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68AF8D3" w14:textId="77777777" w:rsidR="00266FA6" w:rsidRPr="00513D43" w:rsidRDefault="00266FA6" w:rsidP="00266FA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0B2B1F4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Журавлё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52197C4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AB6F19" w:rsidRPr="00EC53EF">
        <w:rPr>
          <w:b/>
          <w:noProof/>
          <w:color w:val="0000FF"/>
          <w:sz w:val="28"/>
          <w:szCs w:val="28"/>
        </w:rPr>
        <w:t>АЗ-РУЗ/17-1</w:t>
      </w:r>
      <w:r w:rsidR="00AB6F19">
        <w:rPr>
          <w:b/>
          <w:noProof/>
          <w:color w:val="0000FF"/>
          <w:sz w:val="28"/>
          <w:szCs w:val="28"/>
        </w:rPr>
        <w:t>469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разрешенного </w:t>
      </w:r>
    </w:p>
    <w:p w14:paraId="2575D9A7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использования: для ведения личного подсобного хозяйства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781C64" w:rsidRDefault="00C36575" w:rsidP="001109BE">
      <w:pPr>
        <w:autoSpaceDE w:val="0"/>
        <w:rPr>
          <w:b/>
          <w:noProof/>
          <w:color w:val="0000FF"/>
          <w:sz w:val="28"/>
          <w:szCs w:val="28"/>
        </w:rPr>
      </w:pPr>
    </w:p>
    <w:p w14:paraId="137D3A55" w14:textId="77777777" w:rsidR="001109BE" w:rsidRPr="00781C64" w:rsidRDefault="001109BE" w:rsidP="001109BE">
      <w:pPr>
        <w:autoSpaceDE w:val="0"/>
        <w:rPr>
          <w:b/>
          <w:noProof/>
          <w:color w:val="0000FF"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0EA266E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781C64" w:rsidRPr="00781C64">
        <w:rPr>
          <w:b/>
          <w:noProof/>
          <w:color w:val="0000FF"/>
          <w:sz w:val="28"/>
          <w:szCs w:val="28"/>
        </w:rPr>
        <w:t>201017/6987935/01</w:t>
      </w:r>
      <w:r w:rsidR="00781C64">
        <w:rPr>
          <w:noProof/>
          <w:sz w:val="22"/>
          <w:szCs w:val="22"/>
        </w:rPr>
        <w:t xml:space="preserve">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6EC3102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0C694E" w:rsidRPr="000C694E">
        <w:rPr>
          <w:b/>
          <w:noProof/>
          <w:color w:val="0000FF"/>
          <w:sz w:val="28"/>
          <w:szCs w:val="28"/>
        </w:rPr>
        <w:t>00300060101591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4F084ED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AB6F19" w:rsidRPr="00781C64">
        <w:rPr>
          <w:b/>
          <w:noProof/>
          <w:color w:val="0000FF"/>
          <w:sz w:val="28"/>
          <w:szCs w:val="28"/>
        </w:rPr>
        <w:t>2</w:t>
      </w:r>
      <w:r w:rsidR="00F27180" w:rsidRPr="00781C64">
        <w:rPr>
          <w:b/>
          <w:noProof/>
          <w:color w:val="0000FF"/>
          <w:sz w:val="28"/>
          <w:szCs w:val="28"/>
        </w:rPr>
        <w:t>3</w:t>
      </w:r>
      <w:r w:rsidR="00AB6F19" w:rsidRPr="00781C64">
        <w:rPr>
          <w:b/>
          <w:noProof/>
          <w:color w:val="0000FF"/>
          <w:sz w:val="28"/>
          <w:szCs w:val="28"/>
        </w:rPr>
        <w:t>.10.2017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89D3551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AB6F19" w:rsidRPr="00781C64">
        <w:rPr>
          <w:b/>
          <w:noProof/>
          <w:color w:val="0000FF"/>
          <w:sz w:val="28"/>
          <w:szCs w:val="28"/>
        </w:rPr>
        <w:t>2</w:t>
      </w:r>
      <w:r w:rsidR="009C06AC" w:rsidRPr="00781C64">
        <w:rPr>
          <w:b/>
          <w:noProof/>
          <w:color w:val="0000FF"/>
          <w:sz w:val="28"/>
          <w:szCs w:val="28"/>
        </w:rPr>
        <w:t>7</w:t>
      </w:r>
      <w:r w:rsidR="00AB6F19" w:rsidRPr="00781C64">
        <w:rPr>
          <w:b/>
          <w:noProof/>
          <w:color w:val="0000FF"/>
          <w:sz w:val="28"/>
          <w:szCs w:val="28"/>
        </w:rPr>
        <w:t>.1</w:t>
      </w:r>
      <w:r w:rsidR="00862813" w:rsidRPr="00781C64">
        <w:rPr>
          <w:b/>
          <w:noProof/>
          <w:color w:val="0000FF"/>
          <w:sz w:val="28"/>
          <w:szCs w:val="28"/>
        </w:rPr>
        <w:t>1</w:t>
      </w:r>
      <w:r w:rsidR="00AB6F19" w:rsidRPr="00781C64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D372C2E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AB6F19" w:rsidRPr="00781C64">
        <w:rPr>
          <w:b/>
          <w:noProof/>
          <w:color w:val="0000FF"/>
          <w:sz w:val="28"/>
          <w:szCs w:val="28"/>
        </w:rPr>
        <w:t>29.11.2017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AB6F19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lastRenderedPageBreak/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08BDA3C1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AB6F19">
        <w:rPr>
          <w:color w:val="0000FF"/>
          <w:sz w:val="22"/>
          <w:szCs w:val="22"/>
        </w:rPr>
        <w:t>07.10.2017 г.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AB6F19">
        <w:rPr>
          <w:color w:val="0000FF"/>
          <w:sz w:val="22"/>
          <w:szCs w:val="22"/>
        </w:rPr>
        <w:t>128-З</w:t>
      </w:r>
      <w:r w:rsidR="00B7634D">
        <w:rPr>
          <w:color w:val="0000FF"/>
          <w:sz w:val="22"/>
          <w:szCs w:val="22"/>
        </w:rPr>
        <w:t xml:space="preserve"> п. </w:t>
      </w:r>
      <w:r w:rsidR="00AB6F19">
        <w:rPr>
          <w:color w:val="0000FF"/>
          <w:sz w:val="22"/>
          <w:szCs w:val="22"/>
        </w:rPr>
        <w:t>343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6DF2CF4C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>постановления Главы Рузского городского округа Московской области от 10.10.2017 № 2061 «О проведении аукциона на право заключения договора аренды земельного участка с кадастровым номером 50:19:0040323:216, из земель государственной неразграниченной собственности»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77777777" w:rsidR="00AB6F19" w:rsidRPr="0066427B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66427B">
        <w:rPr>
          <w:b/>
          <w:color w:val="0000FF"/>
          <w:sz w:val="22"/>
          <w:szCs w:val="22"/>
        </w:rPr>
        <w:t xml:space="preserve">Администрация </w:t>
      </w:r>
      <w:r w:rsidR="00AB6F19">
        <w:rPr>
          <w:b/>
          <w:color w:val="0000FF"/>
          <w:sz w:val="22"/>
          <w:szCs w:val="22"/>
        </w:rPr>
        <w:t>Рузского городского округа</w:t>
      </w:r>
      <w:r w:rsidR="00AB6F19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198D04F6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52040CB6" w14:textId="77777777" w:rsidR="00AB6F19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00687691" w14:textId="77777777" w:rsidR="00AB6F19" w:rsidRPr="00956B6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29940F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5EF91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158C6952" w14:textId="26D5AB8C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>
        <w:rPr>
          <w:color w:val="0000FF"/>
          <w:sz w:val="22"/>
          <w:szCs w:val="22"/>
        </w:rPr>
        <w:t>46649428</w:t>
      </w:r>
      <w:r w:rsidRPr="0066427B">
        <w:rPr>
          <w:color w:val="0000FF"/>
          <w:sz w:val="22"/>
          <w:szCs w:val="22"/>
        </w:rPr>
        <w:t>,</w:t>
      </w:r>
    </w:p>
    <w:p w14:paraId="46B13C91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186D4EFC" w:rsidR="0066427B" w:rsidRDefault="00AB6F19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Pr="00BA58F1">
        <w:rPr>
          <w:color w:val="0000FF"/>
          <w:sz w:val="22"/>
          <w:szCs w:val="22"/>
        </w:rPr>
        <w:t>018 1 11 05013 05 0000 120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80FC97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AB6F19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25A781B9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B6F19">
        <w:rPr>
          <w:color w:val="0000FF"/>
          <w:sz w:val="22"/>
          <w:szCs w:val="22"/>
        </w:rPr>
        <w:t>Московская область, Рузский район, с/п Дороховское, д. Товарково.</w:t>
      </w:r>
    </w:p>
    <w:permEnd w:id="8865509"/>
    <w:p w14:paraId="55E57AF4" w14:textId="3870120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AB6F19">
        <w:rPr>
          <w:color w:val="0000FF"/>
          <w:sz w:val="22"/>
          <w:szCs w:val="22"/>
        </w:rPr>
        <w:t>1900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7B0AEDF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B6F19" w:rsidRPr="00AB6F19">
        <w:rPr>
          <w:color w:val="0000FF"/>
          <w:sz w:val="22"/>
          <w:szCs w:val="22"/>
        </w:rPr>
        <w:t>50:19:0040323:216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45345B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AB6F19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6DE8208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 xml:space="preserve">я собственность не разграничена (выписка </w:t>
      </w:r>
      <w:r w:rsidR="0045345B">
        <w:rPr>
          <w:color w:val="0000FF"/>
          <w:sz w:val="22"/>
          <w:szCs w:val="22"/>
        </w:rPr>
        <w:br/>
      </w:r>
      <w:r w:rsidR="00AB6F19" w:rsidRPr="00AB6F19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0D77D4">
        <w:rPr>
          <w:color w:val="0000FF"/>
          <w:sz w:val="22"/>
          <w:szCs w:val="22"/>
        </w:rPr>
        <w:t xml:space="preserve"> </w:t>
      </w:r>
      <w:r w:rsidR="00AB6F19" w:rsidRPr="00AB6F19">
        <w:rPr>
          <w:color w:val="0000FF"/>
          <w:sz w:val="22"/>
          <w:szCs w:val="22"/>
        </w:rPr>
        <w:t>– Приложение 2).</w:t>
      </w:r>
    </w:p>
    <w:permEnd w:id="584676360"/>
    <w:p w14:paraId="49C7CBA7" w14:textId="7BCB6BB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0D77D4" w:rsidRPr="00242F27">
        <w:rPr>
          <w:color w:val="0000FF"/>
          <w:sz w:val="22"/>
          <w:szCs w:val="22"/>
        </w:rPr>
        <w:t>выписка</w:t>
      </w:r>
      <w:r w:rsidR="000D77D4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br/>
      </w:r>
      <w:r w:rsidR="000D77D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0D77D4">
        <w:rPr>
          <w:color w:val="0000FF"/>
          <w:sz w:val="22"/>
          <w:szCs w:val="22"/>
        </w:rPr>
        <w:t xml:space="preserve"> </w:t>
      </w:r>
      <w:r w:rsidR="000D77D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0D77D4">
        <w:rPr>
          <w:color w:val="0000FF"/>
          <w:sz w:val="22"/>
          <w:szCs w:val="22"/>
        </w:rPr>
        <w:t>вах на объект недвижимости –</w:t>
      </w:r>
      <w:r w:rsidR="000D77D4" w:rsidRPr="00242F27">
        <w:rPr>
          <w:color w:val="0000FF"/>
          <w:sz w:val="22"/>
          <w:szCs w:val="22"/>
        </w:rPr>
        <w:t xml:space="preserve"> Приложение</w:t>
      </w:r>
      <w:r w:rsidR="000D77D4">
        <w:rPr>
          <w:color w:val="0000FF"/>
          <w:sz w:val="22"/>
          <w:szCs w:val="22"/>
        </w:rPr>
        <w:t> </w:t>
      </w:r>
      <w:r w:rsidR="000D77D4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</w:p>
    <w:p w14:paraId="14B99A3E" w14:textId="6BF04954" w:rsidR="000D77D4" w:rsidRPr="00242F27" w:rsidRDefault="000D77D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Pr="000D77D4">
        <w:rPr>
          <w:color w:val="0000FF"/>
          <w:sz w:val="22"/>
          <w:szCs w:val="22"/>
        </w:rPr>
        <w:t>указаны в Заключении Территориального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№ 31Исх-81008/Т-51 от 04.09.2017 (Приложение 4)</w:t>
      </w:r>
      <w:r>
        <w:rPr>
          <w:color w:val="0000FF"/>
          <w:sz w:val="22"/>
          <w:szCs w:val="22"/>
        </w:rPr>
        <w:t>, в том числе</w:t>
      </w:r>
      <w:r w:rsidRPr="000D77D4">
        <w:rPr>
          <w:color w:val="0000FF"/>
          <w:sz w:val="22"/>
          <w:szCs w:val="22"/>
        </w:rPr>
        <w:t>:</w:t>
      </w:r>
    </w:p>
    <w:p w14:paraId="1EBCCD5A" w14:textId="77777777" w:rsidR="00127287" w:rsidRDefault="0012728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Земельный участок:</w:t>
      </w:r>
    </w:p>
    <w:p w14:paraId="0B0BE6E9" w14:textId="1497C5FF" w:rsidR="00242F27" w:rsidRDefault="0012728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0D77D4">
        <w:rPr>
          <w:color w:val="0000FF"/>
          <w:sz w:val="22"/>
          <w:szCs w:val="22"/>
        </w:rPr>
        <w:t>входит в границы второго пояса зоны санитарной охраны водных объектов, используемых для целей питьевого и хозяйственно-б</w:t>
      </w:r>
      <w:r>
        <w:rPr>
          <w:color w:val="0000FF"/>
          <w:sz w:val="22"/>
          <w:szCs w:val="22"/>
        </w:rPr>
        <w:t>ытового водоснабжения г. Москвы;</w:t>
      </w:r>
    </w:p>
    <w:p w14:paraId="0577D1BE" w14:textId="75B6E788" w:rsidR="00127287" w:rsidRPr="00242F27" w:rsidRDefault="0012728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расположен в приаэродромной территории (аэродром п.Кубинка). 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0E148C9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910777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075E510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0D77D4">
        <w:rPr>
          <w:color w:val="0000FF"/>
          <w:sz w:val="22"/>
          <w:szCs w:val="22"/>
        </w:rPr>
        <w:t>для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F7A7F05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D77D4" w:rsidRPr="000D77D4">
        <w:rPr>
          <w:color w:val="0000FF"/>
          <w:sz w:val="22"/>
          <w:szCs w:val="22"/>
        </w:rPr>
        <w:t>указаны в Заключении Территориального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№ 31Исх-81008/Т-51 от 04.09.2017 (Приложение 4</w:t>
      </w:r>
      <w:r w:rsidR="000D77D4">
        <w:rPr>
          <w:color w:val="0000FF"/>
          <w:sz w:val="22"/>
          <w:szCs w:val="22"/>
        </w:rPr>
        <w:t>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DA8B8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0D77D4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DD3606">
        <w:rPr>
          <w:color w:val="0000FF"/>
          <w:sz w:val="22"/>
          <w:szCs w:val="22"/>
        </w:rPr>
        <w:t>АО «Жилсервис»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>от 07.09.2017 г</w:t>
      </w:r>
      <w:r w:rsidR="00DD3606">
        <w:rPr>
          <w:color w:val="0000FF"/>
          <w:sz w:val="22"/>
          <w:szCs w:val="22"/>
        </w:rPr>
        <w:t>.  №№ 43,44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323375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D3606" w:rsidRPr="00DD3606">
        <w:rPr>
          <w:color w:val="0000FF"/>
          <w:sz w:val="22"/>
          <w:szCs w:val="22"/>
        </w:rPr>
        <w:t>указаны в письм</w:t>
      </w:r>
      <w:r w:rsidR="00DD3606">
        <w:rPr>
          <w:color w:val="0000FF"/>
          <w:sz w:val="22"/>
          <w:szCs w:val="22"/>
        </w:rPr>
        <w:t xml:space="preserve">е </w:t>
      </w:r>
      <w:r w:rsidR="00DD3606" w:rsidRPr="00DD3606">
        <w:rPr>
          <w:color w:val="0000FF"/>
          <w:sz w:val="22"/>
          <w:szCs w:val="22"/>
        </w:rPr>
        <w:t>А</w:t>
      </w:r>
      <w:r w:rsidR="00DD3606">
        <w:rPr>
          <w:color w:val="0000FF"/>
          <w:sz w:val="22"/>
          <w:szCs w:val="22"/>
        </w:rPr>
        <w:t>О «Жилсервис» от 07.09.2017 г. №</w:t>
      </w:r>
      <w:r w:rsidR="00DD3606" w:rsidRPr="00DD3606">
        <w:rPr>
          <w:color w:val="0000FF"/>
          <w:sz w:val="22"/>
          <w:szCs w:val="22"/>
        </w:rPr>
        <w:t>43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18FE2F4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 </w:t>
      </w:r>
      <w:r w:rsidR="00DD3606" w:rsidRPr="00DD3606">
        <w:rPr>
          <w:color w:val="0000FF"/>
          <w:sz w:val="22"/>
          <w:szCs w:val="22"/>
        </w:rPr>
        <w:t xml:space="preserve">филиала «Одинцовомежрайгаз» ГУП «МОСОБЛГАЗ» от 13.09.2017  № П-2897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543B646" w14:textId="36CBC28D" w:rsidR="00B517F8" w:rsidRDefault="00B517F8" w:rsidP="00DD360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 xml:space="preserve"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</w:t>
      </w:r>
      <w:r w:rsidRPr="00242F27">
        <w:rPr>
          <w:sz w:val="22"/>
          <w:szCs w:val="22"/>
        </w:rPr>
        <w:lastRenderedPageBreak/>
        <w:t>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DD3606" w:rsidRPr="00DD3606">
        <w:rPr>
          <w:color w:val="0000FF"/>
          <w:sz w:val="22"/>
          <w:szCs w:val="22"/>
        </w:rPr>
        <w:t>филиала ПАО «МОЭСК» - Западные эл</w:t>
      </w:r>
      <w:r w:rsidR="00DD3606">
        <w:rPr>
          <w:color w:val="0000FF"/>
          <w:sz w:val="22"/>
          <w:szCs w:val="22"/>
        </w:rPr>
        <w:t xml:space="preserve">ектрические сети от 11.09.2017 </w:t>
      </w:r>
      <w:r w:rsidR="0045345B">
        <w:rPr>
          <w:color w:val="0000FF"/>
          <w:sz w:val="22"/>
          <w:szCs w:val="22"/>
        </w:rPr>
        <w:br/>
      </w:r>
      <w:r w:rsidR="00DD3606" w:rsidRPr="00DD3606">
        <w:rPr>
          <w:color w:val="0000FF"/>
          <w:sz w:val="22"/>
          <w:szCs w:val="22"/>
        </w:rPr>
        <w:t>№ МЖ-17-114-</w:t>
      </w:r>
      <w:r w:rsidR="00DD3606">
        <w:rPr>
          <w:color w:val="0000FF"/>
          <w:sz w:val="22"/>
          <w:szCs w:val="22"/>
        </w:rPr>
        <w:t>6001</w:t>
      </w:r>
      <w:r w:rsidR="00DD3606" w:rsidRPr="00DD3606">
        <w:rPr>
          <w:color w:val="0000FF"/>
          <w:sz w:val="22"/>
          <w:szCs w:val="22"/>
        </w:rPr>
        <w:t>(</w:t>
      </w:r>
      <w:r w:rsidR="00DD3606">
        <w:rPr>
          <w:color w:val="0000FF"/>
          <w:sz w:val="22"/>
          <w:szCs w:val="22"/>
        </w:rPr>
        <w:t>998488</w:t>
      </w:r>
      <w:r w:rsidR="00DD3606" w:rsidRPr="00DD3606">
        <w:rPr>
          <w:color w:val="0000FF"/>
          <w:sz w:val="22"/>
          <w:szCs w:val="22"/>
        </w:rPr>
        <w:t>/102/З8)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5A7849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DD3606">
        <w:rPr>
          <w:b/>
          <w:color w:val="0000FF"/>
          <w:sz w:val="22"/>
          <w:szCs w:val="22"/>
        </w:rPr>
        <w:t>62 167</w:t>
      </w:r>
      <w:r w:rsidRPr="00242F27">
        <w:rPr>
          <w:b/>
          <w:color w:val="0000FF"/>
          <w:sz w:val="22"/>
          <w:szCs w:val="22"/>
        </w:rPr>
        <w:t>,</w:t>
      </w:r>
      <w:r w:rsidR="00DD3606">
        <w:rPr>
          <w:b/>
          <w:color w:val="0000FF"/>
          <w:sz w:val="22"/>
          <w:szCs w:val="22"/>
        </w:rPr>
        <w:t>05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DD3606">
        <w:rPr>
          <w:color w:val="0000FF"/>
          <w:sz w:val="22"/>
          <w:szCs w:val="22"/>
        </w:rPr>
        <w:t>Шестьдесят две тысячи сто шестьдесят семь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DD3606">
        <w:rPr>
          <w:color w:val="0000FF"/>
          <w:sz w:val="22"/>
          <w:szCs w:val="22"/>
        </w:rPr>
        <w:t>05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119896457"/>
    </w:p>
    <w:p w14:paraId="438CB446" w14:textId="7F6E3FA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DD3606">
        <w:rPr>
          <w:b/>
          <w:color w:val="0000FF"/>
          <w:sz w:val="22"/>
          <w:szCs w:val="22"/>
        </w:rPr>
        <w:t>1865</w:t>
      </w:r>
      <w:r w:rsidRPr="00242F27">
        <w:rPr>
          <w:b/>
          <w:color w:val="0000FF"/>
          <w:sz w:val="22"/>
          <w:szCs w:val="22"/>
        </w:rPr>
        <w:t>,</w:t>
      </w:r>
      <w:r w:rsidR="00DD3606">
        <w:rPr>
          <w:b/>
          <w:color w:val="0000FF"/>
          <w:sz w:val="22"/>
          <w:szCs w:val="22"/>
        </w:rPr>
        <w:t>01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DD3606">
        <w:rPr>
          <w:color w:val="0000FF"/>
          <w:sz w:val="22"/>
          <w:szCs w:val="22"/>
        </w:rPr>
        <w:t>Одна тысяча</w:t>
      </w:r>
      <w:r w:rsidR="00862813">
        <w:rPr>
          <w:color w:val="0000FF"/>
          <w:sz w:val="22"/>
          <w:szCs w:val="22"/>
        </w:rPr>
        <w:t xml:space="preserve"> восемьсот шестьдесят пять</w:t>
      </w:r>
      <w:r w:rsidRPr="00242F27">
        <w:rPr>
          <w:color w:val="0000FF"/>
          <w:sz w:val="22"/>
          <w:szCs w:val="22"/>
        </w:rPr>
        <w:t xml:space="preserve"> </w:t>
      </w:r>
      <w:r w:rsidR="00862813">
        <w:rPr>
          <w:color w:val="0000FF"/>
          <w:sz w:val="22"/>
          <w:szCs w:val="22"/>
        </w:rPr>
        <w:t>руб. 01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15429314" w14:textId="7C968DAA" w:rsidR="00FA27BE" w:rsidRPr="00296A65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862813" w:rsidRPr="00862813">
        <w:rPr>
          <w:b/>
          <w:color w:val="0000FF"/>
          <w:sz w:val="22"/>
          <w:szCs w:val="22"/>
        </w:rPr>
        <w:t xml:space="preserve">62 167,05 руб. </w:t>
      </w:r>
      <w:r w:rsidR="00862813" w:rsidRPr="00862813">
        <w:rPr>
          <w:color w:val="0000FF"/>
          <w:sz w:val="22"/>
          <w:szCs w:val="22"/>
        </w:rPr>
        <w:t>(Шестьдесят две тысячи сто шестьдесят семь руб. 05 коп.), НДС не облагается</w:t>
      </w:r>
      <w:r w:rsidR="00862813" w:rsidRPr="00862813">
        <w:rPr>
          <w:b/>
          <w:color w:val="0000FF"/>
          <w:sz w:val="22"/>
          <w:szCs w:val="22"/>
        </w:rPr>
        <w:t>.</w:t>
      </w:r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073DD9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62813">
        <w:rPr>
          <w:b/>
          <w:color w:val="0000FF"/>
          <w:sz w:val="22"/>
          <w:szCs w:val="22"/>
        </w:rPr>
        <w:t>2</w:t>
      </w:r>
      <w:r w:rsidR="00EA7076">
        <w:rPr>
          <w:b/>
          <w:color w:val="0000FF"/>
          <w:sz w:val="22"/>
          <w:szCs w:val="22"/>
        </w:rPr>
        <w:t>3</w:t>
      </w:r>
      <w:r w:rsidR="00862813">
        <w:rPr>
          <w:b/>
          <w:color w:val="0000FF"/>
          <w:sz w:val="22"/>
          <w:szCs w:val="22"/>
        </w:rPr>
        <w:t>.10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306BE0E4" w:rsidR="00862813" w:rsidRPr="00862813" w:rsidRDefault="009C06AC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27</w:t>
      </w:r>
      <w:r w:rsidR="00862813" w:rsidRPr="00862813">
        <w:rPr>
          <w:b/>
          <w:color w:val="0000FF"/>
          <w:sz w:val="22"/>
          <w:szCs w:val="22"/>
        </w:rPr>
        <w:t xml:space="preserve">.11.2017 </w:t>
      </w:r>
      <w:r w:rsidR="00862813">
        <w:rPr>
          <w:b/>
          <w:color w:val="0000FF"/>
          <w:sz w:val="22"/>
          <w:szCs w:val="22"/>
        </w:rPr>
        <w:t xml:space="preserve">с </w:t>
      </w:r>
      <w:r w:rsidR="00B200F8">
        <w:rPr>
          <w:b/>
          <w:color w:val="0000FF"/>
          <w:sz w:val="22"/>
          <w:szCs w:val="22"/>
        </w:rPr>
        <w:t>0</w:t>
      </w:r>
      <w:r w:rsidR="00862813">
        <w:rPr>
          <w:b/>
          <w:color w:val="0000FF"/>
          <w:sz w:val="22"/>
          <w:szCs w:val="22"/>
        </w:rPr>
        <w:t>9 часов 00 мин</w:t>
      </w:r>
      <w:r w:rsidR="00E52907">
        <w:rPr>
          <w:b/>
          <w:color w:val="0000FF"/>
          <w:sz w:val="22"/>
          <w:szCs w:val="22"/>
        </w:rPr>
        <w:t>.</w:t>
      </w:r>
      <w:r w:rsidR="00862813">
        <w:rPr>
          <w:b/>
          <w:color w:val="0000FF"/>
          <w:sz w:val="22"/>
          <w:szCs w:val="22"/>
        </w:rPr>
        <w:t xml:space="preserve"> до</w:t>
      </w:r>
      <w:r>
        <w:rPr>
          <w:b/>
          <w:color w:val="0000FF"/>
          <w:sz w:val="22"/>
          <w:szCs w:val="22"/>
        </w:rPr>
        <w:t xml:space="preserve"> 17</w:t>
      </w:r>
      <w:r w:rsidR="00862813" w:rsidRPr="00862813">
        <w:rPr>
          <w:b/>
          <w:color w:val="0000FF"/>
          <w:sz w:val="22"/>
          <w:szCs w:val="22"/>
        </w:rPr>
        <w:t xml:space="preserve"> час. 00 мин</w:t>
      </w:r>
      <w:r w:rsidR="00E52907">
        <w:rPr>
          <w:b/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8BD815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9C06AC">
        <w:rPr>
          <w:b/>
          <w:bCs/>
          <w:color w:val="0000FF"/>
          <w:sz w:val="22"/>
          <w:szCs w:val="22"/>
        </w:rPr>
        <w:t>27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862813">
        <w:rPr>
          <w:b/>
          <w:bCs/>
          <w:color w:val="0000FF"/>
          <w:sz w:val="22"/>
          <w:szCs w:val="22"/>
        </w:rPr>
        <w:t>11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9C06AC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2375CD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62813">
        <w:rPr>
          <w:b/>
          <w:color w:val="0000FF"/>
          <w:sz w:val="22"/>
          <w:szCs w:val="22"/>
        </w:rPr>
        <w:t>29.11.2017 в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7998D916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FA27BE" w:rsidRPr="00FA27BE">
        <w:rPr>
          <w:b/>
          <w:color w:val="0000FF"/>
          <w:sz w:val="22"/>
          <w:szCs w:val="22"/>
        </w:rPr>
        <w:t>29.</w:t>
      </w:r>
      <w:r w:rsidR="00862813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FA27BE" w:rsidRPr="00FA27BE">
        <w:rPr>
          <w:b/>
          <w:bCs/>
          <w:color w:val="0000FF"/>
          <w:sz w:val="22"/>
          <w:szCs w:val="22"/>
        </w:rPr>
        <w:t xml:space="preserve">с </w:t>
      </w:r>
      <w:r w:rsidR="00862813">
        <w:rPr>
          <w:b/>
          <w:bCs/>
          <w:color w:val="0000FF"/>
          <w:sz w:val="22"/>
          <w:szCs w:val="22"/>
        </w:rPr>
        <w:t>10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AEF5B4A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Pr="00FA27BE">
        <w:rPr>
          <w:b/>
          <w:color w:val="0000FF"/>
          <w:sz w:val="22"/>
          <w:szCs w:val="22"/>
        </w:rPr>
        <w:t>29.</w:t>
      </w:r>
      <w:r w:rsidR="00862813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 xml:space="preserve">.2017 в </w:t>
      </w:r>
      <w:r w:rsidR="00862813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 xml:space="preserve"> ча</w:t>
      </w:r>
      <w:r w:rsidR="00862813">
        <w:rPr>
          <w:b/>
          <w:color w:val="0000FF"/>
          <w:sz w:val="22"/>
          <w:szCs w:val="22"/>
        </w:rPr>
        <w:t>с. 15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28F693E8" w:rsidR="00F35D61" w:rsidRPr="009D179E" w:rsidRDefault="00E62DE7" w:rsidP="004F5700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9D179E">
        <w:rPr>
          <w:noProof/>
          <w:color w:val="0000FF"/>
          <w:sz w:val="22"/>
          <w:szCs w:val="22"/>
        </w:rPr>
        <w:t>-</w:t>
      </w:r>
      <w:r w:rsidR="000E474B" w:rsidRPr="009D179E">
        <w:rPr>
          <w:noProof/>
          <w:color w:val="0000FF"/>
          <w:sz w:val="22"/>
          <w:szCs w:val="22"/>
        </w:rPr>
        <w:t xml:space="preserve"> </w:t>
      </w:r>
      <w:r w:rsidR="00F35D61" w:rsidRPr="009D179E">
        <w:rPr>
          <w:noProof/>
          <w:color w:val="0000FF"/>
          <w:sz w:val="22"/>
          <w:szCs w:val="22"/>
        </w:rPr>
        <w:t>на официальном сайте Администрации Рузского городского округа Московской области www.</w:t>
      </w:r>
      <w:r w:rsidR="00F35D61" w:rsidRPr="009D179E">
        <w:rPr>
          <w:noProof/>
          <w:color w:val="0000FF"/>
          <w:sz w:val="22"/>
          <w:szCs w:val="22"/>
          <w:lang w:val="en-US"/>
        </w:rPr>
        <w:t>ruzaregion</w:t>
      </w:r>
      <w:r w:rsidR="00F35D61" w:rsidRPr="009D179E">
        <w:rPr>
          <w:noProof/>
          <w:color w:val="0000FF"/>
          <w:sz w:val="22"/>
          <w:szCs w:val="22"/>
        </w:rPr>
        <w:t>.ru;</w:t>
      </w:r>
    </w:p>
    <w:p w14:paraId="502246D8" w14:textId="0D91ABBA" w:rsidR="00F35D61" w:rsidRPr="009D179E" w:rsidRDefault="00F35D61" w:rsidP="004F5700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 w:rsidRPr="009D179E">
        <w:rPr>
          <w:noProof/>
          <w:color w:val="0000FF"/>
          <w:sz w:val="22"/>
          <w:szCs w:val="22"/>
        </w:rPr>
        <w:t>- в периодическом печатном издании – в газете «Красное знамя</w:t>
      </w:r>
      <w:r w:rsidRPr="009D179E">
        <w:rPr>
          <w:color w:val="0000FF"/>
          <w:sz w:val="22"/>
          <w:szCs w:val="22"/>
          <w:shd w:val="clear" w:color="auto" w:fill="FFFFFF"/>
        </w:rPr>
        <w:t>»</w:t>
      </w:r>
      <w:r w:rsidRPr="009D179E">
        <w:rPr>
          <w:bCs/>
          <w:color w:val="0000FF"/>
          <w:sz w:val="22"/>
          <w:szCs w:val="22"/>
        </w:rPr>
        <w:t>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1CD37B85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1A07B0">
        <w:rPr>
          <w:color w:val="0000FF"/>
          <w:sz w:val="22"/>
          <w:szCs w:val="22"/>
          <w:lang w:eastAsia="ru-RU"/>
        </w:rPr>
        <w:t>Соглашению</w:t>
      </w:r>
      <w:r w:rsidRPr="00193453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DC7FC4" w:rsidRPr="00DC7FC4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4D93DA43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C290E03" w14:textId="2E68E095" w:rsidR="008E5BD5" w:rsidRDefault="008E5BD5" w:rsidP="008E5BD5">
      <w:pPr>
        <w:jc w:val="center"/>
        <w:rPr>
          <w:b/>
          <w:szCs w:val="28"/>
        </w:rPr>
      </w:pPr>
      <w:r w:rsidRPr="008E5BD5">
        <w:rPr>
          <w:b/>
          <w:noProof/>
          <w:szCs w:val="28"/>
          <w:lang w:eastAsia="ru-RU"/>
        </w:rPr>
        <w:drawing>
          <wp:inline distT="0" distB="0" distL="0" distR="0" wp14:anchorId="00354758" wp14:editId="4C038400">
            <wp:extent cx="6146271" cy="8692384"/>
            <wp:effectExtent l="0" t="0" r="6985" b="0"/>
            <wp:docPr id="1" name="Рисунок 1" descr="Z:\__УРЗП\04. Конкурентные процедуры\АУКЦИОНЫ\2017 год\Рузский м.р\Земля\Аренда\АЗ-РУЗ_17-вх8322\16.10.2017_вх-8322_2017_Шведов_Д.В._Неплюева_И.А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вх8322\16.10.2017_вх-8322_2017_Шведов_Д.В._Неплюева_И.А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52" cy="86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9098" w14:textId="11449D4D" w:rsidR="008E5BD5" w:rsidRPr="00324254" w:rsidRDefault="008E5BD5" w:rsidP="008E5BD5">
      <w:pPr>
        <w:jc w:val="center"/>
        <w:rPr>
          <w:b/>
          <w:szCs w:val="28"/>
        </w:rPr>
      </w:pPr>
      <w:r w:rsidRPr="008E5BD5">
        <w:rPr>
          <w:b/>
          <w:noProof/>
          <w:szCs w:val="28"/>
          <w:lang w:eastAsia="ru-RU"/>
        </w:rPr>
        <w:lastRenderedPageBreak/>
        <w:drawing>
          <wp:inline distT="0" distB="0" distL="0" distR="0" wp14:anchorId="78DFA2CF" wp14:editId="6FF7BE28">
            <wp:extent cx="6570220" cy="9291955"/>
            <wp:effectExtent l="0" t="0" r="2540" b="4445"/>
            <wp:docPr id="4" name="Рисунок 4" descr="Z:\__УРЗП\04. Конкурентные процедуры\АУКЦИОНЫ\2017 год\Рузский м.р\Земля\Аренда\АЗ-РУЗ_17-вх8322\16.10.2017_вх-8322_2017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вх8322\16.10.2017_вх-8322_2017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41" cy="929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2F0" w14:textId="6FCA456D" w:rsidR="00702052" w:rsidRDefault="00702052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4E9613A" w14:textId="20FEE9DB" w:rsidR="00214674" w:rsidRDefault="008E5BD5" w:rsidP="003B3264">
      <w:pPr>
        <w:jc w:val="center"/>
        <w:rPr>
          <w:color w:val="0000FF"/>
        </w:rPr>
      </w:pPr>
      <w:r w:rsidRPr="008E5BD5">
        <w:rPr>
          <w:noProof/>
          <w:color w:val="0000FF"/>
          <w:lang w:eastAsia="ru-RU"/>
        </w:rPr>
        <w:drawing>
          <wp:inline distT="0" distB="0" distL="0" distR="0" wp14:anchorId="3E2A12CE" wp14:editId="1D2C6657">
            <wp:extent cx="5730875" cy="8104909"/>
            <wp:effectExtent l="0" t="0" r="3175" b="0"/>
            <wp:docPr id="10" name="Рисунок 10" descr="Z:\__УРЗП\04. Конкурентные процедуры\АУКЦИОНЫ\2017 год\Рузский м.р\Земля\Аренда\АЗ-РУЗ_17-вх8322\16.10.2017_вх-8322_2017_Швед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вх8322\16.10.2017_вх-8322_2017_Швед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65" cy="81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2AC8" w14:textId="59E04F12" w:rsidR="008E5BD5" w:rsidRPr="008104E1" w:rsidRDefault="008E5BD5" w:rsidP="003B3264">
      <w:pPr>
        <w:jc w:val="center"/>
        <w:rPr>
          <w:color w:val="0000FF"/>
        </w:rPr>
      </w:pPr>
      <w:r w:rsidRPr="008E5BD5">
        <w:rPr>
          <w:noProof/>
          <w:color w:val="0000FF"/>
          <w:lang w:eastAsia="ru-RU"/>
        </w:rPr>
        <w:lastRenderedPageBreak/>
        <w:drawing>
          <wp:inline distT="0" distB="0" distL="0" distR="0" wp14:anchorId="77F58367" wp14:editId="41967252">
            <wp:extent cx="6337463" cy="8962778"/>
            <wp:effectExtent l="0" t="0" r="6350" b="0"/>
            <wp:docPr id="11" name="Рисунок 11" descr="Z:\__УРЗП\04. Конкурентные процедуры\АУКЦИОНЫ\2017 год\Рузский м.р\Земля\Аренда\АЗ-РУЗ_17-вх8322\16.10.2017_вх-8322_2017_Шведов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вх8322\16.10.2017_вх-8322_2017_Шведов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85" cy="896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4FE1" w14:textId="62194DDE" w:rsidR="003B3264" w:rsidRDefault="003B3264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410CBB16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0720F97" w14:textId="3AD6D7AB" w:rsidR="00BC3A6F" w:rsidRDefault="001D76A0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7AB7D61" wp14:editId="0B747A3F">
            <wp:extent cx="6041390" cy="38042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C9DFD" w14:textId="77777777" w:rsidR="001D76A0" w:rsidRDefault="001D76A0" w:rsidP="003B3264">
      <w:pPr>
        <w:jc w:val="center"/>
        <w:rPr>
          <w:b/>
          <w:noProof/>
          <w:lang w:eastAsia="ru-RU"/>
        </w:rPr>
      </w:pPr>
    </w:p>
    <w:p w14:paraId="2EB3F480" w14:textId="721261E6" w:rsidR="00BC3A6F" w:rsidRDefault="00BC3A6F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52F7607" wp14:editId="39BC1BE5">
            <wp:extent cx="6010275" cy="3707765"/>
            <wp:effectExtent l="0" t="0" r="952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9BF5" w14:textId="77777777" w:rsidR="00BC3A6F" w:rsidRDefault="00BC3A6F" w:rsidP="003B3264">
      <w:pPr>
        <w:jc w:val="center"/>
        <w:rPr>
          <w:b/>
          <w:noProof/>
          <w:lang w:eastAsia="ru-RU"/>
        </w:rPr>
      </w:pPr>
    </w:p>
    <w:p w14:paraId="12C226AA" w14:textId="6B9DDB3D" w:rsidR="00BC3A6F" w:rsidRPr="003B3264" w:rsidRDefault="00BC3A6F" w:rsidP="003B3264">
      <w:pPr>
        <w:jc w:val="center"/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4CB972F" w14:textId="4C74105C" w:rsidR="00BC3A6F" w:rsidRDefault="00BC3A6F" w:rsidP="003B3264">
      <w:pPr>
        <w:jc w:val="center"/>
        <w:rPr>
          <w:b/>
          <w:color w:val="0000FF"/>
        </w:rPr>
      </w:pPr>
      <w:r w:rsidRPr="00BC3A6F">
        <w:rPr>
          <w:b/>
          <w:noProof/>
          <w:color w:val="0000FF"/>
          <w:lang w:eastAsia="ru-RU"/>
        </w:rPr>
        <w:drawing>
          <wp:inline distT="0" distB="0" distL="0" distR="0" wp14:anchorId="0390387E" wp14:editId="3EDBE50C">
            <wp:extent cx="6129495" cy="8668658"/>
            <wp:effectExtent l="0" t="0" r="5080" b="0"/>
            <wp:docPr id="19" name="Рисунок 19" descr="Z:\__УРЗП\04. Конкурентные процедуры\АУКЦИОНЫ\2017 год\Рузский м.р\Земля\Аренда\АЗ-РУЗ_17-вх8322\16.10.2017_вх-8322_2017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вх8322\16.10.2017_вх-8322_2017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49" cy="86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FD62" w14:textId="2481D727" w:rsidR="00BC3A6F" w:rsidRDefault="00BC3A6F" w:rsidP="003B3264">
      <w:pPr>
        <w:jc w:val="center"/>
        <w:rPr>
          <w:b/>
          <w:color w:val="0000FF"/>
        </w:rPr>
      </w:pPr>
      <w:r w:rsidRPr="00BC3A6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BBFCEC4" wp14:editId="00ED9878">
            <wp:extent cx="6364496" cy="9001009"/>
            <wp:effectExtent l="0" t="0" r="0" b="0"/>
            <wp:docPr id="20" name="Рисунок 20" descr="Z:\__УРЗП\04. Конкурентные процедуры\АУКЦИОНЫ\2017 год\Рузский м.р\Земля\Аренда\АЗ-РУЗ_17-вх8322\16.10.2017_вх-8322_2017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вх8322\16.10.2017_вх-8322_2017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08" cy="90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8374" w14:textId="5644C4CE" w:rsidR="00BC3A6F" w:rsidRDefault="00BC3A6F" w:rsidP="003B3264">
      <w:pPr>
        <w:jc w:val="center"/>
        <w:rPr>
          <w:b/>
          <w:color w:val="0000FF"/>
        </w:rPr>
      </w:pPr>
    </w:p>
    <w:p w14:paraId="273EFCA3" w14:textId="15457B5B" w:rsidR="00BC3A6F" w:rsidRDefault="00602D3D" w:rsidP="003B3264">
      <w:pPr>
        <w:jc w:val="center"/>
        <w:rPr>
          <w:b/>
          <w:color w:val="0000FF"/>
        </w:rPr>
      </w:pPr>
      <w:r w:rsidRPr="00602D3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1FEAF57" wp14:editId="5C143AA1">
            <wp:extent cx="6405641" cy="9059198"/>
            <wp:effectExtent l="0" t="0" r="0" b="8890"/>
            <wp:docPr id="21" name="Рисунок 21" descr="Z:\__УРЗП\04. Конкурентные процедуры\АУКЦИОНЫ\2017 год\Рузский м.р\Земля\Аренда\АЗ-РУЗ_17-вх8322\16.10.2017_вх-8322_2017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вх8322\16.10.2017_вх-8322_2017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43" cy="90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1A2A" w14:textId="5216E867" w:rsidR="00BC3A6F" w:rsidRDefault="00602D3D" w:rsidP="003B3264">
      <w:pPr>
        <w:jc w:val="center"/>
        <w:rPr>
          <w:b/>
          <w:color w:val="0000FF"/>
        </w:rPr>
      </w:pPr>
      <w:r w:rsidRPr="00602D3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53F6E14" wp14:editId="57E7EC6F">
            <wp:extent cx="6570345" cy="9292132"/>
            <wp:effectExtent l="0" t="0" r="1905" b="4445"/>
            <wp:docPr id="22" name="Рисунок 22" descr="Z:\__УРЗП\04. Конкурентные процедуры\АУКЦИОНЫ\2017 год\Рузский м.р\Земля\Аренда\АЗ-РУЗ_17-вх8322\16.10.2017_вх-8322_2017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вх8322\16.10.2017_вх-8322_2017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FB0E" w14:textId="26DEEF30" w:rsidR="00BC3A6F" w:rsidRPr="005F5C1B" w:rsidRDefault="00602D3D" w:rsidP="003B3264">
      <w:pPr>
        <w:jc w:val="center"/>
        <w:rPr>
          <w:b/>
        </w:rPr>
      </w:pPr>
      <w:r w:rsidRPr="00602D3D">
        <w:rPr>
          <w:b/>
          <w:noProof/>
          <w:lang w:eastAsia="ru-RU"/>
        </w:rPr>
        <w:lastRenderedPageBreak/>
        <w:drawing>
          <wp:inline distT="0" distB="0" distL="0" distR="0" wp14:anchorId="73E0D9AC" wp14:editId="631D7ABA">
            <wp:extent cx="6570345" cy="9292132"/>
            <wp:effectExtent l="0" t="0" r="1905" b="4445"/>
            <wp:docPr id="23" name="Рисунок 23" descr="Z:\__УРЗП\04. Конкурентные процедуры\АУКЦИОНЫ\2017 год\Рузский м.р\Земля\Аренда\АЗ-РУЗ_17-вх8322\16.10.2017_вх-8322_2017_Шведов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вх8322\16.10.2017_вх-8322_2017_Шведов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>
      <w:permStart w:id="1620328227" w:edGrp="everyone"/>
    </w:p>
    <w:p w14:paraId="2C46F4A4" w14:textId="77777777" w:rsidR="00FE0DC6" w:rsidRPr="00AF62E4" w:rsidRDefault="00FE0DC6" w:rsidP="00FE0DC6">
      <w:pPr>
        <w:jc w:val="center"/>
        <w:rPr>
          <w:b/>
        </w:rPr>
      </w:pPr>
      <w:r w:rsidRPr="00AF62E4">
        <w:rPr>
          <w:b/>
        </w:rPr>
        <w:t>Лот № 1</w:t>
      </w:r>
    </w:p>
    <w:p w14:paraId="0D320BB6" w14:textId="5E933D94" w:rsidR="003B3264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drawing>
          <wp:inline distT="0" distB="0" distL="0" distR="0" wp14:anchorId="4A044CCB" wp14:editId="4DA88CD7">
            <wp:extent cx="6172337" cy="8729247"/>
            <wp:effectExtent l="0" t="0" r="0" b="0"/>
            <wp:docPr id="24" name="Рисунок 24" descr="Z:\__УРЗП\04. Конкурентные процедуры\АУКЦИОНЫ\2017 год\Рузский м.р\Земля\Аренда\АЗ-РУЗ_17-вх8322\16.10.2017_вх-8322_2017_Шведов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вх8322\16.10.2017_вх-8322_2017_Шведов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39" cy="87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E43C9" w14:textId="316691EF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FFBEC94" wp14:editId="0D86CDAB">
            <wp:extent cx="6570345" cy="9292132"/>
            <wp:effectExtent l="0" t="0" r="1905" b="4445"/>
            <wp:docPr id="25" name="Рисунок 25" descr="Z:\__УРЗП\04. Конкурентные процедуры\АУКЦИОНЫ\2017 год\Рузский м.р\Земля\Аренда\АЗ-РУЗ_17-вх8322\16.10.2017_вх-8322_2017_Шведов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вх8322\16.10.2017_вх-8322_2017_Шведов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49E0" w14:textId="21086A85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C841346" wp14:editId="078083C3">
            <wp:extent cx="6570345" cy="9292132"/>
            <wp:effectExtent l="0" t="0" r="1905" b="4445"/>
            <wp:docPr id="26" name="Рисунок 26" descr="Z:\__УРЗП\04. Конкурентные процедуры\АУКЦИОНЫ\2017 год\Рузский м.р\Земля\Аренда\АЗ-РУЗ_17-вх8322\16.10.2017_вх-8322_2017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вх8322\16.10.2017_вх-8322_2017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34E0" w14:textId="5D00CE72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ECC9DA4" wp14:editId="6CF8374E">
            <wp:extent cx="6570345" cy="9292132"/>
            <wp:effectExtent l="0" t="0" r="1905" b="4445"/>
            <wp:docPr id="27" name="Рисунок 27" descr="Z:\__УРЗП\04. Конкурентные процедуры\АУКЦИОНЫ\2017 год\Рузский м.р\Земля\Аренда\АЗ-РУЗ_17-вх8322\16.10.2017_вх-8322_2017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вх8322\16.10.2017_вх-8322_2017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C277" w14:textId="4C26FEEB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36C1F2B" wp14:editId="322EFE6D">
            <wp:extent cx="6570345" cy="9292132"/>
            <wp:effectExtent l="0" t="0" r="1905" b="4445"/>
            <wp:docPr id="28" name="Рисунок 28" descr="Z:\__УРЗП\04. Конкурентные процедуры\АУКЦИОНЫ\2017 год\Рузский м.р\Земля\Аренда\АЗ-РУЗ_17-вх8322\16.10.2017_вх-8322_2017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вх8322\16.10.2017_вх-8322_2017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5318" w14:textId="439483BD" w:rsidR="00602D3D" w:rsidRDefault="00602D3D" w:rsidP="00124233">
      <w:pPr>
        <w:jc w:val="center"/>
        <w:rPr>
          <w:sz w:val="32"/>
          <w:szCs w:val="32"/>
        </w:rPr>
      </w:pPr>
    </w:p>
    <w:p w14:paraId="69E1FBCA" w14:textId="6B973D2D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C2CD9BC" wp14:editId="5C8270B1">
            <wp:extent cx="6570345" cy="9292132"/>
            <wp:effectExtent l="0" t="0" r="1905" b="4445"/>
            <wp:docPr id="37" name="Рисунок 37" descr="Z:\__УРЗП\04. Конкурентные процедуры\АУКЦИОНЫ\2017 год\Рузский м.р\Земля\Аренда\АЗ-РУЗ_17-вх8322\16.10.2017_вх-8322_2017_Шведов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7 год\Рузский м.р\Земля\Аренда\АЗ-РУЗ_17-вх8322\16.10.2017_вх-8322_2017_Шведов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C6F5" w14:textId="4B44B006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61DBF34" wp14:editId="096FEB37">
            <wp:extent cx="6570345" cy="9292132"/>
            <wp:effectExtent l="0" t="0" r="1905" b="4445"/>
            <wp:docPr id="38" name="Рисунок 38" descr="Z:\__УРЗП\04. Конкурентные процедуры\АУКЦИОНЫ\2017 год\Рузский м.р\Земля\Аренда\АЗ-РУЗ_17-вх8322\16.10.2017_вх-8322_2017_Шведов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7 год\Рузский м.р\Земля\Аренда\АЗ-РУЗ_17-вх8322\16.10.2017_вх-8322_2017_Шведов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A12F" w14:textId="08CEB639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5DE1E13" wp14:editId="5E688FFE">
            <wp:extent cx="6570345" cy="9292132"/>
            <wp:effectExtent l="0" t="0" r="1905" b="4445"/>
            <wp:docPr id="39" name="Рисунок 39" descr="Z:\__УРЗП\04. Конкурентные процедуры\АУКЦИОНЫ\2017 год\Рузский м.р\Земля\Аренда\АЗ-РУЗ_17-вх8322\16.10.2017_вх-8322_2017_Шведов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7 год\Рузский м.р\Земля\Аренда\АЗ-РУЗ_17-вх8322\16.10.2017_вх-8322_2017_Шведов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6BC4" w14:textId="3AA9690D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DEB8B38" wp14:editId="4DE640F0">
            <wp:extent cx="6570345" cy="9292132"/>
            <wp:effectExtent l="0" t="0" r="1905" b="4445"/>
            <wp:docPr id="40" name="Рисунок 40" descr="Z:\__УРЗП\04. Конкурентные процедуры\АУКЦИОНЫ\2017 год\Рузский м.р\Земля\Аренда\АЗ-РУЗ_17-вх8322\16.10.2017_вх-8322_2017_Шведов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7 год\Рузский м.р\Земля\Аренда\АЗ-РУЗ_17-вх8322\16.10.2017_вх-8322_2017_Шведов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FD07" w14:textId="32D9763F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E9BCBB8" wp14:editId="65171D3F">
            <wp:extent cx="6570345" cy="9292132"/>
            <wp:effectExtent l="0" t="0" r="1905" b="4445"/>
            <wp:docPr id="41" name="Рисунок 41" descr="Z:\__УРЗП\04. Конкурентные процедуры\АУКЦИОНЫ\2017 год\Рузский м.р\Земля\Аренда\АЗ-РУЗ_17-вх8322\16.10.2017_вх-8322_2017_Шведов_Д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7 год\Рузский м.р\Земля\Аренда\АЗ-РУЗ_17-вх8322\16.10.2017_вх-8322_2017_Шведов_Д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2281" w14:textId="49D1787B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BF305E5" wp14:editId="19CC0058">
            <wp:extent cx="6570345" cy="9292132"/>
            <wp:effectExtent l="0" t="0" r="1905" b="4445"/>
            <wp:docPr id="42" name="Рисунок 42" descr="Z:\__УРЗП\04. Конкурентные процедуры\АУКЦИОНЫ\2017 год\Рузский м.р\Земля\Аренда\АЗ-РУЗ_17-вх8322\16.10.2017_вх-8322_2017_Шведов_Д.В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7 год\Рузский м.р\Земля\Аренда\АЗ-РУЗ_17-вх8322\16.10.2017_вх-8322_2017_Шведов_Д.В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F3B5" w14:textId="02365D74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90A1CC1" wp14:editId="798FDB74">
            <wp:extent cx="6570345" cy="9292132"/>
            <wp:effectExtent l="0" t="0" r="1905" b="4445"/>
            <wp:docPr id="43" name="Рисунок 43" descr="Z:\__УРЗП\04. Конкурентные процедуры\АУКЦИОНЫ\2017 год\Рузский м.р\Земля\Аренда\АЗ-РУЗ_17-вх8322\16.10.2017_вх-8322_2017_Шведов_Д.В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7 год\Рузский м.р\Земля\Аренда\АЗ-РУЗ_17-вх8322\16.10.2017_вх-8322_2017_Шведов_Д.В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CC7B" w14:textId="6E5E2F2E" w:rsidR="00602D3D" w:rsidRDefault="00602D3D" w:rsidP="00124233">
      <w:pPr>
        <w:jc w:val="center"/>
        <w:rPr>
          <w:sz w:val="32"/>
          <w:szCs w:val="32"/>
        </w:rPr>
      </w:pPr>
      <w:r w:rsidRPr="00602D3D">
        <w:rPr>
          <w:noProof/>
          <w:sz w:val="32"/>
          <w:szCs w:val="32"/>
          <w:lang w:eastAsia="ru-RU"/>
        </w:rPr>
        <w:drawing>
          <wp:inline distT="0" distB="0" distL="0" distR="0" wp14:anchorId="2AAD1769" wp14:editId="47A6DD78">
            <wp:extent cx="6570345" cy="9292132"/>
            <wp:effectExtent l="0" t="0" r="1905" b="4445"/>
            <wp:docPr id="44" name="Рисунок 44" descr="Z:\__УРЗП\04. Конкурентные процедуры\АУКЦИОНЫ\2017 год\Рузский м.р\Земля\Аренда\АЗ-РУЗ_17-вх8322\16.10.2017_вх-8322_2017_Шведов_Д.В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17 год\Рузский м.р\Земля\Аренда\АЗ-РУЗ_17-вх8322\16.10.2017_вх-8322_2017_Шведов_Д.В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4ED5A" w14:textId="77777777" w:rsidR="00602D3D" w:rsidRPr="00124233" w:rsidRDefault="00602D3D" w:rsidP="00124233">
      <w:pPr>
        <w:jc w:val="center"/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2A98960E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</w:t>
      </w:r>
      <w:r w:rsidR="0045345B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7777777" w:rsidR="00324254" w:rsidRPr="002B1734" w:rsidRDefault="00324254" w:rsidP="00EF6708">
      <w:pPr>
        <w:rPr>
          <w:b/>
        </w:rPr>
      </w:pPr>
      <w:permStart w:id="1874551333" w:edGrp="everyone"/>
    </w:p>
    <w:p w14:paraId="03AC5A05" w14:textId="77777777" w:rsidR="00602D3D" w:rsidRDefault="00602D3D" w:rsidP="00602D3D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ДОГОВОР № ____</w:t>
      </w:r>
    </w:p>
    <w:p w14:paraId="0606297E" w14:textId="77777777" w:rsidR="00602D3D" w:rsidRPr="0059460F" w:rsidRDefault="00602D3D" w:rsidP="00602D3D">
      <w:pPr>
        <w:ind w:left="80"/>
        <w:jc w:val="center"/>
        <w:rPr>
          <w:b/>
          <w:bCs/>
          <w:sz w:val="28"/>
          <w:szCs w:val="28"/>
        </w:rPr>
      </w:pPr>
    </w:p>
    <w:p w14:paraId="357278AD" w14:textId="77777777" w:rsidR="00602D3D" w:rsidRPr="0059460F" w:rsidRDefault="00602D3D" w:rsidP="00602D3D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038C5DA4" w14:textId="77777777" w:rsidR="00602D3D" w:rsidRPr="0059460F" w:rsidRDefault="00602D3D" w:rsidP="00602D3D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602D3D" w:rsidRPr="0059460F" w14:paraId="2EC83233" w14:textId="77777777" w:rsidTr="004B0F90">
        <w:trPr>
          <w:trHeight w:val="321"/>
        </w:trPr>
        <w:tc>
          <w:tcPr>
            <w:tcW w:w="4871" w:type="dxa"/>
          </w:tcPr>
          <w:p w14:paraId="3AF1196C" w14:textId="77777777" w:rsidR="00602D3D" w:rsidRPr="0059460F" w:rsidRDefault="00602D3D" w:rsidP="004B0F90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4E690A97" w14:textId="77777777" w:rsidR="00602D3D" w:rsidRPr="0059460F" w:rsidRDefault="00602D3D" w:rsidP="004B0F90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             ____________2017 г.</w:t>
            </w:r>
          </w:p>
        </w:tc>
      </w:tr>
      <w:tr w:rsidR="00602D3D" w:rsidRPr="001F0C69" w14:paraId="47C4C545" w14:textId="77777777" w:rsidTr="004B0F90">
        <w:trPr>
          <w:trHeight w:val="321"/>
        </w:trPr>
        <w:tc>
          <w:tcPr>
            <w:tcW w:w="4871" w:type="dxa"/>
          </w:tcPr>
          <w:p w14:paraId="513AA538" w14:textId="77777777" w:rsidR="00602D3D" w:rsidRPr="001F0C69" w:rsidRDefault="00602D3D" w:rsidP="004B0F90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51E13540" w14:textId="77777777" w:rsidR="00602D3D" w:rsidRPr="001F0C69" w:rsidRDefault="00602D3D" w:rsidP="004B0F90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14:paraId="7F523FF0" w14:textId="3A1A0C44" w:rsidR="00602D3D" w:rsidRPr="001F0C69" w:rsidRDefault="00602D3D" w:rsidP="00620558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соответствии с протоколом о результатах аукциона № </w:t>
      </w:r>
      <w:r>
        <w:rPr>
          <w:sz w:val="28"/>
          <w:szCs w:val="28"/>
        </w:rPr>
        <w:t>___________(Лот №1)</w:t>
      </w:r>
      <w:r w:rsidR="00620558">
        <w:rPr>
          <w:sz w:val="28"/>
          <w:szCs w:val="28"/>
        </w:rPr>
        <w:br/>
      </w:r>
      <w:r w:rsidRPr="00A03FE0">
        <w:rPr>
          <w:sz w:val="28"/>
          <w:szCs w:val="28"/>
        </w:rPr>
        <w:t>от ___________201</w:t>
      </w:r>
      <w:r>
        <w:rPr>
          <w:sz w:val="28"/>
          <w:szCs w:val="28"/>
        </w:rPr>
        <w:t>7</w:t>
      </w:r>
      <w:r w:rsidRPr="00A03FE0">
        <w:rPr>
          <w:sz w:val="28"/>
          <w:szCs w:val="28"/>
        </w:rPr>
        <w:t xml:space="preserve">г. на право заключения договора аренды земельного участка, </w:t>
      </w:r>
      <w:r w:rsidRPr="0077623B">
        <w:rPr>
          <w:sz w:val="28"/>
        </w:rPr>
        <w:t xml:space="preserve">из </w:t>
      </w:r>
      <w:r w:rsidR="009C06AC">
        <w:rPr>
          <w:sz w:val="28"/>
        </w:rPr>
        <w:t> </w:t>
      </w:r>
      <w:r w:rsidRPr="0077623B">
        <w:rPr>
          <w:sz w:val="28"/>
        </w:rPr>
        <w:t>земель государственной неразграниченной собственности</w:t>
      </w:r>
      <w:r w:rsidRPr="0077623B">
        <w:rPr>
          <w:sz w:val="28"/>
          <w:szCs w:val="28"/>
        </w:rPr>
        <w:t>, с категорией: зем</w:t>
      </w:r>
      <w:r w:rsidRPr="00A03FE0">
        <w:rPr>
          <w:sz w:val="28"/>
          <w:szCs w:val="28"/>
        </w:rPr>
        <w:t>ли населенных</w:t>
      </w:r>
      <w:r>
        <w:rPr>
          <w:sz w:val="28"/>
          <w:szCs w:val="28"/>
        </w:rPr>
        <w:t xml:space="preserve"> пунктов, расположенного в Рузском муниципальном районе Московской области,</w:t>
      </w:r>
      <w:r w:rsidRPr="001F0C69">
        <w:rPr>
          <w:sz w:val="28"/>
          <w:szCs w:val="28"/>
        </w:rPr>
        <w:t xml:space="preserve"> Администрация </w:t>
      </w:r>
      <w:r w:rsidRPr="001F0C69">
        <w:rPr>
          <w:noProof/>
          <w:sz w:val="28"/>
          <w:szCs w:val="28"/>
        </w:rPr>
        <w:t xml:space="preserve">Рузского </w:t>
      </w:r>
      <w:r>
        <w:rPr>
          <w:noProof/>
          <w:sz w:val="28"/>
          <w:szCs w:val="28"/>
        </w:rPr>
        <w:t>городского округа</w:t>
      </w:r>
      <w:r w:rsidRPr="001F0C69">
        <w:rPr>
          <w:noProof/>
          <w:sz w:val="28"/>
          <w:szCs w:val="28"/>
        </w:rPr>
        <w:t xml:space="preserve"> Московской области</w:t>
      </w:r>
      <w:r w:rsidRPr="001F0C69">
        <w:rPr>
          <w:spacing w:val="-3"/>
          <w:sz w:val="28"/>
          <w:szCs w:val="28"/>
        </w:rPr>
        <w:t>,</w:t>
      </w:r>
      <w:r w:rsidRPr="001F0C69">
        <w:rPr>
          <w:sz w:val="28"/>
          <w:szCs w:val="28"/>
        </w:rPr>
        <w:t xml:space="preserve"> ИНН 5075003287, </w:t>
      </w:r>
      <w:r w:rsidRPr="001F0C69">
        <w:rPr>
          <w:snapToGrid w:val="0"/>
          <w:sz w:val="28"/>
          <w:szCs w:val="28"/>
        </w:rPr>
        <w:t>КПП 507501001</w:t>
      </w:r>
      <w:r w:rsidRPr="001F0C69">
        <w:rPr>
          <w:sz w:val="28"/>
          <w:szCs w:val="28"/>
        </w:rPr>
        <w:t>, ОГРН 1025007589199,</w:t>
      </w:r>
      <w:r w:rsidRPr="001F0C69">
        <w:rPr>
          <w:spacing w:val="-3"/>
          <w:sz w:val="28"/>
          <w:szCs w:val="28"/>
        </w:rPr>
        <w:t xml:space="preserve"> именуемая в дальнейшем Арендодатель, </w:t>
      </w:r>
      <w:r w:rsidRPr="001F0C69">
        <w:rPr>
          <w:sz w:val="28"/>
          <w:szCs w:val="28"/>
        </w:rPr>
        <w:t xml:space="preserve">в лице </w:t>
      </w:r>
      <w:r>
        <w:rPr>
          <w:sz w:val="28"/>
          <w:szCs w:val="28"/>
        </w:rPr>
        <w:t>З</w:t>
      </w:r>
      <w:r w:rsidRPr="001F0C69">
        <w:rPr>
          <w:sz w:val="28"/>
          <w:szCs w:val="28"/>
        </w:rPr>
        <w:t xml:space="preserve">аместителя </w:t>
      </w:r>
      <w:r>
        <w:rPr>
          <w:sz w:val="28"/>
          <w:szCs w:val="28"/>
        </w:rPr>
        <w:t>Главы</w:t>
      </w:r>
      <w:r w:rsidRPr="001F0C69">
        <w:rPr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1F0C69">
        <w:rPr>
          <w:sz w:val="28"/>
          <w:szCs w:val="28"/>
        </w:rPr>
        <w:t xml:space="preserve"> Московской области </w:t>
      </w:r>
      <w:r>
        <w:rPr>
          <w:sz w:val="28"/>
          <w:szCs w:val="28"/>
        </w:rPr>
        <w:t>Шведова Дмитрия Викторовича</w:t>
      </w:r>
      <w:r w:rsidRPr="001F0C69">
        <w:rPr>
          <w:sz w:val="28"/>
          <w:szCs w:val="28"/>
        </w:rPr>
        <w:t xml:space="preserve">, действующего на основании распоряжения Администрации Рузского муниципального района Московской области от </w:t>
      </w:r>
      <w:r>
        <w:rPr>
          <w:sz w:val="28"/>
          <w:szCs w:val="28"/>
        </w:rPr>
        <w:t>25.08</w:t>
      </w:r>
      <w:r w:rsidRPr="001F0C69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456</w:t>
      </w:r>
      <w:r w:rsidRPr="001F0C69">
        <w:rPr>
          <w:sz w:val="28"/>
          <w:szCs w:val="28"/>
        </w:rPr>
        <w:t xml:space="preserve">-РЛ, «О наделении полномочиями», с одной стороны,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и </w:t>
      </w:r>
      <w:r>
        <w:rPr>
          <w:sz w:val="28"/>
          <w:szCs w:val="28"/>
        </w:rPr>
        <w:t>__________________</w:t>
      </w:r>
      <w:r w:rsidRPr="001F0C69">
        <w:rPr>
          <w:sz w:val="28"/>
          <w:szCs w:val="28"/>
        </w:rPr>
        <w:t xml:space="preserve"> </w:t>
      </w:r>
      <w:r w:rsidRPr="001F0C69">
        <w:rPr>
          <w:sz w:val="28"/>
          <w:szCs w:val="28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116BE1F6" w14:textId="77777777" w:rsidR="00602D3D" w:rsidRPr="001F0C69" w:rsidRDefault="00602D3D" w:rsidP="00602D3D">
      <w:pPr>
        <w:autoSpaceDE w:val="0"/>
        <w:jc w:val="both"/>
        <w:rPr>
          <w:sz w:val="28"/>
          <w:szCs w:val="28"/>
          <w:lang w:eastAsia="ru-RU"/>
        </w:rPr>
      </w:pPr>
    </w:p>
    <w:p w14:paraId="72C852EF" w14:textId="77777777" w:rsidR="00602D3D" w:rsidRPr="001F0C69" w:rsidRDefault="00602D3D" w:rsidP="00602D3D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Предмет Договора</w:t>
      </w:r>
    </w:p>
    <w:p w14:paraId="0A22A05A" w14:textId="77777777" w:rsidR="00602D3D" w:rsidRPr="001F0C69" w:rsidRDefault="00602D3D" w:rsidP="00602D3D">
      <w:pPr>
        <w:tabs>
          <w:tab w:val="left" w:pos="10063"/>
        </w:tabs>
        <w:suppressAutoHyphens w:val="0"/>
        <w:jc w:val="center"/>
        <w:rPr>
          <w:b/>
          <w:bCs/>
          <w:sz w:val="28"/>
          <w:szCs w:val="28"/>
        </w:rPr>
      </w:pPr>
    </w:p>
    <w:p w14:paraId="6D6E442E" w14:textId="3E33EABA" w:rsidR="00602D3D" w:rsidRPr="009C06AC" w:rsidRDefault="00602D3D" w:rsidP="009C06AC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8"/>
          <w:szCs w:val="28"/>
        </w:rPr>
      </w:pPr>
      <w:r w:rsidRPr="00A03FE0">
        <w:rPr>
          <w:sz w:val="28"/>
          <w:szCs w:val="28"/>
        </w:rPr>
        <w:t>Арендодатель передает, а Арендатор принимает в аренду земельный участок,</w:t>
      </w:r>
      <w:r w:rsidR="009C06AC" w:rsidRPr="009C06AC">
        <w:rPr>
          <w:sz w:val="28"/>
        </w:rPr>
        <w:t xml:space="preserve"> </w:t>
      </w:r>
      <w:r w:rsidR="009C06AC">
        <w:rPr>
          <w:sz w:val="28"/>
        </w:rPr>
        <w:br/>
      </w:r>
      <w:r w:rsidRPr="009C06AC">
        <w:rPr>
          <w:sz w:val="28"/>
        </w:rPr>
        <w:t>из земель государственной неразграниченной собственности,</w:t>
      </w:r>
      <w:r w:rsidRPr="009C06AC">
        <w:rPr>
          <w:sz w:val="28"/>
          <w:szCs w:val="28"/>
        </w:rPr>
        <w:t xml:space="preserve"> общей площадью</w:t>
      </w:r>
      <w:r w:rsidR="009C06AC" w:rsidRPr="009C06AC">
        <w:rPr>
          <w:sz w:val="28"/>
          <w:szCs w:val="28"/>
        </w:rPr>
        <w:t xml:space="preserve">                 </w:t>
      </w:r>
      <w:r w:rsidRPr="009C06AC">
        <w:rPr>
          <w:sz w:val="28"/>
          <w:szCs w:val="28"/>
        </w:rPr>
        <w:t xml:space="preserve">1900  кв. м., категория земель – земли населенных пунктов, с кадастровым номером </w:t>
      </w:r>
      <w:r w:rsidRPr="009C06AC">
        <w:rPr>
          <w:noProof/>
          <w:sz w:val="28"/>
          <w:szCs w:val="28"/>
        </w:rPr>
        <w:t>50:19:0040323:216</w:t>
      </w:r>
      <w:r w:rsidRPr="009C06AC">
        <w:rPr>
          <w:sz w:val="28"/>
          <w:szCs w:val="28"/>
        </w:rPr>
        <w:t>, вид разрешенного использования:  для ведения личного подсобного хозяйства (далее – Земельный участок).</w:t>
      </w:r>
    </w:p>
    <w:p w14:paraId="3A3A8E59" w14:textId="7E7C8F96" w:rsidR="00602D3D" w:rsidRPr="001F0C69" w:rsidRDefault="00602D3D" w:rsidP="009C06AC">
      <w:pPr>
        <w:tabs>
          <w:tab w:val="left" w:pos="9180"/>
        </w:tabs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Земельный участок расположен по адресу: Московская область, Рузский муниципальный район</w:t>
      </w:r>
      <w:r>
        <w:rPr>
          <w:sz w:val="28"/>
          <w:szCs w:val="28"/>
        </w:rPr>
        <w:t xml:space="preserve">, с/п Дороховское, д. Товарково, </w:t>
      </w:r>
      <w:r w:rsidRPr="001F0C69">
        <w:rPr>
          <w:sz w:val="28"/>
          <w:szCs w:val="28"/>
        </w:rPr>
        <w:t xml:space="preserve">в границах, указанных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выписке из единого государственного реестра недвижимости</w:t>
      </w:r>
      <w:r w:rsidRPr="00E16D10">
        <w:rPr>
          <w:noProof/>
          <w:sz w:val="28"/>
          <w:szCs w:val="28"/>
        </w:rPr>
        <w:t>, прилагаемом</w:t>
      </w:r>
      <w:r w:rsidR="009C06AC">
        <w:rPr>
          <w:sz w:val="28"/>
          <w:szCs w:val="28"/>
        </w:rPr>
        <w:t xml:space="preserve"> </w:t>
      </w:r>
      <w:r w:rsidR="009C06AC">
        <w:rPr>
          <w:sz w:val="28"/>
          <w:szCs w:val="28"/>
        </w:rPr>
        <w:br/>
      </w:r>
      <w:r w:rsidRPr="00E16D10">
        <w:rPr>
          <w:noProof/>
          <w:sz w:val="28"/>
          <w:szCs w:val="28"/>
        </w:rPr>
        <w:t xml:space="preserve">к настоящему договору (Приложение </w:t>
      </w:r>
      <w:r w:rsidRPr="001F0C69">
        <w:rPr>
          <w:noProof/>
          <w:sz w:val="28"/>
          <w:szCs w:val="28"/>
        </w:rPr>
        <w:t>1) и являющемся его неотъемлемой частью.</w:t>
      </w:r>
    </w:p>
    <w:p w14:paraId="7373CD10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1F0C69">
        <w:rPr>
          <w:sz w:val="28"/>
          <w:szCs w:val="28"/>
        </w:rPr>
        <w:t>. На момент заключения Договора на Земельном участке отсутствуют зарегистрированные объекты недвижимого имущества.</w:t>
      </w:r>
    </w:p>
    <w:p w14:paraId="3F741E31" w14:textId="77777777" w:rsidR="00A03294" w:rsidRPr="000C20B1" w:rsidRDefault="00A03294" w:rsidP="00A03294">
      <w:pPr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1F0C69">
        <w:rPr>
          <w:sz w:val="28"/>
          <w:szCs w:val="28"/>
        </w:rPr>
        <w:t xml:space="preserve">. </w:t>
      </w:r>
      <w:r w:rsidRPr="000C20B1">
        <w:rPr>
          <w:sz w:val="28"/>
          <w:szCs w:val="28"/>
        </w:rPr>
        <w:t>Сведения об огран</w:t>
      </w:r>
      <w:r>
        <w:rPr>
          <w:sz w:val="28"/>
          <w:szCs w:val="28"/>
        </w:rPr>
        <w:t>ичениях (обременениях) прав на Земельный участок: отсутствуют.</w:t>
      </w:r>
    </w:p>
    <w:p w14:paraId="600FB4DE" w14:textId="4F80F694" w:rsidR="00A03294" w:rsidRPr="00D27CD0" w:rsidRDefault="00A03294" w:rsidP="00A032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0C20B1">
        <w:rPr>
          <w:sz w:val="28"/>
          <w:szCs w:val="28"/>
        </w:rPr>
        <w:t xml:space="preserve">Иные сведения о </w:t>
      </w:r>
      <w:r>
        <w:rPr>
          <w:sz w:val="28"/>
          <w:szCs w:val="28"/>
        </w:rPr>
        <w:t>Земел</w:t>
      </w:r>
      <w:r w:rsidR="00E334D1">
        <w:rPr>
          <w:sz w:val="28"/>
          <w:szCs w:val="28"/>
        </w:rPr>
        <w:t>ьном участке:</w:t>
      </w:r>
    </w:p>
    <w:p w14:paraId="6568003C" w14:textId="28644B16" w:rsidR="001B5AF1" w:rsidRPr="001B5AF1" w:rsidRDefault="001B5AF1" w:rsidP="001B5AF1">
      <w:pPr>
        <w:jc w:val="both"/>
        <w:rPr>
          <w:sz w:val="28"/>
          <w:szCs w:val="28"/>
        </w:rPr>
      </w:pPr>
      <w:r w:rsidRPr="001B5AF1">
        <w:rPr>
          <w:sz w:val="28"/>
          <w:szCs w:val="28"/>
        </w:rPr>
        <w:t xml:space="preserve">- входит в границы второго пояса зоны санитарной охраны водных объектов, используемых для целей питьевого и хозяйственно-бытового водоснабжения </w:t>
      </w:r>
      <w:r w:rsidR="00942C61">
        <w:rPr>
          <w:sz w:val="28"/>
          <w:szCs w:val="28"/>
        </w:rPr>
        <w:br/>
      </w:r>
      <w:r w:rsidRPr="001B5AF1">
        <w:rPr>
          <w:sz w:val="28"/>
          <w:szCs w:val="28"/>
        </w:rPr>
        <w:t>г. Москвы;</w:t>
      </w:r>
    </w:p>
    <w:p w14:paraId="4D2BAF83" w14:textId="3B6415C4" w:rsidR="00602D3D" w:rsidRDefault="001B5AF1" w:rsidP="001B5AF1">
      <w:pPr>
        <w:jc w:val="both"/>
        <w:rPr>
          <w:sz w:val="28"/>
          <w:szCs w:val="28"/>
        </w:rPr>
      </w:pPr>
      <w:r w:rsidRPr="001B5AF1">
        <w:rPr>
          <w:sz w:val="28"/>
          <w:szCs w:val="28"/>
        </w:rPr>
        <w:t>- расположен в приаэродромной территории (аэродром п.Кубинка).</w:t>
      </w:r>
    </w:p>
    <w:p w14:paraId="09A3E2BD" w14:textId="77777777" w:rsidR="00942C61" w:rsidRPr="001F0C69" w:rsidRDefault="00942C61" w:rsidP="001B5AF1">
      <w:pPr>
        <w:jc w:val="both"/>
        <w:rPr>
          <w:sz w:val="28"/>
          <w:szCs w:val="28"/>
        </w:rPr>
      </w:pPr>
    </w:p>
    <w:p w14:paraId="1FF90CDC" w14:textId="77777777" w:rsidR="00602D3D" w:rsidRDefault="00602D3D" w:rsidP="00602D3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Срок Договора</w:t>
      </w:r>
    </w:p>
    <w:p w14:paraId="306F065A" w14:textId="77777777" w:rsidR="00602D3D" w:rsidRPr="001F0C69" w:rsidRDefault="00602D3D" w:rsidP="00602D3D">
      <w:pPr>
        <w:suppressAutoHyphens w:val="0"/>
        <w:jc w:val="center"/>
        <w:rPr>
          <w:b/>
          <w:bCs/>
          <w:sz w:val="28"/>
          <w:szCs w:val="28"/>
        </w:rPr>
      </w:pPr>
    </w:p>
    <w:p w14:paraId="2E53678A" w14:textId="77777777" w:rsidR="00602D3D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2.1. Договор </w:t>
      </w:r>
      <w:r w:rsidRPr="00A03FE0">
        <w:rPr>
          <w:sz w:val="28"/>
          <w:szCs w:val="28"/>
        </w:rPr>
        <w:t xml:space="preserve">заключается сроком </w:t>
      </w:r>
      <w:r w:rsidRPr="00946CB3">
        <w:rPr>
          <w:sz w:val="28"/>
          <w:szCs w:val="28"/>
        </w:rPr>
        <w:t xml:space="preserve">на </w:t>
      </w:r>
      <w:r>
        <w:rPr>
          <w:sz w:val="28"/>
          <w:szCs w:val="28"/>
        </w:rPr>
        <w:t>девять</w:t>
      </w:r>
      <w:r w:rsidRPr="00946CB3">
        <w:rPr>
          <w:sz w:val="28"/>
          <w:szCs w:val="28"/>
        </w:rPr>
        <w:t xml:space="preserve"> лет</w:t>
      </w:r>
      <w:r w:rsidRPr="00A03FE0">
        <w:rPr>
          <w:sz w:val="28"/>
          <w:szCs w:val="28"/>
        </w:rPr>
        <w:t>.</w:t>
      </w:r>
    </w:p>
    <w:p w14:paraId="50B7DF7D" w14:textId="3AAADEC5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2.2. Земельный участок передается Арендодателем по акту приема-передачи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считается переданным Арендатору после подписания данного акта. (Приложение 2).</w:t>
      </w:r>
    </w:p>
    <w:p w14:paraId="3905ADC1" w14:textId="469C1701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сделок с ним.</w:t>
      </w:r>
    </w:p>
    <w:p w14:paraId="29E79BCF" w14:textId="77777777" w:rsidR="00602D3D" w:rsidRPr="001F0C69" w:rsidRDefault="00602D3D" w:rsidP="00602D3D">
      <w:pPr>
        <w:tabs>
          <w:tab w:val="left" w:pos="1260"/>
        </w:tabs>
        <w:ind w:firstLine="567"/>
        <w:jc w:val="both"/>
        <w:rPr>
          <w:spacing w:val="-4"/>
          <w:sz w:val="28"/>
          <w:szCs w:val="28"/>
        </w:rPr>
      </w:pPr>
      <w:r w:rsidRPr="000227DC">
        <w:rPr>
          <w:spacing w:val="-4"/>
          <w:sz w:val="28"/>
          <w:szCs w:val="28"/>
        </w:rPr>
        <w:t>Бремя регистрации данного Договора возлагается на Арендодателя.</w:t>
      </w:r>
    </w:p>
    <w:p w14:paraId="35510DBF" w14:textId="77777777" w:rsidR="00602D3D" w:rsidRPr="001F0C69" w:rsidRDefault="00602D3D" w:rsidP="00602D3D">
      <w:pPr>
        <w:tabs>
          <w:tab w:val="left" w:pos="1260"/>
        </w:tabs>
        <w:ind w:firstLine="567"/>
        <w:jc w:val="both"/>
        <w:rPr>
          <w:color w:val="0000FF"/>
          <w:sz w:val="28"/>
          <w:szCs w:val="28"/>
        </w:rPr>
      </w:pPr>
    </w:p>
    <w:p w14:paraId="01891F0C" w14:textId="77777777" w:rsidR="00602D3D" w:rsidRDefault="00602D3D" w:rsidP="00602D3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Размер и условия внесения арендной платы</w:t>
      </w:r>
    </w:p>
    <w:p w14:paraId="0478CDDB" w14:textId="77777777" w:rsidR="00602D3D" w:rsidRPr="001F0C69" w:rsidRDefault="00602D3D" w:rsidP="00602D3D">
      <w:pPr>
        <w:suppressAutoHyphens w:val="0"/>
        <w:jc w:val="center"/>
        <w:rPr>
          <w:b/>
          <w:bCs/>
          <w:sz w:val="28"/>
          <w:szCs w:val="28"/>
        </w:rPr>
      </w:pPr>
    </w:p>
    <w:p w14:paraId="297DEA68" w14:textId="15F82A28" w:rsidR="00602D3D" w:rsidRPr="00285C0F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color w:val="000000"/>
          <w:sz w:val="28"/>
          <w:szCs w:val="28"/>
        </w:rPr>
        <w:t xml:space="preserve">3.1. Размер годовой арендной платы за Земельный участок устанавливается </w:t>
      </w:r>
      <w:r w:rsidR="009C06AC">
        <w:rPr>
          <w:color w:val="000000"/>
          <w:sz w:val="28"/>
          <w:szCs w:val="28"/>
        </w:rPr>
        <w:br/>
      </w:r>
      <w:r w:rsidRPr="001F0C69">
        <w:rPr>
          <w:color w:val="000000"/>
          <w:sz w:val="28"/>
          <w:szCs w:val="28"/>
        </w:rPr>
        <w:t xml:space="preserve">по результатам аукциона в соответствии с </w:t>
      </w:r>
      <w:r w:rsidRPr="001F0C69">
        <w:rPr>
          <w:sz w:val="28"/>
          <w:szCs w:val="28"/>
        </w:rPr>
        <w:t>пр</w:t>
      </w:r>
      <w:r>
        <w:rPr>
          <w:sz w:val="28"/>
          <w:szCs w:val="28"/>
        </w:rPr>
        <w:t>отоколом о результатах аукциона ____________(Лот № 1) от __________2017 г.</w:t>
      </w:r>
      <w:r>
        <w:rPr>
          <w:color w:val="000000"/>
          <w:sz w:val="28"/>
          <w:szCs w:val="28"/>
        </w:rPr>
        <w:t xml:space="preserve"> </w:t>
      </w:r>
      <w:r w:rsidRPr="001F0C69">
        <w:rPr>
          <w:color w:val="000000"/>
          <w:sz w:val="28"/>
          <w:szCs w:val="28"/>
        </w:rPr>
        <w:t xml:space="preserve">в размере </w:t>
      </w:r>
      <w:r>
        <w:rPr>
          <w:sz w:val="28"/>
          <w:szCs w:val="28"/>
        </w:rPr>
        <w:t xml:space="preserve">_________руб. </w:t>
      </w:r>
    </w:p>
    <w:p w14:paraId="5E965E52" w14:textId="77777777" w:rsidR="00602D3D" w:rsidRPr="00285C0F" w:rsidRDefault="00602D3D" w:rsidP="00602D3D">
      <w:pPr>
        <w:ind w:firstLine="567"/>
        <w:jc w:val="both"/>
        <w:rPr>
          <w:sz w:val="28"/>
          <w:szCs w:val="28"/>
        </w:rPr>
      </w:pPr>
      <w:r w:rsidRPr="00285C0F">
        <w:rPr>
          <w:sz w:val="28"/>
          <w:szCs w:val="28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49AD55BB" w14:textId="1F792AA2" w:rsidR="00602D3D" w:rsidRPr="00285C0F" w:rsidRDefault="00602D3D" w:rsidP="00602D3D">
      <w:pPr>
        <w:jc w:val="both"/>
        <w:rPr>
          <w:bCs/>
          <w:snapToGrid w:val="0"/>
          <w:sz w:val="28"/>
          <w:szCs w:val="28"/>
        </w:rPr>
      </w:pPr>
      <w:r w:rsidRPr="00285C0F">
        <w:rPr>
          <w:sz w:val="28"/>
          <w:szCs w:val="28"/>
        </w:rPr>
        <w:t xml:space="preserve">3.2. </w:t>
      </w:r>
      <w:r w:rsidRPr="00285C0F">
        <w:rPr>
          <w:snapToGrid w:val="0"/>
          <w:sz w:val="28"/>
          <w:szCs w:val="28"/>
        </w:rPr>
        <w:t xml:space="preserve">Арендная плата вносится в </w:t>
      </w:r>
      <w:r w:rsidRPr="00285C0F">
        <w:rPr>
          <w:sz w:val="28"/>
          <w:szCs w:val="28"/>
        </w:rPr>
        <w:t xml:space="preserve">Управление Федерального казначейства  </w:t>
      </w:r>
      <w:r w:rsidR="009C06AC">
        <w:rPr>
          <w:sz w:val="28"/>
          <w:szCs w:val="28"/>
        </w:rPr>
        <w:br/>
      </w:r>
      <w:r w:rsidRPr="00285C0F">
        <w:rPr>
          <w:sz w:val="28"/>
          <w:szCs w:val="28"/>
        </w:rPr>
        <w:t xml:space="preserve">по Московской области (Администрация Рузского </w:t>
      </w:r>
      <w:r>
        <w:rPr>
          <w:sz w:val="28"/>
          <w:szCs w:val="28"/>
        </w:rPr>
        <w:t>городского округа</w:t>
      </w:r>
      <w:r w:rsidRPr="00285C0F">
        <w:rPr>
          <w:sz w:val="28"/>
          <w:szCs w:val="28"/>
        </w:rPr>
        <w:t>)</w:t>
      </w:r>
      <w:r w:rsidRPr="00285C0F">
        <w:rPr>
          <w:snapToGrid w:val="0"/>
          <w:sz w:val="28"/>
          <w:szCs w:val="28"/>
        </w:rPr>
        <w:t xml:space="preserve"> на расчетный счет </w:t>
      </w:r>
      <w:r>
        <w:rPr>
          <w:sz w:val="28"/>
          <w:szCs w:val="28"/>
        </w:rPr>
        <w:t>40101810845250010102</w:t>
      </w:r>
      <w:r w:rsidRPr="00285C0F">
        <w:rPr>
          <w:sz w:val="28"/>
          <w:szCs w:val="28"/>
        </w:rPr>
        <w:t xml:space="preserve"> </w:t>
      </w:r>
      <w:r w:rsidRPr="00285C0F">
        <w:rPr>
          <w:snapToGrid w:val="0"/>
          <w:sz w:val="28"/>
          <w:szCs w:val="28"/>
        </w:rPr>
        <w:t xml:space="preserve">в </w:t>
      </w:r>
      <w:r>
        <w:rPr>
          <w:sz w:val="28"/>
          <w:szCs w:val="28"/>
        </w:rPr>
        <w:t>ГУ Банка России по ЦФО</w:t>
      </w:r>
      <w:r w:rsidRPr="00285C0F">
        <w:rPr>
          <w:snapToGrid w:val="0"/>
          <w:sz w:val="28"/>
          <w:szCs w:val="28"/>
        </w:rPr>
        <w:t xml:space="preserve">,                   БИК </w:t>
      </w:r>
      <w:r>
        <w:rPr>
          <w:sz w:val="28"/>
          <w:szCs w:val="28"/>
        </w:rPr>
        <w:t>044525000</w:t>
      </w:r>
      <w:r w:rsidRPr="00285C0F">
        <w:rPr>
          <w:snapToGrid w:val="0"/>
          <w:sz w:val="28"/>
          <w:szCs w:val="28"/>
        </w:rPr>
        <w:t xml:space="preserve">, ИНН </w:t>
      </w:r>
      <w:r w:rsidRPr="00285C0F">
        <w:rPr>
          <w:sz w:val="28"/>
          <w:szCs w:val="28"/>
        </w:rPr>
        <w:t>5075003287</w:t>
      </w:r>
      <w:r w:rsidRPr="00285C0F">
        <w:rPr>
          <w:snapToGrid w:val="0"/>
          <w:sz w:val="28"/>
          <w:szCs w:val="28"/>
        </w:rPr>
        <w:t xml:space="preserve">, КПП </w:t>
      </w:r>
      <w:r w:rsidRPr="00285C0F">
        <w:rPr>
          <w:sz w:val="28"/>
          <w:szCs w:val="28"/>
        </w:rPr>
        <w:t>50701001</w:t>
      </w:r>
      <w:r w:rsidRPr="00285C0F">
        <w:rPr>
          <w:snapToGrid w:val="0"/>
          <w:sz w:val="28"/>
          <w:szCs w:val="28"/>
        </w:rPr>
        <w:t xml:space="preserve">, ОКТМО </w:t>
      </w:r>
      <w:r w:rsidRPr="00285C0F">
        <w:rPr>
          <w:sz w:val="28"/>
          <w:szCs w:val="28"/>
        </w:rPr>
        <w:t>46649</w:t>
      </w:r>
      <w:r>
        <w:rPr>
          <w:sz w:val="28"/>
          <w:szCs w:val="28"/>
        </w:rPr>
        <w:t>428</w:t>
      </w:r>
      <w:r w:rsidRPr="00285C0F">
        <w:rPr>
          <w:snapToGrid w:val="0"/>
          <w:sz w:val="28"/>
          <w:szCs w:val="28"/>
        </w:rPr>
        <w:t xml:space="preserve">, КБК </w:t>
      </w:r>
      <w:r>
        <w:rPr>
          <w:bCs/>
          <w:sz w:val="28"/>
          <w:szCs w:val="28"/>
        </w:rPr>
        <w:t xml:space="preserve">018 1 </w:t>
      </w:r>
      <w:r w:rsidRPr="00285C0F">
        <w:rPr>
          <w:bCs/>
          <w:sz w:val="28"/>
          <w:szCs w:val="28"/>
        </w:rPr>
        <w:t>11 05013 1</w:t>
      </w:r>
      <w:r>
        <w:rPr>
          <w:bCs/>
          <w:sz w:val="28"/>
          <w:szCs w:val="28"/>
        </w:rPr>
        <w:t>0</w:t>
      </w:r>
      <w:r w:rsidRPr="00285C0F">
        <w:rPr>
          <w:bCs/>
          <w:sz w:val="28"/>
          <w:szCs w:val="28"/>
        </w:rPr>
        <w:t xml:space="preserve"> 0000 120</w:t>
      </w:r>
      <w:r w:rsidRPr="00285C0F">
        <w:rPr>
          <w:sz w:val="28"/>
          <w:szCs w:val="28"/>
        </w:rPr>
        <w:t xml:space="preserve"> (Реквизиты могут изменяться).</w:t>
      </w:r>
    </w:p>
    <w:p w14:paraId="19BEB250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285C0F">
        <w:rPr>
          <w:sz w:val="28"/>
          <w:szCs w:val="28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</w:t>
      </w:r>
      <w:r w:rsidRPr="001F0C69">
        <w:rPr>
          <w:sz w:val="28"/>
          <w:szCs w:val="28"/>
        </w:rPr>
        <w:t xml:space="preserve"> месяца, если иное не установлено законодательством.</w:t>
      </w:r>
    </w:p>
    <w:p w14:paraId="43CB7690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6F90416F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0C2B3856" w14:textId="530EFC31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Копии платежных документов с отметкой банка, подтверждающих перечисление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711CFC34" w14:textId="65790079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3.6. В случае направления Арендатору письменного предупреждения (претензии)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004433E" w14:textId="77777777" w:rsidR="00602D3D" w:rsidRPr="001F0C69" w:rsidRDefault="00602D3D" w:rsidP="00602D3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3E9447D0" w14:textId="058FADA9" w:rsidR="00602D3D" w:rsidRPr="001F0C69" w:rsidRDefault="00602D3D" w:rsidP="00602D3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случае отсутствия Арендатора по адресу, указанному в настоящем Договоре, либо уклонения Арендатора от получения почтового отправления, указанный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в настоящем пункте срок исчисляется с даты поступления почтового отправления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в почтовое отделение по месту нахождения Арендатора.</w:t>
      </w:r>
    </w:p>
    <w:p w14:paraId="5993C96F" w14:textId="35F95ABE" w:rsidR="00602D3D" w:rsidRPr="000227DC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</w:t>
      </w:r>
      <w:r w:rsidRPr="000227DC">
        <w:rPr>
          <w:sz w:val="28"/>
          <w:szCs w:val="28"/>
        </w:rPr>
        <w:t>заключен договор аренды.</w:t>
      </w:r>
    </w:p>
    <w:p w14:paraId="15A38AFB" w14:textId="77777777" w:rsidR="00602D3D" w:rsidRPr="001F0C69" w:rsidRDefault="00602D3D" w:rsidP="00602D3D">
      <w:pPr>
        <w:ind w:firstLine="567"/>
        <w:jc w:val="both"/>
        <w:rPr>
          <w:sz w:val="28"/>
          <w:szCs w:val="28"/>
        </w:rPr>
      </w:pPr>
      <w:r w:rsidRPr="000227DC">
        <w:rPr>
          <w:sz w:val="28"/>
          <w:szCs w:val="28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3E1788FD" w14:textId="68BB86EF" w:rsidR="00602D3D" w:rsidRPr="001F0C69" w:rsidRDefault="00602D3D" w:rsidP="00602D3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Индексация арендной платы осуществляется автоматически вне зависимости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27EF2887" w14:textId="77777777" w:rsidR="00602D3D" w:rsidRPr="001F0C69" w:rsidRDefault="00602D3D" w:rsidP="00602D3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1CF29BFC" w14:textId="40547E69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3.8. В арендную плату за первый год аренды засчитывается задаток в размере </w:t>
      </w:r>
      <w:r>
        <w:rPr>
          <w:sz w:val="28"/>
          <w:szCs w:val="28"/>
        </w:rPr>
        <w:t>_____________</w:t>
      </w:r>
      <w:r w:rsidRPr="001F0C69">
        <w:rPr>
          <w:sz w:val="28"/>
          <w:szCs w:val="28"/>
        </w:rPr>
        <w:t xml:space="preserve">руб., внесенный Арендатором Организатору торгов в соответствии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с извещением о проведении торгов. </w:t>
      </w:r>
    </w:p>
    <w:p w14:paraId="2256DD54" w14:textId="77777777" w:rsidR="00602D3D" w:rsidRPr="001F0C69" w:rsidRDefault="00602D3D" w:rsidP="00602D3D">
      <w:pPr>
        <w:ind w:firstLine="567"/>
        <w:jc w:val="both"/>
        <w:rPr>
          <w:sz w:val="28"/>
          <w:szCs w:val="28"/>
        </w:rPr>
      </w:pPr>
    </w:p>
    <w:p w14:paraId="79759DA1" w14:textId="77777777" w:rsidR="00602D3D" w:rsidRDefault="00602D3D" w:rsidP="00602D3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Права и обязанности Сторон</w:t>
      </w:r>
    </w:p>
    <w:p w14:paraId="302D1995" w14:textId="77777777" w:rsidR="00602D3D" w:rsidRPr="001F0C69" w:rsidRDefault="00602D3D" w:rsidP="00602D3D">
      <w:pPr>
        <w:suppressAutoHyphens w:val="0"/>
        <w:jc w:val="center"/>
        <w:rPr>
          <w:b/>
          <w:bCs/>
          <w:sz w:val="28"/>
          <w:szCs w:val="28"/>
        </w:rPr>
      </w:pPr>
    </w:p>
    <w:p w14:paraId="4D3B38C7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4.1. Арендодатель имеет право:</w:t>
      </w:r>
    </w:p>
    <w:p w14:paraId="73FE075A" w14:textId="79B693A1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4.1.1. На беспрепятственный доступ на территорию арендуемого Земельного участка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с целью его осмотра на предмет соблюдения условий настоящего Договора, требований земельного и иного законодательства.</w:t>
      </w:r>
    </w:p>
    <w:p w14:paraId="736CF876" w14:textId="7A04B680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с нарушением законодательства, а также по иным основаниям, предусмотренным законодательством Российской Федерации.</w:t>
      </w:r>
    </w:p>
    <w:p w14:paraId="3684AEF2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1B3838EE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56ECD315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566AB78D" w14:textId="2845AB10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в 15-дневный срок в случаях:</w:t>
      </w:r>
    </w:p>
    <w:p w14:paraId="57107DC7" w14:textId="77777777" w:rsidR="00602D3D" w:rsidRPr="001F0C69" w:rsidRDefault="00602D3D" w:rsidP="00602D3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0C69">
        <w:rPr>
          <w:rFonts w:ascii="Times New Roman" w:hAnsi="Times New Roman" w:cs="Times New Roman"/>
          <w:sz w:val="28"/>
          <w:szCs w:val="28"/>
          <w:lang w:eastAsia="ru-RU"/>
        </w:rPr>
        <w:t>а) однократного невнесения Арендатором в полном объеме арендной платы в</w:t>
      </w:r>
      <w:r w:rsidRPr="001F0C69">
        <w:rPr>
          <w:rFonts w:ascii="Times New Roman" w:hAnsi="Times New Roman" w:cs="Times New Roman"/>
          <w:sz w:val="28"/>
          <w:szCs w:val="28"/>
        </w:rPr>
        <w:t xml:space="preserve"> порядке, установленном </w:t>
      </w:r>
      <w:hyperlink w:anchor="Par72" w:history="1">
        <w:r w:rsidRPr="001F0C69">
          <w:rPr>
            <w:rFonts w:ascii="Times New Roman" w:hAnsi="Times New Roman" w:cs="Times New Roman"/>
            <w:sz w:val="28"/>
            <w:szCs w:val="28"/>
          </w:rPr>
          <w:t>пунктами 3.2</w:t>
        </w:r>
      </w:hyperlink>
      <w:r w:rsidRPr="001F0C69">
        <w:rPr>
          <w:rFonts w:ascii="Times New Roman" w:hAnsi="Times New Roman" w:cs="Times New Roman"/>
          <w:sz w:val="28"/>
          <w:szCs w:val="28"/>
        </w:rPr>
        <w:t>-3.3 настоящего Договора, по истечении установленного Договором срока платежа;</w:t>
      </w:r>
    </w:p>
    <w:p w14:paraId="2EB6282A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б) </w:t>
      </w:r>
      <w:r w:rsidRPr="001F0C69">
        <w:rPr>
          <w:sz w:val="28"/>
          <w:szCs w:val="28"/>
          <w:lang w:eastAsia="ru-RU"/>
        </w:rPr>
        <w:t>однократного</w:t>
      </w:r>
      <w:r w:rsidRPr="001F0C69">
        <w:rPr>
          <w:sz w:val="28"/>
          <w:szCs w:val="28"/>
        </w:rPr>
        <w:t xml:space="preserve"> внесения арендной платы не в полном объеме;</w:t>
      </w:r>
    </w:p>
    <w:p w14:paraId="1D2FAA2D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48A04ECC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г) использования земельного участка способами, приводящими к его порче;</w:t>
      </w:r>
    </w:p>
    <w:p w14:paraId="48FBC8C4" w14:textId="0D080751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д) использования Арендатором Земельного участка способами, которые приводят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к значительному ухудшению экологической обстановки;</w:t>
      </w:r>
    </w:p>
    <w:p w14:paraId="7E51ED2D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е)</w:t>
      </w:r>
      <w:r w:rsidRPr="001F0C69">
        <w:rPr>
          <w:color w:val="0000FF"/>
          <w:sz w:val="28"/>
          <w:szCs w:val="28"/>
        </w:rPr>
        <w:t xml:space="preserve"> </w:t>
      </w:r>
      <w:r w:rsidRPr="001F0C69">
        <w:rPr>
          <w:sz w:val="28"/>
          <w:szCs w:val="28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804DFB8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5E075FCC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з) изъятия земельного участка для государственных или муниципальных нужд;</w:t>
      </w:r>
    </w:p>
    <w:p w14:paraId="5BF2F9A9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и) по иным основаниям, предусмотренным законодательством.</w:t>
      </w:r>
    </w:p>
    <w:p w14:paraId="1360BF75" w14:textId="7D8B3EAB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4.1.7. Осуществлять иные права, предусмотренные действующим законодательством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настоящим Договором.</w:t>
      </w:r>
    </w:p>
    <w:p w14:paraId="019DB709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4.2. Арендодатель обязан:</w:t>
      </w:r>
    </w:p>
    <w:p w14:paraId="1A838B58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4.2.1. Выполнять в полном объеме все условия Договора.</w:t>
      </w:r>
    </w:p>
    <w:p w14:paraId="438575DA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4.2.2. Передать Арендатору Земельный участок по акту приема-передачи.</w:t>
      </w:r>
    </w:p>
    <w:p w14:paraId="72070B17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13416041" w14:textId="5C8A3AC6" w:rsidR="00602D3D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4.2.4. Не вмешиваться в хозяйственную деятельность Арендатора, если она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не противоречит условиям Договора и действующему законодательству.</w:t>
      </w:r>
    </w:p>
    <w:p w14:paraId="4E164A7F" w14:textId="7B92D056" w:rsidR="00602D3D" w:rsidRPr="00E766C4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4.2.5. После подписания настоящего Договора (изменений и дополнений к нему)</w:t>
      </w:r>
      <w:r w:rsidR="009C06AC">
        <w:rPr>
          <w:sz w:val="28"/>
          <w:szCs w:val="28"/>
        </w:rPr>
        <w:br/>
      </w:r>
      <w:r w:rsidRPr="00E766C4">
        <w:rPr>
          <w:sz w:val="28"/>
          <w:szCs w:val="28"/>
        </w:rPr>
        <w:t xml:space="preserve">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4834BC68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2A2CCC8E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4.3. Арендатор имеет право:</w:t>
      </w:r>
    </w:p>
    <w:p w14:paraId="13B03735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4.3.1. Использовать Земельный участок на условиях, установленных настоящим Договором.</w:t>
      </w:r>
    </w:p>
    <w:p w14:paraId="6A42BB00" w14:textId="5E369DD6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4.3.2. Сдавать Земельный участок в субаренду, а также передавать свои права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обязанности по Договору третьим лицам.</w:t>
      </w:r>
    </w:p>
    <w:p w14:paraId="1D0CEB89" w14:textId="7618E96B" w:rsidR="00602D3D" w:rsidRPr="001F0C69" w:rsidRDefault="00602D3D" w:rsidP="00602D3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4.3.3. Возводить на земельном участке здания, строения, сооружения, соответствующие цели предоставления Участка, указанной в п. 1.2. Договора,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ограничениям, указанным в п. 1.1. Договора.</w:t>
      </w:r>
    </w:p>
    <w:p w14:paraId="13B495E7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4.4. Арендатор обязан:</w:t>
      </w:r>
    </w:p>
    <w:p w14:paraId="11E77C10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4.4.1. Выполнять в полном объеме все условия настоящего Договора.</w:t>
      </w:r>
    </w:p>
    <w:p w14:paraId="788F2DAD" w14:textId="77777777" w:rsidR="00602D3D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27D84B12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6A1A">
        <w:rPr>
          <w:sz w:val="28"/>
          <w:szCs w:val="28"/>
        </w:rPr>
        <w:t>4</w:t>
      </w:r>
      <w:r>
        <w:rPr>
          <w:sz w:val="28"/>
          <w:szCs w:val="28"/>
        </w:rPr>
        <w:t>.4.3.</w:t>
      </w:r>
      <w:r w:rsidRPr="001F0C69">
        <w:rPr>
          <w:sz w:val="28"/>
          <w:szCs w:val="28"/>
        </w:rPr>
        <w:t xml:space="preserve">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FC4C9E1" w14:textId="05F36995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4.4.4</w:t>
      </w:r>
      <w:r w:rsidRPr="001F0C69">
        <w:rPr>
          <w:sz w:val="28"/>
          <w:szCs w:val="28"/>
        </w:rPr>
        <w:t xml:space="preserve">. При наличии на Земельном участке зеленых насаждений обеспечивать их сохранность, квалифицированный уход за зелеными насаждениями, дорожками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2B819C80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4.4.5</w:t>
      </w:r>
      <w:r w:rsidRPr="001F0C69">
        <w:rPr>
          <w:sz w:val="28"/>
          <w:szCs w:val="28"/>
        </w:rPr>
        <w:t>. Принять Земельный участок по акту приема-передачи.</w:t>
      </w:r>
    </w:p>
    <w:p w14:paraId="265D9339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4.4.6</w:t>
      </w:r>
      <w:r w:rsidRPr="001F0C69">
        <w:rPr>
          <w:sz w:val="28"/>
          <w:szCs w:val="28"/>
        </w:rPr>
        <w:t>. Уплачивать арендную плату в размере и сроки, установленные Договором.</w:t>
      </w:r>
    </w:p>
    <w:p w14:paraId="6EE5B870" w14:textId="1DC4E11E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4.4.7</w:t>
      </w:r>
      <w:r w:rsidRPr="001F0C69">
        <w:rPr>
          <w:sz w:val="28"/>
          <w:szCs w:val="28"/>
        </w:rPr>
        <w:t xml:space="preserve">. Обеспечить Арендодателю доступ на Земельный участок по их требованию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в целях контроля выполнения Арендатором условий настоящего Договора.</w:t>
      </w:r>
    </w:p>
    <w:p w14:paraId="7DE18C82" w14:textId="77777777" w:rsidR="00602D3D" w:rsidRPr="001F0C69" w:rsidRDefault="00602D3D" w:rsidP="00602D3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50D83FC0" w14:textId="77777777" w:rsidR="00602D3D" w:rsidRPr="001F0C69" w:rsidRDefault="00602D3D" w:rsidP="00602D3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</w:t>
      </w:r>
      <w:r>
        <w:rPr>
          <w:sz w:val="28"/>
          <w:szCs w:val="28"/>
        </w:rPr>
        <w:t>.4.8</w:t>
      </w:r>
      <w:r w:rsidRPr="001F0C69">
        <w:rPr>
          <w:sz w:val="28"/>
          <w:szCs w:val="28"/>
        </w:rPr>
        <w:t>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13129194" w14:textId="43B8C395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4.4.9</w:t>
      </w:r>
      <w:r w:rsidRPr="001F0C69">
        <w:rPr>
          <w:sz w:val="28"/>
          <w:szCs w:val="28"/>
        </w:rPr>
        <w:t xml:space="preserve">. Не допускать действий, приводящих к ухудшению экологической обстановки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4A6792A9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4.4.10</w:t>
      </w:r>
      <w:r w:rsidRPr="001F0C69">
        <w:rPr>
          <w:sz w:val="28"/>
          <w:szCs w:val="28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02724A92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4.4.11</w:t>
      </w:r>
      <w:r w:rsidRPr="001F0C69">
        <w:rPr>
          <w:sz w:val="28"/>
          <w:szCs w:val="28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75A3691A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1F0C69">
        <w:rPr>
          <w:sz w:val="28"/>
          <w:szCs w:val="28"/>
        </w:rPr>
        <w:t>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1903EEC8" w14:textId="77777777" w:rsidR="00602D3D" w:rsidRPr="001F0C69" w:rsidRDefault="00602D3D" w:rsidP="00602D3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Pr="001F0C69">
        <w:rPr>
          <w:sz w:val="28"/>
          <w:szCs w:val="28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6EC1B17" w14:textId="0C18B5B9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Pr="001F0C69">
        <w:rPr>
          <w:sz w:val="28"/>
          <w:szCs w:val="28"/>
        </w:rPr>
        <w:t>. В случае направления Арендатору письменного предупреждения в связи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AD8102E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4.4.15</w:t>
      </w:r>
      <w:r w:rsidRPr="001F0C69">
        <w:rPr>
          <w:sz w:val="28"/>
          <w:szCs w:val="28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7DF191D8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4.4.16</w:t>
      </w:r>
      <w:r w:rsidRPr="001F0C69">
        <w:rPr>
          <w:sz w:val="28"/>
          <w:szCs w:val="28"/>
        </w:rPr>
        <w:t>. Не нарушать прав собственников, землепользователей и арендаторов смежных земельных участков.</w:t>
      </w:r>
    </w:p>
    <w:p w14:paraId="37750348" w14:textId="29CA3A6A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Pr="001F0C69">
        <w:rPr>
          <w:sz w:val="28"/>
          <w:szCs w:val="28"/>
        </w:rPr>
        <w:t xml:space="preserve"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не препятствовать их ремонту и обслуживанию.</w:t>
      </w:r>
    </w:p>
    <w:p w14:paraId="1F0BA5B8" w14:textId="575D3C93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Pr="001F0C69">
        <w:rPr>
          <w:sz w:val="28"/>
          <w:szCs w:val="28"/>
        </w:rPr>
        <w:t xml:space="preserve">. Производить земляные, строительные и иные работы на Земельном участке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1CE13F0A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4.4.19</w:t>
      </w:r>
      <w:r w:rsidRPr="001F0C69">
        <w:rPr>
          <w:sz w:val="28"/>
          <w:szCs w:val="28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083C2925" w14:textId="328F051B" w:rsidR="00602D3D" w:rsidRDefault="00602D3D" w:rsidP="00602D3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33C3AD48" w14:textId="301FB817" w:rsidR="00A03294" w:rsidRPr="001F0C69" w:rsidRDefault="00A03294" w:rsidP="00A0329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4.4.20. </w:t>
      </w:r>
      <w:r w:rsidRPr="00A31110">
        <w:rPr>
          <w:sz w:val="28"/>
          <w:szCs w:val="28"/>
        </w:rPr>
        <w:t xml:space="preserve">Использовать Земельный участок в соответствии с требованиями Водного </w:t>
      </w:r>
      <w:r>
        <w:rPr>
          <w:sz w:val="28"/>
          <w:szCs w:val="28"/>
        </w:rPr>
        <w:t>кодекса Российской Федерации</w:t>
      </w:r>
      <w:r w:rsidR="009C7406">
        <w:rPr>
          <w:sz w:val="28"/>
          <w:szCs w:val="28"/>
        </w:rPr>
        <w:t>, Воздушного кодекса Российской Федерации</w:t>
      </w:r>
      <w:r>
        <w:rPr>
          <w:sz w:val="28"/>
          <w:szCs w:val="28"/>
        </w:rPr>
        <w:t xml:space="preserve"> </w:t>
      </w:r>
      <w:r w:rsidR="004E20B4">
        <w:rPr>
          <w:sz w:val="28"/>
          <w:szCs w:val="28"/>
        </w:rPr>
        <w:br/>
      </w:r>
      <w:r>
        <w:rPr>
          <w:sz w:val="28"/>
          <w:szCs w:val="28"/>
        </w:rPr>
        <w:t>и</w:t>
      </w:r>
      <w:r w:rsidRPr="00A31110">
        <w:rPr>
          <w:sz w:val="28"/>
          <w:szCs w:val="28"/>
        </w:rPr>
        <w:t xml:space="preserve"> санитарно-эпидемиологических правил СП 2.1.4.2625-10 «Зоны санитарной охраны источников питьевого водоснабжения г.Москвы», утвержденных Постановлением Главного государственного врача Российской Федерации от 30.04.2010 № 45.</w:t>
      </w:r>
    </w:p>
    <w:p w14:paraId="07032100" w14:textId="67F62629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A03294">
        <w:rPr>
          <w:sz w:val="28"/>
          <w:szCs w:val="28"/>
        </w:rPr>
        <w:t>1</w:t>
      </w:r>
      <w:r w:rsidRPr="001F0C69">
        <w:rPr>
          <w:sz w:val="28"/>
          <w:szCs w:val="28"/>
        </w:rPr>
        <w:t xml:space="preserve"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правил.</w:t>
      </w:r>
    </w:p>
    <w:p w14:paraId="1E15A517" w14:textId="5CE25F16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A03294">
        <w:rPr>
          <w:sz w:val="28"/>
          <w:szCs w:val="28"/>
        </w:rPr>
        <w:t>2</w:t>
      </w:r>
      <w:r w:rsidRPr="001F0C69">
        <w:rPr>
          <w:sz w:val="28"/>
          <w:szCs w:val="28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3F6B1DA6" w14:textId="238225FB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A03294">
        <w:rPr>
          <w:sz w:val="28"/>
          <w:szCs w:val="28"/>
        </w:rPr>
        <w:t>3</w:t>
      </w:r>
      <w:r w:rsidRPr="001F0C69">
        <w:rPr>
          <w:sz w:val="28"/>
          <w:szCs w:val="28"/>
        </w:rPr>
        <w:t xml:space="preserve">. Письменно сообщить Арендодателю не позднее чем за 3 (три) месяца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о предстоящем освобождении Земельного участка в связи с окончанием срока действия Договора.</w:t>
      </w:r>
    </w:p>
    <w:p w14:paraId="0B5D4F49" w14:textId="3FAD675C" w:rsidR="00602D3D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A03294">
        <w:rPr>
          <w:sz w:val="28"/>
          <w:szCs w:val="28"/>
        </w:rPr>
        <w:t>4</w:t>
      </w:r>
      <w:r w:rsidRPr="001F0C69">
        <w:rPr>
          <w:sz w:val="28"/>
          <w:szCs w:val="28"/>
        </w:rPr>
        <w:t>.Исполнять иные обязанности, предусмотренные действующим законодательством, настоящим Договором.</w:t>
      </w:r>
    </w:p>
    <w:p w14:paraId="15B75F2A" w14:textId="59428FD9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A03294">
        <w:rPr>
          <w:sz w:val="28"/>
          <w:szCs w:val="28"/>
        </w:rPr>
        <w:t>5</w:t>
      </w:r>
      <w:r w:rsidRPr="001F0C69">
        <w:rPr>
          <w:sz w:val="28"/>
          <w:szCs w:val="28"/>
        </w:rPr>
        <w:t>.За действия (бездействие) третьих лиц на Земельном участке ответственность несет Арендатор. Действия (бездействие) третьих лиц на Земельном участке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4FD73FE1" w14:textId="07B9F728" w:rsidR="00602D3D" w:rsidRPr="001F0C69" w:rsidRDefault="00602D3D" w:rsidP="00602D3D">
      <w:pPr>
        <w:jc w:val="both"/>
        <w:rPr>
          <w:sz w:val="28"/>
          <w:szCs w:val="28"/>
        </w:rPr>
      </w:pPr>
    </w:p>
    <w:p w14:paraId="0FBA87FD" w14:textId="77777777" w:rsidR="00602D3D" w:rsidRDefault="00602D3D" w:rsidP="00602D3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Ответственность Сторон</w:t>
      </w:r>
    </w:p>
    <w:p w14:paraId="01FFA1F2" w14:textId="77777777" w:rsidR="00602D3D" w:rsidRPr="001F0C69" w:rsidRDefault="00602D3D" w:rsidP="00602D3D">
      <w:pPr>
        <w:suppressAutoHyphens w:val="0"/>
        <w:jc w:val="center"/>
        <w:rPr>
          <w:b/>
          <w:bCs/>
          <w:sz w:val="28"/>
          <w:szCs w:val="28"/>
        </w:rPr>
      </w:pPr>
    </w:p>
    <w:p w14:paraId="46F47AC2" w14:textId="1D006B90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настоящим Договором.</w:t>
      </w:r>
    </w:p>
    <w:p w14:paraId="2C164703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DAF0319" w14:textId="77777777" w:rsidR="00602D3D" w:rsidRPr="001F0C69" w:rsidRDefault="00602D3D" w:rsidP="00602D3D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6E16BB15" w14:textId="14D4AC10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79140F22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1958AF5" w14:textId="6A5D408E" w:rsidR="00044505" w:rsidRDefault="00044505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6826EFD" w14:textId="77777777" w:rsidR="00602D3D" w:rsidRPr="001F0C69" w:rsidRDefault="00602D3D" w:rsidP="00602D3D">
      <w:pPr>
        <w:jc w:val="both"/>
        <w:rPr>
          <w:sz w:val="28"/>
          <w:szCs w:val="28"/>
        </w:rPr>
      </w:pPr>
    </w:p>
    <w:p w14:paraId="3100995E" w14:textId="77777777" w:rsidR="00602D3D" w:rsidRDefault="00602D3D" w:rsidP="00602D3D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Изменение, расторжение и прекращение Договора</w:t>
      </w:r>
    </w:p>
    <w:p w14:paraId="7F08861C" w14:textId="77777777" w:rsidR="00602D3D" w:rsidRPr="001F0C69" w:rsidRDefault="00602D3D" w:rsidP="00602D3D">
      <w:pPr>
        <w:suppressAutoHyphens w:val="0"/>
        <w:jc w:val="center"/>
        <w:rPr>
          <w:b/>
          <w:bCs/>
          <w:sz w:val="28"/>
          <w:szCs w:val="28"/>
        </w:rPr>
      </w:pPr>
    </w:p>
    <w:p w14:paraId="050DCDA5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7D96F4F3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6.2.Договор может быть расторгнут:</w:t>
      </w:r>
    </w:p>
    <w:p w14:paraId="23400F75" w14:textId="7FC173B6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– по требованию Арендодателя или Арендатора в судебном порядке на основании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в порядке, установленном гражданским законодательством, а также случаях, указанных в пункте 4.1.6 настоящего Договора;</w:t>
      </w:r>
    </w:p>
    <w:p w14:paraId="6B9DB4AC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соглашению Сторон в порядке, предусмотренном законодательством.</w:t>
      </w:r>
    </w:p>
    <w:p w14:paraId="1C291B07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6FFEAEC9" w14:textId="1AD15814" w:rsidR="00602D3D" w:rsidRPr="001F0C69" w:rsidRDefault="00602D3D" w:rsidP="00602D3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6.4. Настоящий Договор по окончании срока не может быть продлен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на неопределенный срок. У Арендатора отсутствует преимущественное право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на заключение договора аренды Земельного участка на новый срок.</w:t>
      </w:r>
    </w:p>
    <w:p w14:paraId="18844DA8" w14:textId="611A1089" w:rsidR="00602D3D" w:rsidRPr="001F0C69" w:rsidRDefault="00602D3D" w:rsidP="00602D3D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 xml:space="preserve">6.5. До момента подписания акта приема-передачи Земельного участка в связи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26A3EA98" w14:textId="77777777" w:rsidR="00602D3D" w:rsidRPr="001F0C69" w:rsidRDefault="00602D3D" w:rsidP="00602D3D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</w:p>
    <w:p w14:paraId="796B8469" w14:textId="77777777" w:rsidR="00602D3D" w:rsidRDefault="00602D3D" w:rsidP="00602D3D">
      <w:pPr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7. Рассмотрение споров</w:t>
      </w:r>
    </w:p>
    <w:p w14:paraId="2CC39D04" w14:textId="77777777" w:rsidR="00602D3D" w:rsidRPr="001F0C69" w:rsidRDefault="00602D3D" w:rsidP="00602D3D">
      <w:pPr>
        <w:jc w:val="center"/>
        <w:rPr>
          <w:b/>
          <w:bCs/>
          <w:sz w:val="28"/>
          <w:szCs w:val="28"/>
        </w:rPr>
      </w:pPr>
    </w:p>
    <w:p w14:paraId="676B7971" w14:textId="1921E26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7.1. Все споры между Сторонами, возникающие по Договору, разрешаются Арбитражным судом Московской области либо Рузским районным судом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 в соответствии с правилами подведомственности, установленными действующим законодательством.</w:t>
      </w:r>
    </w:p>
    <w:p w14:paraId="211EDFD6" w14:textId="77777777" w:rsidR="00602D3D" w:rsidRPr="001F0C69" w:rsidRDefault="00602D3D" w:rsidP="00602D3D">
      <w:pPr>
        <w:jc w:val="both"/>
        <w:rPr>
          <w:sz w:val="28"/>
          <w:szCs w:val="28"/>
        </w:rPr>
      </w:pPr>
    </w:p>
    <w:p w14:paraId="387DCAEB" w14:textId="77777777" w:rsidR="00602D3D" w:rsidRDefault="00602D3D" w:rsidP="00602D3D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Дополнительные и особые условия Договора</w:t>
      </w:r>
    </w:p>
    <w:p w14:paraId="4CDE595C" w14:textId="77777777" w:rsidR="00602D3D" w:rsidRPr="001F0C69" w:rsidRDefault="00602D3D" w:rsidP="00602D3D">
      <w:pPr>
        <w:suppressAutoHyphens w:val="0"/>
        <w:jc w:val="center"/>
        <w:rPr>
          <w:b/>
          <w:bCs/>
          <w:sz w:val="28"/>
          <w:szCs w:val="28"/>
        </w:rPr>
      </w:pPr>
    </w:p>
    <w:p w14:paraId="0916FCE9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8.1. Об обстоятельствах непреодолимой силы каждая из Сторон обязана немедленно известить другую сторону.</w:t>
      </w:r>
    </w:p>
    <w:p w14:paraId="51F12BFE" w14:textId="2D4B0EDE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 xml:space="preserve">в Управлении Федеральной службы государственной регистрации, кадастра </w:t>
      </w:r>
      <w:r w:rsidR="009C06AC">
        <w:rPr>
          <w:sz w:val="28"/>
          <w:szCs w:val="28"/>
        </w:rPr>
        <w:br/>
      </w:r>
      <w:r w:rsidRPr="001F0C69">
        <w:rPr>
          <w:sz w:val="28"/>
          <w:szCs w:val="28"/>
        </w:rPr>
        <w:t>и картографии по Московской области.</w:t>
      </w:r>
    </w:p>
    <w:p w14:paraId="2C3195B4" w14:textId="77777777" w:rsidR="00602D3D" w:rsidRPr="001F0C69" w:rsidRDefault="00602D3D" w:rsidP="00602D3D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8.3.Срок действия договора субаренды не может превышать срока действия настоящего Договора.</w:t>
      </w:r>
    </w:p>
    <w:p w14:paraId="0548D97C" w14:textId="77777777" w:rsidR="00602D3D" w:rsidRPr="001F0C69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56CC1B46" w14:textId="57B934A0" w:rsidR="00602D3D" w:rsidRDefault="00602D3D" w:rsidP="00602D3D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8.5. </w:t>
      </w:r>
      <w:r w:rsidRPr="001A28AB">
        <w:rPr>
          <w:sz w:val="28"/>
          <w:szCs w:val="28"/>
        </w:rPr>
        <w:t xml:space="preserve"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</w:t>
      </w:r>
      <w:r w:rsidR="009C06AC">
        <w:rPr>
          <w:sz w:val="28"/>
          <w:szCs w:val="28"/>
        </w:rPr>
        <w:br/>
      </w:r>
      <w:r w:rsidRPr="001A28AB">
        <w:rPr>
          <w:sz w:val="28"/>
          <w:szCs w:val="28"/>
        </w:rPr>
        <w:t>не допускается</w:t>
      </w:r>
    </w:p>
    <w:p w14:paraId="6F3F333B" w14:textId="77777777" w:rsidR="00602D3D" w:rsidRPr="001F0C69" w:rsidRDefault="00602D3D" w:rsidP="00602D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 </w:t>
      </w:r>
      <w:r w:rsidRPr="001F0C69">
        <w:rPr>
          <w:sz w:val="28"/>
          <w:szCs w:val="28"/>
        </w:rPr>
        <w:t>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69D405D" w14:textId="77777777" w:rsidR="00602D3D" w:rsidRPr="001F0C69" w:rsidRDefault="00602D3D" w:rsidP="00602D3D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39BB1936" w14:textId="77777777" w:rsidR="00602D3D" w:rsidRDefault="00602D3D" w:rsidP="00602D3D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Приложения к договору</w:t>
      </w:r>
    </w:p>
    <w:p w14:paraId="59C2F5E5" w14:textId="77777777" w:rsidR="00602D3D" w:rsidRPr="001F0C69" w:rsidRDefault="00602D3D" w:rsidP="00602D3D">
      <w:pPr>
        <w:ind w:left="720" w:right="284"/>
        <w:jc w:val="center"/>
        <w:rPr>
          <w:b/>
          <w:sz w:val="28"/>
          <w:szCs w:val="28"/>
        </w:rPr>
      </w:pPr>
    </w:p>
    <w:p w14:paraId="276044C2" w14:textId="77777777" w:rsidR="00602D3D" w:rsidRPr="001F0C69" w:rsidRDefault="00602D3D" w:rsidP="00602D3D">
      <w:pPr>
        <w:ind w:left="360" w:right="284"/>
        <w:rPr>
          <w:sz w:val="28"/>
          <w:szCs w:val="28"/>
        </w:rPr>
      </w:pPr>
      <w:r w:rsidRPr="001F0C69">
        <w:rPr>
          <w:sz w:val="28"/>
          <w:szCs w:val="28"/>
        </w:rPr>
        <w:t>К договору прилагаются и являются его неотъемлемой частью:</w:t>
      </w:r>
    </w:p>
    <w:p w14:paraId="333A95E7" w14:textId="77777777" w:rsidR="00602D3D" w:rsidRPr="001F0C69" w:rsidRDefault="00602D3D" w:rsidP="00602D3D">
      <w:pPr>
        <w:numPr>
          <w:ilvl w:val="0"/>
          <w:numId w:val="33"/>
        </w:numPr>
        <w:ind w:right="93"/>
        <w:rPr>
          <w:sz w:val="28"/>
          <w:szCs w:val="28"/>
        </w:rPr>
      </w:pPr>
      <w:r>
        <w:rPr>
          <w:noProof/>
          <w:sz w:val="28"/>
          <w:szCs w:val="28"/>
        </w:rPr>
        <w:t>Выписка из единого государственного реестра недвижимости;</w:t>
      </w:r>
    </w:p>
    <w:p w14:paraId="69958712" w14:textId="77777777" w:rsidR="00602D3D" w:rsidRPr="00F77C36" w:rsidRDefault="00602D3D" w:rsidP="00602D3D">
      <w:pPr>
        <w:numPr>
          <w:ilvl w:val="0"/>
          <w:numId w:val="33"/>
        </w:numPr>
        <w:ind w:right="93"/>
        <w:rPr>
          <w:sz w:val="28"/>
          <w:szCs w:val="28"/>
        </w:rPr>
      </w:pPr>
      <w:r w:rsidRPr="001F0C69">
        <w:rPr>
          <w:sz w:val="28"/>
          <w:szCs w:val="28"/>
          <w:lang w:eastAsia="ru-RU"/>
        </w:rPr>
        <w:t>Акт приема-передачи</w:t>
      </w:r>
    </w:p>
    <w:p w14:paraId="286BBAAC" w14:textId="77777777" w:rsidR="00602D3D" w:rsidRDefault="00602D3D" w:rsidP="00602D3D">
      <w:pPr>
        <w:ind w:left="720" w:right="93"/>
        <w:rPr>
          <w:sz w:val="28"/>
          <w:szCs w:val="28"/>
        </w:rPr>
      </w:pPr>
    </w:p>
    <w:p w14:paraId="47E518FF" w14:textId="77777777" w:rsidR="00602D3D" w:rsidRPr="00097153" w:rsidRDefault="00602D3D" w:rsidP="00602D3D">
      <w:pPr>
        <w:ind w:left="720" w:right="93"/>
        <w:rPr>
          <w:sz w:val="28"/>
          <w:szCs w:val="28"/>
        </w:rPr>
      </w:pPr>
    </w:p>
    <w:p w14:paraId="3AFCD789" w14:textId="77777777" w:rsidR="00602D3D" w:rsidRPr="00097153" w:rsidRDefault="00602D3D" w:rsidP="00602D3D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097153">
        <w:rPr>
          <w:b/>
          <w:sz w:val="28"/>
          <w:szCs w:val="28"/>
        </w:rPr>
        <w:t xml:space="preserve"> Юридические адреса и реквизиты сторон</w:t>
      </w:r>
    </w:p>
    <w:p w14:paraId="10E58800" w14:textId="77777777" w:rsidR="00602D3D" w:rsidRPr="00097153" w:rsidRDefault="00602D3D" w:rsidP="00602D3D">
      <w:pPr>
        <w:ind w:left="360" w:right="284"/>
        <w:rPr>
          <w:b/>
          <w:sz w:val="28"/>
          <w:szCs w:val="28"/>
        </w:rPr>
      </w:pPr>
    </w:p>
    <w:p w14:paraId="509F2AAF" w14:textId="77777777" w:rsidR="00602D3D" w:rsidRPr="00097153" w:rsidRDefault="00602D3D" w:rsidP="00602D3D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Арендодатель:</w:t>
      </w:r>
    </w:p>
    <w:p w14:paraId="05356EBE" w14:textId="77777777" w:rsidR="00602D3D" w:rsidRPr="00097153" w:rsidRDefault="00602D3D" w:rsidP="00602D3D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Администрация Рузского </w:t>
      </w:r>
      <w:r>
        <w:rPr>
          <w:sz w:val="28"/>
          <w:szCs w:val="28"/>
        </w:rPr>
        <w:t>городского округа</w:t>
      </w:r>
      <w:r w:rsidRPr="00097153">
        <w:rPr>
          <w:sz w:val="28"/>
          <w:szCs w:val="28"/>
        </w:rPr>
        <w:t xml:space="preserve"> Московской области</w:t>
      </w:r>
    </w:p>
    <w:p w14:paraId="6DE62977" w14:textId="77777777" w:rsidR="00602D3D" w:rsidRPr="00097153" w:rsidRDefault="00602D3D" w:rsidP="00602D3D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ИНН 5075003287, </w:t>
      </w:r>
      <w:r w:rsidRPr="00097153">
        <w:rPr>
          <w:snapToGrid w:val="0"/>
          <w:sz w:val="28"/>
          <w:szCs w:val="28"/>
        </w:rPr>
        <w:t>КПП 507501001</w:t>
      </w:r>
      <w:r w:rsidRPr="00097153">
        <w:rPr>
          <w:sz w:val="28"/>
          <w:szCs w:val="28"/>
        </w:rPr>
        <w:t>, ОГРН 1025007589199</w:t>
      </w:r>
    </w:p>
    <w:p w14:paraId="31D1AE25" w14:textId="77777777" w:rsidR="00602D3D" w:rsidRPr="00097153" w:rsidRDefault="00602D3D" w:rsidP="00602D3D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143103, Московская область, г. Руза, ул. Солнцева, д. 11</w:t>
      </w:r>
    </w:p>
    <w:p w14:paraId="54129B48" w14:textId="77777777" w:rsidR="00602D3D" w:rsidRPr="00097153" w:rsidRDefault="00602D3D" w:rsidP="00602D3D">
      <w:pPr>
        <w:ind w:left="360" w:right="284"/>
        <w:rPr>
          <w:b/>
          <w:sz w:val="28"/>
          <w:szCs w:val="28"/>
        </w:rPr>
      </w:pPr>
    </w:p>
    <w:p w14:paraId="68DBEAD3" w14:textId="77777777" w:rsidR="00602D3D" w:rsidRPr="00097153" w:rsidRDefault="00602D3D" w:rsidP="00602D3D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Арендатор:</w:t>
      </w:r>
    </w:p>
    <w:p w14:paraId="57CCA067" w14:textId="77777777" w:rsidR="00602D3D" w:rsidRDefault="00602D3D" w:rsidP="00602D3D">
      <w:pPr>
        <w:ind w:left="360" w:right="284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60328401" w14:textId="77777777" w:rsidR="00602D3D" w:rsidRDefault="00602D3D" w:rsidP="00602D3D">
      <w:pPr>
        <w:ind w:right="284"/>
        <w:rPr>
          <w:b/>
          <w:sz w:val="28"/>
          <w:szCs w:val="28"/>
        </w:rPr>
      </w:pPr>
    </w:p>
    <w:p w14:paraId="0CFF0C7C" w14:textId="77777777" w:rsidR="00602D3D" w:rsidRPr="00097153" w:rsidRDefault="00602D3D" w:rsidP="00602D3D">
      <w:pPr>
        <w:ind w:left="360" w:right="284"/>
        <w:rPr>
          <w:b/>
          <w:sz w:val="28"/>
          <w:szCs w:val="28"/>
        </w:rPr>
      </w:pPr>
    </w:p>
    <w:p w14:paraId="2F8E96AA" w14:textId="77777777" w:rsidR="00602D3D" w:rsidRPr="00097153" w:rsidRDefault="00602D3D" w:rsidP="00602D3D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8"/>
          <w:szCs w:val="28"/>
        </w:rPr>
      </w:pPr>
      <w:r w:rsidRPr="00097153">
        <w:rPr>
          <w:b/>
          <w:bCs/>
          <w:sz w:val="28"/>
          <w:szCs w:val="28"/>
        </w:rPr>
        <w:t>Подписи сторон</w:t>
      </w:r>
    </w:p>
    <w:p w14:paraId="0C36B248" w14:textId="77777777" w:rsidR="00602D3D" w:rsidRDefault="00602D3D" w:rsidP="00602D3D">
      <w:pPr>
        <w:rPr>
          <w:b/>
          <w:sz w:val="28"/>
          <w:szCs w:val="28"/>
        </w:rPr>
      </w:pPr>
    </w:p>
    <w:p w14:paraId="29622250" w14:textId="77777777" w:rsidR="00602D3D" w:rsidRDefault="00602D3D" w:rsidP="00602D3D">
      <w:pPr>
        <w:rPr>
          <w:b/>
          <w:sz w:val="28"/>
          <w:szCs w:val="28"/>
        </w:rPr>
      </w:pPr>
    </w:p>
    <w:p w14:paraId="34CB2CB5" w14:textId="77777777" w:rsidR="00602D3D" w:rsidRDefault="00602D3D" w:rsidP="00602D3D">
      <w:pPr>
        <w:ind w:right="-142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17EE6D4" w14:textId="77777777" w:rsidR="00602D3D" w:rsidRDefault="00602D3D" w:rsidP="00602D3D">
      <w:pPr>
        <w:ind w:right="-142"/>
        <w:rPr>
          <w:sz w:val="28"/>
          <w:szCs w:val="28"/>
        </w:rPr>
      </w:pPr>
      <w:r>
        <w:rPr>
          <w:sz w:val="28"/>
          <w:szCs w:val="28"/>
        </w:rPr>
        <w:t>Администрации Рузского городского округа</w:t>
      </w:r>
    </w:p>
    <w:p w14:paraId="2C6A535F" w14:textId="77777777" w:rsidR="00602D3D" w:rsidRDefault="00602D3D" w:rsidP="00602D3D">
      <w:pPr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14:paraId="060D1CD6" w14:textId="77777777" w:rsidR="00602D3D" w:rsidRDefault="00602D3D" w:rsidP="00602D3D">
      <w:pPr>
        <w:rPr>
          <w:sz w:val="28"/>
          <w:szCs w:val="28"/>
        </w:rPr>
      </w:pPr>
    </w:p>
    <w:p w14:paraId="4017EF7F" w14:textId="77777777" w:rsidR="00602D3D" w:rsidRDefault="00602D3D" w:rsidP="00602D3D">
      <w:pPr>
        <w:rPr>
          <w:sz w:val="28"/>
          <w:szCs w:val="28"/>
        </w:rPr>
      </w:pPr>
    </w:p>
    <w:p w14:paraId="714BA5FD" w14:textId="77777777" w:rsidR="00602D3D" w:rsidRDefault="00602D3D" w:rsidP="00602D3D">
      <w:pPr>
        <w:rPr>
          <w:sz w:val="28"/>
          <w:szCs w:val="28"/>
        </w:rPr>
      </w:pPr>
    </w:p>
    <w:p w14:paraId="7E2BC65B" w14:textId="77777777" w:rsidR="00602D3D" w:rsidRDefault="00602D3D" w:rsidP="00602D3D">
      <w:pPr>
        <w:rPr>
          <w:sz w:val="28"/>
          <w:szCs w:val="28"/>
        </w:rPr>
      </w:pPr>
      <w:r>
        <w:rPr>
          <w:sz w:val="28"/>
          <w:szCs w:val="28"/>
        </w:rPr>
        <w:t>______________ / Д.В. Шведов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 / _________ /</w:t>
      </w:r>
      <w:r>
        <w:rPr>
          <w:sz w:val="28"/>
          <w:szCs w:val="28"/>
        </w:rPr>
        <w:tab/>
      </w:r>
    </w:p>
    <w:p w14:paraId="70657D2D" w14:textId="77777777" w:rsidR="00602D3D" w:rsidRPr="004F1178" w:rsidRDefault="00602D3D" w:rsidP="00602D3D">
      <w:pPr>
        <w:rPr>
          <w:sz w:val="28"/>
          <w:szCs w:val="28"/>
        </w:rPr>
      </w:pPr>
      <w:r>
        <w:rPr>
          <w:sz w:val="28"/>
          <w:szCs w:val="28"/>
        </w:rPr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</w:p>
    <w:p w14:paraId="00802BC0" w14:textId="77777777" w:rsidR="00602D3D" w:rsidRDefault="00602D3D" w:rsidP="00602D3D">
      <w:pPr>
        <w:rPr>
          <w:sz w:val="28"/>
          <w:szCs w:val="28"/>
        </w:rPr>
      </w:pPr>
    </w:p>
    <w:p w14:paraId="501B16BA" w14:textId="77777777" w:rsidR="00602D3D" w:rsidRDefault="00602D3D" w:rsidP="00602D3D">
      <w:pPr>
        <w:rPr>
          <w:sz w:val="22"/>
          <w:szCs w:val="22"/>
        </w:rPr>
      </w:pPr>
    </w:p>
    <w:p w14:paraId="3A43BD55" w14:textId="69AAEE75" w:rsidR="00A03294" w:rsidRDefault="00A03294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E46AF98" w14:textId="77777777" w:rsidR="00602D3D" w:rsidRDefault="00602D3D" w:rsidP="00602D3D">
      <w:pPr>
        <w:pStyle w:val="af"/>
        <w:ind w:right="284"/>
        <w:jc w:val="right"/>
        <w:rPr>
          <w:sz w:val="22"/>
          <w:szCs w:val="22"/>
        </w:rPr>
      </w:pPr>
      <w:r w:rsidRPr="002F0774">
        <w:rPr>
          <w:sz w:val="22"/>
          <w:szCs w:val="22"/>
        </w:rPr>
        <w:t>Приложение к Договору аренды</w:t>
      </w:r>
    </w:p>
    <w:p w14:paraId="28CB45BE" w14:textId="77777777" w:rsidR="00602D3D" w:rsidRPr="002F0774" w:rsidRDefault="00602D3D" w:rsidP="00602D3D">
      <w:pPr>
        <w:pStyle w:val="af"/>
        <w:ind w:right="284"/>
        <w:jc w:val="right"/>
        <w:rPr>
          <w:sz w:val="22"/>
          <w:szCs w:val="22"/>
        </w:rPr>
      </w:pPr>
    </w:p>
    <w:p w14:paraId="193F56AE" w14:textId="77777777" w:rsidR="00602D3D" w:rsidRPr="002F0774" w:rsidRDefault="00602D3D" w:rsidP="00602D3D">
      <w:pPr>
        <w:pStyle w:val="af"/>
        <w:ind w:right="28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«__________» _______ 2017 г. </w:t>
      </w:r>
      <w:r w:rsidRPr="002F0774">
        <w:rPr>
          <w:sz w:val="22"/>
          <w:szCs w:val="22"/>
        </w:rPr>
        <w:t>№</w:t>
      </w:r>
      <w:r>
        <w:rPr>
          <w:sz w:val="22"/>
          <w:szCs w:val="22"/>
        </w:rPr>
        <w:t xml:space="preserve"> _</w:t>
      </w:r>
      <w:r w:rsidRPr="002F0774">
        <w:rPr>
          <w:sz w:val="22"/>
          <w:szCs w:val="22"/>
        </w:rPr>
        <w:t>_____</w:t>
      </w:r>
    </w:p>
    <w:p w14:paraId="2DECFDB8" w14:textId="77777777" w:rsidR="00602D3D" w:rsidRPr="002F0774" w:rsidRDefault="00602D3D" w:rsidP="00602D3D">
      <w:pPr>
        <w:pStyle w:val="af"/>
        <w:ind w:right="284"/>
        <w:jc w:val="right"/>
        <w:rPr>
          <w:sz w:val="22"/>
          <w:szCs w:val="22"/>
        </w:rPr>
      </w:pPr>
    </w:p>
    <w:p w14:paraId="77CE51A2" w14:textId="77777777" w:rsidR="00602D3D" w:rsidRPr="002F0774" w:rsidRDefault="00602D3D" w:rsidP="00602D3D">
      <w:pPr>
        <w:pStyle w:val="af"/>
        <w:ind w:right="284"/>
        <w:rPr>
          <w:sz w:val="22"/>
          <w:szCs w:val="22"/>
        </w:rPr>
      </w:pPr>
      <w:r w:rsidRPr="002F0774">
        <w:rPr>
          <w:sz w:val="22"/>
          <w:szCs w:val="22"/>
        </w:rPr>
        <w:t xml:space="preserve"> АКТ ПРИЕМА-ПЕРЕДАЧИ</w:t>
      </w:r>
    </w:p>
    <w:p w14:paraId="411EB33B" w14:textId="77777777" w:rsidR="00602D3D" w:rsidRPr="002F0774" w:rsidRDefault="00602D3D" w:rsidP="00602D3D">
      <w:pPr>
        <w:pStyle w:val="af"/>
        <w:ind w:right="284"/>
        <w:rPr>
          <w:sz w:val="22"/>
          <w:szCs w:val="22"/>
        </w:rPr>
      </w:pPr>
    </w:p>
    <w:p w14:paraId="51CEB02E" w14:textId="77777777" w:rsidR="00602D3D" w:rsidRPr="00EC3D96" w:rsidRDefault="00602D3D" w:rsidP="00602D3D">
      <w:pPr>
        <w:ind w:right="284"/>
        <w:jc w:val="right"/>
        <w:rPr>
          <w:b/>
          <w:sz w:val="28"/>
          <w:szCs w:val="28"/>
        </w:rPr>
      </w:pPr>
      <w:r w:rsidRPr="00EC3D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2017 г.</w:t>
      </w:r>
    </w:p>
    <w:p w14:paraId="0149B513" w14:textId="77777777" w:rsidR="00602D3D" w:rsidRPr="00EC3D96" w:rsidRDefault="00602D3D" w:rsidP="00602D3D">
      <w:pPr>
        <w:ind w:right="284"/>
        <w:jc w:val="center"/>
        <w:rPr>
          <w:sz w:val="28"/>
          <w:szCs w:val="28"/>
        </w:rPr>
      </w:pPr>
    </w:p>
    <w:p w14:paraId="03B43DA6" w14:textId="77777777" w:rsidR="00602D3D" w:rsidRPr="00EC3D96" w:rsidRDefault="00602D3D" w:rsidP="00602D3D">
      <w:pPr>
        <w:ind w:right="-1" w:firstLine="8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Администрация Рузского городского округа Московской области</w:t>
      </w:r>
      <w:r w:rsidRPr="00EC3D96">
        <w:rPr>
          <w:color w:val="0000FF"/>
          <w:sz w:val="28"/>
          <w:szCs w:val="28"/>
        </w:rPr>
        <w:t>,</w:t>
      </w:r>
      <w:r w:rsidRPr="00EC3D96">
        <w:rPr>
          <w:spacing w:val="-8"/>
          <w:sz w:val="28"/>
          <w:szCs w:val="28"/>
        </w:rPr>
        <w:t xml:space="preserve"> ИНН 5075003287, КПП 507501001,</w:t>
      </w:r>
      <w:r w:rsidRPr="00EC3D96">
        <w:rPr>
          <w:spacing w:val="-3"/>
          <w:sz w:val="28"/>
          <w:szCs w:val="28"/>
        </w:rPr>
        <w:t xml:space="preserve">ОГРН 1025007589199, дата внесения записи в ЕГРЮЛ 02.12.2002, именуемая в дальнейшем Арендодатель </w:t>
      </w:r>
      <w:r w:rsidRPr="00EC3D96">
        <w:rPr>
          <w:spacing w:val="-4"/>
          <w:sz w:val="28"/>
          <w:szCs w:val="28"/>
        </w:rPr>
        <w:t xml:space="preserve">в лице </w:t>
      </w:r>
      <w:r>
        <w:rPr>
          <w:spacing w:val="-4"/>
          <w:sz w:val="28"/>
          <w:szCs w:val="28"/>
        </w:rPr>
        <w:t>З</w:t>
      </w:r>
      <w:r w:rsidRPr="00EC3D96">
        <w:rPr>
          <w:spacing w:val="-4"/>
          <w:sz w:val="28"/>
          <w:szCs w:val="28"/>
        </w:rPr>
        <w:t xml:space="preserve">аместителя </w:t>
      </w:r>
      <w:r>
        <w:rPr>
          <w:spacing w:val="-4"/>
          <w:sz w:val="28"/>
          <w:szCs w:val="28"/>
        </w:rPr>
        <w:t>Главы</w:t>
      </w:r>
      <w:r w:rsidRPr="00EC3D96">
        <w:rPr>
          <w:spacing w:val="-4"/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EC3D96">
        <w:rPr>
          <w:spacing w:val="-4"/>
          <w:sz w:val="28"/>
          <w:szCs w:val="28"/>
        </w:rPr>
        <w:t xml:space="preserve">  Московской области </w:t>
      </w:r>
      <w:r>
        <w:rPr>
          <w:spacing w:val="-4"/>
          <w:sz w:val="28"/>
          <w:szCs w:val="28"/>
        </w:rPr>
        <w:t>Шведова Дмитрия Викторовича</w:t>
      </w:r>
      <w:r w:rsidRPr="00EC3D96">
        <w:rPr>
          <w:spacing w:val="-8"/>
          <w:sz w:val="28"/>
          <w:szCs w:val="28"/>
        </w:rPr>
        <w:t xml:space="preserve">, </w:t>
      </w:r>
      <w:r w:rsidRPr="00EC3D96">
        <w:rPr>
          <w:sz w:val="28"/>
          <w:szCs w:val="28"/>
        </w:rPr>
        <w:t xml:space="preserve">действующего на основании распоряжения Администрации Рузского </w:t>
      </w:r>
      <w:r>
        <w:rPr>
          <w:sz w:val="28"/>
          <w:szCs w:val="28"/>
        </w:rPr>
        <w:t>городского округа</w:t>
      </w:r>
      <w:r w:rsidRPr="00EC3D96">
        <w:rPr>
          <w:sz w:val="28"/>
          <w:szCs w:val="28"/>
        </w:rPr>
        <w:t xml:space="preserve"> Московской облас</w:t>
      </w:r>
      <w:r>
        <w:rPr>
          <w:sz w:val="28"/>
          <w:szCs w:val="28"/>
        </w:rPr>
        <w:t>ти от 25.08</w:t>
      </w:r>
      <w:r w:rsidRPr="001F0C69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456</w:t>
      </w:r>
      <w:r w:rsidRPr="001F0C69">
        <w:rPr>
          <w:sz w:val="28"/>
          <w:szCs w:val="28"/>
        </w:rPr>
        <w:t>-РЛ</w:t>
      </w:r>
      <w:r w:rsidRPr="00EC3D96">
        <w:rPr>
          <w:sz w:val="28"/>
          <w:szCs w:val="28"/>
        </w:rPr>
        <w:t xml:space="preserve">, «О наделении полномочиями», с одной стороны, и </w:t>
      </w:r>
    </w:p>
    <w:p w14:paraId="34ADAF12" w14:textId="77777777" w:rsidR="00602D3D" w:rsidRPr="00EC3D96" w:rsidRDefault="00602D3D" w:rsidP="00602D3D">
      <w:pPr>
        <w:ind w:right="-1" w:firstLine="8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_______________________________именуемое в дальнейшем Арендатор, с другой стороны,  в соответствии Договором аренды земельного участка от __________201</w:t>
      </w:r>
      <w:r>
        <w:rPr>
          <w:sz w:val="28"/>
          <w:szCs w:val="28"/>
        </w:rPr>
        <w:t>7</w:t>
      </w:r>
      <w:r w:rsidRPr="00EC3D96">
        <w:rPr>
          <w:sz w:val="28"/>
          <w:szCs w:val="28"/>
        </w:rPr>
        <w:t>г. №___ подписали настоящий акт приема-передачи о нижеследующем:</w:t>
      </w:r>
    </w:p>
    <w:p w14:paraId="0622197F" w14:textId="77777777" w:rsidR="00602D3D" w:rsidRPr="00EC3D96" w:rsidRDefault="00602D3D" w:rsidP="00602D3D">
      <w:pPr>
        <w:tabs>
          <w:tab w:val="left" w:pos="9180"/>
        </w:tabs>
        <w:ind w:right="-1" w:firstLine="360"/>
        <w:jc w:val="both"/>
        <w:rPr>
          <w:color w:val="0070C0"/>
          <w:sz w:val="28"/>
          <w:szCs w:val="28"/>
        </w:rPr>
      </w:pPr>
      <w:r w:rsidRPr="00EC3D96">
        <w:rPr>
          <w:sz w:val="28"/>
          <w:szCs w:val="28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>
        <w:rPr>
          <w:sz w:val="28"/>
          <w:szCs w:val="28"/>
        </w:rPr>
        <w:t>1900</w:t>
      </w:r>
      <w:r w:rsidRPr="00EC3D96">
        <w:rPr>
          <w:sz w:val="28"/>
          <w:szCs w:val="28"/>
        </w:rPr>
        <w:t xml:space="preserve"> кв.м, категория земель: земли населенных пунктов, с кадастровым номером </w:t>
      </w:r>
      <w:r>
        <w:rPr>
          <w:sz w:val="28"/>
          <w:szCs w:val="28"/>
        </w:rPr>
        <w:t>50:19:0040323:216</w:t>
      </w:r>
      <w:r w:rsidRPr="00EC3D96">
        <w:rPr>
          <w:sz w:val="28"/>
          <w:szCs w:val="28"/>
        </w:rPr>
        <w:t xml:space="preserve">, расположенный по адресу: Московская область, Рузский муниципальный район, </w:t>
      </w:r>
      <w:r>
        <w:rPr>
          <w:sz w:val="28"/>
          <w:szCs w:val="28"/>
        </w:rPr>
        <w:t>с/п Дороховское, д. Товарково</w:t>
      </w:r>
      <w:r w:rsidRPr="00EC3D96">
        <w:rPr>
          <w:sz w:val="28"/>
          <w:szCs w:val="28"/>
        </w:rPr>
        <w:t xml:space="preserve">, разрешенное использование: для </w:t>
      </w:r>
      <w:r>
        <w:rPr>
          <w:sz w:val="28"/>
          <w:szCs w:val="28"/>
        </w:rPr>
        <w:t>ведения личного подсобного хозяйства</w:t>
      </w:r>
      <w:r w:rsidRPr="00EC3D96">
        <w:rPr>
          <w:sz w:val="28"/>
          <w:szCs w:val="28"/>
        </w:rPr>
        <w:t xml:space="preserve">, </w:t>
      </w:r>
    </w:p>
    <w:p w14:paraId="6538CA0E" w14:textId="77777777" w:rsidR="00602D3D" w:rsidRPr="00EC3D96" w:rsidRDefault="00602D3D" w:rsidP="00602D3D">
      <w:pPr>
        <w:pStyle w:val="af0"/>
        <w:suppressAutoHyphens w:val="0"/>
        <w:spacing w:after="0"/>
        <w:ind w:right="-1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4EAC6406" w14:textId="77777777" w:rsidR="00602D3D" w:rsidRPr="00EC3D96" w:rsidRDefault="00602D3D" w:rsidP="00602D3D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Претензий у Арендатора к Арендодателю по передаваемому земельному участку не имеется.</w:t>
      </w:r>
    </w:p>
    <w:p w14:paraId="46860FBF" w14:textId="22B82C99" w:rsidR="00602D3D" w:rsidRPr="00EC3D96" w:rsidRDefault="00602D3D" w:rsidP="00602D3D">
      <w:pPr>
        <w:pStyle w:val="aff1"/>
        <w:numPr>
          <w:ilvl w:val="0"/>
          <w:numId w:val="31"/>
        </w:numPr>
        <w:tabs>
          <w:tab w:val="clear" w:pos="720"/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D96">
        <w:rPr>
          <w:rFonts w:ascii="Times New Roman" w:eastAsia="Times New Roman" w:hAnsi="Times New Roman" w:cs="Times New Roman"/>
          <w:sz w:val="28"/>
          <w:szCs w:val="28"/>
        </w:rPr>
        <w:t>Настоящий акт приема-передачи составлен в трех экземплярах, из которых</w:t>
      </w:r>
      <w:r w:rsidR="009C06AC">
        <w:rPr>
          <w:rFonts w:ascii="Times New Roman" w:eastAsia="Times New Roman" w:hAnsi="Times New Roman" w:cs="Times New Roman"/>
          <w:sz w:val="28"/>
          <w:szCs w:val="28"/>
        </w:rPr>
        <w:br/>
      </w:r>
      <w:r w:rsidRPr="00EC3D96">
        <w:rPr>
          <w:rFonts w:ascii="Times New Roman" w:eastAsia="Times New Roman" w:hAnsi="Times New Roman" w:cs="Times New Roman"/>
          <w:sz w:val="28"/>
          <w:szCs w:val="28"/>
        </w:rPr>
        <w:t xml:space="preserve"> по одному экземпляру хранится у Сторон, один экземпляр передается в орган, осуществляющий государственную регистрацию прав на недвижимое имущество </w:t>
      </w:r>
      <w:r w:rsidR="009C06AC">
        <w:rPr>
          <w:rFonts w:ascii="Times New Roman" w:eastAsia="Times New Roman" w:hAnsi="Times New Roman" w:cs="Times New Roman"/>
          <w:sz w:val="28"/>
          <w:szCs w:val="28"/>
        </w:rPr>
        <w:br/>
      </w:r>
      <w:r w:rsidRPr="00EC3D96">
        <w:rPr>
          <w:rFonts w:ascii="Times New Roman" w:eastAsia="Times New Roman" w:hAnsi="Times New Roman" w:cs="Times New Roman"/>
          <w:sz w:val="28"/>
          <w:szCs w:val="28"/>
        </w:rPr>
        <w:t>и сделок с ним.</w:t>
      </w:r>
    </w:p>
    <w:p w14:paraId="2CEF6209" w14:textId="77777777" w:rsidR="00602D3D" w:rsidRPr="00EC3D96" w:rsidRDefault="00602D3D" w:rsidP="00602D3D">
      <w:pPr>
        <w:pStyle w:val="af0"/>
        <w:spacing w:after="0"/>
        <w:ind w:right="284"/>
        <w:jc w:val="both"/>
        <w:rPr>
          <w:sz w:val="28"/>
          <w:szCs w:val="28"/>
        </w:rPr>
      </w:pPr>
    </w:p>
    <w:p w14:paraId="7690AC23" w14:textId="77777777" w:rsidR="00602D3D" w:rsidRPr="00EC3D96" w:rsidRDefault="00602D3D" w:rsidP="00602D3D">
      <w:pPr>
        <w:ind w:right="284"/>
        <w:jc w:val="center"/>
        <w:rPr>
          <w:b/>
          <w:sz w:val="28"/>
          <w:szCs w:val="28"/>
        </w:rPr>
      </w:pPr>
      <w:r w:rsidRPr="00EC3D96">
        <w:rPr>
          <w:b/>
          <w:sz w:val="28"/>
          <w:szCs w:val="28"/>
        </w:rPr>
        <w:t>ПОДПИСИ СТОРОН:</w:t>
      </w:r>
    </w:p>
    <w:p w14:paraId="2728B5C0" w14:textId="77777777" w:rsidR="00602D3D" w:rsidRPr="00EC3D96" w:rsidRDefault="00602D3D" w:rsidP="00602D3D">
      <w:pPr>
        <w:ind w:right="284"/>
        <w:jc w:val="center"/>
        <w:rPr>
          <w:b/>
          <w:sz w:val="28"/>
          <w:szCs w:val="28"/>
        </w:rPr>
      </w:pPr>
    </w:p>
    <w:p w14:paraId="7A2F03AB" w14:textId="77777777" w:rsidR="00602D3D" w:rsidRPr="00EC3D96" w:rsidRDefault="00602D3D" w:rsidP="00602D3D">
      <w:pPr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C3D96">
        <w:rPr>
          <w:sz w:val="28"/>
          <w:szCs w:val="28"/>
        </w:rPr>
        <w:t xml:space="preserve">аместитель </w:t>
      </w:r>
      <w:r>
        <w:rPr>
          <w:sz w:val="28"/>
          <w:szCs w:val="28"/>
        </w:rPr>
        <w:t>Главы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</w:p>
    <w:p w14:paraId="78ACAFFA" w14:textId="77777777" w:rsidR="00602D3D" w:rsidRPr="00EC3D96" w:rsidRDefault="00602D3D" w:rsidP="00602D3D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 xml:space="preserve">Администрации Рузского </w:t>
      </w:r>
      <w:r>
        <w:rPr>
          <w:sz w:val="28"/>
          <w:szCs w:val="28"/>
        </w:rPr>
        <w:t>городского округа</w:t>
      </w:r>
    </w:p>
    <w:p w14:paraId="13E80993" w14:textId="77777777" w:rsidR="00602D3D" w:rsidRPr="00EC3D96" w:rsidRDefault="00602D3D" w:rsidP="00602D3D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Московской области</w:t>
      </w:r>
    </w:p>
    <w:p w14:paraId="47C41AB4" w14:textId="77777777" w:rsidR="00602D3D" w:rsidRPr="00EC3D96" w:rsidRDefault="00602D3D" w:rsidP="00602D3D">
      <w:pPr>
        <w:ind w:right="284"/>
        <w:jc w:val="both"/>
        <w:rPr>
          <w:sz w:val="28"/>
          <w:szCs w:val="28"/>
        </w:rPr>
      </w:pPr>
    </w:p>
    <w:p w14:paraId="49413E1C" w14:textId="77777777" w:rsidR="00602D3D" w:rsidRPr="00EC3D96" w:rsidRDefault="00602D3D" w:rsidP="00602D3D">
      <w:pPr>
        <w:ind w:right="284"/>
        <w:jc w:val="both"/>
        <w:rPr>
          <w:sz w:val="28"/>
          <w:szCs w:val="28"/>
        </w:rPr>
      </w:pPr>
    </w:p>
    <w:p w14:paraId="66F8A664" w14:textId="77777777" w:rsidR="00602D3D" w:rsidRPr="00EC3D96" w:rsidRDefault="00602D3D" w:rsidP="00602D3D">
      <w:pPr>
        <w:ind w:right="284"/>
        <w:jc w:val="both"/>
        <w:rPr>
          <w:sz w:val="28"/>
          <w:szCs w:val="28"/>
        </w:rPr>
      </w:pPr>
    </w:p>
    <w:p w14:paraId="6C142B95" w14:textId="77777777" w:rsidR="00602D3D" w:rsidRPr="00EC3D96" w:rsidRDefault="00602D3D" w:rsidP="00602D3D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 xml:space="preserve">______________ / </w:t>
      </w:r>
      <w:r>
        <w:rPr>
          <w:sz w:val="28"/>
          <w:szCs w:val="28"/>
        </w:rPr>
        <w:t>Д.В. Шведов</w:t>
      </w:r>
      <w:r w:rsidRPr="00EC3D96">
        <w:rPr>
          <w:sz w:val="28"/>
          <w:szCs w:val="28"/>
        </w:rPr>
        <w:t xml:space="preserve"> /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_____________ / __________ /</w:t>
      </w:r>
      <w:r w:rsidRPr="00EC3D96">
        <w:rPr>
          <w:sz w:val="28"/>
          <w:szCs w:val="28"/>
        </w:rPr>
        <w:tab/>
      </w:r>
    </w:p>
    <w:p w14:paraId="5CD8EA7D" w14:textId="77777777" w:rsidR="00602D3D" w:rsidRPr="00EC3D96" w:rsidRDefault="00602D3D" w:rsidP="00602D3D">
      <w:pPr>
        <w:ind w:right="284"/>
        <w:jc w:val="both"/>
        <w:rPr>
          <w:sz w:val="28"/>
          <w:szCs w:val="28"/>
        </w:rPr>
      </w:pPr>
      <w:r w:rsidRPr="00EC3D96">
        <w:rPr>
          <w:sz w:val="28"/>
          <w:szCs w:val="28"/>
        </w:rPr>
        <w:t>(подпись)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м.п.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(подпись)</w:t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</w:r>
      <w:r w:rsidRPr="00EC3D96">
        <w:rPr>
          <w:sz w:val="28"/>
          <w:szCs w:val="28"/>
        </w:rPr>
        <w:tab/>
        <w:t>м.п.</w:t>
      </w:r>
    </w:p>
    <w:p w14:paraId="2942B050" w14:textId="77777777" w:rsidR="00152B4F" w:rsidRDefault="00152B4F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AB6F19" w:rsidRDefault="00AB6F1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AB6F19" w:rsidRDefault="00AB6F19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76027BF0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E0D6D" w:rsidRPr="006E0D6D">
        <w:rPr>
          <w:b/>
          <w:color w:val="0000FF"/>
        </w:rPr>
        <w:t>АЗ-РУЗ/17-1469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22E11CFD" w14:textId="77777777" w:rsidR="00D73B62" w:rsidRPr="0014569C" w:rsidRDefault="00D73B62" w:rsidP="00D73B62">
      <w:pPr>
        <w:spacing w:line="276" w:lineRule="auto"/>
        <w:jc w:val="both"/>
        <w:rPr>
          <w:color w:val="0000FF"/>
        </w:rPr>
      </w:pPr>
      <w:r w:rsidRPr="0014569C">
        <w:rPr>
          <w:color w:val="0000FF"/>
        </w:rPr>
        <w:t>Отдел финансово-экономической</w:t>
      </w:r>
    </w:p>
    <w:p w14:paraId="3121CEEF" w14:textId="77777777" w:rsidR="00D73B62" w:rsidRPr="0014569C" w:rsidRDefault="00D73B62" w:rsidP="00D73B62">
      <w:pPr>
        <w:spacing w:line="276" w:lineRule="auto"/>
        <w:jc w:val="both"/>
        <w:rPr>
          <w:color w:val="0000FF"/>
        </w:rPr>
      </w:pPr>
      <w:r w:rsidRPr="0014569C">
        <w:rPr>
          <w:color w:val="0000FF"/>
        </w:rPr>
        <w:t>деятельности и государственных</w:t>
      </w:r>
      <w:r>
        <w:rPr>
          <w:color w:val="0000FF"/>
        </w:rPr>
        <w:t xml:space="preserve">              </w:t>
      </w:r>
      <w:r w:rsidRPr="008E4A5F">
        <w:t>_______________________   ___________________</w:t>
      </w:r>
    </w:p>
    <w:p w14:paraId="60C96EE3" w14:textId="65C132A7" w:rsidR="008E4A5F" w:rsidRPr="008E4A5F" w:rsidRDefault="00D73B62" w:rsidP="00D73B62">
      <w:pPr>
        <w:spacing w:line="276" w:lineRule="auto"/>
        <w:jc w:val="both"/>
      </w:pPr>
      <w:r w:rsidRPr="0014569C">
        <w:rPr>
          <w:color w:val="0000FF"/>
        </w:rPr>
        <w:t>закупок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17BE5" w14:textId="77777777" w:rsidR="00C150AE" w:rsidRDefault="00C150AE">
      <w:r>
        <w:separator/>
      </w:r>
    </w:p>
  </w:endnote>
  <w:endnote w:type="continuationSeparator" w:id="0">
    <w:p w14:paraId="6BB700C7" w14:textId="77777777" w:rsidR="00C150AE" w:rsidRDefault="00C15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0E8F2F9F" w:rsidR="00AB6F19" w:rsidRDefault="00AB6F1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CE1" w:rsidRPr="00795CE1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AB6F19" w:rsidRPr="001A6C06" w:rsidRDefault="00AB6F1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7DA0E" w14:textId="77777777" w:rsidR="00C150AE" w:rsidRDefault="00C150AE">
      <w:r>
        <w:separator/>
      </w:r>
    </w:p>
  </w:footnote>
  <w:footnote w:type="continuationSeparator" w:id="0">
    <w:p w14:paraId="4FDD0129" w14:textId="77777777" w:rsidR="00C150AE" w:rsidRDefault="00C150AE">
      <w:r>
        <w:continuationSeparator/>
      </w:r>
    </w:p>
  </w:footnote>
  <w:footnote w:id="1">
    <w:p w14:paraId="3FE4BEB6" w14:textId="77777777" w:rsidR="00AB6F19" w:rsidRDefault="00AB6F1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505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694E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474B"/>
    <w:rsid w:val="000E5292"/>
    <w:rsid w:val="000E5832"/>
    <w:rsid w:val="000E5BB2"/>
    <w:rsid w:val="000E5CA6"/>
    <w:rsid w:val="000F0F8E"/>
    <w:rsid w:val="000F1F7D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287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2B4F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7B0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5AF1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D76A0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3322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6FA6"/>
    <w:rsid w:val="00267F69"/>
    <w:rsid w:val="0027195A"/>
    <w:rsid w:val="00273135"/>
    <w:rsid w:val="002739E8"/>
    <w:rsid w:val="0027463B"/>
    <w:rsid w:val="00274A64"/>
    <w:rsid w:val="00275B29"/>
    <w:rsid w:val="002760D6"/>
    <w:rsid w:val="0027614B"/>
    <w:rsid w:val="002763AE"/>
    <w:rsid w:val="00276665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A2D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345B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0B4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700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65EB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558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6E4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4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5CE1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628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777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2C61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905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6AC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406"/>
    <w:rsid w:val="009C7FD2"/>
    <w:rsid w:val="009D07C4"/>
    <w:rsid w:val="009D0E5E"/>
    <w:rsid w:val="009D179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294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0F8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A6F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0AE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9A5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3B62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C7FC4"/>
    <w:rsid w:val="00DD0920"/>
    <w:rsid w:val="00DD1910"/>
    <w:rsid w:val="00DD2068"/>
    <w:rsid w:val="00DD20D1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34D1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907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2DE7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076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180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5D61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B0C81-091F-4DF1-B21E-312C73D95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10370</Words>
  <Characters>59112</Characters>
  <Application>Microsoft Office Word</Application>
  <DocSecurity>8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69344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2017-10-20T07:13:00Z</cp:lastPrinted>
  <dcterms:created xsi:type="dcterms:W3CDTF">2017-10-24T05:38:00Z</dcterms:created>
  <dcterms:modified xsi:type="dcterms:W3CDTF">2017-10-24T05:38:00Z</dcterms:modified>
</cp:coreProperties>
</file>