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649C76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422265">
        <w:rPr>
          <w:b/>
          <w:noProof/>
          <w:color w:val="0000FF"/>
          <w:sz w:val="28"/>
          <w:szCs w:val="28"/>
        </w:rPr>
        <w:t>9</w:t>
      </w:r>
      <w:r w:rsidR="00741E7E">
        <w:rPr>
          <w:b/>
          <w:noProof/>
          <w:color w:val="0000FF"/>
          <w:sz w:val="28"/>
          <w:szCs w:val="28"/>
        </w:rPr>
        <w:t>5</w:t>
      </w:r>
      <w:r w:rsidR="009B008D">
        <w:rPr>
          <w:b/>
          <w:noProof/>
          <w:color w:val="0000FF"/>
          <w:sz w:val="28"/>
          <w:szCs w:val="28"/>
        </w:rPr>
        <w:t>5</w:t>
      </w:r>
      <w:permEnd w:id="1699494554"/>
    </w:p>
    <w:p w14:paraId="4680CCE1" w14:textId="450AE506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0EB7AF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84927" w:rsidRPr="00A84927">
        <w:rPr>
          <w:b/>
          <w:noProof/>
          <w:color w:val="0000FF"/>
          <w:sz w:val="28"/>
          <w:szCs w:val="28"/>
        </w:rPr>
        <w:t>080618/6987935/04</w:t>
      </w:r>
      <w:r w:rsidR="00741E7E">
        <w:rPr>
          <w:b/>
          <w:noProof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F6C908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24F0E" w:rsidRPr="00924F0E">
        <w:rPr>
          <w:b/>
          <w:noProof/>
          <w:color w:val="0000FF"/>
          <w:sz w:val="28"/>
          <w:szCs w:val="28"/>
        </w:rPr>
        <w:t>00300</w:t>
      </w:r>
      <w:bookmarkStart w:id="0" w:name="_GoBack"/>
      <w:bookmarkEnd w:id="0"/>
      <w:r w:rsidR="00924F0E" w:rsidRPr="00924F0E">
        <w:rPr>
          <w:b/>
          <w:noProof/>
          <w:color w:val="0000FF"/>
          <w:sz w:val="28"/>
          <w:szCs w:val="28"/>
        </w:rPr>
        <w:t>060102625</w:t>
      </w:r>
      <w:r w:rsidR="00741E7E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CA8219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741E7E">
        <w:rPr>
          <w:b/>
          <w:noProof/>
          <w:color w:val="0000FF"/>
          <w:sz w:val="28"/>
          <w:szCs w:val="28"/>
        </w:rPr>
        <w:t>09</w:t>
      </w:r>
      <w:r w:rsidR="004135F2">
        <w:rPr>
          <w:b/>
          <w:noProof/>
          <w:color w:val="0000FF"/>
          <w:sz w:val="28"/>
          <w:szCs w:val="28"/>
        </w:rPr>
        <w:t>.06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49BBB7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B008D">
        <w:rPr>
          <w:b/>
          <w:noProof/>
          <w:color w:val="0000FF"/>
          <w:sz w:val="28"/>
          <w:szCs w:val="28"/>
        </w:rPr>
        <w:t>23</w:t>
      </w:r>
      <w:r w:rsidR="004C65C7" w:rsidRPr="004C65C7">
        <w:rPr>
          <w:b/>
          <w:noProof/>
          <w:color w:val="0000FF"/>
          <w:sz w:val="28"/>
          <w:szCs w:val="28"/>
        </w:rPr>
        <w:t>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00E40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B008D">
        <w:rPr>
          <w:b/>
          <w:noProof/>
          <w:color w:val="0000FF"/>
          <w:sz w:val="28"/>
          <w:szCs w:val="28"/>
        </w:rPr>
        <w:t>26.</w:t>
      </w:r>
      <w:r w:rsidR="004C65C7" w:rsidRPr="004C65C7">
        <w:rPr>
          <w:b/>
          <w:noProof/>
          <w:color w:val="0000FF"/>
          <w:sz w:val="28"/>
          <w:szCs w:val="28"/>
        </w:rPr>
        <w:t>07.2018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C82FCB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3C138B">
        <w:rPr>
          <w:color w:val="0000FF"/>
          <w:sz w:val="22"/>
          <w:szCs w:val="22"/>
        </w:rPr>
        <w:t>25</w:t>
      </w:r>
      <w:r w:rsidR="00375939">
        <w:rPr>
          <w:color w:val="0000FF"/>
          <w:sz w:val="22"/>
          <w:szCs w:val="22"/>
        </w:rPr>
        <w:t>.0</w:t>
      </w:r>
      <w:r w:rsidR="003C138B">
        <w:rPr>
          <w:color w:val="0000FF"/>
          <w:sz w:val="22"/>
          <w:szCs w:val="22"/>
        </w:rPr>
        <w:t>5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3C138B">
        <w:rPr>
          <w:color w:val="0000FF"/>
          <w:sz w:val="22"/>
          <w:szCs w:val="22"/>
        </w:rPr>
        <w:t>70-З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3C138B">
        <w:rPr>
          <w:color w:val="0000FF"/>
          <w:sz w:val="22"/>
          <w:szCs w:val="22"/>
        </w:rPr>
        <w:t>3</w:t>
      </w:r>
      <w:r w:rsidR="009B008D">
        <w:rPr>
          <w:color w:val="0000FF"/>
          <w:sz w:val="22"/>
          <w:szCs w:val="22"/>
        </w:rPr>
        <w:t>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FE057E7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3C138B">
        <w:rPr>
          <w:color w:val="0000FF"/>
          <w:sz w:val="22"/>
          <w:szCs w:val="22"/>
        </w:rPr>
        <w:t>31.05</w:t>
      </w:r>
      <w:r w:rsidR="00D92D07">
        <w:rPr>
          <w:color w:val="0000FF"/>
          <w:sz w:val="22"/>
          <w:szCs w:val="22"/>
        </w:rPr>
        <w:t xml:space="preserve">.2018 № </w:t>
      </w:r>
      <w:r w:rsidR="00422265">
        <w:rPr>
          <w:color w:val="0000FF"/>
          <w:sz w:val="22"/>
          <w:szCs w:val="22"/>
        </w:rPr>
        <w:t>1</w:t>
      </w:r>
      <w:r w:rsidR="003C138B">
        <w:rPr>
          <w:color w:val="0000FF"/>
          <w:sz w:val="22"/>
          <w:szCs w:val="22"/>
        </w:rPr>
        <w:t>97</w:t>
      </w:r>
      <w:r w:rsidR="009B008D">
        <w:rPr>
          <w:color w:val="0000FF"/>
          <w:sz w:val="22"/>
          <w:szCs w:val="22"/>
        </w:rPr>
        <w:t>6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3C138B">
        <w:rPr>
          <w:color w:val="0000FF"/>
          <w:sz w:val="22"/>
          <w:szCs w:val="22"/>
        </w:rPr>
        <w:t>0050419</w:t>
      </w:r>
      <w:r w:rsidR="00422265">
        <w:rPr>
          <w:color w:val="0000FF"/>
          <w:sz w:val="22"/>
          <w:szCs w:val="22"/>
        </w:rPr>
        <w:t>:</w:t>
      </w:r>
      <w:r w:rsidR="009B008D">
        <w:rPr>
          <w:color w:val="0000FF"/>
          <w:sz w:val="22"/>
          <w:szCs w:val="22"/>
        </w:rPr>
        <w:t>3</w:t>
      </w:r>
      <w:r w:rsidR="003C138B">
        <w:rPr>
          <w:color w:val="0000FF"/>
          <w:sz w:val="22"/>
          <w:szCs w:val="22"/>
        </w:rPr>
        <w:t>99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8541AB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92D07">
        <w:rPr>
          <w:color w:val="0000FF"/>
          <w:sz w:val="22"/>
          <w:szCs w:val="22"/>
        </w:rPr>
        <w:t xml:space="preserve">Московская область, </w:t>
      </w:r>
      <w:r w:rsidR="00422265">
        <w:rPr>
          <w:color w:val="0000FF"/>
          <w:sz w:val="22"/>
          <w:szCs w:val="22"/>
        </w:rPr>
        <w:t>Рузский</w:t>
      </w:r>
      <w:r w:rsidR="00417FFE">
        <w:rPr>
          <w:color w:val="0000FF"/>
          <w:sz w:val="22"/>
          <w:szCs w:val="22"/>
        </w:rPr>
        <w:t xml:space="preserve"> муниципальный район</w:t>
      </w:r>
      <w:r w:rsidR="00422265">
        <w:rPr>
          <w:color w:val="0000FF"/>
          <w:sz w:val="22"/>
          <w:szCs w:val="22"/>
        </w:rPr>
        <w:t xml:space="preserve">, </w:t>
      </w:r>
      <w:r w:rsidR="009B008D">
        <w:rPr>
          <w:color w:val="0000FF"/>
          <w:sz w:val="22"/>
          <w:szCs w:val="22"/>
        </w:rPr>
        <w:t>с/п</w:t>
      </w:r>
      <w:r w:rsidR="00417FFE">
        <w:rPr>
          <w:color w:val="0000FF"/>
          <w:sz w:val="22"/>
          <w:szCs w:val="22"/>
        </w:rPr>
        <w:t xml:space="preserve"> </w:t>
      </w:r>
      <w:proofErr w:type="spellStart"/>
      <w:r w:rsidR="00417FFE">
        <w:rPr>
          <w:color w:val="0000FF"/>
          <w:sz w:val="22"/>
          <w:szCs w:val="22"/>
        </w:rPr>
        <w:t>Колюбакинское</w:t>
      </w:r>
      <w:proofErr w:type="spellEnd"/>
      <w:r w:rsidR="00417FFE">
        <w:rPr>
          <w:color w:val="0000FF"/>
          <w:sz w:val="22"/>
          <w:szCs w:val="22"/>
        </w:rPr>
        <w:t xml:space="preserve">, </w:t>
      </w:r>
      <w:r w:rsidR="009B008D">
        <w:rPr>
          <w:color w:val="0000FF"/>
          <w:sz w:val="22"/>
          <w:szCs w:val="22"/>
        </w:rPr>
        <w:br/>
      </w:r>
      <w:r w:rsidR="00417FFE">
        <w:rPr>
          <w:color w:val="0000FF"/>
          <w:sz w:val="22"/>
          <w:szCs w:val="22"/>
        </w:rPr>
        <w:t>д</w:t>
      </w:r>
      <w:r w:rsidR="00F54910">
        <w:rPr>
          <w:color w:val="0000FF"/>
          <w:sz w:val="22"/>
          <w:szCs w:val="22"/>
        </w:rPr>
        <w:t>.</w:t>
      </w:r>
      <w:r w:rsidR="009B008D">
        <w:rPr>
          <w:color w:val="0000FF"/>
          <w:sz w:val="22"/>
          <w:szCs w:val="22"/>
        </w:rPr>
        <w:t xml:space="preserve"> </w:t>
      </w:r>
      <w:r w:rsidR="00417FFE">
        <w:rPr>
          <w:color w:val="0000FF"/>
          <w:sz w:val="22"/>
          <w:szCs w:val="22"/>
        </w:rPr>
        <w:t>Орешки.</w:t>
      </w:r>
    </w:p>
    <w:permEnd w:id="8865509"/>
    <w:p w14:paraId="55E57AF4" w14:textId="705D33B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B008D">
        <w:rPr>
          <w:color w:val="0000FF"/>
          <w:sz w:val="22"/>
          <w:szCs w:val="22"/>
        </w:rPr>
        <w:t>50</w:t>
      </w:r>
      <w:r w:rsidR="00417FFE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BF580F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422265">
        <w:rPr>
          <w:color w:val="0000FF"/>
          <w:sz w:val="22"/>
          <w:szCs w:val="22"/>
        </w:rPr>
        <w:t>19:</w:t>
      </w:r>
      <w:r w:rsidR="009B008D">
        <w:rPr>
          <w:color w:val="0000FF"/>
          <w:sz w:val="22"/>
          <w:szCs w:val="22"/>
        </w:rPr>
        <w:t>0050419</w:t>
      </w:r>
      <w:r w:rsidR="00417FFE">
        <w:rPr>
          <w:color w:val="0000FF"/>
          <w:sz w:val="22"/>
          <w:szCs w:val="22"/>
        </w:rPr>
        <w:t>:</w:t>
      </w:r>
      <w:r w:rsidR="009B008D">
        <w:rPr>
          <w:color w:val="0000FF"/>
          <w:sz w:val="22"/>
          <w:szCs w:val="22"/>
        </w:rPr>
        <w:t>3</w:t>
      </w:r>
      <w:r w:rsidR="00417FFE">
        <w:rPr>
          <w:color w:val="0000FF"/>
          <w:sz w:val="22"/>
          <w:szCs w:val="22"/>
        </w:rPr>
        <w:t>99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E54097">
        <w:rPr>
          <w:color w:val="0000FF"/>
          <w:sz w:val="22"/>
          <w:szCs w:val="22"/>
        </w:rPr>
        <w:t xml:space="preserve"> от 04.06.2018 № 99/2018/10886</w:t>
      </w:r>
      <w:r w:rsidR="009B008D">
        <w:rPr>
          <w:color w:val="0000FF"/>
          <w:sz w:val="22"/>
          <w:szCs w:val="22"/>
        </w:rPr>
        <w:t>9781</w:t>
      </w:r>
      <w:r w:rsidR="00375939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0362848E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E54097" w:rsidRPr="00242F27">
        <w:rPr>
          <w:color w:val="0000FF"/>
          <w:sz w:val="22"/>
          <w:szCs w:val="22"/>
        </w:rPr>
        <w:t xml:space="preserve">выписка </w:t>
      </w:r>
      <w:r w:rsidR="00E54097">
        <w:rPr>
          <w:color w:val="0000FF"/>
          <w:sz w:val="22"/>
          <w:szCs w:val="22"/>
        </w:rPr>
        <w:br/>
      </w:r>
      <w:r w:rsidR="00E54097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E54097">
        <w:rPr>
          <w:color w:val="0000FF"/>
          <w:sz w:val="22"/>
          <w:szCs w:val="22"/>
        </w:rPr>
        <w:t xml:space="preserve"> </w:t>
      </w:r>
      <w:r w:rsidR="00E54097"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 xml:space="preserve">е недвижимости от 04.06.2018 </w:t>
      </w:r>
      <w:r w:rsidR="00E54097">
        <w:rPr>
          <w:color w:val="0000FF"/>
          <w:sz w:val="22"/>
          <w:szCs w:val="22"/>
        </w:rPr>
        <w:br/>
      </w:r>
      <w:r w:rsidR="009B008D">
        <w:rPr>
          <w:color w:val="0000FF"/>
          <w:sz w:val="22"/>
          <w:szCs w:val="22"/>
        </w:rPr>
        <w:t>№ 99/2018/108869781</w:t>
      </w:r>
      <w:r w:rsidR="00422265">
        <w:rPr>
          <w:color w:val="0000FF"/>
          <w:sz w:val="22"/>
          <w:szCs w:val="22"/>
        </w:rPr>
        <w:t xml:space="preserve"> - 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2)</w:t>
      </w:r>
      <w:r w:rsidR="00422265">
        <w:rPr>
          <w:color w:val="0000FF"/>
          <w:sz w:val="22"/>
          <w:szCs w:val="22"/>
        </w:rPr>
        <w:t>.</w:t>
      </w:r>
    </w:p>
    <w:p w14:paraId="7077F8E7" w14:textId="1B2AFBF6" w:rsidR="00422265" w:rsidRDefault="002C6926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E54097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E54097">
        <w:rPr>
          <w:color w:val="0000FF"/>
          <w:sz w:val="22"/>
          <w:szCs w:val="22"/>
        </w:rPr>
        <w:br/>
      </w:r>
      <w:r w:rsidR="00E54097" w:rsidRPr="00242F27">
        <w:rPr>
          <w:color w:val="0000FF"/>
          <w:sz w:val="22"/>
          <w:szCs w:val="22"/>
        </w:rPr>
        <w:t>об</w:t>
      </w:r>
      <w:r w:rsidR="00E54097">
        <w:rPr>
          <w:color w:val="0000FF"/>
          <w:sz w:val="22"/>
          <w:szCs w:val="22"/>
        </w:rPr>
        <w:t xml:space="preserve"> </w:t>
      </w:r>
      <w:r w:rsidR="00E54097"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 xml:space="preserve">е недвижимости от 04.06.2018 </w:t>
      </w:r>
      <w:r w:rsidR="009B008D">
        <w:rPr>
          <w:color w:val="0000FF"/>
          <w:sz w:val="22"/>
          <w:szCs w:val="22"/>
        </w:rPr>
        <w:t>№ 99/2018/108869781</w:t>
      </w:r>
      <w:r w:rsidR="00E54097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>(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</w:t>
      </w:r>
      <w:r w:rsidR="00422265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422265">
        <w:rPr>
          <w:color w:val="0000FF"/>
          <w:sz w:val="22"/>
          <w:szCs w:val="22"/>
        </w:rPr>
        <w:t xml:space="preserve">постановлении </w:t>
      </w:r>
      <w:r w:rsidR="009B008D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31.05.2018 № 1976 </w:t>
      </w:r>
      <w:r w:rsidR="009B008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50:19:0050419:399, из земель государственной неразграниченной собственности»</w:t>
      </w:r>
      <w:r w:rsidR="00422265" w:rsidRPr="0066427B">
        <w:rPr>
          <w:color w:val="0000FF"/>
          <w:sz w:val="22"/>
          <w:szCs w:val="22"/>
        </w:rPr>
        <w:t xml:space="preserve"> 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9B008D">
        <w:rPr>
          <w:color w:val="0000FF"/>
          <w:sz w:val="22"/>
          <w:szCs w:val="22"/>
        </w:rPr>
        <w:t>21.12.2017 № 31</w:t>
      </w:r>
      <w:r w:rsidR="007235D5">
        <w:rPr>
          <w:color w:val="0000FF"/>
          <w:sz w:val="22"/>
          <w:szCs w:val="22"/>
        </w:rPr>
        <w:t>Исх-</w:t>
      </w:r>
      <w:r w:rsidR="00E54097">
        <w:rPr>
          <w:color w:val="0000FF"/>
          <w:sz w:val="22"/>
          <w:szCs w:val="22"/>
        </w:rPr>
        <w:t>1</w:t>
      </w:r>
      <w:r w:rsidR="009B008D">
        <w:rPr>
          <w:color w:val="0000FF"/>
          <w:sz w:val="22"/>
          <w:szCs w:val="22"/>
        </w:rPr>
        <w:t>10618</w:t>
      </w:r>
      <w:r w:rsidR="007235D5">
        <w:rPr>
          <w:color w:val="0000FF"/>
          <w:sz w:val="22"/>
          <w:szCs w:val="22"/>
        </w:rPr>
        <w:t>/</w:t>
      </w:r>
      <w:r w:rsidR="009B008D">
        <w:rPr>
          <w:color w:val="0000FF"/>
          <w:sz w:val="22"/>
          <w:szCs w:val="22"/>
        </w:rPr>
        <w:t>Т-51</w:t>
      </w:r>
      <w:r w:rsidR="007235D5">
        <w:rPr>
          <w:color w:val="0000FF"/>
          <w:sz w:val="22"/>
          <w:szCs w:val="22"/>
        </w:rPr>
        <w:t xml:space="preserve"> (</w:t>
      </w:r>
      <w:r w:rsidR="007235D5" w:rsidRPr="00FC7284">
        <w:rPr>
          <w:color w:val="0000FF"/>
          <w:sz w:val="22"/>
          <w:szCs w:val="22"/>
        </w:rPr>
        <w:t>Приложение 4)</w:t>
      </w:r>
      <w:r w:rsidR="007235D5">
        <w:rPr>
          <w:color w:val="0000FF"/>
          <w:sz w:val="22"/>
          <w:szCs w:val="22"/>
        </w:rPr>
        <w:t>, в том числе земельный участок расположен в зон</w:t>
      </w:r>
      <w:r w:rsidR="00E54097">
        <w:rPr>
          <w:color w:val="0000FF"/>
          <w:sz w:val="22"/>
          <w:szCs w:val="22"/>
        </w:rPr>
        <w:t xml:space="preserve">ах </w:t>
      </w:r>
      <w:r w:rsidR="007235D5">
        <w:rPr>
          <w:color w:val="0000FF"/>
          <w:sz w:val="22"/>
          <w:szCs w:val="22"/>
        </w:rPr>
        <w:t>с особыми условиями использования территории:</w:t>
      </w:r>
    </w:p>
    <w:p w14:paraId="678F81DE" w14:textId="61970801" w:rsidR="00D70C51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7235D5">
        <w:rPr>
          <w:color w:val="0000FF"/>
          <w:sz w:val="22"/>
          <w:szCs w:val="22"/>
        </w:rPr>
        <w:t xml:space="preserve"> </w:t>
      </w:r>
      <w:proofErr w:type="spellStart"/>
      <w:r w:rsidR="007235D5">
        <w:rPr>
          <w:color w:val="0000FF"/>
          <w:sz w:val="22"/>
          <w:szCs w:val="22"/>
        </w:rPr>
        <w:t>приаэродромн</w:t>
      </w:r>
      <w:r>
        <w:rPr>
          <w:color w:val="0000FF"/>
          <w:sz w:val="22"/>
          <w:szCs w:val="22"/>
        </w:rPr>
        <w:t>ая</w:t>
      </w:r>
      <w:proofErr w:type="spellEnd"/>
      <w:r w:rsidR="007235D5">
        <w:rPr>
          <w:color w:val="0000FF"/>
          <w:sz w:val="22"/>
          <w:szCs w:val="22"/>
        </w:rPr>
        <w:t xml:space="preserve"> территори</w:t>
      </w:r>
      <w:r>
        <w:rPr>
          <w:color w:val="0000FF"/>
          <w:sz w:val="22"/>
          <w:szCs w:val="22"/>
        </w:rPr>
        <w:t>я</w:t>
      </w:r>
      <w:r w:rsidR="007235D5">
        <w:rPr>
          <w:color w:val="0000FF"/>
          <w:sz w:val="22"/>
          <w:szCs w:val="22"/>
        </w:rPr>
        <w:t xml:space="preserve"> 30 км </w:t>
      </w:r>
      <w:r>
        <w:rPr>
          <w:color w:val="0000FF"/>
          <w:sz w:val="22"/>
          <w:szCs w:val="22"/>
        </w:rPr>
        <w:t>аэродрома п. Кубинка;</w:t>
      </w:r>
    </w:p>
    <w:p w14:paraId="7A1B0725" w14:textId="7FE2DCBB" w:rsidR="00E54097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Воздушны</w:t>
      </w:r>
      <w:r w:rsidR="00957869">
        <w:rPr>
          <w:color w:val="0000FF"/>
          <w:sz w:val="22"/>
          <w:szCs w:val="22"/>
        </w:rPr>
        <w:t xml:space="preserve">м кодексом Российской Федерации, </w:t>
      </w:r>
      <w:r w:rsidR="00957869" w:rsidRPr="00957869">
        <w:rPr>
          <w:color w:val="0000FF"/>
          <w:sz w:val="22"/>
          <w:szCs w:val="22"/>
        </w:rPr>
        <w:t>Постановлением Правительства Российской Федерации от 11.03.</w:t>
      </w:r>
      <w:r w:rsidR="00957869">
        <w:rPr>
          <w:color w:val="0000FF"/>
          <w:sz w:val="22"/>
          <w:szCs w:val="22"/>
        </w:rPr>
        <w:t xml:space="preserve">2010 г. №138 (ред. 14.02.2017г. </w:t>
      </w:r>
      <w:r w:rsidR="00957869" w:rsidRPr="00957869">
        <w:rPr>
          <w:color w:val="0000FF"/>
          <w:sz w:val="22"/>
          <w:szCs w:val="22"/>
        </w:rPr>
        <w:t>№</w:t>
      </w:r>
      <w:r w:rsidR="00957869">
        <w:rPr>
          <w:color w:val="0000FF"/>
          <w:sz w:val="22"/>
          <w:szCs w:val="22"/>
        </w:rPr>
        <w:t xml:space="preserve"> </w:t>
      </w:r>
      <w:r w:rsidR="00957869" w:rsidRPr="00957869">
        <w:rPr>
          <w:color w:val="0000FF"/>
          <w:sz w:val="22"/>
          <w:szCs w:val="22"/>
        </w:rPr>
        <w:t xml:space="preserve">182) </w:t>
      </w:r>
      <w:r w:rsidR="00957869">
        <w:rPr>
          <w:color w:val="0000FF"/>
          <w:sz w:val="22"/>
          <w:szCs w:val="22"/>
        </w:rPr>
        <w:br/>
      </w:r>
      <w:r w:rsidR="00957869" w:rsidRPr="00957869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 w14:paraId="2861D9DC" w14:textId="5433AFF7" w:rsidR="00E54097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val="en-US"/>
        </w:rPr>
        <w:t>III</w:t>
      </w:r>
      <w:r w:rsidRPr="00E5409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зона округа санитарной (горно-санитарной) охраны;</w:t>
      </w:r>
    </w:p>
    <w:p w14:paraId="5DF26900" w14:textId="60EBC4B4" w:rsidR="00E54097" w:rsidRPr="00E54097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Федерального закона от </w:t>
      </w:r>
      <w:r w:rsidR="00D50142">
        <w:rPr>
          <w:color w:val="0000FF"/>
          <w:sz w:val="22"/>
          <w:szCs w:val="22"/>
        </w:rPr>
        <w:t xml:space="preserve">23.02.1995 </w:t>
      </w:r>
      <w:r w:rsidR="00D50142">
        <w:rPr>
          <w:color w:val="0000FF"/>
          <w:sz w:val="22"/>
          <w:szCs w:val="22"/>
        </w:rPr>
        <w:br/>
        <w:t>№ 26-ФЗ «О природных</w:t>
      </w:r>
      <w:r>
        <w:rPr>
          <w:color w:val="0000FF"/>
          <w:sz w:val="22"/>
          <w:szCs w:val="22"/>
        </w:rPr>
        <w:t xml:space="preserve"> лечебных ресурсах, лечебно-оздоровит</w:t>
      </w:r>
      <w:r w:rsidR="0018403B">
        <w:rPr>
          <w:color w:val="0000FF"/>
          <w:sz w:val="22"/>
          <w:szCs w:val="22"/>
        </w:rPr>
        <w:t>ельных местностях и курортах», П</w:t>
      </w:r>
      <w:r>
        <w:rPr>
          <w:color w:val="0000FF"/>
          <w:sz w:val="22"/>
          <w:szCs w:val="22"/>
        </w:rPr>
        <w:t xml:space="preserve">остановления Правительства Российской Федерации от 07.12.1996 № 1425 «Об утверждении Положения </w:t>
      </w:r>
      <w:r w:rsidR="000E36C8">
        <w:rPr>
          <w:color w:val="0000FF"/>
          <w:sz w:val="22"/>
          <w:szCs w:val="22"/>
        </w:rPr>
        <w:br/>
      </w:r>
      <w:r w:rsidR="00931057">
        <w:rPr>
          <w:color w:val="0000FF"/>
          <w:sz w:val="22"/>
          <w:szCs w:val="22"/>
        </w:rPr>
        <w:t>об округах санитарной и горно-санитарной охраны и лечебно-оздоровительных местностей и курортов федерального значения</w:t>
      </w:r>
      <w:r>
        <w:rPr>
          <w:color w:val="0000FF"/>
          <w:sz w:val="22"/>
          <w:szCs w:val="22"/>
        </w:rPr>
        <w:t>»</w:t>
      </w:r>
      <w:r w:rsidR="00931057"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A970A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 xml:space="preserve">для </w:t>
      </w:r>
      <w:r w:rsidR="00E31741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B6D4FA6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</w:t>
      </w:r>
      <w:r w:rsidR="00EE6DD7">
        <w:rPr>
          <w:color w:val="0000FF"/>
          <w:sz w:val="22"/>
          <w:szCs w:val="22"/>
        </w:rPr>
        <w:t>от 21.12.2017 № 31Исх-110618/Т-51</w:t>
      </w:r>
      <w:r w:rsidR="007235D5">
        <w:rPr>
          <w:color w:val="0000FF"/>
          <w:sz w:val="22"/>
          <w:szCs w:val="22"/>
        </w:rPr>
        <w:t xml:space="preserve"> </w:t>
      </w:r>
      <w:r w:rsidR="00D70C51">
        <w:rPr>
          <w:color w:val="0000FF"/>
          <w:sz w:val="22"/>
          <w:szCs w:val="22"/>
        </w:rPr>
        <w:t>(</w:t>
      </w:r>
      <w:r w:rsidR="00D70C51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31B124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>АО «</w:t>
      </w:r>
      <w:proofErr w:type="spellStart"/>
      <w:r w:rsidR="007235D5">
        <w:rPr>
          <w:color w:val="0000FF"/>
          <w:sz w:val="22"/>
          <w:szCs w:val="22"/>
        </w:rPr>
        <w:t>Жилсервис</w:t>
      </w:r>
      <w:proofErr w:type="spellEnd"/>
      <w:r w:rsidR="007235D5">
        <w:rPr>
          <w:color w:val="0000FF"/>
          <w:sz w:val="22"/>
          <w:szCs w:val="22"/>
        </w:rPr>
        <w:t xml:space="preserve">» от </w:t>
      </w:r>
      <w:r w:rsidR="00B65630">
        <w:rPr>
          <w:color w:val="0000FF"/>
          <w:sz w:val="22"/>
          <w:szCs w:val="22"/>
        </w:rPr>
        <w:t>25.12</w:t>
      </w:r>
      <w:r w:rsidRPr="00242F27">
        <w:rPr>
          <w:color w:val="0000FF"/>
          <w:sz w:val="22"/>
          <w:szCs w:val="22"/>
        </w:rPr>
        <w:t>.201</w:t>
      </w:r>
      <w:r w:rsidR="00B65630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B65630">
        <w:rPr>
          <w:color w:val="0000FF"/>
          <w:sz w:val="22"/>
          <w:szCs w:val="22"/>
        </w:rPr>
        <w:t>224, № 226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2A5AA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>АО «</w:t>
      </w:r>
      <w:proofErr w:type="spellStart"/>
      <w:r w:rsidR="00CE140C">
        <w:rPr>
          <w:color w:val="0000FF"/>
          <w:sz w:val="22"/>
          <w:szCs w:val="22"/>
        </w:rPr>
        <w:t>Жилсервис</w:t>
      </w:r>
      <w:proofErr w:type="spellEnd"/>
      <w:r w:rsidR="00CE140C">
        <w:rPr>
          <w:color w:val="0000FF"/>
          <w:sz w:val="22"/>
          <w:szCs w:val="22"/>
        </w:rPr>
        <w:t xml:space="preserve">» от </w:t>
      </w:r>
      <w:r w:rsidR="00B65630">
        <w:rPr>
          <w:color w:val="0000FF"/>
          <w:sz w:val="22"/>
          <w:szCs w:val="22"/>
        </w:rPr>
        <w:t>25.12</w:t>
      </w:r>
      <w:r w:rsidR="00A14831" w:rsidRPr="00242F27">
        <w:rPr>
          <w:color w:val="0000FF"/>
          <w:sz w:val="22"/>
          <w:szCs w:val="22"/>
        </w:rPr>
        <w:t>.201</w:t>
      </w:r>
      <w:r w:rsidR="00B65630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B65630">
        <w:rPr>
          <w:color w:val="0000FF"/>
          <w:sz w:val="22"/>
          <w:szCs w:val="22"/>
        </w:rPr>
        <w:t>225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25FB25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>филиала «</w:t>
      </w:r>
      <w:proofErr w:type="spellStart"/>
      <w:r w:rsidR="00852C9E">
        <w:rPr>
          <w:color w:val="0000FF"/>
          <w:sz w:val="22"/>
          <w:szCs w:val="22"/>
        </w:rPr>
        <w:t>Одинцовомежрайгаз</w:t>
      </w:r>
      <w:proofErr w:type="spellEnd"/>
      <w:r w:rsidR="00852C9E">
        <w:rPr>
          <w:color w:val="0000FF"/>
          <w:sz w:val="22"/>
          <w:szCs w:val="22"/>
        </w:rPr>
        <w:t xml:space="preserve">» </w:t>
      </w:r>
      <w:r w:rsidR="007235D5">
        <w:rPr>
          <w:color w:val="0000FF"/>
          <w:sz w:val="22"/>
          <w:szCs w:val="22"/>
        </w:rPr>
        <w:t>ГУП МО «МОСОБЛГАЗ» от 27.</w:t>
      </w:r>
      <w:r w:rsidR="00785044">
        <w:rPr>
          <w:color w:val="0000FF"/>
          <w:sz w:val="22"/>
          <w:szCs w:val="22"/>
        </w:rPr>
        <w:t>04</w:t>
      </w:r>
      <w:r w:rsidR="00D70C51">
        <w:rPr>
          <w:color w:val="0000FF"/>
          <w:sz w:val="22"/>
          <w:szCs w:val="22"/>
        </w:rPr>
        <w:t>.2</w:t>
      </w:r>
      <w:r w:rsidR="00785044">
        <w:rPr>
          <w:color w:val="0000FF"/>
          <w:sz w:val="22"/>
          <w:szCs w:val="22"/>
        </w:rPr>
        <w:t>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785044">
        <w:rPr>
          <w:color w:val="0000FF"/>
          <w:sz w:val="22"/>
          <w:szCs w:val="22"/>
        </w:rPr>
        <w:t>102</w:t>
      </w:r>
      <w:r w:rsidR="00B65630">
        <w:rPr>
          <w:color w:val="0000FF"/>
          <w:sz w:val="22"/>
          <w:szCs w:val="22"/>
        </w:rPr>
        <w:t>4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4AD2EB7E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785044">
        <w:rPr>
          <w:color w:val="0000FF"/>
          <w:sz w:val="22"/>
          <w:szCs w:val="22"/>
        </w:rPr>
        <w:t>05.06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785044">
        <w:rPr>
          <w:color w:val="0000FF"/>
          <w:sz w:val="22"/>
          <w:szCs w:val="22"/>
        </w:rPr>
        <w:t>4200</w:t>
      </w:r>
      <w:r w:rsidR="007235D5">
        <w:rPr>
          <w:color w:val="0000FF"/>
          <w:sz w:val="22"/>
          <w:szCs w:val="22"/>
        </w:rPr>
        <w:t>(</w:t>
      </w:r>
      <w:r w:rsidR="00785044">
        <w:rPr>
          <w:color w:val="0000FF"/>
          <w:sz w:val="22"/>
          <w:szCs w:val="22"/>
        </w:rPr>
        <w:t>969008/102/38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6C19D4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712107">
        <w:rPr>
          <w:b/>
          <w:color w:val="0000FF"/>
          <w:sz w:val="22"/>
          <w:szCs w:val="22"/>
        </w:rPr>
        <w:t>17 829,00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712107">
        <w:rPr>
          <w:color w:val="0000FF"/>
          <w:sz w:val="22"/>
          <w:szCs w:val="22"/>
        </w:rPr>
        <w:t>Семнадцать тысяч восемьсот двадцать девять</w:t>
      </w:r>
      <w:r w:rsidR="007235D5">
        <w:rPr>
          <w:color w:val="0000FF"/>
          <w:sz w:val="22"/>
          <w:szCs w:val="22"/>
        </w:rPr>
        <w:t xml:space="preserve"> руб. </w:t>
      </w:r>
      <w:r w:rsidR="00712107">
        <w:rPr>
          <w:color w:val="0000FF"/>
          <w:sz w:val="22"/>
          <w:szCs w:val="22"/>
        </w:rPr>
        <w:br/>
        <w:t>00</w:t>
      </w:r>
      <w:r w:rsidR="007235D5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0D51BB9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712107">
        <w:rPr>
          <w:b/>
          <w:color w:val="0000FF"/>
          <w:sz w:val="22"/>
          <w:szCs w:val="22"/>
        </w:rPr>
        <w:t>534,87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12107">
        <w:rPr>
          <w:color w:val="0000FF"/>
          <w:sz w:val="22"/>
          <w:szCs w:val="22"/>
        </w:rPr>
        <w:t>Пятьсот тридцать четыре</w:t>
      </w:r>
      <w:r w:rsidR="007235D5">
        <w:rPr>
          <w:color w:val="0000FF"/>
          <w:sz w:val="22"/>
          <w:szCs w:val="22"/>
        </w:rPr>
        <w:t xml:space="preserve"> руб. </w:t>
      </w:r>
      <w:r w:rsidR="00712107">
        <w:rPr>
          <w:color w:val="0000FF"/>
          <w:sz w:val="22"/>
          <w:szCs w:val="22"/>
        </w:rPr>
        <w:t>87</w:t>
      </w:r>
      <w:r w:rsidR="007235D5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103C4D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712107">
        <w:rPr>
          <w:b/>
          <w:color w:val="0000FF"/>
          <w:sz w:val="22"/>
          <w:szCs w:val="22"/>
        </w:rPr>
        <w:t>17 829,00</w:t>
      </w:r>
      <w:r w:rsidR="00712107" w:rsidRPr="00242F27">
        <w:rPr>
          <w:b/>
          <w:color w:val="0000FF"/>
          <w:sz w:val="22"/>
          <w:szCs w:val="22"/>
        </w:rPr>
        <w:t xml:space="preserve"> руб.</w:t>
      </w:r>
      <w:r w:rsidR="00712107">
        <w:rPr>
          <w:color w:val="0000FF"/>
          <w:sz w:val="22"/>
          <w:szCs w:val="22"/>
        </w:rPr>
        <w:t xml:space="preserve"> </w:t>
      </w:r>
      <w:r w:rsidR="00712107" w:rsidRPr="00242F27">
        <w:rPr>
          <w:color w:val="0000FF"/>
          <w:sz w:val="22"/>
          <w:szCs w:val="22"/>
        </w:rPr>
        <w:t>(</w:t>
      </w:r>
      <w:r w:rsidR="00712107">
        <w:rPr>
          <w:color w:val="0000FF"/>
          <w:sz w:val="22"/>
          <w:szCs w:val="22"/>
        </w:rPr>
        <w:t>Семнадцать тысяч восемьсот двадцать девять руб. 00 коп.</w:t>
      </w:r>
      <w:r w:rsidR="00712107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6ADF27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7235D5">
        <w:rPr>
          <w:b/>
          <w:color w:val="0000FF"/>
          <w:sz w:val="22"/>
          <w:szCs w:val="22"/>
        </w:rPr>
        <w:t>0</w:t>
      </w:r>
      <w:r w:rsidR="00561DA2">
        <w:rPr>
          <w:b/>
          <w:color w:val="0000FF"/>
          <w:sz w:val="22"/>
          <w:szCs w:val="22"/>
        </w:rPr>
        <w:t>9</w:t>
      </w:r>
      <w:r w:rsidR="00DD3375">
        <w:rPr>
          <w:b/>
          <w:color w:val="0000FF"/>
          <w:sz w:val="22"/>
          <w:szCs w:val="22"/>
        </w:rPr>
        <w:t>.06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C0AED52" w:rsidR="00FA27BE" w:rsidRPr="00852C9E" w:rsidRDefault="00561DA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852C9E" w:rsidRPr="00852C9E">
        <w:rPr>
          <w:b/>
          <w:color w:val="0000FF"/>
          <w:sz w:val="22"/>
          <w:szCs w:val="22"/>
        </w:rPr>
        <w:t>.07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16921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61DA2">
        <w:rPr>
          <w:b/>
          <w:bCs/>
          <w:color w:val="0000FF"/>
          <w:sz w:val="22"/>
          <w:szCs w:val="22"/>
        </w:rPr>
        <w:t>23</w:t>
      </w:r>
      <w:r w:rsidR="00852C9E">
        <w:rPr>
          <w:b/>
          <w:bCs/>
          <w:color w:val="0000FF"/>
          <w:sz w:val="22"/>
          <w:szCs w:val="22"/>
        </w:rPr>
        <w:t>.07.2018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08D84D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61DA2">
        <w:rPr>
          <w:b/>
          <w:color w:val="0000FF"/>
          <w:sz w:val="22"/>
          <w:szCs w:val="22"/>
        </w:rPr>
        <w:t>26</w:t>
      </w:r>
      <w:r w:rsidR="00852C9E">
        <w:rPr>
          <w:b/>
          <w:color w:val="0000FF"/>
          <w:sz w:val="22"/>
          <w:szCs w:val="22"/>
        </w:rPr>
        <w:t>.07.2018 в 11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61DA2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D96079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61DA2">
        <w:rPr>
          <w:b/>
          <w:bCs/>
          <w:color w:val="0000FF"/>
          <w:sz w:val="22"/>
          <w:szCs w:val="22"/>
        </w:rPr>
        <w:t>26</w:t>
      </w:r>
      <w:r w:rsidR="00852C9E">
        <w:rPr>
          <w:b/>
          <w:bCs/>
          <w:color w:val="0000FF"/>
          <w:sz w:val="22"/>
          <w:szCs w:val="22"/>
        </w:rPr>
        <w:t xml:space="preserve">.07.2018 с 11 час. </w:t>
      </w:r>
      <w:r w:rsidR="00561DA2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B617FC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61DA2">
        <w:rPr>
          <w:b/>
          <w:color w:val="0000FF"/>
          <w:sz w:val="22"/>
          <w:szCs w:val="22"/>
        </w:rPr>
        <w:t>26</w:t>
      </w:r>
      <w:r w:rsidR="003378DF">
        <w:rPr>
          <w:b/>
          <w:color w:val="0000FF"/>
          <w:sz w:val="22"/>
          <w:szCs w:val="22"/>
        </w:rPr>
        <w:t>.07.2018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561DA2">
        <w:rPr>
          <w:b/>
          <w:color w:val="0000FF"/>
          <w:sz w:val="22"/>
          <w:szCs w:val="22"/>
        </w:rPr>
        <w:t>11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561DA2">
        <w:rPr>
          <w:b/>
          <w:color w:val="0000FF"/>
          <w:sz w:val="22"/>
          <w:szCs w:val="22"/>
        </w:rPr>
        <w:t>3</w:t>
      </w:r>
      <w:r w:rsidR="006F3D97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2FC283" w14:textId="2754D7C7" w:rsidR="00B774EF" w:rsidRDefault="00B774EF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D367309" wp14:editId="43441A34">
            <wp:extent cx="6564630" cy="9290685"/>
            <wp:effectExtent l="0" t="0" r="7620" b="5715"/>
            <wp:docPr id="1" name="Рисунок 1" descr="Z:\__УРЗП\04. Конкурентные процедуры\АУКЦИОНЫ\2018 год\Рузский г.о\ЗЕМЛЯ\Аренда\АЗ-РУЗ_18-955\Документы\Постановление №1976 от 31.05.2018 Дорони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955\Документы\Постановление №1976 от 31.05.2018 Дорони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6C601" w14:textId="461D8D94" w:rsidR="00B774EF" w:rsidRDefault="00B774EF" w:rsidP="0011232C">
      <w:pPr>
        <w:tabs>
          <w:tab w:val="left" w:pos="0"/>
        </w:tabs>
        <w:jc w:val="both"/>
        <w:rPr>
          <w:b/>
          <w:color w:val="0000FF"/>
        </w:rPr>
      </w:pPr>
    </w:p>
    <w:p w14:paraId="76CD33B7" w14:textId="635F06B0" w:rsidR="00B774EF" w:rsidRDefault="00B774EF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893DD32" wp14:editId="76C0F409">
            <wp:extent cx="6564630" cy="9290685"/>
            <wp:effectExtent l="0" t="0" r="7620" b="5715"/>
            <wp:docPr id="4" name="Рисунок 4" descr="Z:\__УРЗП\04. Конкурентные процедуры\АУКЦИОНЫ\2018 год\Рузский г.о\ЗЕМЛЯ\Аренда\АЗ-РУЗ_18-955\Документы\Постановление №1976 от 31.05.2018 Доронин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955\Документы\Постановление №1976 от 31.05.2018 Доронин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1F79733A" w:rsidR="00852C9E" w:rsidRDefault="00B774E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69510A0A" wp14:editId="2CDEB98A">
            <wp:extent cx="6339105" cy="8971507"/>
            <wp:effectExtent l="0" t="0" r="5080" b="1270"/>
            <wp:docPr id="9" name="Рисунок 9" descr="Z:\__УРЗП\04. Конкурентные процедуры\АУКЦИОНЫ\2018 год\Рузский г.о\ЗЕМЛЯ\Аренда\АЗ-РУЗ_18-95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95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096" cy="897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65698AC0" w:rsidR="00B774EF" w:rsidRDefault="00B774EF" w:rsidP="003B3264">
      <w:pPr>
        <w:jc w:val="center"/>
        <w:rPr>
          <w:b/>
          <w:szCs w:val="28"/>
        </w:rPr>
      </w:pPr>
    </w:p>
    <w:p w14:paraId="1CFCE02A" w14:textId="32660A4F" w:rsidR="00B774EF" w:rsidRDefault="00B774E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096D53C" wp14:editId="569363BF">
            <wp:extent cx="6564630" cy="9290685"/>
            <wp:effectExtent l="0" t="0" r="7620" b="5715"/>
            <wp:docPr id="10" name="Рисунок 10" descr="Z:\__УРЗП\04. Конкурентные процедуры\АУКЦИОНЫ\2018 год\Рузский г.о\ЗЕМЛЯ\Аренда\АЗ-РУЗ_18-95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95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6570A" w14:textId="53B1415E" w:rsidR="00B774EF" w:rsidRDefault="00B774EF" w:rsidP="003B3264">
      <w:pPr>
        <w:jc w:val="center"/>
        <w:rPr>
          <w:b/>
          <w:szCs w:val="28"/>
        </w:rPr>
      </w:pPr>
    </w:p>
    <w:p w14:paraId="52258A5D" w14:textId="4BE87C98" w:rsidR="00B774EF" w:rsidRDefault="00B774EF" w:rsidP="003B3264">
      <w:pPr>
        <w:jc w:val="center"/>
        <w:rPr>
          <w:b/>
          <w:szCs w:val="28"/>
        </w:rPr>
      </w:pPr>
    </w:p>
    <w:p w14:paraId="3100A006" w14:textId="57EE2E3B" w:rsidR="00B774EF" w:rsidRDefault="00B774E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3CF817C0" wp14:editId="1740326D">
            <wp:extent cx="6564630" cy="9290685"/>
            <wp:effectExtent l="0" t="0" r="7620" b="5715"/>
            <wp:docPr id="11" name="Рисунок 11" descr="Z:\__УРЗП\04. Конкурентные процедуры\АУКЦИОНЫ\2018 год\Рузский г.о\ЗЕМЛЯ\Аренда\АЗ-РУЗ_18-955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955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070C9" w14:textId="41C853C2" w:rsidR="00B774EF" w:rsidRDefault="00B774EF" w:rsidP="003B3264">
      <w:pPr>
        <w:jc w:val="center"/>
        <w:rPr>
          <w:b/>
          <w:szCs w:val="28"/>
        </w:rPr>
      </w:pPr>
    </w:p>
    <w:p w14:paraId="3D421244" w14:textId="138547EB" w:rsidR="00B774EF" w:rsidRDefault="00B774EF" w:rsidP="003B3264">
      <w:pPr>
        <w:jc w:val="center"/>
        <w:rPr>
          <w:b/>
          <w:szCs w:val="28"/>
        </w:rPr>
      </w:pPr>
    </w:p>
    <w:p w14:paraId="7B24CD99" w14:textId="3E49B6B1" w:rsidR="00B774EF" w:rsidRDefault="00B774E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DBAAEC0" wp14:editId="4FF72374">
            <wp:extent cx="6567170" cy="9286240"/>
            <wp:effectExtent l="0" t="0" r="5080" b="0"/>
            <wp:docPr id="12" name="Рисунок 12" descr="Z:\__УРЗП\04. Конкурентные процедуры\АУКЦИОНЫ\2018 год\Рузский г.о\ЗЕМЛЯ\Аренда\АЗ-РУЗ_18-955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955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27D64" w14:textId="06EBAFD5" w:rsidR="00B774EF" w:rsidRDefault="00B774EF" w:rsidP="003B3264">
      <w:pPr>
        <w:jc w:val="center"/>
        <w:rPr>
          <w:b/>
          <w:szCs w:val="28"/>
        </w:rPr>
      </w:pPr>
    </w:p>
    <w:p w14:paraId="1AC54291" w14:textId="2406CC01" w:rsidR="00B774EF" w:rsidRDefault="00B774EF" w:rsidP="003B3264">
      <w:pPr>
        <w:jc w:val="center"/>
        <w:rPr>
          <w:b/>
          <w:szCs w:val="28"/>
        </w:rPr>
      </w:pPr>
    </w:p>
    <w:p w14:paraId="33CD0CE1" w14:textId="6048C52D" w:rsidR="00B774EF" w:rsidRDefault="00B774EF" w:rsidP="003B3264">
      <w:pPr>
        <w:jc w:val="center"/>
        <w:rPr>
          <w:b/>
          <w:szCs w:val="28"/>
        </w:rPr>
      </w:pPr>
    </w:p>
    <w:p w14:paraId="62C133AD" w14:textId="7E13748F" w:rsidR="00B774EF" w:rsidRDefault="00B774E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9E340AF" wp14:editId="08812090">
            <wp:extent cx="6567170" cy="9286240"/>
            <wp:effectExtent l="0" t="0" r="5080" b="0"/>
            <wp:docPr id="13" name="Рисунок 13" descr="Z:\__УРЗП\04. Конкурентные процедуры\АУКЦИОНЫ\2018 год\Рузский г.о\ЗЕМЛЯ\Аренда\АЗ-РУЗ_18-955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955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B8EB4" w14:textId="62BD7C59" w:rsidR="00B774EF" w:rsidRDefault="00B774EF" w:rsidP="003B3264">
      <w:pPr>
        <w:jc w:val="center"/>
        <w:rPr>
          <w:b/>
          <w:szCs w:val="28"/>
        </w:rPr>
      </w:pPr>
    </w:p>
    <w:p w14:paraId="1A5843D1" w14:textId="55BAE099" w:rsidR="00B774EF" w:rsidRDefault="00B774EF" w:rsidP="003B3264">
      <w:pPr>
        <w:jc w:val="center"/>
        <w:rPr>
          <w:b/>
          <w:szCs w:val="28"/>
        </w:rPr>
      </w:pPr>
    </w:p>
    <w:p w14:paraId="7D472C5D" w14:textId="6C2972CC" w:rsidR="00B774EF" w:rsidRDefault="00B774EF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B865771" wp14:editId="3C7B95AA">
            <wp:extent cx="6567170" cy="9286240"/>
            <wp:effectExtent l="0" t="0" r="5080" b="0"/>
            <wp:docPr id="14" name="Рисунок 14" descr="Z:\__УРЗП\04. Конкурентные процедуры\АУКЦИОНЫ\2018 год\Рузский г.о\ЗЕМЛЯ\Аренда\АЗ-РУЗ_18-955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955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58E0451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515955D0" w14:textId="40851C07" w:rsidR="00852C9E" w:rsidRDefault="00C058C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A889599" wp14:editId="5CD86E89">
            <wp:extent cx="6567170" cy="3907155"/>
            <wp:effectExtent l="0" t="0" r="5080" b="0"/>
            <wp:docPr id="15" name="Рисунок 15" descr="Z:\__УРЗП\04. Конкурентные процедуры\АУКЦИОНЫ\2018 год\Рузский г.о\ЗЕМЛЯ\Аренда\АЗ-РУЗ_18-954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954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11694" w14:textId="3EEA05B1" w:rsidR="00C058C6" w:rsidRDefault="00C058C6" w:rsidP="003B3264">
      <w:pPr>
        <w:jc w:val="center"/>
        <w:rPr>
          <w:b/>
          <w:noProof/>
          <w:lang w:eastAsia="ru-RU"/>
        </w:rPr>
      </w:pPr>
    </w:p>
    <w:p w14:paraId="32E92E98" w14:textId="13A53163" w:rsidR="00C058C6" w:rsidRDefault="00C058C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D19E7F0" wp14:editId="7EE789FA">
            <wp:extent cx="6567170" cy="4073525"/>
            <wp:effectExtent l="0" t="0" r="5080" b="3175"/>
            <wp:docPr id="16" name="Рисунок 16" descr="Z:\__УРЗП\04. Конкурентные процедуры\АУКЦИОНЫ\2018 год\Рузский г.о\ЗЕМЛЯ\Аренда\АЗ-РУЗ_18-955\Документы\Фото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955\Документы\Фото 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8C15B" w14:textId="7D63AFA0" w:rsidR="00B87C16" w:rsidRPr="003B3264" w:rsidRDefault="00B87C16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222E4133" w14:textId="32388CF6" w:rsidR="00C058C6" w:rsidRDefault="00C058C6" w:rsidP="003B3264">
      <w:pPr>
        <w:jc w:val="center"/>
        <w:rPr>
          <w:b/>
        </w:rPr>
      </w:pPr>
    </w:p>
    <w:p w14:paraId="3E847490" w14:textId="1997437A" w:rsidR="00C058C6" w:rsidRDefault="00C058C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893F7B9" wp14:editId="4AE6AD60">
            <wp:extent cx="6341424" cy="8967026"/>
            <wp:effectExtent l="0" t="0" r="2540" b="5715"/>
            <wp:docPr id="18" name="Рисунок 18" descr="Z:\__УРЗП\04. Конкурентные процедуры\АУКЦИОНЫ\2018 год\Рузский г.о\ЗЕМЛЯ\Аренда\АЗ-РУЗ_18-955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955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867" cy="896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2AC151F7" w:rsidR="00C058C6" w:rsidRDefault="00C058C6" w:rsidP="003B3264">
      <w:pPr>
        <w:jc w:val="center"/>
        <w:rPr>
          <w:b/>
        </w:rPr>
      </w:pPr>
    </w:p>
    <w:p w14:paraId="557237D6" w14:textId="273A27A4" w:rsidR="00C058C6" w:rsidRDefault="00C058C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08A584" wp14:editId="2A00AECB">
            <wp:extent cx="6567170" cy="9286240"/>
            <wp:effectExtent l="0" t="0" r="5080" b="0"/>
            <wp:docPr id="19" name="Рисунок 19" descr="Z:\__УРЗП\04. Конкурентные процедуры\АУКЦИОНЫ\2018 год\Рузский г.о\ЗЕМЛЯ\Аренда\АЗ-РУЗ_18-955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955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F836F" w14:textId="2C31CCBA" w:rsidR="00C058C6" w:rsidRDefault="00C058C6" w:rsidP="003B3264">
      <w:pPr>
        <w:jc w:val="center"/>
        <w:rPr>
          <w:b/>
        </w:rPr>
      </w:pPr>
    </w:p>
    <w:p w14:paraId="0D87BA4A" w14:textId="08A3B57C" w:rsidR="00C058C6" w:rsidRDefault="00C058C6" w:rsidP="003B3264">
      <w:pPr>
        <w:jc w:val="center"/>
        <w:rPr>
          <w:b/>
        </w:rPr>
      </w:pPr>
    </w:p>
    <w:p w14:paraId="0B7602EF" w14:textId="4AFE981E" w:rsidR="00C058C6" w:rsidRDefault="00C058C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AA434C" wp14:editId="21EA7349">
            <wp:extent cx="6567170" cy="9286240"/>
            <wp:effectExtent l="0" t="0" r="5080" b="0"/>
            <wp:docPr id="20" name="Рисунок 20" descr="Z:\__УРЗП\04. Конкурентные процедуры\АУКЦИОНЫ\2018 год\Рузский г.о\ЗЕМЛЯ\Аренда\АЗ-РУЗ_18-955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955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E81AE" w14:textId="2CD73396" w:rsidR="00C058C6" w:rsidRDefault="00C058C6" w:rsidP="003B3264">
      <w:pPr>
        <w:jc w:val="center"/>
        <w:rPr>
          <w:b/>
        </w:rPr>
      </w:pPr>
    </w:p>
    <w:p w14:paraId="56E2DAF5" w14:textId="11295318" w:rsidR="00C058C6" w:rsidRDefault="00C058C6" w:rsidP="003B3264">
      <w:pPr>
        <w:jc w:val="center"/>
        <w:rPr>
          <w:b/>
        </w:rPr>
      </w:pPr>
    </w:p>
    <w:p w14:paraId="796575BD" w14:textId="4CBEA96A" w:rsidR="00C058C6" w:rsidRDefault="00C058C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DF56DBE" wp14:editId="5E557ED4">
            <wp:extent cx="6567170" cy="9286240"/>
            <wp:effectExtent l="0" t="0" r="5080" b="0"/>
            <wp:docPr id="21" name="Рисунок 21" descr="Z:\__УРЗП\04. Конкурентные процедуры\АУКЦИОНЫ\2018 год\Рузский г.о\ЗЕМЛЯ\Аренда\АЗ-РУЗ_18-955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955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6307B" w14:textId="1FF9D832" w:rsidR="00C058C6" w:rsidRDefault="00C058C6" w:rsidP="003B3264">
      <w:pPr>
        <w:jc w:val="center"/>
        <w:rPr>
          <w:b/>
        </w:rPr>
      </w:pPr>
    </w:p>
    <w:p w14:paraId="4EE7C6DC" w14:textId="20E14125" w:rsidR="00C058C6" w:rsidRDefault="00C058C6" w:rsidP="003B3264">
      <w:pPr>
        <w:jc w:val="center"/>
        <w:rPr>
          <w:b/>
        </w:rPr>
      </w:pPr>
    </w:p>
    <w:p w14:paraId="7C8CF3F7" w14:textId="120F70A3" w:rsidR="00C058C6" w:rsidRDefault="00C058C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36A232F" wp14:editId="39D9E1EC">
            <wp:extent cx="6567170" cy="9286240"/>
            <wp:effectExtent l="0" t="0" r="5080" b="0"/>
            <wp:docPr id="22" name="Рисунок 22" descr="Z:\__УРЗП\04. Конкурентные процедуры\АУКЦИОНЫ\2018 год\Рузский г.о\ЗЕМЛЯ\Аренда\АЗ-РУЗ_18-955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955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0E930" w14:textId="7E9E1205" w:rsidR="00C058C6" w:rsidRDefault="00C058C6" w:rsidP="003B3264">
      <w:pPr>
        <w:jc w:val="center"/>
        <w:rPr>
          <w:b/>
        </w:rPr>
      </w:pPr>
    </w:p>
    <w:p w14:paraId="11263A49" w14:textId="19AD3CAD" w:rsidR="00C058C6" w:rsidRDefault="00C058C6" w:rsidP="003B3264">
      <w:pPr>
        <w:jc w:val="center"/>
        <w:rPr>
          <w:b/>
        </w:rPr>
      </w:pPr>
    </w:p>
    <w:p w14:paraId="25FD7072" w14:textId="38431BCD" w:rsidR="00C058C6" w:rsidRDefault="00C058C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F00DCEE" wp14:editId="1AE0AC6A">
            <wp:extent cx="6567170" cy="9286240"/>
            <wp:effectExtent l="0" t="0" r="5080" b="0"/>
            <wp:docPr id="23" name="Рисунок 23" descr="Z:\__УРЗП\04. Конкурентные процедуры\АУКЦИОНЫ\2018 год\Рузский г.о\ЗЕМЛЯ\Аренда\АЗ-РУЗ_18-955\Документы\ГУАГ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955\Документы\ГУАГ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1D21266F" w14:textId="62A9E30F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97A2608" wp14:editId="25C64ACE">
            <wp:extent cx="6567170" cy="9286240"/>
            <wp:effectExtent l="0" t="0" r="5080" b="0"/>
            <wp:docPr id="24" name="Рисунок 24" descr="Z:\__УРЗП\04. Конкурентные процедуры\АУКЦИОНЫ\2018 год\Рузский г.о\ЗЕМЛЯ\Аренда\АЗ-РУЗ_18-955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955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8B12F" w14:textId="7148177F" w:rsidR="00C058C6" w:rsidRDefault="00C058C6" w:rsidP="007235D5">
      <w:pPr>
        <w:rPr>
          <w:sz w:val="32"/>
          <w:szCs w:val="32"/>
        </w:rPr>
      </w:pPr>
    </w:p>
    <w:p w14:paraId="75BA5D91" w14:textId="370A0385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A281F15" wp14:editId="008CF607">
            <wp:extent cx="6567170" cy="9286240"/>
            <wp:effectExtent l="0" t="0" r="5080" b="0"/>
            <wp:docPr id="25" name="Рисунок 25" descr="Z:\__УРЗП\04. Конкурентные процедуры\АУКЦИОНЫ\2018 год\Рузский г.о\ЗЕМЛЯ\Аренда\АЗ-РУЗ_18-95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95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5E78D" w14:textId="59D668D1" w:rsidR="00C058C6" w:rsidRDefault="00C058C6" w:rsidP="007235D5">
      <w:pPr>
        <w:rPr>
          <w:sz w:val="32"/>
          <w:szCs w:val="32"/>
        </w:rPr>
      </w:pPr>
    </w:p>
    <w:p w14:paraId="117FED2D" w14:textId="199D2691" w:rsidR="00C058C6" w:rsidRDefault="00C058C6" w:rsidP="007235D5">
      <w:pPr>
        <w:rPr>
          <w:sz w:val="32"/>
          <w:szCs w:val="32"/>
        </w:rPr>
      </w:pPr>
    </w:p>
    <w:p w14:paraId="3CDD4A63" w14:textId="3E40A068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82596DC" wp14:editId="2D61AD30">
            <wp:extent cx="6567170" cy="9286240"/>
            <wp:effectExtent l="0" t="0" r="5080" b="0"/>
            <wp:docPr id="26" name="Рисунок 26" descr="Z:\__УРЗП\04. Конкурентные процедуры\АУКЦИОНЫ\2018 год\Рузский г.о\ЗЕМЛЯ\Аренда\АЗ-РУЗ_18-95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95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6958A" w14:textId="23326801" w:rsidR="00C058C6" w:rsidRDefault="00C058C6" w:rsidP="007235D5">
      <w:pPr>
        <w:rPr>
          <w:sz w:val="32"/>
          <w:szCs w:val="32"/>
        </w:rPr>
      </w:pPr>
    </w:p>
    <w:p w14:paraId="5FCCA968" w14:textId="25513D1E" w:rsidR="00C058C6" w:rsidRDefault="00C058C6" w:rsidP="007235D5">
      <w:pPr>
        <w:rPr>
          <w:sz w:val="32"/>
          <w:szCs w:val="32"/>
        </w:rPr>
      </w:pPr>
    </w:p>
    <w:p w14:paraId="38A26C15" w14:textId="1D3172FB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A90098B" wp14:editId="5E281297">
            <wp:extent cx="6567170" cy="9286240"/>
            <wp:effectExtent l="0" t="0" r="5080" b="0"/>
            <wp:docPr id="27" name="Рисунок 27" descr="Z:\__УРЗП\04. Конкурентные процедуры\АУКЦИОНЫ\2018 год\Рузский г.о\ЗЕМЛЯ\Аренда\АЗ-РУЗ_18-95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95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4BB30" w14:textId="2E61C34F" w:rsidR="00C058C6" w:rsidRDefault="00C058C6" w:rsidP="007235D5">
      <w:pPr>
        <w:rPr>
          <w:sz w:val="32"/>
          <w:szCs w:val="32"/>
        </w:rPr>
      </w:pPr>
    </w:p>
    <w:p w14:paraId="778E7E3E" w14:textId="0025E96D" w:rsidR="00C058C6" w:rsidRDefault="00C058C6" w:rsidP="007235D5">
      <w:pPr>
        <w:rPr>
          <w:sz w:val="32"/>
          <w:szCs w:val="32"/>
        </w:rPr>
      </w:pPr>
    </w:p>
    <w:p w14:paraId="4978B617" w14:textId="58C72A80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5AC1D21" wp14:editId="6250CD70">
            <wp:extent cx="6567170" cy="9286240"/>
            <wp:effectExtent l="0" t="0" r="5080" b="0"/>
            <wp:docPr id="28" name="Рисунок 28" descr="Z:\__УРЗП\04. Конкурентные процедуры\АУКЦИОНЫ\2018 год\Рузский г.о\ЗЕМЛЯ\Аренда\АЗ-РУЗ_18-95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95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64757" w14:textId="5D92F370" w:rsidR="00C058C6" w:rsidRDefault="00C058C6" w:rsidP="007235D5">
      <w:pPr>
        <w:rPr>
          <w:sz w:val="32"/>
          <w:szCs w:val="32"/>
        </w:rPr>
      </w:pPr>
    </w:p>
    <w:p w14:paraId="6991E4CE" w14:textId="2A3C2C7A" w:rsidR="00C058C6" w:rsidRDefault="00C058C6" w:rsidP="007235D5">
      <w:pPr>
        <w:rPr>
          <w:sz w:val="32"/>
          <w:szCs w:val="32"/>
        </w:rPr>
      </w:pPr>
    </w:p>
    <w:p w14:paraId="618309ED" w14:textId="500648BA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D1A2DDE" wp14:editId="1077A20B">
            <wp:extent cx="6567170" cy="9286240"/>
            <wp:effectExtent l="0" t="0" r="5080" b="0"/>
            <wp:docPr id="29" name="Рисунок 29" descr="Z:\__УРЗП\04. Конкурентные процедуры\АУКЦИОНЫ\2018 год\Рузский г.о\ЗЕМЛЯ\Аренда\АЗ-РУЗ_18-955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955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5C3C4C46" w:rsidR="00C058C6" w:rsidRDefault="00C058C6" w:rsidP="007235D5">
      <w:pPr>
        <w:rPr>
          <w:sz w:val="32"/>
          <w:szCs w:val="32"/>
        </w:rPr>
      </w:pPr>
    </w:p>
    <w:p w14:paraId="1047106B" w14:textId="09B73614" w:rsidR="00C058C6" w:rsidRDefault="00C058C6" w:rsidP="007235D5">
      <w:pPr>
        <w:rPr>
          <w:sz w:val="32"/>
          <w:szCs w:val="32"/>
        </w:rPr>
      </w:pPr>
    </w:p>
    <w:p w14:paraId="54A2614D" w14:textId="00034BAC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7644796" wp14:editId="7EB40BBA">
            <wp:extent cx="6567170" cy="9286240"/>
            <wp:effectExtent l="0" t="0" r="5080" b="0"/>
            <wp:docPr id="30" name="Рисунок 30" descr="Z:\__УРЗП\04. Конкурентные процедуры\АУКЦИОНЫ\2018 год\Рузский г.о\ЗЕМЛЯ\Аренда\АЗ-РУЗ_18-955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955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AB8D0" w14:textId="45F63BF0" w:rsidR="00C058C6" w:rsidRDefault="00C058C6" w:rsidP="007235D5">
      <w:pPr>
        <w:rPr>
          <w:sz w:val="32"/>
          <w:szCs w:val="32"/>
        </w:rPr>
      </w:pPr>
    </w:p>
    <w:p w14:paraId="12664A85" w14:textId="147AA3A4" w:rsidR="00C058C6" w:rsidRDefault="00C058C6" w:rsidP="007235D5">
      <w:pPr>
        <w:rPr>
          <w:sz w:val="32"/>
          <w:szCs w:val="32"/>
        </w:rPr>
      </w:pPr>
    </w:p>
    <w:p w14:paraId="3FE48ACB" w14:textId="742403B5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1174ED6" wp14:editId="4C8317DA">
            <wp:extent cx="6567170" cy="9286240"/>
            <wp:effectExtent l="0" t="0" r="5080" b="0"/>
            <wp:docPr id="31" name="Рисунок 31" descr="Z:\__УРЗП\04. Конкурентные процедуры\АУКЦИОНЫ\2018 год\Рузский г.о\ЗЕМЛЯ\Аренда\АЗ-РУЗ_18-955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955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F28A6" w14:textId="2A25A0C7" w:rsidR="00C058C6" w:rsidRDefault="00C058C6" w:rsidP="007235D5">
      <w:pPr>
        <w:rPr>
          <w:sz w:val="32"/>
          <w:szCs w:val="32"/>
        </w:rPr>
      </w:pPr>
    </w:p>
    <w:p w14:paraId="0095BF40" w14:textId="60C0BD58" w:rsidR="00C058C6" w:rsidRDefault="00C058C6" w:rsidP="007235D5">
      <w:pPr>
        <w:rPr>
          <w:sz w:val="32"/>
          <w:szCs w:val="32"/>
        </w:rPr>
      </w:pPr>
    </w:p>
    <w:p w14:paraId="5D2CB31B" w14:textId="56D92480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10F21B5" wp14:editId="1AF3A421">
            <wp:extent cx="6567170" cy="9286240"/>
            <wp:effectExtent l="0" t="0" r="5080" b="0"/>
            <wp:docPr id="32" name="Рисунок 32" descr="Z:\__УРЗП\04. Конкурентные процедуры\АУКЦИОНЫ\2018 год\Рузский г.о\ЗЕМЛЯ\Аренда\АЗ-РУЗ_18-955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955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A2D59" w14:textId="45193F9B" w:rsidR="00C058C6" w:rsidRDefault="00C058C6" w:rsidP="007235D5">
      <w:pPr>
        <w:rPr>
          <w:sz w:val="32"/>
          <w:szCs w:val="32"/>
        </w:rPr>
      </w:pPr>
    </w:p>
    <w:p w14:paraId="74A9F858" w14:textId="4F085B7A" w:rsidR="00C058C6" w:rsidRDefault="00C058C6" w:rsidP="007235D5">
      <w:pPr>
        <w:rPr>
          <w:sz w:val="32"/>
          <w:szCs w:val="32"/>
        </w:rPr>
      </w:pPr>
    </w:p>
    <w:p w14:paraId="0EAA4698" w14:textId="021F5473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5146232" wp14:editId="0CF2680A">
            <wp:extent cx="6567170" cy="9286240"/>
            <wp:effectExtent l="0" t="0" r="5080" b="0"/>
            <wp:docPr id="33" name="Рисунок 33" descr="Z:\__УРЗП\04. Конкурентные процедуры\АУКЦИОНЫ\2018 год\Рузский г.о\ЗЕМЛЯ\Аренда\АЗ-РУЗ_18-955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955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76F67" w14:textId="3A0C3D3F" w:rsidR="00C058C6" w:rsidRDefault="00C058C6" w:rsidP="007235D5">
      <w:pPr>
        <w:rPr>
          <w:sz w:val="32"/>
          <w:szCs w:val="32"/>
        </w:rPr>
      </w:pPr>
    </w:p>
    <w:p w14:paraId="029663FF" w14:textId="5BB95472" w:rsidR="00C058C6" w:rsidRDefault="00C058C6" w:rsidP="007235D5">
      <w:pPr>
        <w:rPr>
          <w:sz w:val="32"/>
          <w:szCs w:val="32"/>
        </w:rPr>
      </w:pPr>
    </w:p>
    <w:p w14:paraId="6FE98682" w14:textId="266398C5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328FC36" wp14:editId="4FA1B9CF">
            <wp:extent cx="6567170" cy="9286240"/>
            <wp:effectExtent l="0" t="0" r="5080" b="0"/>
            <wp:docPr id="34" name="Рисунок 34" descr="Z:\__УРЗП\04. Конкурентные процедуры\АУКЦИОНЫ\2018 год\Рузский г.о\ЗЕМЛЯ\Аренда\АЗ-РУЗ_18-955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955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88712" w14:textId="092E0F57" w:rsidR="00C058C6" w:rsidRDefault="00C058C6" w:rsidP="007235D5">
      <w:pPr>
        <w:rPr>
          <w:sz w:val="32"/>
          <w:szCs w:val="32"/>
        </w:rPr>
      </w:pPr>
    </w:p>
    <w:p w14:paraId="470F273D" w14:textId="6ADF7A5C" w:rsidR="00C058C6" w:rsidRDefault="00C058C6" w:rsidP="007235D5">
      <w:pPr>
        <w:rPr>
          <w:sz w:val="32"/>
          <w:szCs w:val="32"/>
        </w:rPr>
      </w:pPr>
    </w:p>
    <w:p w14:paraId="1A6602D3" w14:textId="511D70D3" w:rsidR="00C058C6" w:rsidRDefault="00C058C6" w:rsidP="007235D5">
      <w:pPr>
        <w:rPr>
          <w:sz w:val="32"/>
          <w:szCs w:val="32"/>
        </w:rPr>
      </w:pPr>
    </w:p>
    <w:p w14:paraId="717E3394" w14:textId="2B8D4804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F601D54" wp14:editId="4F5FFE4D">
            <wp:extent cx="6567170" cy="9286240"/>
            <wp:effectExtent l="0" t="0" r="5080" b="0"/>
            <wp:docPr id="35" name="Рисунок 35" descr="Z:\__УРЗП\04. Конкурентные процедуры\АУКЦИОНЫ\2018 год\Рузский г.о\ЗЕМЛЯ\Аренда\АЗ-РУЗ_18-955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955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09D63" w14:textId="02FC2075" w:rsidR="00C058C6" w:rsidRDefault="00C058C6" w:rsidP="007235D5">
      <w:pPr>
        <w:rPr>
          <w:sz w:val="32"/>
          <w:szCs w:val="32"/>
        </w:rPr>
      </w:pPr>
    </w:p>
    <w:p w14:paraId="1D75DE01" w14:textId="4A01BAB6" w:rsidR="00C058C6" w:rsidRDefault="00C058C6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4CEC0C5" wp14:editId="30F88B38">
            <wp:extent cx="6567170" cy="9286240"/>
            <wp:effectExtent l="0" t="0" r="5080" b="0"/>
            <wp:docPr id="36" name="Рисунок 36" descr="Z:\__УРЗП\04. Конкурентные процедуры\АУКЦИОНЫ\2018 год\Рузский г.о\ЗЕМЛЯ\Аренда\АЗ-РУЗ_18-955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955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2DB2293F" w14:textId="77777777" w:rsidR="000926D9" w:rsidRDefault="000926D9" w:rsidP="000926D9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26E530DA" w14:textId="77777777" w:rsidR="000926D9" w:rsidRPr="0059460F" w:rsidRDefault="000926D9" w:rsidP="000926D9">
      <w:pPr>
        <w:ind w:left="80"/>
        <w:jc w:val="center"/>
        <w:rPr>
          <w:b/>
          <w:bCs/>
          <w:sz w:val="28"/>
          <w:szCs w:val="28"/>
        </w:rPr>
      </w:pPr>
    </w:p>
    <w:p w14:paraId="418FE24D" w14:textId="77777777" w:rsidR="000926D9" w:rsidRPr="0059460F" w:rsidRDefault="000926D9" w:rsidP="000926D9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47E98C46" w14:textId="77777777" w:rsidR="000926D9" w:rsidRPr="0059460F" w:rsidRDefault="000926D9" w:rsidP="000926D9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926D9" w:rsidRPr="00926D31" w14:paraId="16FFA7CD" w14:textId="77777777" w:rsidTr="008225F9">
        <w:trPr>
          <w:trHeight w:val="321"/>
        </w:trPr>
        <w:tc>
          <w:tcPr>
            <w:tcW w:w="4871" w:type="dxa"/>
          </w:tcPr>
          <w:p w14:paraId="65B72D46" w14:textId="77777777" w:rsidR="000926D9" w:rsidRPr="00926D31" w:rsidRDefault="000926D9" w:rsidP="008225F9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F50BA16" w14:textId="2EAA50A6" w:rsidR="000926D9" w:rsidRPr="00926D31" w:rsidRDefault="000926D9" w:rsidP="008225F9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</w:t>
            </w:r>
            <w:r w:rsidR="00B3416C">
              <w:rPr>
                <w:sz w:val="26"/>
                <w:szCs w:val="26"/>
              </w:rPr>
              <w:t xml:space="preserve">     </w:t>
            </w:r>
            <w:r w:rsidRPr="00926D31">
              <w:rPr>
                <w:sz w:val="26"/>
                <w:szCs w:val="26"/>
              </w:rPr>
              <w:t xml:space="preserve"> ____________2018 г.</w:t>
            </w:r>
          </w:p>
        </w:tc>
      </w:tr>
      <w:tr w:rsidR="000926D9" w:rsidRPr="00926D31" w14:paraId="4F8E2F5E" w14:textId="77777777" w:rsidTr="008225F9">
        <w:trPr>
          <w:trHeight w:val="321"/>
        </w:trPr>
        <w:tc>
          <w:tcPr>
            <w:tcW w:w="4871" w:type="dxa"/>
          </w:tcPr>
          <w:p w14:paraId="68D513B9" w14:textId="77777777" w:rsidR="000926D9" w:rsidRPr="00926D31" w:rsidRDefault="000926D9" w:rsidP="008225F9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1629F82" w14:textId="77777777" w:rsidR="000926D9" w:rsidRPr="00926D31" w:rsidRDefault="000926D9" w:rsidP="008225F9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1CBC0DA1" w14:textId="2648CBF0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</w:t>
      </w:r>
      <w:r w:rsidR="00B3416C">
        <w:rPr>
          <w:sz w:val="26"/>
          <w:szCs w:val="26"/>
        </w:rPr>
        <w:br/>
      </w:r>
      <w:r w:rsidRPr="00926D31">
        <w:rPr>
          <w:sz w:val="26"/>
          <w:szCs w:val="26"/>
        </w:rPr>
        <w:t xml:space="preserve">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7563A337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A796AFF" w14:textId="77777777" w:rsidR="000926D9" w:rsidRPr="00926D31" w:rsidRDefault="000926D9" w:rsidP="000926D9">
      <w:pPr>
        <w:autoSpaceDE w:val="0"/>
        <w:jc w:val="both"/>
        <w:rPr>
          <w:sz w:val="26"/>
          <w:szCs w:val="26"/>
          <w:lang w:eastAsia="ru-RU"/>
        </w:rPr>
      </w:pPr>
    </w:p>
    <w:p w14:paraId="6F0A6F68" w14:textId="77777777" w:rsidR="000926D9" w:rsidRPr="00926D31" w:rsidRDefault="000926D9" w:rsidP="000926D9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7E60E083" w14:textId="77777777" w:rsidR="000926D9" w:rsidRPr="00926D31" w:rsidRDefault="000926D9" w:rsidP="000926D9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65920BFB" w14:textId="77777777" w:rsidR="000926D9" w:rsidRPr="00926D31" w:rsidRDefault="000926D9" w:rsidP="000926D9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500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0050419</w:t>
      </w:r>
      <w:r w:rsidRPr="00926D31">
        <w:rPr>
          <w:noProof/>
          <w:sz w:val="26"/>
          <w:szCs w:val="26"/>
        </w:rPr>
        <w:t>:</w:t>
      </w:r>
      <w:r>
        <w:rPr>
          <w:noProof/>
          <w:sz w:val="26"/>
          <w:szCs w:val="26"/>
        </w:rPr>
        <w:t>399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2EE288E8" w14:textId="1312641F" w:rsidR="000926D9" w:rsidRPr="00926D31" w:rsidRDefault="000926D9" w:rsidP="000926D9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муниципальный район, </w:t>
      </w:r>
      <w:r>
        <w:rPr>
          <w:sz w:val="26"/>
          <w:szCs w:val="26"/>
        </w:rPr>
        <w:t xml:space="preserve">с/п </w:t>
      </w:r>
      <w:proofErr w:type="spellStart"/>
      <w:r>
        <w:rPr>
          <w:sz w:val="26"/>
          <w:szCs w:val="26"/>
        </w:rPr>
        <w:t>Колюбакинское</w:t>
      </w:r>
      <w:proofErr w:type="spellEnd"/>
      <w:r>
        <w:rPr>
          <w:sz w:val="26"/>
          <w:szCs w:val="26"/>
        </w:rPr>
        <w:t>, д. Орешки</w:t>
      </w:r>
      <w:r w:rsidRPr="00926D31">
        <w:rPr>
          <w:sz w:val="26"/>
          <w:szCs w:val="26"/>
        </w:rPr>
        <w:t xml:space="preserve">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43AAF543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108FE209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1.3.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7ADF2CD0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>
        <w:rPr>
          <w:sz w:val="26"/>
          <w:szCs w:val="26"/>
        </w:rPr>
        <w:t>С</w:t>
      </w:r>
      <w:r w:rsidRPr="00926D31">
        <w:rPr>
          <w:sz w:val="26"/>
          <w:szCs w:val="26"/>
        </w:rPr>
        <w:t>ведения о Земельном участке:</w:t>
      </w:r>
    </w:p>
    <w:p w14:paraId="5EC71495" w14:textId="77777777" w:rsidR="000926D9" w:rsidRPr="005915F0" w:rsidRDefault="000926D9" w:rsidP="000926D9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З</w:t>
      </w:r>
      <w:r w:rsidRPr="005915F0">
        <w:rPr>
          <w:sz w:val="26"/>
          <w:szCs w:val="26"/>
        </w:rPr>
        <w:t>емельный участок расположен в зонах с особыми условиями использования территории:</w:t>
      </w:r>
    </w:p>
    <w:p w14:paraId="166D7D0F" w14:textId="77777777" w:rsidR="000926D9" w:rsidRPr="005915F0" w:rsidRDefault="000926D9" w:rsidP="000926D9">
      <w:pPr>
        <w:jc w:val="both"/>
        <w:rPr>
          <w:sz w:val="26"/>
          <w:szCs w:val="26"/>
        </w:rPr>
      </w:pPr>
      <w:r w:rsidRPr="005915F0">
        <w:rPr>
          <w:sz w:val="26"/>
          <w:szCs w:val="26"/>
        </w:rPr>
        <w:t xml:space="preserve">- </w:t>
      </w:r>
      <w:proofErr w:type="spellStart"/>
      <w:r w:rsidRPr="005915F0">
        <w:rPr>
          <w:sz w:val="26"/>
          <w:szCs w:val="26"/>
        </w:rPr>
        <w:t>приаэродромная</w:t>
      </w:r>
      <w:proofErr w:type="spellEnd"/>
      <w:r w:rsidRPr="005915F0">
        <w:rPr>
          <w:sz w:val="26"/>
          <w:szCs w:val="26"/>
        </w:rPr>
        <w:t xml:space="preserve"> территория 30 км аэродрома п. Кубинка;</w:t>
      </w:r>
    </w:p>
    <w:p w14:paraId="016375A1" w14:textId="77777777" w:rsidR="000926D9" w:rsidRDefault="000926D9" w:rsidP="000926D9">
      <w:pPr>
        <w:jc w:val="both"/>
        <w:rPr>
          <w:sz w:val="26"/>
          <w:szCs w:val="26"/>
        </w:rPr>
      </w:pPr>
      <w:r w:rsidRPr="005915F0">
        <w:rPr>
          <w:sz w:val="26"/>
          <w:szCs w:val="26"/>
        </w:rPr>
        <w:t>- III зона округа санит</w:t>
      </w:r>
      <w:r>
        <w:rPr>
          <w:sz w:val="26"/>
          <w:szCs w:val="26"/>
        </w:rPr>
        <w:t>арной (горно-санитарной) охраны.</w:t>
      </w:r>
    </w:p>
    <w:p w14:paraId="5FA45869" w14:textId="77777777" w:rsidR="000926D9" w:rsidRPr="00926D31" w:rsidRDefault="000926D9" w:rsidP="000926D9">
      <w:pPr>
        <w:jc w:val="both"/>
        <w:rPr>
          <w:sz w:val="26"/>
          <w:szCs w:val="26"/>
        </w:rPr>
      </w:pPr>
    </w:p>
    <w:p w14:paraId="3EE09374" w14:textId="77777777" w:rsidR="000926D9" w:rsidRPr="00926D31" w:rsidRDefault="000926D9" w:rsidP="000926D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4885B03E" w14:textId="77777777" w:rsidR="000926D9" w:rsidRPr="00926D31" w:rsidRDefault="000926D9" w:rsidP="000926D9">
      <w:pPr>
        <w:suppressAutoHyphens w:val="0"/>
        <w:rPr>
          <w:sz w:val="26"/>
          <w:szCs w:val="26"/>
        </w:rPr>
      </w:pPr>
    </w:p>
    <w:p w14:paraId="4BC711F7" w14:textId="77777777" w:rsidR="000926D9" w:rsidRPr="00926D31" w:rsidRDefault="000926D9" w:rsidP="000926D9">
      <w:pPr>
        <w:suppressAutoHyphens w:val="0"/>
        <w:rPr>
          <w:b/>
          <w:bCs/>
          <w:sz w:val="26"/>
          <w:szCs w:val="26"/>
        </w:rPr>
      </w:pPr>
      <w:r w:rsidRPr="00926D31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2F090999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8C1F665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2.3. </w:t>
      </w:r>
      <w:r w:rsidRPr="00926D31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926D31">
        <w:rPr>
          <w:sz w:val="26"/>
          <w:szCs w:val="26"/>
        </w:rPr>
        <w:t>.</w:t>
      </w:r>
    </w:p>
    <w:p w14:paraId="141642EE" w14:textId="77777777" w:rsidR="000926D9" w:rsidRPr="00926D31" w:rsidRDefault="000926D9" w:rsidP="000926D9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35126DD1" w14:textId="77777777" w:rsidR="000926D9" w:rsidRPr="00926D31" w:rsidRDefault="000926D9" w:rsidP="000926D9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1F0BBE19" w14:textId="77777777" w:rsidR="000926D9" w:rsidRPr="00926D31" w:rsidRDefault="000926D9" w:rsidP="000926D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20889063" w14:textId="77777777" w:rsidR="000926D9" w:rsidRPr="00926D31" w:rsidRDefault="000926D9" w:rsidP="000926D9">
      <w:pPr>
        <w:suppressAutoHyphens w:val="0"/>
        <w:jc w:val="center"/>
        <w:rPr>
          <w:b/>
          <w:bCs/>
          <w:sz w:val="26"/>
          <w:szCs w:val="26"/>
        </w:rPr>
      </w:pPr>
    </w:p>
    <w:p w14:paraId="3217EE7F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</w:t>
      </w:r>
      <w:proofErr w:type="gramStart"/>
      <w:r w:rsidRPr="00926D31">
        <w:rPr>
          <w:sz w:val="26"/>
          <w:szCs w:val="26"/>
        </w:rPr>
        <w:t>_(</w:t>
      </w:r>
      <w:proofErr w:type="gramEnd"/>
      <w:r w:rsidRPr="00926D31">
        <w:rPr>
          <w:sz w:val="26"/>
          <w:szCs w:val="26"/>
        </w:rPr>
        <w:t>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5B255161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41AFEEE0" w14:textId="77777777" w:rsidR="000926D9" w:rsidRPr="00926D31" w:rsidRDefault="000926D9" w:rsidP="000926D9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156BCBCA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6375B1A3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352CAF54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0E4EFFB0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7B3B212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3C319AF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3EBD0A71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75466FE8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A4015D6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779284A3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AF74F82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0CB21675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27142D05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</w:p>
    <w:p w14:paraId="4C0FDA3A" w14:textId="77777777" w:rsidR="000926D9" w:rsidRPr="00926D31" w:rsidRDefault="000926D9" w:rsidP="000926D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733D2DE" w14:textId="77777777" w:rsidR="000926D9" w:rsidRPr="00926D31" w:rsidRDefault="000926D9" w:rsidP="000926D9">
      <w:pPr>
        <w:suppressAutoHyphens w:val="0"/>
        <w:jc w:val="center"/>
        <w:rPr>
          <w:b/>
          <w:bCs/>
          <w:sz w:val="26"/>
          <w:szCs w:val="26"/>
        </w:rPr>
      </w:pPr>
    </w:p>
    <w:p w14:paraId="3A2D426D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755A16C7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1C28BF90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6249C71C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4368682B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17712226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6A37CE30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79EE0517" w14:textId="77777777" w:rsidR="000926D9" w:rsidRPr="00926D31" w:rsidRDefault="000926D9" w:rsidP="000926D9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3B4634A6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0F5E905C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9D4DAE9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35DEED0B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44389504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proofErr w:type="spellStart"/>
      <w:r w:rsidRPr="00926D31">
        <w:rPr>
          <w:sz w:val="26"/>
          <w:szCs w:val="26"/>
        </w:rPr>
        <w:t>неустранения</w:t>
      </w:r>
      <w:proofErr w:type="spellEnd"/>
      <w:r w:rsidRPr="00926D31">
        <w:rPr>
          <w:sz w:val="26"/>
          <w:szCs w:val="26"/>
        </w:rPr>
        <w:t xml:space="preserve">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49B98202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ж) </w:t>
      </w:r>
      <w:proofErr w:type="spellStart"/>
      <w:r w:rsidRPr="00926D31">
        <w:rPr>
          <w:sz w:val="26"/>
          <w:szCs w:val="26"/>
        </w:rPr>
        <w:t>неосвоения</w:t>
      </w:r>
      <w:proofErr w:type="spellEnd"/>
      <w:r w:rsidRPr="00926D31">
        <w:rPr>
          <w:sz w:val="26"/>
          <w:szCs w:val="26"/>
        </w:rPr>
        <w:t xml:space="preserve"> Земельного участка в течение 3 (трех) лет с даты передачи участка Арендатору по акту приема-передачи;</w:t>
      </w:r>
    </w:p>
    <w:p w14:paraId="6CBD7279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3ADD6D70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5BBC47AA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611626C3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29D9F729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29EB9E16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4.2.2. Передать Арендатору Земельный участок по акту приема-передачи.</w:t>
      </w:r>
    </w:p>
    <w:p w14:paraId="4F1C82B0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13CE8BD5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</w:t>
      </w:r>
      <w:proofErr w:type="gramStart"/>
      <w:r w:rsidRPr="00926D31">
        <w:rPr>
          <w:sz w:val="26"/>
          <w:szCs w:val="26"/>
        </w:rPr>
        <w:t>4.Не</w:t>
      </w:r>
      <w:proofErr w:type="gramEnd"/>
      <w:r w:rsidRPr="00926D31">
        <w:rPr>
          <w:sz w:val="26"/>
          <w:szCs w:val="26"/>
        </w:rPr>
        <w:t xml:space="preserve">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5D72173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92B2606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675E87B9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3089B25A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</w:t>
      </w:r>
      <w:proofErr w:type="gramStart"/>
      <w:r w:rsidRPr="00926D31">
        <w:rPr>
          <w:sz w:val="26"/>
          <w:szCs w:val="26"/>
        </w:rPr>
        <w:t>1.Использовать</w:t>
      </w:r>
      <w:proofErr w:type="gramEnd"/>
      <w:r w:rsidRPr="00926D31">
        <w:rPr>
          <w:sz w:val="26"/>
          <w:szCs w:val="26"/>
        </w:rPr>
        <w:t xml:space="preserve"> Земельный участок на условиях, установленных настоящим Договором.</w:t>
      </w:r>
    </w:p>
    <w:p w14:paraId="2D8C00FC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</w:t>
      </w:r>
      <w:proofErr w:type="gramStart"/>
      <w:r w:rsidRPr="00926D31">
        <w:rPr>
          <w:sz w:val="26"/>
          <w:szCs w:val="26"/>
        </w:rPr>
        <w:t>2.Сдавать</w:t>
      </w:r>
      <w:proofErr w:type="gramEnd"/>
      <w:r w:rsidRPr="00926D31">
        <w:rPr>
          <w:sz w:val="26"/>
          <w:szCs w:val="26"/>
        </w:rPr>
        <w:t xml:space="preserve"> Земельный участок в субаренду, а также передавать свои права и обязанности по Договору третьим лицам.</w:t>
      </w:r>
    </w:p>
    <w:p w14:paraId="6F0E98AA" w14:textId="77777777" w:rsidR="000926D9" w:rsidRPr="00926D31" w:rsidRDefault="000926D9" w:rsidP="000926D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</w:t>
      </w:r>
      <w:proofErr w:type="gramStart"/>
      <w:r w:rsidRPr="00926D31">
        <w:rPr>
          <w:sz w:val="26"/>
          <w:szCs w:val="26"/>
        </w:rPr>
        <w:t>3.Возводить</w:t>
      </w:r>
      <w:proofErr w:type="gramEnd"/>
      <w:r w:rsidRPr="00926D31">
        <w:rPr>
          <w:sz w:val="26"/>
          <w:szCs w:val="26"/>
        </w:rPr>
        <w:t xml:space="preserve">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1E0398C9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0B092792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793FC9A1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1F270B2B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37E436D4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918446C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4305C22B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4EF6CAC8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CCE285B" w14:textId="77777777" w:rsidR="000926D9" w:rsidRPr="00926D31" w:rsidRDefault="000926D9" w:rsidP="000926D9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BEF12C3" w14:textId="77777777" w:rsidR="000926D9" w:rsidRPr="00926D31" w:rsidRDefault="000926D9" w:rsidP="000926D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DAF854D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3199B93C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</w:t>
      </w:r>
      <w:proofErr w:type="gramStart"/>
      <w:r w:rsidRPr="00926D31">
        <w:rPr>
          <w:sz w:val="26"/>
          <w:szCs w:val="26"/>
        </w:rPr>
        <w:t>10.Сохранять</w:t>
      </w:r>
      <w:proofErr w:type="gramEnd"/>
      <w:r w:rsidRPr="00926D31">
        <w:rPr>
          <w:sz w:val="26"/>
          <w:szCs w:val="26"/>
        </w:rPr>
        <w:t xml:space="preserve"> межевые, геодезические и другие специальные знаки, установленные на Земельном участке в соответствии с законодательством.</w:t>
      </w:r>
    </w:p>
    <w:p w14:paraId="7163F99A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236B7BBD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</w:t>
      </w:r>
      <w:proofErr w:type="gramStart"/>
      <w:r w:rsidRPr="00926D31">
        <w:rPr>
          <w:sz w:val="26"/>
          <w:szCs w:val="26"/>
        </w:rPr>
        <w:t>12.Соблюдать</w:t>
      </w:r>
      <w:proofErr w:type="gramEnd"/>
      <w:r w:rsidRPr="00926D31">
        <w:rPr>
          <w:sz w:val="26"/>
          <w:szCs w:val="26"/>
        </w:rPr>
        <w:t xml:space="preserve">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D76BFA0" w14:textId="77777777" w:rsidR="000926D9" w:rsidRPr="00926D31" w:rsidRDefault="000926D9" w:rsidP="000926D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FA23F47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E628533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49CB97C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3B84C096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EDCFBC1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EB2FCF9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</w:t>
      </w:r>
      <w:proofErr w:type="gramStart"/>
      <w:r w:rsidRPr="00926D31">
        <w:rPr>
          <w:sz w:val="26"/>
          <w:szCs w:val="26"/>
        </w:rPr>
        <w:t>19.Не</w:t>
      </w:r>
      <w:proofErr w:type="gramEnd"/>
      <w:r w:rsidRPr="00926D31">
        <w:rPr>
          <w:sz w:val="26"/>
          <w:szCs w:val="26"/>
        </w:rPr>
        <w:t xml:space="preserve">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39F98A0" w14:textId="77777777" w:rsidR="000926D9" w:rsidRPr="00926D31" w:rsidRDefault="000926D9" w:rsidP="000926D9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CAF067F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198FDD8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054F1ACB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</w:t>
      </w:r>
      <w:proofErr w:type="gramStart"/>
      <w:r w:rsidRPr="00926D31">
        <w:rPr>
          <w:sz w:val="26"/>
          <w:szCs w:val="26"/>
        </w:rPr>
        <w:t>22.Письменно</w:t>
      </w:r>
      <w:proofErr w:type="gramEnd"/>
      <w:r w:rsidRPr="00926D31">
        <w:rPr>
          <w:sz w:val="26"/>
          <w:szCs w:val="26"/>
        </w:rPr>
        <w:t xml:space="preserve">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C3909F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</w:t>
      </w:r>
      <w:proofErr w:type="gramStart"/>
      <w:r w:rsidRPr="00926D31">
        <w:rPr>
          <w:sz w:val="26"/>
          <w:szCs w:val="26"/>
        </w:rPr>
        <w:t>23.Исполнять</w:t>
      </w:r>
      <w:proofErr w:type="gramEnd"/>
      <w:r w:rsidRPr="00926D31">
        <w:rPr>
          <w:sz w:val="26"/>
          <w:szCs w:val="26"/>
        </w:rPr>
        <w:t xml:space="preserve"> иные обязанности, предусмотренные действующим законодательством, настоящим Договором.</w:t>
      </w:r>
    </w:p>
    <w:p w14:paraId="57900A6A" w14:textId="77777777" w:rsidR="000926D9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4BEC5881" w14:textId="77777777" w:rsidR="000926D9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Воздушным кодексом Российской Федерации от 19.03.1997 г. №60-ФЗ (ред. от 29.07.2017 г.), Постановлением Правительства Российской Федерации от 11.03.2010 г. №138 (ред.14.02.2017 г. №182) «Об утверждении Федеральных правил использования воздушного пространства Российской Федерации».</w:t>
      </w:r>
    </w:p>
    <w:p w14:paraId="450C1817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4.4.27. Использовать Земельный участок в соответствии с Федеральным законом </w:t>
      </w:r>
      <w:r>
        <w:rPr>
          <w:sz w:val="26"/>
          <w:szCs w:val="26"/>
        </w:rPr>
        <w:br/>
        <w:t xml:space="preserve">от 23.02.1995 №26-ФЗ «О природных лечебных ресурсах, лечебно-оздоровительных местностях и курортах», Постановлением Правительства РФ от 07.12.1996 №1425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>«Об утверждении Положения об округах санитарной и горно-санитарной охраны лечебно-оздоровительных местностей и курортов федерального значения».</w:t>
      </w:r>
    </w:p>
    <w:p w14:paraId="7C051247" w14:textId="77777777" w:rsidR="000926D9" w:rsidRPr="00926D31" w:rsidRDefault="000926D9" w:rsidP="000926D9">
      <w:pPr>
        <w:jc w:val="both"/>
        <w:rPr>
          <w:sz w:val="26"/>
          <w:szCs w:val="26"/>
        </w:rPr>
      </w:pPr>
    </w:p>
    <w:p w14:paraId="699B2B85" w14:textId="77777777" w:rsidR="000926D9" w:rsidRPr="00926D31" w:rsidRDefault="000926D9" w:rsidP="000926D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00E185BB" w14:textId="77777777" w:rsidR="000926D9" w:rsidRPr="00926D31" w:rsidRDefault="000926D9" w:rsidP="000926D9">
      <w:pPr>
        <w:suppressAutoHyphens w:val="0"/>
        <w:jc w:val="center"/>
        <w:rPr>
          <w:b/>
          <w:bCs/>
          <w:sz w:val="26"/>
          <w:szCs w:val="26"/>
        </w:rPr>
      </w:pPr>
    </w:p>
    <w:p w14:paraId="66D40670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F07D6AB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1AC35D94" w14:textId="77777777" w:rsidR="000926D9" w:rsidRPr="00926D31" w:rsidRDefault="000926D9" w:rsidP="000926D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3E9A931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460CA001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D633315" w14:textId="77777777" w:rsidR="000926D9" w:rsidRPr="00926D31" w:rsidRDefault="000926D9" w:rsidP="000926D9">
      <w:pPr>
        <w:jc w:val="both"/>
        <w:rPr>
          <w:sz w:val="26"/>
          <w:szCs w:val="26"/>
        </w:rPr>
      </w:pPr>
    </w:p>
    <w:p w14:paraId="11AB9BFA" w14:textId="77777777" w:rsidR="000926D9" w:rsidRPr="00926D31" w:rsidRDefault="000926D9" w:rsidP="000926D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7F8B764C" w14:textId="77777777" w:rsidR="000926D9" w:rsidRPr="00926D31" w:rsidRDefault="000926D9" w:rsidP="000926D9">
      <w:pPr>
        <w:suppressAutoHyphens w:val="0"/>
        <w:jc w:val="center"/>
        <w:rPr>
          <w:b/>
          <w:bCs/>
          <w:sz w:val="26"/>
          <w:szCs w:val="26"/>
        </w:rPr>
      </w:pPr>
    </w:p>
    <w:p w14:paraId="24462F75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3975A12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506731B7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1EB16C5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52D53C83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97F493A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03291588" w14:textId="77777777" w:rsidR="000926D9" w:rsidRPr="00926D31" w:rsidRDefault="000926D9" w:rsidP="000926D9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5A2BC59E" w14:textId="77777777" w:rsidR="000926D9" w:rsidRPr="00926D31" w:rsidRDefault="000926D9" w:rsidP="000926D9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5C49159E" w14:textId="77777777" w:rsidR="000926D9" w:rsidRPr="00926D31" w:rsidRDefault="000926D9" w:rsidP="000926D9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7ACF295C" w14:textId="77777777" w:rsidR="000926D9" w:rsidRPr="00926D31" w:rsidRDefault="000926D9" w:rsidP="000926D9">
      <w:pPr>
        <w:jc w:val="center"/>
        <w:rPr>
          <w:b/>
          <w:bCs/>
          <w:sz w:val="26"/>
          <w:szCs w:val="26"/>
        </w:rPr>
      </w:pPr>
    </w:p>
    <w:p w14:paraId="78729BE4" w14:textId="77777777" w:rsidR="000926D9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5FD36234" w14:textId="77777777" w:rsidR="000926D9" w:rsidRPr="00926D31" w:rsidRDefault="000926D9" w:rsidP="000926D9">
      <w:pPr>
        <w:jc w:val="both"/>
        <w:rPr>
          <w:sz w:val="26"/>
          <w:szCs w:val="26"/>
        </w:rPr>
      </w:pPr>
    </w:p>
    <w:p w14:paraId="4B6B3FC7" w14:textId="77777777" w:rsidR="000926D9" w:rsidRPr="00926D31" w:rsidRDefault="000926D9" w:rsidP="000926D9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6C7A9BCB" w14:textId="77777777" w:rsidR="000926D9" w:rsidRPr="00926D31" w:rsidRDefault="000926D9" w:rsidP="000926D9">
      <w:pPr>
        <w:suppressAutoHyphens w:val="0"/>
        <w:jc w:val="center"/>
        <w:rPr>
          <w:b/>
          <w:bCs/>
          <w:sz w:val="26"/>
          <w:szCs w:val="26"/>
        </w:rPr>
      </w:pPr>
    </w:p>
    <w:p w14:paraId="36B7A72B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3E94F02B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2CE6966" w14:textId="77777777" w:rsidR="000926D9" w:rsidRPr="00926D31" w:rsidRDefault="000926D9" w:rsidP="000926D9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73AE6EB4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05D9EAF4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141733FD" w14:textId="77777777" w:rsidR="000926D9" w:rsidRPr="00926D31" w:rsidRDefault="000926D9" w:rsidP="000926D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9321DDE" w14:textId="77777777" w:rsidR="000926D9" w:rsidRPr="00926D31" w:rsidRDefault="000926D9" w:rsidP="000926D9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72B0A6E3" w14:textId="77777777" w:rsidR="000926D9" w:rsidRPr="00926D31" w:rsidRDefault="000926D9" w:rsidP="000926D9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7DFF391D" w14:textId="77777777" w:rsidR="000926D9" w:rsidRPr="00926D31" w:rsidRDefault="000926D9" w:rsidP="000926D9">
      <w:pPr>
        <w:ind w:left="720" w:right="284"/>
        <w:jc w:val="center"/>
        <w:rPr>
          <w:b/>
          <w:sz w:val="26"/>
          <w:szCs w:val="26"/>
        </w:rPr>
      </w:pPr>
    </w:p>
    <w:p w14:paraId="433F080B" w14:textId="77777777" w:rsidR="000926D9" w:rsidRPr="00926D31" w:rsidRDefault="000926D9" w:rsidP="000926D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6424673C" w14:textId="77777777" w:rsidR="000926D9" w:rsidRPr="00926D31" w:rsidRDefault="000926D9" w:rsidP="000926D9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63994F72" w14:textId="77777777" w:rsidR="000926D9" w:rsidRPr="00926D31" w:rsidRDefault="000926D9" w:rsidP="000926D9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0B89C2C7" w14:textId="77777777" w:rsidR="000926D9" w:rsidRPr="00926D31" w:rsidRDefault="000926D9" w:rsidP="000926D9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3F01F128" w14:textId="77777777" w:rsidR="000926D9" w:rsidRPr="00926D31" w:rsidRDefault="000926D9" w:rsidP="000926D9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488D7375" w14:textId="77777777" w:rsidR="000926D9" w:rsidRPr="00926D31" w:rsidRDefault="000926D9" w:rsidP="000926D9">
      <w:pPr>
        <w:ind w:left="720" w:right="93"/>
        <w:rPr>
          <w:sz w:val="26"/>
          <w:szCs w:val="26"/>
        </w:rPr>
      </w:pPr>
    </w:p>
    <w:p w14:paraId="759326DE" w14:textId="77777777" w:rsidR="000926D9" w:rsidRPr="00926D31" w:rsidRDefault="000926D9" w:rsidP="000926D9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29470AE9" w14:textId="77777777" w:rsidR="000926D9" w:rsidRPr="00926D31" w:rsidRDefault="000926D9" w:rsidP="000926D9">
      <w:pPr>
        <w:ind w:left="360" w:right="284"/>
        <w:rPr>
          <w:b/>
          <w:sz w:val="26"/>
          <w:szCs w:val="26"/>
        </w:rPr>
      </w:pPr>
    </w:p>
    <w:p w14:paraId="257A54A7" w14:textId="77777777" w:rsidR="000926D9" w:rsidRPr="00926D31" w:rsidRDefault="000926D9" w:rsidP="000926D9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610E537F" w14:textId="77777777" w:rsidR="000926D9" w:rsidRPr="00926D31" w:rsidRDefault="000926D9" w:rsidP="000926D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7DA61E40" w14:textId="77777777" w:rsidR="000926D9" w:rsidRPr="00926D31" w:rsidRDefault="000926D9" w:rsidP="000926D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68E38BC3" w14:textId="77777777" w:rsidR="000926D9" w:rsidRPr="00926D31" w:rsidRDefault="000926D9" w:rsidP="000926D9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7C75A442" w14:textId="77777777" w:rsidR="000926D9" w:rsidRPr="00926D31" w:rsidRDefault="000926D9" w:rsidP="000926D9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482B71CF" w14:textId="77777777" w:rsidR="000926D9" w:rsidRPr="00926D31" w:rsidRDefault="000926D9" w:rsidP="000926D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45B9F986" w14:textId="77777777" w:rsidR="000926D9" w:rsidRPr="00926D31" w:rsidRDefault="000926D9" w:rsidP="000926D9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0AA67608" w14:textId="77777777" w:rsidR="000926D9" w:rsidRPr="00926D31" w:rsidRDefault="000926D9" w:rsidP="000926D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2F0AB70C" w14:textId="77777777" w:rsidR="000926D9" w:rsidRPr="00926D31" w:rsidRDefault="000926D9" w:rsidP="000926D9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491D0C4B" w14:textId="77777777" w:rsidR="000926D9" w:rsidRPr="00926D31" w:rsidRDefault="000926D9" w:rsidP="000926D9">
      <w:pPr>
        <w:ind w:right="284"/>
        <w:rPr>
          <w:b/>
          <w:sz w:val="26"/>
          <w:szCs w:val="26"/>
        </w:rPr>
      </w:pPr>
    </w:p>
    <w:bookmarkEnd w:id="127"/>
    <w:p w14:paraId="7A6D7747" w14:textId="77777777" w:rsidR="000926D9" w:rsidRPr="00926D31" w:rsidRDefault="000926D9" w:rsidP="000926D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5485DD6C" w14:textId="77777777" w:rsidR="000926D9" w:rsidRPr="00926D31" w:rsidRDefault="000926D9" w:rsidP="000926D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E8C512D" w14:textId="77777777" w:rsidR="000926D9" w:rsidRPr="00926D31" w:rsidRDefault="000926D9" w:rsidP="000926D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5812F620" w14:textId="77777777" w:rsidR="000926D9" w:rsidRPr="00926D31" w:rsidRDefault="000926D9" w:rsidP="000926D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6A790E1A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411EEB8A" w14:textId="77777777" w:rsidR="000926D9" w:rsidRPr="00926D31" w:rsidRDefault="000926D9" w:rsidP="000926D9">
      <w:pPr>
        <w:rPr>
          <w:sz w:val="26"/>
          <w:szCs w:val="26"/>
        </w:rPr>
      </w:pPr>
    </w:p>
    <w:p w14:paraId="5A3EDCC8" w14:textId="77777777" w:rsidR="000926D9" w:rsidRPr="00926D31" w:rsidRDefault="000926D9" w:rsidP="000926D9">
      <w:pPr>
        <w:rPr>
          <w:sz w:val="26"/>
          <w:szCs w:val="26"/>
        </w:rPr>
      </w:pPr>
    </w:p>
    <w:p w14:paraId="38A8C1B8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 / </w:t>
      </w:r>
      <w:proofErr w:type="spellStart"/>
      <w:r w:rsidRPr="00926D31">
        <w:rPr>
          <w:sz w:val="26"/>
          <w:szCs w:val="26"/>
        </w:rPr>
        <w:t>В.В.Назарова</w:t>
      </w:r>
      <w:proofErr w:type="spellEnd"/>
      <w:r w:rsidRPr="00926D31">
        <w:rPr>
          <w:sz w:val="26"/>
          <w:szCs w:val="26"/>
        </w:rPr>
        <w:t xml:space="preserve">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3D1C7A40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926D31">
        <w:rPr>
          <w:sz w:val="26"/>
          <w:szCs w:val="26"/>
        </w:rPr>
        <w:t>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926D31">
        <w:rPr>
          <w:sz w:val="26"/>
          <w:szCs w:val="26"/>
        </w:rPr>
        <w:t>.</w:t>
      </w:r>
    </w:p>
    <w:p w14:paraId="088AAAE4" w14:textId="77777777" w:rsidR="000926D9" w:rsidRDefault="000926D9" w:rsidP="000926D9">
      <w:pPr>
        <w:ind w:firstLine="7513"/>
        <w:rPr>
          <w:sz w:val="26"/>
          <w:szCs w:val="26"/>
        </w:rPr>
      </w:pPr>
    </w:p>
    <w:p w14:paraId="4ACAA4CD" w14:textId="77777777" w:rsidR="000926D9" w:rsidRDefault="000926D9" w:rsidP="000926D9">
      <w:pPr>
        <w:ind w:firstLine="7513"/>
        <w:rPr>
          <w:sz w:val="26"/>
          <w:szCs w:val="26"/>
        </w:rPr>
      </w:pPr>
    </w:p>
    <w:p w14:paraId="5B211A3F" w14:textId="77777777" w:rsidR="000926D9" w:rsidRDefault="000926D9" w:rsidP="000926D9">
      <w:pPr>
        <w:ind w:firstLine="7513"/>
        <w:rPr>
          <w:sz w:val="26"/>
          <w:szCs w:val="26"/>
        </w:rPr>
      </w:pPr>
    </w:p>
    <w:p w14:paraId="1FF8D18F" w14:textId="77777777" w:rsidR="000926D9" w:rsidRDefault="000926D9" w:rsidP="000926D9">
      <w:pPr>
        <w:ind w:firstLine="7513"/>
        <w:rPr>
          <w:sz w:val="26"/>
          <w:szCs w:val="26"/>
        </w:rPr>
      </w:pPr>
    </w:p>
    <w:p w14:paraId="29B18701" w14:textId="77777777" w:rsidR="000926D9" w:rsidRPr="00926D31" w:rsidRDefault="000926D9" w:rsidP="000926D9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1A94FA6C" w14:textId="77777777" w:rsidR="000926D9" w:rsidRPr="00926D31" w:rsidRDefault="000926D9" w:rsidP="000926D9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</w:t>
      </w:r>
      <w:proofErr w:type="gramStart"/>
      <w:r w:rsidRPr="00926D31">
        <w:rPr>
          <w:bCs/>
          <w:sz w:val="26"/>
          <w:szCs w:val="26"/>
        </w:rPr>
        <w:t>_._</w:t>
      </w:r>
      <w:proofErr w:type="gramEnd"/>
      <w:r w:rsidRPr="00926D31">
        <w:rPr>
          <w:bCs/>
          <w:sz w:val="26"/>
          <w:szCs w:val="26"/>
        </w:rPr>
        <w:t>_.____</w:t>
      </w:r>
    </w:p>
    <w:p w14:paraId="6057B888" w14:textId="77777777" w:rsidR="000926D9" w:rsidRPr="00926D31" w:rsidRDefault="000926D9" w:rsidP="000926D9">
      <w:pPr>
        <w:rPr>
          <w:bCs/>
          <w:sz w:val="26"/>
          <w:szCs w:val="26"/>
        </w:rPr>
      </w:pPr>
    </w:p>
    <w:p w14:paraId="204F1532" w14:textId="77777777" w:rsidR="000926D9" w:rsidRPr="00926D31" w:rsidRDefault="000926D9" w:rsidP="000926D9">
      <w:pPr>
        <w:rPr>
          <w:bCs/>
          <w:sz w:val="26"/>
          <w:szCs w:val="26"/>
        </w:rPr>
      </w:pPr>
    </w:p>
    <w:p w14:paraId="14ECE633" w14:textId="77777777" w:rsidR="000926D9" w:rsidRDefault="000926D9" w:rsidP="000926D9">
      <w:pPr>
        <w:rPr>
          <w:bCs/>
          <w:sz w:val="26"/>
          <w:szCs w:val="26"/>
        </w:rPr>
      </w:pPr>
    </w:p>
    <w:p w14:paraId="5F47ED7F" w14:textId="77777777" w:rsidR="000926D9" w:rsidRPr="00926D31" w:rsidRDefault="000926D9" w:rsidP="000926D9">
      <w:pPr>
        <w:rPr>
          <w:bCs/>
          <w:sz w:val="26"/>
          <w:szCs w:val="26"/>
        </w:rPr>
      </w:pPr>
    </w:p>
    <w:p w14:paraId="656EF91A" w14:textId="77777777" w:rsidR="000926D9" w:rsidRPr="00926D31" w:rsidRDefault="000926D9" w:rsidP="000926D9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6D573DB9" w14:textId="77777777" w:rsidR="000926D9" w:rsidRPr="00926D31" w:rsidRDefault="000926D9" w:rsidP="000926D9">
      <w:pPr>
        <w:jc w:val="center"/>
        <w:rPr>
          <w:sz w:val="26"/>
          <w:szCs w:val="26"/>
        </w:rPr>
      </w:pPr>
    </w:p>
    <w:p w14:paraId="46E7D5E5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47059D6A" w14:textId="77777777" w:rsidR="000926D9" w:rsidRPr="00926D31" w:rsidRDefault="000926D9" w:rsidP="000926D9">
      <w:pPr>
        <w:rPr>
          <w:sz w:val="26"/>
          <w:szCs w:val="26"/>
        </w:rPr>
      </w:pPr>
    </w:p>
    <w:p w14:paraId="3D74C293" w14:textId="77777777" w:rsidR="000926D9" w:rsidRPr="00926D31" w:rsidRDefault="000926D9" w:rsidP="000926D9">
      <w:pPr>
        <w:rPr>
          <w:sz w:val="26"/>
          <w:szCs w:val="26"/>
        </w:rPr>
      </w:pPr>
    </w:p>
    <w:p w14:paraId="43595DCA" w14:textId="77777777" w:rsidR="000926D9" w:rsidRPr="00926D31" w:rsidRDefault="000926D9" w:rsidP="000926D9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926D9" w:rsidRPr="00926D31" w14:paraId="35CFD83A" w14:textId="77777777" w:rsidTr="008225F9">
        <w:tc>
          <w:tcPr>
            <w:tcW w:w="594" w:type="dxa"/>
            <w:shd w:val="clear" w:color="auto" w:fill="auto"/>
          </w:tcPr>
          <w:p w14:paraId="566FE6CC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1DF606D7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 xml:space="preserve">, </w:t>
            </w:r>
            <w:proofErr w:type="spellStart"/>
            <w:r w:rsidRPr="00926D31">
              <w:rPr>
                <w:sz w:val="26"/>
                <w:szCs w:val="26"/>
              </w:rPr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02711AB6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481A58DC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0926D9" w:rsidRPr="00926D31" w14:paraId="762455D6" w14:textId="77777777" w:rsidTr="008225F9">
        <w:tc>
          <w:tcPr>
            <w:tcW w:w="594" w:type="dxa"/>
            <w:shd w:val="clear" w:color="auto" w:fill="auto"/>
          </w:tcPr>
          <w:p w14:paraId="01A6ED8F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BF43B2C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38EF7FA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7ECC13E6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</w:tr>
    </w:tbl>
    <w:p w14:paraId="6AFDF989" w14:textId="77777777" w:rsidR="000926D9" w:rsidRPr="00926D31" w:rsidRDefault="000926D9" w:rsidP="000926D9">
      <w:pPr>
        <w:ind w:firstLine="709"/>
        <w:rPr>
          <w:sz w:val="26"/>
          <w:szCs w:val="26"/>
        </w:rPr>
      </w:pPr>
    </w:p>
    <w:p w14:paraId="2C5AF448" w14:textId="77777777" w:rsidR="000926D9" w:rsidRPr="00926D31" w:rsidRDefault="000926D9" w:rsidP="000926D9">
      <w:pPr>
        <w:rPr>
          <w:sz w:val="26"/>
          <w:szCs w:val="26"/>
        </w:rPr>
      </w:pPr>
    </w:p>
    <w:p w14:paraId="385A3D35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8EAE5EE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0926D9" w:rsidRPr="00926D31" w14:paraId="21EA699E" w14:textId="77777777" w:rsidTr="008225F9">
        <w:tc>
          <w:tcPr>
            <w:tcW w:w="2552" w:type="dxa"/>
            <w:shd w:val="clear" w:color="auto" w:fill="auto"/>
          </w:tcPr>
          <w:p w14:paraId="6683C6D5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686FBE74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0926D9" w:rsidRPr="00926D31" w14:paraId="79DF58C3" w14:textId="77777777" w:rsidTr="008225F9">
        <w:tc>
          <w:tcPr>
            <w:tcW w:w="2552" w:type="dxa"/>
            <w:shd w:val="clear" w:color="auto" w:fill="auto"/>
          </w:tcPr>
          <w:p w14:paraId="38E2A771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6A3E7A1B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</w:tr>
      <w:tr w:rsidR="000926D9" w:rsidRPr="00926D31" w14:paraId="72977B76" w14:textId="77777777" w:rsidTr="008225F9">
        <w:tc>
          <w:tcPr>
            <w:tcW w:w="2552" w:type="dxa"/>
            <w:shd w:val="clear" w:color="auto" w:fill="auto"/>
          </w:tcPr>
          <w:p w14:paraId="085D33D1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7A999FE1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</w:tr>
    </w:tbl>
    <w:p w14:paraId="38686078" w14:textId="77777777" w:rsidR="000926D9" w:rsidRPr="00926D31" w:rsidRDefault="000926D9" w:rsidP="000926D9">
      <w:pPr>
        <w:rPr>
          <w:bCs/>
          <w:sz w:val="26"/>
          <w:szCs w:val="26"/>
        </w:rPr>
      </w:pPr>
    </w:p>
    <w:p w14:paraId="1749A626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7F77CF60" w14:textId="77777777" w:rsidR="000926D9" w:rsidRPr="00926D31" w:rsidRDefault="000926D9" w:rsidP="000926D9">
      <w:pPr>
        <w:rPr>
          <w:sz w:val="26"/>
          <w:szCs w:val="26"/>
        </w:rPr>
      </w:pPr>
    </w:p>
    <w:p w14:paraId="325B9255" w14:textId="77777777" w:rsidR="000926D9" w:rsidRPr="00926D31" w:rsidRDefault="000926D9" w:rsidP="000926D9">
      <w:pPr>
        <w:rPr>
          <w:sz w:val="26"/>
          <w:szCs w:val="26"/>
        </w:rPr>
      </w:pPr>
    </w:p>
    <w:p w14:paraId="7E09957A" w14:textId="77777777" w:rsidR="000926D9" w:rsidRPr="00926D31" w:rsidRDefault="000926D9" w:rsidP="000926D9">
      <w:pPr>
        <w:rPr>
          <w:sz w:val="26"/>
          <w:szCs w:val="26"/>
        </w:rPr>
      </w:pPr>
    </w:p>
    <w:p w14:paraId="50B857EA" w14:textId="77777777" w:rsidR="000926D9" w:rsidRPr="00926D31" w:rsidRDefault="000926D9" w:rsidP="000926D9">
      <w:pPr>
        <w:rPr>
          <w:sz w:val="26"/>
          <w:szCs w:val="26"/>
        </w:rPr>
      </w:pPr>
    </w:p>
    <w:p w14:paraId="4B1189BE" w14:textId="77777777" w:rsidR="000926D9" w:rsidRPr="00926D31" w:rsidRDefault="000926D9" w:rsidP="000926D9">
      <w:pPr>
        <w:rPr>
          <w:sz w:val="26"/>
          <w:szCs w:val="26"/>
        </w:rPr>
      </w:pPr>
    </w:p>
    <w:p w14:paraId="7ADE20C7" w14:textId="77777777" w:rsidR="000926D9" w:rsidRPr="00926D31" w:rsidRDefault="000926D9" w:rsidP="000926D9">
      <w:pPr>
        <w:rPr>
          <w:sz w:val="26"/>
          <w:szCs w:val="26"/>
        </w:rPr>
      </w:pPr>
    </w:p>
    <w:p w14:paraId="369C5B91" w14:textId="77777777" w:rsidR="000926D9" w:rsidRPr="00926D31" w:rsidRDefault="000926D9" w:rsidP="000926D9">
      <w:pPr>
        <w:rPr>
          <w:sz w:val="26"/>
          <w:szCs w:val="26"/>
        </w:rPr>
      </w:pPr>
    </w:p>
    <w:p w14:paraId="2771AB76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4ECB82EA" w14:textId="77777777" w:rsidR="000926D9" w:rsidRPr="00926D31" w:rsidRDefault="000926D9" w:rsidP="000926D9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926D9" w:rsidRPr="00926D31" w14:paraId="0F81E08B" w14:textId="77777777" w:rsidTr="008225F9">
        <w:tc>
          <w:tcPr>
            <w:tcW w:w="4503" w:type="dxa"/>
          </w:tcPr>
          <w:p w14:paraId="706A3BEC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689C2AC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  <w:p w14:paraId="5DFE16BA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  <w:p w14:paraId="77BABA07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17FA44A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28CE8D91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1719AF9F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4F73263A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  <w:p w14:paraId="0F8E5325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  <w:p w14:paraId="62185E46" w14:textId="77777777" w:rsidR="000926D9" w:rsidRPr="00926D31" w:rsidRDefault="000926D9" w:rsidP="008225F9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BE5873C" w14:textId="77777777" w:rsidR="000926D9" w:rsidRPr="00926D31" w:rsidRDefault="000926D9" w:rsidP="008225F9">
            <w:pPr>
              <w:rPr>
                <w:sz w:val="26"/>
                <w:szCs w:val="26"/>
              </w:rPr>
            </w:pPr>
          </w:p>
        </w:tc>
      </w:tr>
    </w:tbl>
    <w:p w14:paraId="048FDC83" w14:textId="77777777" w:rsidR="000926D9" w:rsidRPr="00926D31" w:rsidRDefault="000926D9" w:rsidP="000926D9">
      <w:pPr>
        <w:rPr>
          <w:sz w:val="26"/>
          <w:szCs w:val="26"/>
        </w:rPr>
      </w:pPr>
    </w:p>
    <w:p w14:paraId="1E0B40EB" w14:textId="77777777" w:rsidR="000926D9" w:rsidRPr="00926D31" w:rsidRDefault="000926D9" w:rsidP="000926D9">
      <w:pPr>
        <w:rPr>
          <w:sz w:val="26"/>
          <w:szCs w:val="26"/>
        </w:rPr>
      </w:pPr>
    </w:p>
    <w:p w14:paraId="30C63B1C" w14:textId="500A4EE0" w:rsidR="000926D9" w:rsidRDefault="000926D9" w:rsidP="000926D9">
      <w:pPr>
        <w:rPr>
          <w:bCs/>
          <w:sz w:val="26"/>
          <w:szCs w:val="26"/>
        </w:rPr>
      </w:pPr>
    </w:p>
    <w:p w14:paraId="3680B946" w14:textId="00FC559B" w:rsidR="000926D9" w:rsidRDefault="000926D9" w:rsidP="000926D9">
      <w:pPr>
        <w:rPr>
          <w:bCs/>
          <w:sz w:val="26"/>
          <w:szCs w:val="26"/>
        </w:rPr>
      </w:pPr>
    </w:p>
    <w:p w14:paraId="6B6CBBD3" w14:textId="77777777" w:rsidR="000926D9" w:rsidRPr="00926D31" w:rsidRDefault="000926D9" w:rsidP="000926D9">
      <w:pPr>
        <w:rPr>
          <w:bCs/>
          <w:sz w:val="26"/>
          <w:szCs w:val="26"/>
        </w:rPr>
      </w:pPr>
    </w:p>
    <w:p w14:paraId="3FD65C71" w14:textId="77777777" w:rsidR="000926D9" w:rsidRPr="00926D31" w:rsidRDefault="000926D9" w:rsidP="000926D9">
      <w:pPr>
        <w:rPr>
          <w:bCs/>
          <w:sz w:val="26"/>
          <w:szCs w:val="26"/>
        </w:rPr>
      </w:pPr>
    </w:p>
    <w:p w14:paraId="1DA52887" w14:textId="77777777" w:rsidR="000926D9" w:rsidRPr="00926D31" w:rsidRDefault="000926D9" w:rsidP="000926D9">
      <w:pPr>
        <w:rPr>
          <w:bCs/>
          <w:sz w:val="26"/>
          <w:szCs w:val="26"/>
        </w:rPr>
      </w:pPr>
    </w:p>
    <w:p w14:paraId="641095D6" w14:textId="77777777" w:rsidR="000926D9" w:rsidRPr="00926D31" w:rsidRDefault="000926D9" w:rsidP="000926D9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</w:t>
      </w:r>
      <w:proofErr w:type="gramStart"/>
      <w:r w:rsidRPr="00926D31">
        <w:rPr>
          <w:rStyle w:val="11pt"/>
          <w:b w:val="0"/>
        </w:rPr>
        <w:t>_._</w:t>
      </w:r>
      <w:proofErr w:type="gramEnd"/>
      <w:r w:rsidRPr="00926D31">
        <w:rPr>
          <w:rStyle w:val="11pt"/>
          <w:b w:val="0"/>
        </w:rPr>
        <w:t>_.____</w:t>
      </w:r>
    </w:p>
    <w:p w14:paraId="6B5127ED" w14:textId="77777777" w:rsidR="000926D9" w:rsidRPr="00926D31" w:rsidRDefault="000926D9" w:rsidP="000926D9">
      <w:pPr>
        <w:pStyle w:val="af"/>
        <w:ind w:right="284"/>
        <w:jc w:val="right"/>
        <w:rPr>
          <w:sz w:val="26"/>
          <w:szCs w:val="26"/>
        </w:rPr>
      </w:pPr>
    </w:p>
    <w:p w14:paraId="2375B299" w14:textId="77777777" w:rsidR="000926D9" w:rsidRPr="00926D31" w:rsidRDefault="000926D9" w:rsidP="000926D9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75516907" w14:textId="77777777" w:rsidR="000926D9" w:rsidRPr="00926D31" w:rsidRDefault="000926D9" w:rsidP="000926D9">
      <w:pPr>
        <w:pStyle w:val="af"/>
        <w:ind w:right="284"/>
        <w:rPr>
          <w:sz w:val="26"/>
          <w:szCs w:val="26"/>
        </w:rPr>
      </w:pPr>
    </w:p>
    <w:p w14:paraId="4F371C64" w14:textId="77777777" w:rsidR="000926D9" w:rsidRPr="00926D31" w:rsidRDefault="000926D9" w:rsidP="000926D9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10490312" w14:textId="77777777" w:rsidR="000926D9" w:rsidRPr="00926D31" w:rsidRDefault="000926D9" w:rsidP="000926D9">
      <w:pPr>
        <w:ind w:right="284"/>
        <w:jc w:val="center"/>
        <w:rPr>
          <w:sz w:val="26"/>
          <w:szCs w:val="26"/>
        </w:rPr>
      </w:pPr>
    </w:p>
    <w:p w14:paraId="5C077BBD" w14:textId="77777777" w:rsidR="000926D9" w:rsidRPr="00926D31" w:rsidRDefault="000926D9" w:rsidP="000926D9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622F653" w14:textId="77777777" w:rsidR="000926D9" w:rsidRPr="00926D31" w:rsidRDefault="000926D9" w:rsidP="000926D9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_______________________________именуемое в дальнейшем Арендатор, с другой </w:t>
      </w:r>
      <w:proofErr w:type="gramStart"/>
      <w:r w:rsidRPr="00926D31">
        <w:rPr>
          <w:sz w:val="26"/>
          <w:szCs w:val="26"/>
        </w:rPr>
        <w:t>стороны,  в</w:t>
      </w:r>
      <w:proofErr w:type="gramEnd"/>
      <w:r w:rsidRPr="00926D31">
        <w:rPr>
          <w:sz w:val="26"/>
          <w:szCs w:val="26"/>
        </w:rPr>
        <w:t xml:space="preserve">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2650A0E0" w14:textId="77777777" w:rsidR="000926D9" w:rsidRPr="00926D31" w:rsidRDefault="000926D9" w:rsidP="000926D9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>500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50:19:00</w:t>
      </w:r>
      <w:r>
        <w:rPr>
          <w:sz w:val="26"/>
          <w:szCs w:val="26"/>
        </w:rPr>
        <w:t>50419</w:t>
      </w:r>
      <w:r w:rsidRPr="00926D31">
        <w:rPr>
          <w:sz w:val="26"/>
          <w:szCs w:val="26"/>
        </w:rPr>
        <w:t>:</w:t>
      </w:r>
      <w:r>
        <w:rPr>
          <w:sz w:val="26"/>
          <w:szCs w:val="26"/>
        </w:rPr>
        <w:t>399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E38793A" w14:textId="77777777" w:rsidR="000926D9" w:rsidRPr="00926D31" w:rsidRDefault="000926D9" w:rsidP="000926D9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578FADB0" w14:textId="77777777" w:rsidR="000926D9" w:rsidRPr="00926D31" w:rsidRDefault="000926D9" w:rsidP="000926D9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E073073" w14:textId="77777777" w:rsidR="000926D9" w:rsidRPr="00926D31" w:rsidRDefault="000926D9" w:rsidP="000926D9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34DA7AC1" w14:textId="77777777" w:rsidR="000926D9" w:rsidRPr="00926D31" w:rsidRDefault="000926D9" w:rsidP="000926D9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3CA402D3" w14:textId="77777777" w:rsidR="000926D9" w:rsidRPr="00926D31" w:rsidRDefault="000926D9" w:rsidP="000926D9">
      <w:pPr>
        <w:ind w:right="284"/>
        <w:jc w:val="center"/>
        <w:rPr>
          <w:b/>
          <w:sz w:val="26"/>
          <w:szCs w:val="26"/>
        </w:rPr>
      </w:pPr>
    </w:p>
    <w:p w14:paraId="7B0D21C7" w14:textId="77777777" w:rsidR="000926D9" w:rsidRPr="00926D31" w:rsidRDefault="000926D9" w:rsidP="000926D9">
      <w:pPr>
        <w:ind w:right="284"/>
        <w:jc w:val="center"/>
        <w:rPr>
          <w:b/>
          <w:sz w:val="26"/>
          <w:szCs w:val="26"/>
        </w:rPr>
      </w:pPr>
    </w:p>
    <w:p w14:paraId="41D5DA49" w14:textId="77777777" w:rsidR="000926D9" w:rsidRPr="00926D31" w:rsidRDefault="000926D9" w:rsidP="000926D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4423FA43" w14:textId="77777777" w:rsidR="000926D9" w:rsidRPr="00926D31" w:rsidRDefault="000926D9" w:rsidP="000926D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3344AAB7" w14:textId="77777777" w:rsidR="000926D9" w:rsidRPr="00926D31" w:rsidRDefault="000926D9" w:rsidP="000926D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6C56082B" w14:textId="77777777" w:rsidR="000926D9" w:rsidRPr="00926D31" w:rsidRDefault="000926D9" w:rsidP="000926D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3B8443B8" w14:textId="77777777" w:rsidR="000926D9" w:rsidRPr="00926D31" w:rsidRDefault="000926D9" w:rsidP="000926D9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5C26CB79" w14:textId="77777777" w:rsidR="000926D9" w:rsidRPr="00926D31" w:rsidRDefault="000926D9" w:rsidP="000926D9">
      <w:pPr>
        <w:ind w:right="284"/>
        <w:jc w:val="both"/>
        <w:rPr>
          <w:sz w:val="26"/>
          <w:szCs w:val="26"/>
        </w:rPr>
      </w:pPr>
    </w:p>
    <w:p w14:paraId="5758D4CC" w14:textId="77777777" w:rsidR="000926D9" w:rsidRPr="00926D31" w:rsidRDefault="000926D9" w:rsidP="000926D9">
      <w:pPr>
        <w:ind w:right="284"/>
        <w:jc w:val="both"/>
        <w:rPr>
          <w:sz w:val="26"/>
          <w:szCs w:val="26"/>
        </w:rPr>
      </w:pPr>
    </w:p>
    <w:p w14:paraId="05E868E9" w14:textId="77777777" w:rsidR="000926D9" w:rsidRPr="00926D31" w:rsidRDefault="000926D9" w:rsidP="000926D9">
      <w:pPr>
        <w:ind w:right="284"/>
        <w:jc w:val="both"/>
        <w:rPr>
          <w:sz w:val="26"/>
          <w:szCs w:val="26"/>
        </w:rPr>
      </w:pPr>
    </w:p>
    <w:p w14:paraId="400D5B1B" w14:textId="77777777" w:rsidR="000926D9" w:rsidRPr="00926D31" w:rsidRDefault="000926D9" w:rsidP="000926D9">
      <w:pPr>
        <w:ind w:right="284"/>
        <w:jc w:val="both"/>
        <w:rPr>
          <w:sz w:val="26"/>
          <w:szCs w:val="26"/>
        </w:rPr>
      </w:pPr>
    </w:p>
    <w:p w14:paraId="5B6CF7F1" w14:textId="77777777" w:rsidR="000926D9" w:rsidRPr="00926D31" w:rsidRDefault="000926D9" w:rsidP="000926D9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 / </w:t>
      </w:r>
      <w:proofErr w:type="spellStart"/>
      <w:r w:rsidRPr="00926D31">
        <w:rPr>
          <w:sz w:val="26"/>
          <w:szCs w:val="26"/>
        </w:rPr>
        <w:t>В.В.Назарова</w:t>
      </w:r>
      <w:proofErr w:type="spellEnd"/>
      <w:r w:rsidRPr="00926D31">
        <w:rPr>
          <w:sz w:val="26"/>
          <w:szCs w:val="26"/>
        </w:rPr>
        <w:t xml:space="preserve">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7E70D048" w14:textId="77777777" w:rsidR="000926D9" w:rsidRPr="006D1130" w:rsidRDefault="000926D9" w:rsidP="000926D9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926D31">
        <w:rPr>
          <w:sz w:val="26"/>
          <w:szCs w:val="26"/>
        </w:rPr>
        <w:t>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6D1130">
        <w:rPr>
          <w:sz w:val="28"/>
          <w:szCs w:val="28"/>
        </w:rPr>
        <w:t>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B008D" w:rsidRDefault="009B008D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B008D" w:rsidRDefault="009B008D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785AE1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DD04CC">
        <w:rPr>
          <w:b/>
          <w:color w:val="0000FF"/>
        </w:rPr>
        <w:t>9</w:t>
      </w:r>
      <w:r w:rsidR="00954A39">
        <w:rPr>
          <w:b/>
          <w:color w:val="0000FF"/>
        </w:rPr>
        <w:t>5</w:t>
      </w:r>
      <w:r w:rsidR="009B008D">
        <w:rPr>
          <w:b/>
          <w:color w:val="0000FF"/>
        </w:rPr>
        <w:t xml:space="preserve">5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51EE6F24" w:rsidR="008E4A5F" w:rsidRPr="008E4A5F" w:rsidRDefault="00DD7594" w:rsidP="008E4A5F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8E4A5F" w:rsidRPr="00700D5C">
        <w:rPr>
          <w:color w:val="0000FF"/>
        </w:rPr>
        <w:t>директора</w:t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B008D" w:rsidRDefault="009B008D">
      <w:r>
        <w:separator/>
      </w:r>
    </w:p>
  </w:endnote>
  <w:endnote w:type="continuationSeparator" w:id="0">
    <w:p w14:paraId="422B5A57" w14:textId="77777777" w:rsidR="009B008D" w:rsidRDefault="009B00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9512A64" w:rsidR="009B008D" w:rsidRDefault="009B008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4F0E" w:rsidRPr="00924F0E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9B008D" w:rsidRPr="001A6C06" w:rsidRDefault="009B008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B008D" w:rsidRDefault="009B008D">
      <w:r>
        <w:separator/>
      </w:r>
    </w:p>
  </w:footnote>
  <w:footnote w:type="continuationSeparator" w:id="0">
    <w:p w14:paraId="3A160776" w14:textId="77777777" w:rsidR="009B008D" w:rsidRDefault="009B008D">
      <w:r>
        <w:continuationSeparator/>
      </w:r>
    </w:p>
  </w:footnote>
  <w:footnote w:id="1">
    <w:p w14:paraId="3FE4BEB6" w14:textId="77777777" w:rsidR="009B008D" w:rsidRDefault="009B008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950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950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47803C4-121C-45E6-A98D-3E686D1D31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1325</TotalTime>
  <Pages>55</Pages>
  <Words>10688</Words>
  <Characters>60928</Characters>
  <Application>Microsoft Office Word</Application>
  <DocSecurity>8</DocSecurity>
  <Lines>507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71474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68</cp:revision>
  <cp:lastPrinted>2018-06-06T09:25:00Z</cp:lastPrinted>
  <dcterms:created xsi:type="dcterms:W3CDTF">2017-03-24T13:08:00Z</dcterms:created>
  <dcterms:modified xsi:type="dcterms:W3CDTF">2018-06-08T11:09:00Z</dcterms:modified>
</cp:coreProperties>
</file>