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45B80E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</w:t>
      </w:r>
      <w:r w:rsidR="009075D1">
        <w:rPr>
          <w:b/>
          <w:noProof/>
          <w:color w:val="0000FF"/>
          <w:sz w:val="28"/>
          <w:szCs w:val="28"/>
        </w:rPr>
        <w:t>55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42C3531A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67723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208300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15B62" w:rsidRPr="00815B62">
        <w:rPr>
          <w:b/>
          <w:noProof/>
          <w:color w:val="0000FF"/>
          <w:sz w:val="28"/>
          <w:szCs w:val="28"/>
        </w:rPr>
        <w:t>031117/6987935/08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E44BB2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B1A44" w:rsidRPr="006B1A44">
        <w:rPr>
          <w:b/>
          <w:noProof/>
          <w:color w:val="0000FF"/>
          <w:sz w:val="28"/>
          <w:szCs w:val="28"/>
        </w:rPr>
        <w:t>00300060101694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27C0F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77234">
        <w:rPr>
          <w:b/>
          <w:noProof/>
          <w:color w:val="0000FF"/>
          <w:sz w:val="28"/>
          <w:szCs w:val="28"/>
        </w:rPr>
        <w:t>07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58035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04C0E">
        <w:rPr>
          <w:b/>
          <w:noProof/>
          <w:color w:val="0000FF"/>
          <w:sz w:val="28"/>
          <w:szCs w:val="28"/>
        </w:rPr>
        <w:t>11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1180A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04C0E">
        <w:rPr>
          <w:b/>
          <w:noProof/>
          <w:color w:val="0000FF"/>
          <w:sz w:val="28"/>
          <w:szCs w:val="28"/>
        </w:rPr>
        <w:t>14.12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305CFAE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677234">
        <w:rPr>
          <w:color w:val="0000FF"/>
          <w:sz w:val="22"/>
          <w:szCs w:val="22"/>
        </w:rPr>
        <w:t>09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677234">
        <w:rPr>
          <w:color w:val="0000FF"/>
          <w:sz w:val="22"/>
          <w:szCs w:val="22"/>
        </w:rPr>
        <w:t>129-З</w:t>
      </w:r>
      <w:r w:rsidR="00B7634D">
        <w:rPr>
          <w:color w:val="0000FF"/>
          <w:sz w:val="22"/>
          <w:szCs w:val="22"/>
        </w:rPr>
        <w:t xml:space="preserve"> п. </w:t>
      </w:r>
      <w:r w:rsidR="00677234">
        <w:rPr>
          <w:color w:val="0000FF"/>
          <w:sz w:val="22"/>
          <w:szCs w:val="22"/>
        </w:rPr>
        <w:t>186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2C4864A3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7168E4">
        <w:rPr>
          <w:color w:val="0000FF"/>
          <w:sz w:val="22"/>
          <w:szCs w:val="22"/>
        </w:rPr>
        <w:t>17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677234">
        <w:rPr>
          <w:color w:val="0000FF"/>
          <w:sz w:val="22"/>
          <w:szCs w:val="22"/>
        </w:rPr>
        <w:t>2156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677234">
        <w:rPr>
          <w:color w:val="0000FF"/>
          <w:sz w:val="22"/>
          <w:szCs w:val="22"/>
        </w:rPr>
        <w:t>0030109:799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6065C9D8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</w:t>
      </w:r>
      <w:r w:rsidR="00677234">
        <w:rPr>
          <w:color w:val="0000FF"/>
          <w:sz w:val="22"/>
          <w:szCs w:val="22"/>
        </w:rPr>
        <w:t>49428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</w:t>
      </w:r>
      <w:proofErr w:type="spellStart"/>
      <w:r w:rsidRPr="0066427B">
        <w:rPr>
          <w:color w:val="0000FF"/>
          <w:sz w:val="22"/>
          <w:szCs w:val="22"/>
        </w:rPr>
        <w:t>сч</w:t>
      </w:r>
      <w:proofErr w:type="spellEnd"/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86D4EFC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71E521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>Московская область, Рузский рай</w:t>
      </w:r>
      <w:r w:rsidR="00F35168" w:rsidRPr="00204C0E">
        <w:rPr>
          <w:color w:val="0000FF"/>
          <w:sz w:val="22"/>
          <w:szCs w:val="22"/>
        </w:rPr>
        <w:t xml:space="preserve">он, </w:t>
      </w:r>
      <w:r w:rsidR="007168E4">
        <w:rPr>
          <w:color w:val="0000FF"/>
          <w:sz w:val="22"/>
          <w:szCs w:val="22"/>
        </w:rPr>
        <w:t xml:space="preserve">с/п </w:t>
      </w:r>
      <w:proofErr w:type="spellStart"/>
      <w:r w:rsidR="003761BC">
        <w:rPr>
          <w:color w:val="0000FF"/>
          <w:sz w:val="22"/>
          <w:szCs w:val="22"/>
        </w:rPr>
        <w:t>Волковское</w:t>
      </w:r>
      <w:proofErr w:type="spellEnd"/>
      <w:r w:rsidR="007168E4">
        <w:rPr>
          <w:color w:val="0000FF"/>
          <w:sz w:val="22"/>
          <w:szCs w:val="22"/>
        </w:rPr>
        <w:t xml:space="preserve">, </w:t>
      </w:r>
      <w:r w:rsidR="003761BC">
        <w:rPr>
          <w:color w:val="0000FF"/>
          <w:sz w:val="22"/>
          <w:szCs w:val="22"/>
        </w:rPr>
        <w:t>пос. Бороденки, ул. Зеленая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13ACD3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F2A56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8D741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3761BC">
        <w:rPr>
          <w:color w:val="0000FF"/>
          <w:sz w:val="22"/>
          <w:szCs w:val="22"/>
        </w:rPr>
        <w:t>0030109:799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7033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5238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228F7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2EA3158C" w14:textId="1BA69F7A" w:rsidR="000F2A56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F87382">
        <w:rPr>
          <w:color w:val="0000FF"/>
          <w:sz w:val="22"/>
          <w:szCs w:val="22"/>
        </w:rPr>
        <w:t>от 10</w:t>
      </w:r>
      <w:r w:rsidR="000F2A56">
        <w:rPr>
          <w:color w:val="0000FF"/>
          <w:sz w:val="22"/>
          <w:szCs w:val="22"/>
        </w:rPr>
        <w:t>.05</w:t>
      </w:r>
      <w:r w:rsidR="00F35168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t>№ 31Исх-</w:t>
      </w:r>
      <w:r w:rsidR="00F87382">
        <w:rPr>
          <w:color w:val="0000FF"/>
          <w:sz w:val="22"/>
          <w:szCs w:val="22"/>
        </w:rPr>
        <w:t>39640</w:t>
      </w:r>
      <w:r w:rsidR="00204C0E">
        <w:rPr>
          <w:color w:val="0000FF"/>
          <w:sz w:val="22"/>
          <w:szCs w:val="22"/>
        </w:rPr>
        <w:t xml:space="preserve">/ </w:t>
      </w:r>
      <w:r w:rsidRPr="000D77D4">
        <w:rPr>
          <w:color w:val="0000FF"/>
          <w:sz w:val="22"/>
          <w:szCs w:val="22"/>
        </w:rPr>
        <w:t>(Приложение 4)</w:t>
      </w:r>
      <w:r w:rsidR="00F87382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67011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F8738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A0AB9C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87382">
        <w:rPr>
          <w:color w:val="0000FF"/>
          <w:sz w:val="22"/>
          <w:szCs w:val="22"/>
        </w:rPr>
        <w:t>указаны в Заключении т</w:t>
      </w:r>
      <w:r w:rsidR="00F87382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F87382">
        <w:rPr>
          <w:color w:val="0000FF"/>
          <w:sz w:val="22"/>
          <w:szCs w:val="22"/>
        </w:rPr>
        <w:t>от 10.05.2017 № 31Исх-39640/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0C50A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F87382">
        <w:rPr>
          <w:color w:val="0000FF"/>
          <w:sz w:val="22"/>
          <w:szCs w:val="22"/>
        </w:rPr>
        <w:t>ОО</w:t>
      </w:r>
      <w:r w:rsidR="00204C0E">
        <w:rPr>
          <w:color w:val="0000FF"/>
          <w:sz w:val="22"/>
          <w:szCs w:val="22"/>
        </w:rPr>
        <w:t>О</w:t>
      </w:r>
      <w:r w:rsidR="00DD3606">
        <w:rPr>
          <w:color w:val="0000FF"/>
          <w:sz w:val="22"/>
          <w:szCs w:val="22"/>
        </w:rPr>
        <w:t xml:space="preserve"> «</w:t>
      </w:r>
      <w:r w:rsidR="00F87382">
        <w:rPr>
          <w:color w:val="0000FF"/>
          <w:sz w:val="22"/>
          <w:szCs w:val="22"/>
        </w:rPr>
        <w:t>Рузская тепловая компания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F87382">
        <w:rPr>
          <w:color w:val="0000FF"/>
          <w:sz w:val="22"/>
          <w:szCs w:val="22"/>
        </w:rPr>
        <w:t>20.03</w:t>
      </w:r>
      <w:r w:rsidR="00204C0E">
        <w:rPr>
          <w:color w:val="0000FF"/>
          <w:sz w:val="22"/>
          <w:szCs w:val="22"/>
        </w:rPr>
        <w:t xml:space="preserve">.2017 </w:t>
      </w:r>
      <w:r w:rsidR="00F87382">
        <w:rPr>
          <w:color w:val="0000FF"/>
          <w:sz w:val="22"/>
          <w:szCs w:val="22"/>
        </w:rPr>
        <w:br/>
      </w:r>
      <w:r w:rsidR="00204C0E">
        <w:rPr>
          <w:color w:val="0000FF"/>
          <w:sz w:val="22"/>
          <w:szCs w:val="22"/>
        </w:rPr>
        <w:t>№</w:t>
      </w:r>
      <w:r w:rsidR="00DD3606">
        <w:rPr>
          <w:color w:val="0000FF"/>
          <w:sz w:val="22"/>
          <w:szCs w:val="22"/>
        </w:rPr>
        <w:t xml:space="preserve"> </w:t>
      </w:r>
      <w:r w:rsidR="00F87382">
        <w:rPr>
          <w:color w:val="0000FF"/>
          <w:sz w:val="22"/>
          <w:szCs w:val="22"/>
        </w:rPr>
        <w:t xml:space="preserve">93, 94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49DBD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DD3606" w:rsidRPr="00DD3606">
        <w:rPr>
          <w:color w:val="0000FF"/>
          <w:sz w:val="22"/>
          <w:szCs w:val="22"/>
        </w:rPr>
        <w:t>А</w:t>
      </w:r>
      <w:r w:rsidR="00DD3606">
        <w:rPr>
          <w:color w:val="0000FF"/>
          <w:sz w:val="22"/>
          <w:szCs w:val="22"/>
        </w:rPr>
        <w:t>О «</w:t>
      </w:r>
      <w:proofErr w:type="spellStart"/>
      <w:r w:rsidR="00DD3606">
        <w:rPr>
          <w:color w:val="0000FF"/>
          <w:sz w:val="22"/>
          <w:szCs w:val="22"/>
        </w:rPr>
        <w:t>Жилсервис</w:t>
      </w:r>
      <w:proofErr w:type="spellEnd"/>
      <w:r w:rsidR="00DD3606">
        <w:rPr>
          <w:color w:val="0000FF"/>
          <w:sz w:val="22"/>
          <w:szCs w:val="22"/>
        </w:rPr>
        <w:t xml:space="preserve">» от </w:t>
      </w:r>
      <w:r w:rsidR="000F2A56">
        <w:rPr>
          <w:color w:val="0000FF"/>
          <w:sz w:val="22"/>
          <w:szCs w:val="22"/>
        </w:rPr>
        <w:t>02</w:t>
      </w:r>
      <w:r w:rsidR="00DD3606">
        <w:rPr>
          <w:color w:val="0000FF"/>
          <w:sz w:val="22"/>
          <w:szCs w:val="22"/>
        </w:rPr>
        <w:t>.</w:t>
      </w:r>
      <w:r w:rsidR="00F87382">
        <w:rPr>
          <w:color w:val="0000FF"/>
          <w:sz w:val="22"/>
          <w:szCs w:val="22"/>
        </w:rPr>
        <w:t>11</w:t>
      </w:r>
      <w:r w:rsidR="00204C0E">
        <w:rPr>
          <w:color w:val="0000FF"/>
          <w:sz w:val="22"/>
          <w:szCs w:val="22"/>
        </w:rPr>
        <w:t>.2017</w:t>
      </w:r>
      <w:r w:rsidR="00DD3606">
        <w:rPr>
          <w:color w:val="0000FF"/>
          <w:sz w:val="22"/>
          <w:szCs w:val="22"/>
        </w:rPr>
        <w:t xml:space="preserve"> №</w:t>
      </w:r>
      <w:r w:rsidR="00204C0E">
        <w:rPr>
          <w:color w:val="0000FF"/>
          <w:sz w:val="22"/>
          <w:szCs w:val="22"/>
        </w:rPr>
        <w:t xml:space="preserve"> </w:t>
      </w:r>
      <w:r w:rsidR="00F87382">
        <w:rPr>
          <w:color w:val="0000FF"/>
          <w:sz w:val="22"/>
          <w:szCs w:val="22"/>
        </w:rPr>
        <w:t>128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D3B8F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</w:t>
      </w:r>
      <w:proofErr w:type="spellStart"/>
      <w:r w:rsidR="00DD3606" w:rsidRPr="00DD3606">
        <w:rPr>
          <w:color w:val="0000FF"/>
          <w:sz w:val="22"/>
          <w:szCs w:val="22"/>
        </w:rPr>
        <w:t>Одинцово</w:t>
      </w:r>
      <w:r w:rsidR="000727D6">
        <w:rPr>
          <w:color w:val="0000FF"/>
          <w:sz w:val="22"/>
          <w:szCs w:val="22"/>
        </w:rPr>
        <w:t>межрайгаз</w:t>
      </w:r>
      <w:proofErr w:type="spellEnd"/>
      <w:r w:rsidR="000727D6">
        <w:rPr>
          <w:color w:val="0000FF"/>
          <w:sz w:val="22"/>
          <w:szCs w:val="22"/>
        </w:rPr>
        <w:t xml:space="preserve">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F87382">
        <w:rPr>
          <w:color w:val="0000FF"/>
          <w:sz w:val="22"/>
          <w:szCs w:val="22"/>
        </w:rPr>
        <w:t>01.09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F87382">
        <w:rPr>
          <w:color w:val="0000FF"/>
          <w:sz w:val="22"/>
          <w:szCs w:val="22"/>
        </w:rPr>
        <w:t>2769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7C1D59D3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F87382">
        <w:rPr>
          <w:color w:val="0000FF"/>
          <w:sz w:val="22"/>
          <w:szCs w:val="22"/>
        </w:rPr>
        <w:t>ектрические сети от 25</w:t>
      </w:r>
      <w:r w:rsidR="000F2A56">
        <w:rPr>
          <w:color w:val="0000FF"/>
          <w:sz w:val="22"/>
          <w:szCs w:val="22"/>
        </w:rPr>
        <w:t>.08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F87382">
        <w:rPr>
          <w:color w:val="0000FF"/>
          <w:sz w:val="22"/>
          <w:szCs w:val="22"/>
        </w:rPr>
        <w:t>5588</w:t>
      </w:r>
      <w:r w:rsidR="00DD3606" w:rsidRPr="00DD3606">
        <w:rPr>
          <w:color w:val="0000FF"/>
          <w:sz w:val="22"/>
          <w:szCs w:val="22"/>
        </w:rPr>
        <w:t>(</w:t>
      </w:r>
      <w:r w:rsidR="00F87382">
        <w:rPr>
          <w:color w:val="0000FF"/>
          <w:sz w:val="22"/>
          <w:szCs w:val="22"/>
        </w:rPr>
        <w:t>991714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DA3DC3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87382">
        <w:rPr>
          <w:b/>
          <w:color w:val="0000FF"/>
          <w:sz w:val="22"/>
          <w:szCs w:val="22"/>
        </w:rPr>
        <w:t>34 128,60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F87382">
        <w:rPr>
          <w:color w:val="0000FF"/>
          <w:sz w:val="22"/>
          <w:szCs w:val="22"/>
        </w:rPr>
        <w:t>Т</w:t>
      </w:r>
      <w:r w:rsidR="00F87382" w:rsidRPr="00F87382">
        <w:rPr>
          <w:color w:val="0000FF"/>
          <w:sz w:val="22"/>
          <w:szCs w:val="22"/>
        </w:rPr>
        <w:t xml:space="preserve">ридцать четыре тысячи сто </w:t>
      </w:r>
      <w:r w:rsidR="00F87382">
        <w:rPr>
          <w:color w:val="0000FF"/>
          <w:sz w:val="22"/>
          <w:szCs w:val="22"/>
        </w:rPr>
        <w:t xml:space="preserve">двадцать восемь руб. </w:t>
      </w:r>
      <w:r w:rsidR="00F87382">
        <w:rPr>
          <w:color w:val="0000FF"/>
          <w:sz w:val="22"/>
          <w:szCs w:val="22"/>
        </w:rPr>
        <w:br/>
        <w:t>60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41020F2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87382">
        <w:rPr>
          <w:b/>
          <w:color w:val="0000FF"/>
          <w:sz w:val="22"/>
          <w:szCs w:val="22"/>
        </w:rPr>
        <w:t>1 023,85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87382">
        <w:rPr>
          <w:color w:val="0000FF"/>
          <w:sz w:val="22"/>
          <w:szCs w:val="22"/>
        </w:rPr>
        <w:t>О</w:t>
      </w:r>
      <w:r w:rsidR="00F87382" w:rsidRPr="00F87382">
        <w:rPr>
          <w:color w:val="0000FF"/>
          <w:sz w:val="22"/>
          <w:szCs w:val="22"/>
        </w:rPr>
        <w:t>дна тыс</w:t>
      </w:r>
      <w:r w:rsidR="00F87382">
        <w:rPr>
          <w:color w:val="0000FF"/>
          <w:sz w:val="22"/>
          <w:szCs w:val="22"/>
        </w:rPr>
        <w:t>яча двадцать три руб. 85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7A494127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F87382">
        <w:rPr>
          <w:b/>
          <w:color w:val="0000FF"/>
          <w:sz w:val="22"/>
          <w:szCs w:val="22"/>
        </w:rPr>
        <w:t>34 128,60</w:t>
      </w:r>
      <w:r w:rsidR="00F87382" w:rsidRPr="00242F27">
        <w:rPr>
          <w:b/>
          <w:color w:val="0000FF"/>
          <w:sz w:val="22"/>
          <w:szCs w:val="22"/>
        </w:rPr>
        <w:t xml:space="preserve"> руб.</w:t>
      </w:r>
      <w:r w:rsidR="00F87382" w:rsidRPr="00242F27">
        <w:rPr>
          <w:color w:val="0000FF"/>
          <w:sz w:val="22"/>
          <w:szCs w:val="22"/>
        </w:rPr>
        <w:t xml:space="preserve"> </w:t>
      </w:r>
      <w:r w:rsidR="00F87382">
        <w:rPr>
          <w:color w:val="0000FF"/>
          <w:sz w:val="22"/>
          <w:szCs w:val="22"/>
        </w:rPr>
        <w:t>(Т</w:t>
      </w:r>
      <w:r w:rsidR="00F87382" w:rsidRPr="00F87382">
        <w:rPr>
          <w:color w:val="0000FF"/>
          <w:sz w:val="22"/>
          <w:szCs w:val="22"/>
        </w:rPr>
        <w:t xml:space="preserve">ридцать четыре тысячи сто </w:t>
      </w:r>
      <w:r w:rsidR="00F87382">
        <w:rPr>
          <w:color w:val="0000FF"/>
          <w:sz w:val="22"/>
          <w:szCs w:val="22"/>
        </w:rPr>
        <w:t>двадцать восемь руб. 60 коп.</w:t>
      </w:r>
      <w:r w:rsidR="00F87382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D5EB1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87382">
        <w:rPr>
          <w:b/>
          <w:color w:val="0000FF"/>
          <w:sz w:val="22"/>
          <w:szCs w:val="22"/>
        </w:rPr>
        <w:t>07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73916BC4" w:rsidR="00862813" w:rsidRPr="00862813" w:rsidRDefault="00B3424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3FE1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3424F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288B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3424F">
        <w:rPr>
          <w:b/>
          <w:color w:val="0000FF"/>
          <w:sz w:val="22"/>
          <w:szCs w:val="22"/>
        </w:rPr>
        <w:t>14.12.2017 в 12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1A8A9C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3424F">
        <w:rPr>
          <w:b/>
          <w:color w:val="0000FF"/>
          <w:sz w:val="22"/>
          <w:szCs w:val="22"/>
        </w:rPr>
        <w:t>14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1CC1A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3424F">
        <w:rPr>
          <w:b/>
          <w:color w:val="0000FF"/>
          <w:sz w:val="22"/>
          <w:szCs w:val="22"/>
        </w:rPr>
        <w:t>14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B3424F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87382">
        <w:rPr>
          <w:b/>
          <w:color w:val="0000FF"/>
          <w:sz w:val="22"/>
          <w:szCs w:val="22"/>
        </w:rPr>
        <w:t>с. 15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29344ECD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E24424" w:rsidRPr="00E24424">
        <w:rPr>
          <w:color w:val="0000FF"/>
          <w:sz w:val="22"/>
          <w:szCs w:val="22"/>
          <w:lang w:eastAsia="ru-RU"/>
        </w:rPr>
        <w:t xml:space="preserve">Соглашению 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>реквизитов Соглашения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56DB6FFC" w:rsidR="008E5BD5" w:rsidRDefault="00F87382" w:rsidP="008E5BD5">
      <w:pPr>
        <w:jc w:val="center"/>
        <w:rPr>
          <w:b/>
          <w:szCs w:val="28"/>
        </w:rPr>
      </w:pPr>
      <w:r w:rsidRPr="00F87382">
        <w:rPr>
          <w:b/>
          <w:noProof/>
          <w:szCs w:val="28"/>
          <w:lang w:eastAsia="ru-RU"/>
        </w:rPr>
        <w:drawing>
          <wp:inline distT="0" distB="0" distL="0" distR="0" wp14:anchorId="546104D1" wp14:editId="4550285F">
            <wp:extent cx="6570114" cy="9072748"/>
            <wp:effectExtent l="0" t="0" r="2540" b="0"/>
            <wp:docPr id="4" name="Рисунок 4" descr="Z:\__УРЗП\04. Конкурентные процедуры\АУКЦИОНЫ\2017 год\Рузский м.р\Земля\Аренда\АЗ-РУЗ_17-1655\Документы\пост № 2156 от 17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55\Документы\пост № 2156 от 17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07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69930C76" w:rsidR="00964380" w:rsidRDefault="00F87382" w:rsidP="008E5BD5">
      <w:pPr>
        <w:jc w:val="center"/>
        <w:rPr>
          <w:b/>
          <w:szCs w:val="28"/>
        </w:rPr>
      </w:pPr>
      <w:r w:rsidRPr="00F87382">
        <w:rPr>
          <w:b/>
          <w:noProof/>
          <w:szCs w:val="28"/>
          <w:lang w:eastAsia="ru-RU"/>
        </w:rPr>
        <w:lastRenderedPageBreak/>
        <w:drawing>
          <wp:inline distT="0" distB="0" distL="0" distR="0" wp14:anchorId="6AC29573" wp14:editId="349ED240">
            <wp:extent cx="6570345" cy="9282756"/>
            <wp:effectExtent l="0" t="0" r="1905" b="0"/>
            <wp:docPr id="10" name="Рисунок 10" descr="Z:\__УРЗП\04. Конкурентные процедуры\АУКЦИОНЫ\2017 год\Рузский м.р\Земля\Аренда\АЗ-РУЗ_17-1655\Документы\пост № 2156 от 17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55\Документы\пост № 2156 от 17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60D70CF2" w:rsidR="00214674" w:rsidRDefault="00F87382" w:rsidP="003B3264">
      <w:pPr>
        <w:jc w:val="center"/>
        <w:rPr>
          <w:color w:val="0000FF"/>
        </w:rPr>
      </w:pPr>
      <w:r w:rsidRPr="00F87382">
        <w:rPr>
          <w:noProof/>
          <w:color w:val="0000FF"/>
          <w:lang w:eastAsia="ru-RU"/>
        </w:rPr>
        <w:drawing>
          <wp:inline distT="0" distB="0" distL="0" distR="0" wp14:anchorId="6AD55B4F" wp14:editId="36555230">
            <wp:extent cx="6570114" cy="9037122"/>
            <wp:effectExtent l="0" t="0" r="2540" b="0"/>
            <wp:docPr id="14" name="Рисунок 14" descr="Z:\__УРЗП\04. Конкурентные процедуры\АУКЦИОНЫ\2017 год\Рузский м.р\Земля\Аренда\АЗ-РУЗ_17-1655\Документы\ЕГРН (3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55\Документы\ЕГРН (3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7" cy="903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DB791D0" w:rsidR="008D2D1B" w:rsidRDefault="008D2D1B" w:rsidP="003B3264">
      <w:pPr>
        <w:jc w:val="center"/>
        <w:rPr>
          <w:color w:val="0000FF"/>
        </w:rPr>
      </w:pPr>
    </w:p>
    <w:p w14:paraId="4E244FE1" w14:textId="529701A0" w:rsidR="003B3264" w:rsidRDefault="00F87382" w:rsidP="00214674">
      <w:r w:rsidRPr="00F87382">
        <w:rPr>
          <w:noProof/>
          <w:lang w:eastAsia="ru-RU"/>
        </w:rPr>
        <w:lastRenderedPageBreak/>
        <w:drawing>
          <wp:inline distT="0" distB="0" distL="0" distR="0" wp14:anchorId="32EEA3B9" wp14:editId="757F942A">
            <wp:extent cx="6570345" cy="9282756"/>
            <wp:effectExtent l="0" t="0" r="1905" b="0"/>
            <wp:docPr id="15" name="Рисунок 15" descr="Z:\__УРЗП\04. Конкурентные процедуры\АУКЦИОНЫ\2017 год\Рузский м.р\Земля\Аренда\АЗ-РУЗ_17-1655\Документы\ЕГРН (3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55\Документы\ЕГРН (3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81D7FD6" w14:textId="019EBAFA" w:rsidR="00DD1EC8" w:rsidRDefault="00DD1EC8" w:rsidP="00964380">
      <w:pPr>
        <w:rPr>
          <w:b/>
          <w:noProof/>
          <w:lang w:eastAsia="ru-RU"/>
        </w:rPr>
      </w:pPr>
    </w:p>
    <w:p w14:paraId="4177C789" w14:textId="54C9017B" w:rsidR="00F87382" w:rsidRDefault="00F87382" w:rsidP="00964380">
      <w:pPr>
        <w:rPr>
          <w:b/>
          <w:noProof/>
          <w:lang w:eastAsia="ru-RU"/>
        </w:rPr>
      </w:pPr>
      <w:r w:rsidRPr="00F87382">
        <w:rPr>
          <w:b/>
          <w:noProof/>
          <w:lang w:eastAsia="ru-RU"/>
        </w:rPr>
        <w:drawing>
          <wp:inline distT="0" distB="0" distL="0" distR="0" wp14:anchorId="116D1892" wp14:editId="015B9205">
            <wp:extent cx="6570345" cy="4137245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3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ABE06" w14:textId="77777777" w:rsidR="00F87382" w:rsidRDefault="00F87382" w:rsidP="00964380">
      <w:pPr>
        <w:rPr>
          <w:b/>
          <w:noProof/>
          <w:lang w:eastAsia="ru-RU"/>
        </w:rPr>
      </w:pPr>
    </w:p>
    <w:p w14:paraId="721045E9" w14:textId="21720581" w:rsidR="00F87382" w:rsidRPr="003B3264" w:rsidRDefault="00F87382" w:rsidP="00964380">
      <w:pPr>
        <w:rPr>
          <w:b/>
          <w:noProof/>
          <w:lang w:eastAsia="ru-RU"/>
        </w:rPr>
      </w:pPr>
      <w:r w:rsidRPr="00F87382">
        <w:rPr>
          <w:b/>
          <w:noProof/>
          <w:lang w:eastAsia="ru-RU"/>
        </w:rPr>
        <w:drawing>
          <wp:inline distT="0" distB="0" distL="0" distR="0" wp14:anchorId="72AD63BA" wp14:editId="241391EA">
            <wp:extent cx="6570345" cy="4536796"/>
            <wp:effectExtent l="0" t="0" r="1905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3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16C41FA0" w:rsidR="00BC3A6F" w:rsidRDefault="00F87382" w:rsidP="003B3264">
      <w:pPr>
        <w:jc w:val="center"/>
        <w:rPr>
          <w:b/>
          <w:color w:val="0000FF"/>
        </w:rPr>
      </w:pPr>
      <w:r w:rsidRPr="00F87382">
        <w:rPr>
          <w:b/>
          <w:noProof/>
          <w:color w:val="0000FF"/>
          <w:lang w:eastAsia="ru-RU"/>
        </w:rPr>
        <w:drawing>
          <wp:inline distT="0" distB="0" distL="0" distR="0" wp14:anchorId="74DA2101" wp14:editId="17F0CD55">
            <wp:extent cx="6570114" cy="9037122"/>
            <wp:effectExtent l="0" t="0" r="2540" b="0"/>
            <wp:docPr id="18" name="Рисунок 18" descr="Z:\__УРЗП\04. Конкурентные процедуры\АУКЦИОНЫ\2017 год\Рузский м.р\Земля\Аренда\АЗ-РУЗ_17-1655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55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03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FD62" w14:textId="1878D4F2" w:rsidR="00BC3A6F" w:rsidRDefault="00F87382" w:rsidP="003B3264">
      <w:pPr>
        <w:jc w:val="center"/>
        <w:rPr>
          <w:b/>
          <w:color w:val="0000FF"/>
        </w:rPr>
      </w:pPr>
      <w:r w:rsidRPr="00F8738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1A6582" wp14:editId="79051F47">
            <wp:extent cx="6570345" cy="9282756"/>
            <wp:effectExtent l="0" t="0" r="1905" b="0"/>
            <wp:docPr id="30" name="Рисунок 30" descr="Z:\__УРЗП\04. Конкурентные процедуры\АУКЦИОНЫ\2017 год\Рузский м.р\Земля\Аренда\АЗ-РУЗ_17-1655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55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8374" w14:textId="6F8A1450" w:rsidR="00BC3A6F" w:rsidRDefault="00F87382" w:rsidP="00F87382">
      <w:pPr>
        <w:rPr>
          <w:b/>
          <w:color w:val="0000FF"/>
        </w:rPr>
      </w:pPr>
      <w:r w:rsidRPr="00F8738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350EB2" wp14:editId="76ACE678">
            <wp:extent cx="6570345" cy="9282756"/>
            <wp:effectExtent l="0" t="0" r="1905" b="0"/>
            <wp:docPr id="31" name="Рисунок 31" descr="Z:\__УРЗП\04. Конкурентные процедуры\АУКЦИОНЫ\2017 год\Рузский м.р\Земля\Аренда\АЗ-РУЗ_17-1655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55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0CE329DB" w:rsidR="00BC3A6F" w:rsidRDefault="00F87382" w:rsidP="007168E4">
      <w:pPr>
        <w:rPr>
          <w:b/>
          <w:color w:val="0000FF"/>
        </w:rPr>
      </w:pPr>
      <w:r w:rsidRPr="00F8738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39474A" wp14:editId="3FF8375C">
            <wp:extent cx="6570345" cy="9282756"/>
            <wp:effectExtent l="0" t="0" r="1905" b="0"/>
            <wp:docPr id="32" name="Рисунок 32" descr="Z:\__УРЗП\04. Конкурентные процедуры\АУКЦИОНЫ\2017 год\Рузский м.р\Земля\Аренда\АЗ-РУЗ_17-1655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55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57CEBD47" w:rsidR="00BC3A6F" w:rsidRDefault="00F87382" w:rsidP="003B3264">
      <w:pPr>
        <w:jc w:val="center"/>
        <w:rPr>
          <w:b/>
          <w:color w:val="0000FF"/>
        </w:rPr>
      </w:pPr>
      <w:r w:rsidRPr="00F8738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70B342" wp14:editId="75C57E33">
            <wp:extent cx="6570345" cy="9282756"/>
            <wp:effectExtent l="0" t="0" r="1905" b="0"/>
            <wp:docPr id="33" name="Рисунок 33" descr="Z:\__УРЗП\04. Конкурентные процедуры\АУКЦИОНЫ\2017 год\Рузский м.р\Земля\Аренда\АЗ-РУЗ_17-1655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55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7B98A807" w:rsidR="00BC3A6F" w:rsidRDefault="00BC3A6F" w:rsidP="00F87382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5416AD5" w:rsidR="003B3264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drawing>
          <wp:inline distT="0" distB="0" distL="0" distR="0" wp14:anchorId="7DCB95A5" wp14:editId="43B49882">
            <wp:extent cx="6570345" cy="9282756"/>
            <wp:effectExtent l="0" t="0" r="1905" b="0"/>
            <wp:docPr id="35" name="Рисунок 35" descr="Z:\__УРЗП\04. Конкурентные процедуры\АУКЦИОНЫ\2017 год\Рузский м.р\Земля\Аренда\АЗ-РУЗ_17-1655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55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6934E776" w:rsidR="00DF5E7A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D86D28" wp14:editId="460AC056">
            <wp:extent cx="6570345" cy="9282756"/>
            <wp:effectExtent l="0" t="0" r="1905" b="0"/>
            <wp:docPr id="36" name="Рисунок 36" descr="Z:\__УРЗП\04. Конкурентные процедуры\АУКЦИОНЫ\2017 год\Рузский м.р\Земля\Аренда\АЗ-РУЗ_17-1655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55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07EDF" w14:textId="649391BC" w:rsidR="00F87382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97C439" wp14:editId="4A8CDC35">
            <wp:extent cx="6570345" cy="9297585"/>
            <wp:effectExtent l="0" t="0" r="1905" b="0"/>
            <wp:docPr id="59" name="Рисунок 59" descr="Z:\__УРЗП\04. Конкурентные процедуры\АУКЦИОНЫ\2017 год\Рузский м.р\Земля\Аренда\АЗ-РУЗ_17-1655\Документы\Сканировать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655\Документы\Сканировать1 (2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2DECDB5E" w:rsidR="008D2D1B" w:rsidRDefault="00F87382" w:rsidP="00B3424F">
      <w:pPr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12B540" wp14:editId="701B99EE">
            <wp:extent cx="6570345" cy="9282756"/>
            <wp:effectExtent l="0" t="0" r="1905" b="0"/>
            <wp:docPr id="44" name="Рисунок 44" descr="Z:\__УРЗП\04. Конкурентные процедуры\АУКЦИОНЫ\2017 год\Рузский м.р\Земля\Аренда\АЗ-РУЗ_17-1655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55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5C86FEB3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928503" wp14:editId="3C136034">
            <wp:extent cx="6570345" cy="9282756"/>
            <wp:effectExtent l="0" t="0" r="1905" b="0"/>
            <wp:docPr id="45" name="Рисунок 45" descr="Z:\__УРЗП\04. Конкурентные процедуры\АУКЦИОНЫ\2017 год\Рузский м.р\Земля\Аренда\АЗ-РУЗ_17-1655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55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1283A4C6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5B9EDF" wp14:editId="2DDB0DB4">
            <wp:extent cx="6570345" cy="9282756"/>
            <wp:effectExtent l="0" t="0" r="1905" b="0"/>
            <wp:docPr id="46" name="Рисунок 46" descr="Z:\__УРЗП\04. Конкурентные процедуры\АУКЦИОНЫ\2017 год\Рузский м.р\Земля\Аренда\АЗ-РУЗ_17-1655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55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7EAE2BE6" w:rsidR="00602D3D" w:rsidRDefault="00F87382" w:rsidP="00DD1EC8">
      <w:pPr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910807" wp14:editId="67D49126">
            <wp:extent cx="6570345" cy="9282756"/>
            <wp:effectExtent l="0" t="0" r="1905" b="0"/>
            <wp:docPr id="47" name="Рисунок 47" descr="Z:\__УРЗП\04. Конкурентные процедуры\АУКЦИОНЫ\2017 год\Рузский м.р\Земля\Аренда\АЗ-РУЗ_17-1655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55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0D0F9041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F0709E" wp14:editId="16C3C938">
            <wp:extent cx="6570345" cy="9282756"/>
            <wp:effectExtent l="0" t="0" r="1905" b="0"/>
            <wp:docPr id="48" name="Рисунок 48" descr="Z:\__УРЗП\04. Конкурентные процедуры\АУКЦИОНЫ\2017 год\Рузский м.р\Земля\Аренда\АЗ-РУЗ_17-1655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55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1B6943A6" w:rsidR="008D2D1B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8A656E" wp14:editId="2EAF9334">
            <wp:extent cx="6570345" cy="9282756"/>
            <wp:effectExtent l="0" t="0" r="1905" b="0"/>
            <wp:docPr id="49" name="Рисунок 49" descr="Z:\__УРЗП\04. Конкурентные процедуры\АУКЦИОНЫ\2017 год\Рузский м.р\Земля\Аренда\АЗ-РУЗ_17-1655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55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1A40E30D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58E1CD" wp14:editId="40993046">
            <wp:extent cx="6570345" cy="9282756"/>
            <wp:effectExtent l="0" t="0" r="1905" b="0"/>
            <wp:docPr id="50" name="Рисунок 50" descr="Z:\__УРЗП\04. Конкурентные процедуры\АУКЦИОНЫ\2017 год\Рузский м.р\Земля\Аренда\АЗ-РУЗ_17-1655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55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73A7CAF7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2104A3" wp14:editId="39DC8EFE">
            <wp:extent cx="6570345" cy="9282756"/>
            <wp:effectExtent l="0" t="0" r="1905" b="0"/>
            <wp:docPr id="51" name="Рисунок 51" descr="Z:\__УРЗП\04. Конкурентные процедуры\АУКЦИОНЫ\2017 год\Рузский м.р\Земля\Аренда\АЗ-РУЗ_17-1655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55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739C5726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DBEADB" wp14:editId="0F998930">
            <wp:extent cx="6570345" cy="9282756"/>
            <wp:effectExtent l="0" t="0" r="1905" b="0"/>
            <wp:docPr id="52" name="Рисунок 52" descr="Z:\__УРЗП\04. Конкурентные процедуры\АУКЦИОНЫ\2017 год\Рузский м.р\Земля\Аренда\АЗ-РУЗ_17-1655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55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1D5F7694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DEE5D4" wp14:editId="7D5E51B9">
            <wp:extent cx="6570345" cy="9282756"/>
            <wp:effectExtent l="0" t="0" r="1905" b="0"/>
            <wp:docPr id="53" name="Рисунок 53" descr="Z:\__УРЗП\04. Конкурентные процедуры\АУКЦИОНЫ\2017 год\Рузский м.р\Земля\Аренда\АЗ-РУЗ_17-1655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55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45348EAE" w:rsidR="00602D3D" w:rsidRDefault="00F87382" w:rsidP="00124233">
      <w:pPr>
        <w:jc w:val="center"/>
        <w:rPr>
          <w:sz w:val="32"/>
          <w:szCs w:val="32"/>
        </w:rPr>
      </w:pPr>
      <w:r w:rsidRPr="00F873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5B7F92" wp14:editId="1CB1B20C">
            <wp:extent cx="6570345" cy="9282756"/>
            <wp:effectExtent l="0" t="0" r="1905" b="0"/>
            <wp:docPr id="58" name="Рисунок 58" descr="Z:\__УРЗП\04. Конкурентные процедуры\АУКЦИОНЫ\2017 год\Рузский м.р\Земля\Аренда\АЗ-РУЗ_17-1655\Документы\документы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655\Документы\документы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6E6B61CB" w:rsidR="006336FF" w:rsidRDefault="006336FF" w:rsidP="00B3424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C4F3F3F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50235B76" w14:textId="77777777" w:rsidR="00F87382" w:rsidRPr="001F0C69" w:rsidRDefault="00F87382" w:rsidP="00F87382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7778A065" w14:textId="77777777" w:rsidR="00F87382" w:rsidRDefault="00F87382" w:rsidP="00F8738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9AE3D6C" w14:textId="77777777" w:rsidR="00F87382" w:rsidRPr="0059460F" w:rsidRDefault="00F87382" w:rsidP="00F87382">
      <w:pPr>
        <w:ind w:left="80"/>
        <w:jc w:val="center"/>
        <w:rPr>
          <w:b/>
          <w:bCs/>
          <w:sz w:val="28"/>
          <w:szCs w:val="28"/>
        </w:rPr>
      </w:pPr>
    </w:p>
    <w:p w14:paraId="5C774674" w14:textId="77777777" w:rsidR="00F87382" w:rsidRPr="0059460F" w:rsidRDefault="00F87382" w:rsidP="00F8738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6D6B165" w14:textId="77777777" w:rsidR="00F87382" w:rsidRPr="0059460F" w:rsidRDefault="00F87382" w:rsidP="00F87382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F87382" w:rsidRPr="0059460F" w14:paraId="318EA994" w14:textId="77777777" w:rsidTr="00A15D34">
        <w:trPr>
          <w:trHeight w:val="321"/>
        </w:trPr>
        <w:tc>
          <w:tcPr>
            <w:tcW w:w="4871" w:type="dxa"/>
          </w:tcPr>
          <w:p w14:paraId="5560670D" w14:textId="77777777" w:rsidR="00F87382" w:rsidRPr="0059460F" w:rsidRDefault="00F87382" w:rsidP="00A15D3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E5E451F" w14:textId="77777777" w:rsidR="00F87382" w:rsidRPr="0059460F" w:rsidRDefault="00F87382" w:rsidP="00A15D3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F87382" w:rsidRPr="001F0C69" w14:paraId="7B994AF0" w14:textId="77777777" w:rsidTr="00A15D34">
        <w:trPr>
          <w:trHeight w:val="321"/>
        </w:trPr>
        <w:tc>
          <w:tcPr>
            <w:tcW w:w="4871" w:type="dxa"/>
          </w:tcPr>
          <w:p w14:paraId="490C5B39" w14:textId="77777777" w:rsidR="00F87382" w:rsidRPr="001F0C69" w:rsidRDefault="00F87382" w:rsidP="00A15D34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A1465FB" w14:textId="77777777" w:rsidR="00F87382" w:rsidRPr="001F0C69" w:rsidRDefault="00F87382" w:rsidP="00A15D34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2DCC3A9" w14:textId="77777777" w:rsidR="00F87382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2A4B0895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B94FBF8" w14:textId="77777777" w:rsidR="00F87382" w:rsidRPr="001F0C69" w:rsidRDefault="00F87382" w:rsidP="00F87382">
      <w:pPr>
        <w:autoSpaceDE w:val="0"/>
        <w:jc w:val="both"/>
        <w:rPr>
          <w:sz w:val="28"/>
          <w:szCs w:val="28"/>
          <w:lang w:eastAsia="ru-RU"/>
        </w:rPr>
      </w:pPr>
    </w:p>
    <w:p w14:paraId="3D9329A4" w14:textId="77777777" w:rsidR="00F87382" w:rsidRPr="001F0C69" w:rsidRDefault="00F87382" w:rsidP="00F8738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1B15C88" w14:textId="77777777" w:rsidR="00F87382" w:rsidRPr="001F0C69" w:rsidRDefault="00F87382" w:rsidP="00F87382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C37B316" w14:textId="77777777" w:rsidR="00F87382" w:rsidRPr="001F0C69" w:rsidRDefault="00F87382" w:rsidP="00F87382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</w:t>
      </w:r>
      <w:proofErr w:type="gramStart"/>
      <w:r>
        <w:rPr>
          <w:sz w:val="28"/>
          <w:szCs w:val="28"/>
        </w:rPr>
        <w:t xml:space="preserve">600  </w:t>
      </w:r>
      <w:r w:rsidRPr="00A03FE0">
        <w:rPr>
          <w:sz w:val="28"/>
          <w:szCs w:val="28"/>
        </w:rPr>
        <w:t>кв.</w:t>
      </w:r>
      <w:proofErr w:type="gramEnd"/>
      <w:r w:rsidRPr="00A03FE0">
        <w:rPr>
          <w:sz w:val="28"/>
          <w:szCs w:val="28"/>
        </w:rPr>
        <w:t xml:space="preserve">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50:19:0030109:799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FDE1921" w14:textId="77777777" w:rsidR="00F87382" w:rsidRPr="001F0C69" w:rsidRDefault="00F87382" w:rsidP="00F87382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</w:t>
      </w:r>
      <w:proofErr w:type="spellStart"/>
      <w:r>
        <w:rPr>
          <w:sz w:val="28"/>
          <w:szCs w:val="28"/>
        </w:rPr>
        <w:t>Волковское</w:t>
      </w:r>
      <w:proofErr w:type="spellEnd"/>
      <w:r>
        <w:rPr>
          <w:sz w:val="28"/>
          <w:szCs w:val="28"/>
        </w:rPr>
        <w:t xml:space="preserve">, пос. Бороденки, ул. Зеленая,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2676BB11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33F337DE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439FA">
        <w:rPr>
          <w:sz w:val="28"/>
          <w:szCs w:val="28"/>
        </w:rPr>
        <w:t>1.3. Сведения об ограничениях (обременениях) прав на Земельный участок: отсутствуют.</w:t>
      </w:r>
    </w:p>
    <w:p w14:paraId="14B31E70" w14:textId="77777777" w:rsidR="00F87382" w:rsidRDefault="00F87382" w:rsidP="00F8738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36A3598C" w14:textId="77777777" w:rsidR="00F87382" w:rsidRPr="001F0C69" w:rsidRDefault="00F87382" w:rsidP="00F87382">
      <w:pPr>
        <w:suppressAutoHyphens w:val="0"/>
        <w:jc w:val="center"/>
        <w:rPr>
          <w:b/>
          <w:bCs/>
          <w:sz w:val="28"/>
          <w:szCs w:val="28"/>
        </w:rPr>
      </w:pPr>
    </w:p>
    <w:p w14:paraId="33AF25CE" w14:textId="77777777" w:rsidR="00F87382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614A106C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164EF1A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835998D" w14:textId="77777777" w:rsidR="00F87382" w:rsidRPr="001F0C69" w:rsidRDefault="00F87382" w:rsidP="00F87382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6F096C95" w14:textId="77777777" w:rsidR="00F87382" w:rsidRDefault="00F87382" w:rsidP="00F8738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Размер и условия внесения арендной платы</w:t>
      </w:r>
    </w:p>
    <w:p w14:paraId="579782B1" w14:textId="77777777" w:rsidR="00F87382" w:rsidRPr="001F0C69" w:rsidRDefault="00F87382" w:rsidP="00F87382">
      <w:pPr>
        <w:suppressAutoHyphens w:val="0"/>
        <w:jc w:val="center"/>
        <w:rPr>
          <w:b/>
          <w:bCs/>
          <w:sz w:val="28"/>
          <w:szCs w:val="28"/>
        </w:rPr>
      </w:pPr>
    </w:p>
    <w:p w14:paraId="6A7DB629" w14:textId="77777777" w:rsidR="00F87382" w:rsidRPr="00285C0F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</w:t>
      </w:r>
      <w:proofErr w:type="gramStart"/>
      <w:r>
        <w:rPr>
          <w:sz w:val="28"/>
          <w:szCs w:val="28"/>
        </w:rPr>
        <w:t>_(</w:t>
      </w:r>
      <w:proofErr w:type="gramEnd"/>
      <w:r>
        <w:rPr>
          <w:sz w:val="28"/>
          <w:szCs w:val="28"/>
        </w:rPr>
        <w:t>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73C23861" w14:textId="77777777" w:rsidR="00F87382" w:rsidRPr="00285C0F" w:rsidRDefault="00F87382" w:rsidP="00F87382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CF9DA3E" w14:textId="77777777" w:rsidR="00F87382" w:rsidRPr="00285C0F" w:rsidRDefault="00F87382" w:rsidP="00F87382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</w:t>
      </w:r>
      <w:proofErr w:type="gramStart"/>
      <w:r w:rsidRPr="00285C0F">
        <w:rPr>
          <w:sz w:val="28"/>
          <w:szCs w:val="28"/>
        </w:rPr>
        <w:t>казначейства  по</w:t>
      </w:r>
      <w:proofErr w:type="gramEnd"/>
      <w:r w:rsidRPr="00285C0F">
        <w:rPr>
          <w:sz w:val="28"/>
          <w:szCs w:val="28"/>
        </w:rPr>
        <w:t xml:space="preserve">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18368A37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7F612609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4CFD211A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5EBC9C6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1A876E9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6E6BB83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CB45586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D41D3B8" w14:textId="77777777" w:rsidR="00F87382" w:rsidRPr="000227DC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0163EBC0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7157D72D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1E6BC8E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BDC657C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712E0DFA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</w:p>
    <w:p w14:paraId="0EDB180D" w14:textId="77777777" w:rsidR="00F87382" w:rsidRDefault="00F87382" w:rsidP="00F8738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6365151" w14:textId="77777777" w:rsidR="00F87382" w:rsidRPr="001F0C69" w:rsidRDefault="00F87382" w:rsidP="00F87382">
      <w:pPr>
        <w:suppressAutoHyphens w:val="0"/>
        <w:jc w:val="center"/>
        <w:rPr>
          <w:b/>
          <w:bCs/>
          <w:sz w:val="28"/>
          <w:szCs w:val="28"/>
        </w:rPr>
      </w:pPr>
    </w:p>
    <w:p w14:paraId="6CDA3271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09CE04BA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F9807CC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66FE7BD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E1A1434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985E0DC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0104D3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C6DE82F" w14:textId="77777777" w:rsidR="00F87382" w:rsidRPr="001F0C69" w:rsidRDefault="00F87382" w:rsidP="00F8738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6F70F9F6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5C324447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F722D7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2A45ECC4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798F531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proofErr w:type="spellStart"/>
      <w:r w:rsidRPr="001F0C69">
        <w:rPr>
          <w:sz w:val="28"/>
          <w:szCs w:val="28"/>
        </w:rPr>
        <w:t>неустранения</w:t>
      </w:r>
      <w:proofErr w:type="spellEnd"/>
      <w:r w:rsidRPr="001F0C69">
        <w:rPr>
          <w:sz w:val="28"/>
          <w:szCs w:val="28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203386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ж) </w:t>
      </w:r>
      <w:proofErr w:type="spellStart"/>
      <w:r w:rsidRPr="001F0C69">
        <w:rPr>
          <w:sz w:val="28"/>
          <w:szCs w:val="28"/>
        </w:rPr>
        <w:t>неосвоения</w:t>
      </w:r>
      <w:proofErr w:type="spellEnd"/>
      <w:r w:rsidRPr="001F0C69">
        <w:rPr>
          <w:sz w:val="28"/>
          <w:szCs w:val="28"/>
        </w:rPr>
        <w:t xml:space="preserve"> Земельного участка в течение 3 (трех) лет с даты передачи участка Арендатору по акту приема-передачи;</w:t>
      </w:r>
    </w:p>
    <w:p w14:paraId="7097E54A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E443D3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и) по иным основаниям, предусмотренным законодательством.</w:t>
      </w:r>
    </w:p>
    <w:p w14:paraId="6AED789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333729BE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66493A8F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2258664E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34597675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67224237" w14:textId="77777777" w:rsidR="00F87382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8531E69" w14:textId="77777777" w:rsidR="00F87382" w:rsidRPr="00E766C4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7C2613D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7191264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37E346C4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51EAF23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253194B4" w14:textId="77777777" w:rsidR="00F87382" w:rsidRPr="001F0C69" w:rsidRDefault="00F87382" w:rsidP="00F8738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A227FB3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1889ECB7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7E4AF787" w14:textId="77777777" w:rsidR="00F87382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1D06E816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D025927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E22F9BF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ED3E04A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15050CD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387AC0" w14:textId="77777777" w:rsidR="00F87382" w:rsidRPr="001F0C69" w:rsidRDefault="00F87382" w:rsidP="00F8738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EC9ED04" w14:textId="77777777" w:rsidR="00F87382" w:rsidRPr="001F0C69" w:rsidRDefault="00F87382" w:rsidP="00F8738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 xml:space="preserve">. В случае передачи прав и обязанностей Арендатора в течение 3 (трех) рабочих </w:t>
      </w:r>
      <w:r w:rsidRPr="001F0C69">
        <w:rPr>
          <w:sz w:val="28"/>
          <w:szCs w:val="28"/>
        </w:rPr>
        <w:lastRenderedPageBreak/>
        <w:t>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396A76B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5A17C2D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F25AF0C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63B9645B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</w:t>
      </w:r>
      <w:proofErr w:type="gramStart"/>
      <w:r>
        <w:rPr>
          <w:sz w:val="28"/>
          <w:szCs w:val="28"/>
        </w:rPr>
        <w:t>12</w:t>
      </w:r>
      <w:r w:rsidRPr="001F0C69">
        <w:rPr>
          <w:sz w:val="28"/>
          <w:szCs w:val="28"/>
        </w:rPr>
        <w:t>.Соблюдать</w:t>
      </w:r>
      <w:proofErr w:type="gramEnd"/>
      <w:r w:rsidRPr="001F0C69">
        <w:rPr>
          <w:sz w:val="28"/>
          <w:szCs w:val="28"/>
        </w:rPr>
        <w:t xml:space="preserve">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5A4BE0C8" w14:textId="77777777" w:rsidR="00F87382" w:rsidRPr="001F0C69" w:rsidRDefault="00F87382" w:rsidP="00F8738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BFB3DD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07F1047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5A06B15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7638BEB2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9F8AA1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3A26F9A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9A03DCA" w14:textId="77777777" w:rsidR="00F87382" w:rsidRPr="001F0C69" w:rsidRDefault="00F87382" w:rsidP="00F8738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36F35DE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C72441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6A9FF6A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2B86B0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</w:t>
      </w:r>
      <w:proofErr w:type="gramStart"/>
      <w:r>
        <w:rPr>
          <w:sz w:val="28"/>
          <w:szCs w:val="28"/>
        </w:rPr>
        <w:t>23</w:t>
      </w:r>
      <w:r w:rsidRPr="001F0C69">
        <w:rPr>
          <w:sz w:val="28"/>
          <w:szCs w:val="28"/>
        </w:rPr>
        <w:t>.Исполнять</w:t>
      </w:r>
      <w:proofErr w:type="gramEnd"/>
      <w:r w:rsidRPr="001F0C69">
        <w:rPr>
          <w:sz w:val="28"/>
          <w:szCs w:val="28"/>
        </w:rPr>
        <w:t xml:space="preserve"> иные обязанности, предусмотренные действующим законодательством, настоящим Договором.</w:t>
      </w:r>
    </w:p>
    <w:p w14:paraId="07EF16D5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</w:t>
      </w:r>
      <w:proofErr w:type="gramStart"/>
      <w:r>
        <w:rPr>
          <w:sz w:val="28"/>
          <w:szCs w:val="28"/>
        </w:rPr>
        <w:t>24</w:t>
      </w:r>
      <w:r w:rsidRPr="001F0C69">
        <w:rPr>
          <w:sz w:val="28"/>
          <w:szCs w:val="28"/>
        </w:rPr>
        <w:t>.За</w:t>
      </w:r>
      <w:proofErr w:type="gramEnd"/>
      <w:r w:rsidRPr="001F0C69">
        <w:rPr>
          <w:sz w:val="28"/>
          <w:szCs w:val="28"/>
        </w:rPr>
        <w:t xml:space="preserve">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A4BA5B1" w14:textId="77777777" w:rsidR="00F87382" w:rsidRDefault="00F87382" w:rsidP="00F87382">
      <w:pPr>
        <w:jc w:val="both"/>
        <w:rPr>
          <w:sz w:val="28"/>
          <w:szCs w:val="28"/>
        </w:rPr>
      </w:pPr>
    </w:p>
    <w:p w14:paraId="3389D6B6" w14:textId="77777777" w:rsidR="00F87382" w:rsidRDefault="00F87382" w:rsidP="00F8738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49FEDBDC" w14:textId="77777777" w:rsidR="00F87382" w:rsidRPr="001F0C69" w:rsidRDefault="00F87382" w:rsidP="00F87382">
      <w:pPr>
        <w:suppressAutoHyphens w:val="0"/>
        <w:jc w:val="center"/>
        <w:rPr>
          <w:b/>
          <w:bCs/>
          <w:sz w:val="28"/>
          <w:szCs w:val="28"/>
        </w:rPr>
      </w:pPr>
    </w:p>
    <w:p w14:paraId="51456C4D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F589698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4963024" w14:textId="77777777" w:rsidR="00F87382" w:rsidRPr="001F0C69" w:rsidRDefault="00F87382" w:rsidP="00F8738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0C1B6B7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28B3198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</w:t>
      </w:r>
      <w:proofErr w:type="gramStart"/>
      <w:r w:rsidRPr="001F0C69">
        <w:rPr>
          <w:sz w:val="28"/>
          <w:szCs w:val="28"/>
        </w:rPr>
        <w:t>4.Ответственность</w:t>
      </w:r>
      <w:proofErr w:type="gramEnd"/>
      <w:r w:rsidRPr="001F0C69">
        <w:rPr>
          <w:sz w:val="28"/>
          <w:szCs w:val="28"/>
        </w:rPr>
        <w:t xml:space="preserve">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0FA6704" w14:textId="77777777" w:rsidR="00F87382" w:rsidRPr="001F0C69" w:rsidRDefault="00F87382" w:rsidP="00F87382">
      <w:pPr>
        <w:jc w:val="both"/>
        <w:rPr>
          <w:sz w:val="28"/>
          <w:szCs w:val="28"/>
        </w:rPr>
      </w:pPr>
    </w:p>
    <w:p w14:paraId="314EDEC8" w14:textId="77777777" w:rsidR="00F87382" w:rsidRDefault="00F87382" w:rsidP="00F8738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649BB51D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</w:t>
      </w:r>
      <w:proofErr w:type="gramStart"/>
      <w:r w:rsidRPr="001F0C69">
        <w:rPr>
          <w:sz w:val="28"/>
          <w:szCs w:val="28"/>
        </w:rPr>
        <w:t>1.Все</w:t>
      </w:r>
      <w:proofErr w:type="gramEnd"/>
      <w:r w:rsidRPr="001F0C69">
        <w:rPr>
          <w:sz w:val="28"/>
          <w:szCs w:val="28"/>
        </w:rPr>
        <w:t xml:space="preserve">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47FFF70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</w:t>
      </w:r>
      <w:proofErr w:type="gramStart"/>
      <w:r w:rsidRPr="001F0C69">
        <w:rPr>
          <w:sz w:val="28"/>
          <w:szCs w:val="28"/>
        </w:rPr>
        <w:t>2.Договор</w:t>
      </w:r>
      <w:proofErr w:type="gramEnd"/>
      <w:r w:rsidRPr="001F0C69">
        <w:rPr>
          <w:sz w:val="28"/>
          <w:szCs w:val="28"/>
        </w:rPr>
        <w:t xml:space="preserve"> может быть расторгнут:</w:t>
      </w:r>
    </w:p>
    <w:p w14:paraId="7D7746B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63E11BA5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4DEE6D45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EE2D239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EA7AC98" w14:textId="77777777" w:rsidR="00F87382" w:rsidRPr="001F0C69" w:rsidRDefault="00F87382" w:rsidP="00F8738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lastRenderedPageBreak/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19545E5" w14:textId="77777777" w:rsidR="00F87382" w:rsidRPr="001F0C69" w:rsidRDefault="00F87382" w:rsidP="00F87382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46A733A3" w14:textId="77777777" w:rsidR="00F87382" w:rsidRDefault="00F87382" w:rsidP="00F87382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1774DF11" w14:textId="77777777" w:rsidR="00F87382" w:rsidRPr="001F0C69" w:rsidRDefault="00F87382" w:rsidP="00F87382">
      <w:pPr>
        <w:jc w:val="center"/>
        <w:rPr>
          <w:b/>
          <w:bCs/>
          <w:sz w:val="28"/>
          <w:szCs w:val="28"/>
        </w:rPr>
      </w:pPr>
    </w:p>
    <w:p w14:paraId="799E4366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78C910C" w14:textId="77777777" w:rsidR="00F87382" w:rsidRPr="001F0C69" w:rsidRDefault="00F87382" w:rsidP="00F87382">
      <w:pPr>
        <w:jc w:val="both"/>
        <w:rPr>
          <w:sz w:val="28"/>
          <w:szCs w:val="28"/>
        </w:rPr>
      </w:pPr>
    </w:p>
    <w:p w14:paraId="76A54FE6" w14:textId="77777777" w:rsidR="00F87382" w:rsidRDefault="00F87382" w:rsidP="00F87382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3EF722E4" w14:textId="77777777" w:rsidR="00F87382" w:rsidRPr="001F0C69" w:rsidRDefault="00F87382" w:rsidP="00F87382">
      <w:pPr>
        <w:suppressAutoHyphens w:val="0"/>
        <w:jc w:val="center"/>
        <w:rPr>
          <w:b/>
          <w:bCs/>
          <w:sz w:val="28"/>
          <w:szCs w:val="28"/>
        </w:rPr>
      </w:pPr>
    </w:p>
    <w:p w14:paraId="2A0253E1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3658AA6B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28E8FE2" w14:textId="77777777" w:rsidR="00F87382" w:rsidRPr="001F0C69" w:rsidRDefault="00F87382" w:rsidP="00F8738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</w:t>
      </w:r>
      <w:proofErr w:type="gramStart"/>
      <w:r w:rsidRPr="001F0C69">
        <w:rPr>
          <w:sz w:val="28"/>
          <w:szCs w:val="28"/>
        </w:rPr>
        <w:t>3.Срок</w:t>
      </w:r>
      <w:proofErr w:type="gramEnd"/>
      <w:r w:rsidRPr="001F0C69">
        <w:rPr>
          <w:sz w:val="28"/>
          <w:szCs w:val="28"/>
        </w:rPr>
        <w:t xml:space="preserve"> действия договора субаренды не может превышать срока действия настоящего Договора.</w:t>
      </w:r>
    </w:p>
    <w:p w14:paraId="32328FBE" w14:textId="77777777" w:rsidR="00F87382" w:rsidRPr="001F0C69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8C1402B" w14:textId="77777777" w:rsidR="00F87382" w:rsidRDefault="00F87382" w:rsidP="00F8738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8C7A1CB" w14:textId="77777777" w:rsidR="00F87382" w:rsidRPr="001F0C69" w:rsidRDefault="00F87382" w:rsidP="00F8738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5786DF1" w14:textId="77777777" w:rsidR="00F87382" w:rsidRDefault="00F87382" w:rsidP="00F8738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55737DE" w14:textId="77777777" w:rsidR="00F87382" w:rsidRPr="001F0C69" w:rsidRDefault="00F87382" w:rsidP="00F87382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7E070541" w14:textId="77777777" w:rsidR="00F87382" w:rsidRPr="001F0C69" w:rsidRDefault="00F87382" w:rsidP="00F87382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6E6184FF" w14:textId="77777777" w:rsidR="00F87382" w:rsidRPr="00F77C36" w:rsidRDefault="00F87382" w:rsidP="00F87382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3BC4CC5F" w14:textId="77777777" w:rsidR="00F87382" w:rsidRPr="00097153" w:rsidRDefault="00F87382" w:rsidP="00F87382">
      <w:pPr>
        <w:ind w:left="720" w:right="93"/>
        <w:rPr>
          <w:sz w:val="28"/>
          <w:szCs w:val="28"/>
        </w:rPr>
      </w:pPr>
    </w:p>
    <w:p w14:paraId="07E122FF" w14:textId="77777777" w:rsidR="00F87382" w:rsidRPr="00097153" w:rsidRDefault="00F87382" w:rsidP="00F8738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4C94BBF4" w14:textId="77777777" w:rsidR="00F87382" w:rsidRPr="00097153" w:rsidRDefault="00F87382" w:rsidP="00F8738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0FB4DCC" w14:textId="77777777" w:rsidR="00F87382" w:rsidRPr="00097153" w:rsidRDefault="00F87382" w:rsidP="00F8738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3E42988" w14:textId="77777777" w:rsidR="00F87382" w:rsidRPr="00097153" w:rsidRDefault="00F87382" w:rsidP="00F8738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231A1682" w14:textId="77777777" w:rsidR="00F87382" w:rsidRPr="00097153" w:rsidRDefault="00F87382" w:rsidP="00F8738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ADE3ED6" w14:textId="77777777" w:rsidR="00F87382" w:rsidRPr="00097153" w:rsidRDefault="00F87382" w:rsidP="00F87382">
      <w:pPr>
        <w:ind w:left="360" w:right="284"/>
        <w:rPr>
          <w:b/>
          <w:sz w:val="28"/>
          <w:szCs w:val="28"/>
        </w:rPr>
      </w:pPr>
    </w:p>
    <w:p w14:paraId="7B1D67C3" w14:textId="77777777" w:rsidR="00F87382" w:rsidRPr="00097153" w:rsidRDefault="00F87382" w:rsidP="00F8738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222A3BE" w14:textId="77777777" w:rsidR="00F87382" w:rsidRDefault="00F87382" w:rsidP="00F87382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75F08C42" w14:textId="77777777" w:rsidR="00F87382" w:rsidRDefault="00F87382" w:rsidP="00F87382">
      <w:pPr>
        <w:ind w:right="284"/>
        <w:rPr>
          <w:b/>
          <w:sz w:val="28"/>
          <w:szCs w:val="28"/>
        </w:rPr>
      </w:pPr>
    </w:p>
    <w:p w14:paraId="7B29310B" w14:textId="77777777" w:rsidR="00F87382" w:rsidRPr="00097153" w:rsidRDefault="00F87382" w:rsidP="00F87382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lastRenderedPageBreak/>
        <w:t>Подписи сторон</w:t>
      </w:r>
    </w:p>
    <w:bookmarkEnd w:id="127"/>
    <w:p w14:paraId="764B5B25" w14:textId="77777777" w:rsidR="00F87382" w:rsidRDefault="00F87382" w:rsidP="00F87382">
      <w:pPr>
        <w:rPr>
          <w:b/>
          <w:sz w:val="28"/>
          <w:szCs w:val="28"/>
        </w:rPr>
      </w:pPr>
    </w:p>
    <w:p w14:paraId="43F486DD" w14:textId="77777777" w:rsidR="00F87382" w:rsidRDefault="00F87382" w:rsidP="00F87382">
      <w:pPr>
        <w:rPr>
          <w:b/>
          <w:sz w:val="28"/>
          <w:szCs w:val="28"/>
        </w:rPr>
      </w:pPr>
    </w:p>
    <w:p w14:paraId="16E69FD5" w14:textId="77777777" w:rsidR="00F87382" w:rsidRDefault="00F87382" w:rsidP="00F87382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288E7629" w14:textId="77777777" w:rsidR="00F87382" w:rsidRDefault="00F87382" w:rsidP="00F87382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7C57DD2E" w14:textId="77777777" w:rsidR="00F87382" w:rsidRDefault="00F87382" w:rsidP="00F87382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51CD2931" w14:textId="77777777" w:rsidR="00F87382" w:rsidRDefault="00F87382" w:rsidP="00F87382">
      <w:pPr>
        <w:rPr>
          <w:sz w:val="28"/>
          <w:szCs w:val="28"/>
        </w:rPr>
      </w:pPr>
    </w:p>
    <w:p w14:paraId="46B223D4" w14:textId="77777777" w:rsidR="00F87382" w:rsidRDefault="00F87382" w:rsidP="00F87382">
      <w:pPr>
        <w:rPr>
          <w:sz w:val="28"/>
          <w:szCs w:val="28"/>
        </w:rPr>
      </w:pPr>
    </w:p>
    <w:p w14:paraId="3B154C7D" w14:textId="77777777" w:rsidR="00F87382" w:rsidRDefault="00F87382" w:rsidP="00F87382">
      <w:pPr>
        <w:rPr>
          <w:sz w:val="28"/>
          <w:szCs w:val="28"/>
        </w:rPr>
      </w:pPr>
    </w:p>
    <w:p w14:paraId="3B243466" w14:textId="77777777" w:rsidR="00F87382" w:rsidRDefault="00F87382" w:rsidP="00F87382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76FAF07D" w14:textId="77777777" w:rsidR="00F87382" w:rsidRPr="004F1178" w:rsidRDefault="00F87382" w:rsidP="00F87382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м.п</w:t>
      </w:r>
      <w:proofErr w:type="spellEnd"/>
      <w:r>
        <w:rPr>
          <w:sz w:val="28"/>
          <w:szCs w:val="28"/>
        </w:rPr>
        <w:t>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м.п</w:t>
      </w:r>
      <w:proofErr w:type="spellEnd"/>
      <w:r>
        <w:rPr>
          <w:sz w:val="28"/>
          <w:szCs w:val="28"/>
        </w:rPr>
        <w:t>.</w:t>
      </w:r>
    </w:p>
    <w:p w14:paraId="13E8D789" w14:textId="77777777" w:rsidR="00F87382" w:rsidRDefault="00F87382" w:rsidP="00F87382">
      <w:pPr>
        <w:rPr>
          <w:sz w:val="28"/>
          <w:szCs w:val="28"/>
        </w:rPr>
      </w:pPr>
    </w:p>
    <w:p w14:paraId="66A15A70" w14:textId="77777777" w:rsidR="00F87382" w:rsidRDefault="00F87382" w:rsidP="00F87382">
      <w:pPr>
        <w:rPr>
          <w:sz w:val="22"/>
          <w:szCs w:val="22"/>
        </w:rPr>
      </w:pPr>
    </w:p>
    <w:p w14:paraId="57177951" w14:textId="77777777" w:rsidR="00F87382" w:rsidRDefault="00F87382" w:rsidP="00F87382">
      <w:pPr>
        <w:rPr>
          <w:sz w:val="22"/>
          <w:szCs w:val="22"/>
        </w:rPr>
      </w:pPr>
    </w:p>
    <w:p w14:paraId="3A95F137" w14:textId="77777777" w:rsidR="00F87382" w:rsidRDefault="00F87382" w:rsidP="00F87382">
      <w:pPr>
        <w:rPr>
          <w:sz w:val="22"/>
          <w:szCs w:val="22"/>
        </w:rPr>
      </w:pPr>
    </w:p>
    <w:p w14:paraId="2553AE30" w14:textId="77777777" w:rsidR="00F87382" w:rsidRDefault="00F87382" w:rsidP="00F87382">
      <w:pPr>
        <w:rPr>
          <w:sz w:val="22"/>
          <w:szCs w:val="22"/>
        </w:rPr>
      </w:pPr>
    </w:p>
    <w:p w14:paraId="164E2DCC" w14:textId="75AA90BF" w:rsidR="00F87382" w:rsidRDefault="00F87382" w:rsidP="00F87382">
      <w:pPr>
        <w:rPr>
          <w:sz w:val="22"/>
          <w:szCs w:val="22"/>
        </w:rPr>
      </w:pPr>
    </w:p>
    <w:p w14:paraId="2B7FE7F3" w14:textId="40F96E8A" w:rsidR="00AE46EC" w:rsidRDefault="00AE46EC" w:rsidP="00F87382">
      <w:pPr>
        <w:rPr>
          <w:sz w:val="22"/>
          <w:szCs w:val="22"/>
        </w:rPr>
      </w:pPr>
    </w:p>
    <w:p w14:paraId="3C127E6C" w14:textId="7D9C993F" w:rsidR="00AE46EC" w:rsidRDefault="00AE46EC" w:rsidP="00F87382">
      <w:pPr>
        <w:rPr>
          <w:sz w:val="22"/>
          <w:szCs w:val="22"/>
        </w:rPr>
      </w:pPr>
    </w:p>
    <w:p w14:paraId="7BAFF3E1" w14:textId="05C9395B" w:rsidR="00AE46EC" w:rsidRDefault="00AE46EC" w:rsidP="00F87382">
      <w:pPr>
        <w:rPr>
          <w:sz w:val="22"/>
          <w:szCs w:val="22"/>
        </w:rPr>
      </w:pPr>
    </w:p>
    <w:p w14:paraId="13AA0C96" w14:textId="55A5BC78" w:rsidR="00AE46EC" w:rsidRDefault="00AE46EC" w:rsidP="00F87382">
      <w:pPr>
        <w:rPr>
          <w:sz w:val="22"/>
          <w:szCs w:val="22"/>
        </w:rPr>
      </w:pPr>
    </w:p>
    <w:p w14:paraId="523C18F7" w14:textId="454149F1" w:rsidR="00AE46EC" w:rsidRDefault="00AE46EC" w:rsidP="00F87382">
      <w:pPr>
        <w:rPr>
          <w:sz w:val="22"/>
          <w:szCs w:val="22"/>
        </w:rPr>
      </w:pPr>
    </w:p>
    <w:p w14:paraId="74BE8574" w14:textId="62FE2724" w:rsidR="00AE46EC" w:rsidRDefault="00AE46EC" w:rsidP="00F87382">
      <w:pPr>
        <w:rPr>
          <w:sz w:val="22"/>
          <w:szCs w:val="22"/>
        </w:rPr>
      </w:pPr>
    </w:p>
    <w:p w14:paraId="4B307BE7" w14:textId="7BE6B112" w:rsidR="00AE46EC" w:rsidRDefault="00AE46EC" w:rsidP="00F87382">
      <w:pPr>
        <w:rPr>
          <w:sz w:val="22"/>
          <w:szCs w:val="22"/>
        </w:rPr>
      </w:pPr>
    </w:p>
    <w:p w14:paraId="5C23E9C9" w14:textId="41E0B676" w:rsidR="00AE46EC" w:rsidRDefault="00AE46EC" w:rsidP="00F87382">
      <w:pPr>
        <w:rPr>
          <w:sz w:val="22"/>
          <w:szCs w:val="22"/>
        </w:rPr>
      </w:pPr>
    </w:p>
    <w:p w14:paraId="64C49DF0" w14:textId="1F33FCBA" w:rsidR="00AE46EC" w:rsidRDefault="00AE46EC" w:rsidP="00F87382">
      <w:pPr>
        <w:rPr>
          <w:sz w:val="22"/>
          <w:szCs w:val="22"/>
        </w:rPr>
      </w:pPr>
    </w:p>
    <w:p w14:paraId="287335E7" w14:textId="705F8F0B" w:rsidR="00AE46EC" w:rsidRDefault="00AE46EC" w:rsidP="00F87382">
      <w:pPr>
        <w:rPr>
          <w:sz w:val="22"/>
          <w:szCs w:val="22"/>
        </w:rPr>
      </w:pPr>
    </w:p>
    <w:p w14:paraId="1CFF9BC0" w14:textId="2B572A2B" w:rsidR="00AE46EC" w:rsidRDefault="00AE46EC" w:rsidP="00F87382">
      <w:pPr>
        <w:rPr>
          <w:sz w:val="22"/>
          <w:szCs w:val="22"/>
        </w:rPr>
      </w:pPr>
    </w:p>
    <w:p w14:paraId="49F96B12" w14:textId="753DDFFD" w:rsidR="00AE46EC" w:rsidRDefault="00AE46EC" w:rsidP="00F87382">
      <w:pPr>
        <w:rPr>
          <w:sz w:val="22"/>
          <w:szCs w:val="22"/>
        </w:rPr>
      </w:pPr>
    </w:p>
    <w:p w14:paraId="61C6EE76" w14:textId="03FD05D1" w:rsidR="00AE46EC" w:rsidRDefault="00AE46EC" w:rsidP="00F87382">
      <w:pPr>
        <w:rPr>
          <w:sz w:val="22"/>
          <w:szCs w:val="22"/>
        </w:rPr>
      </w:pPr>
    </w:p>
    <w:p w14:paraId="1CD4DE45" w14:textId="60432C3A" w:rsidR="00AE46EC" w:rsidRDefault="00AE46EC" w:rsidP="00F87382">
      <w:pPr>
        <w:rPr>
          <w:sz w:val="22"/>
          <w:szCs w:val="22"/>
        </w:rPr>
      </w:pPr>
    </w:p>
    <w:p w14:paraId="0C0491DA" w14:textId="3EAD5EAF" w:rsidR="00AE46EC" w:rsidRDefault="00AE46EC" w:rsidP="00F87382">
      <w:pPr>
        <w:rPr>
          <w:sz w:val="22"/>
          <w:szCs w:val="22"/>
        </w:rPr>
      </w:pPr>
    </w:p>
    <w:p w14:paraId="1C162C61" w14:textId="50BBB729" w:rsidR="00AE46EC" w:rsidRDefault="00AE46EC" w:rsidP="00F87382">
      <w:pPr>
        <w:rPr>
          <w:sz w:val="22"/>
          <w:szCs w:val="22"/>
        </w:rPr>
      </w:pPr>
    </w:p>
    <w:p w14:paraId="4C6E8F76" w14:textId="2179DFEC" w:rsidR="00AE46EC" w:rsidRDefault="00AE46EC" w:rsidP="00F87382">
      <w:pPr>
        <w:rPr>
          <w:sz w:val="22"/>
          <w:szCs w:val="22"/>
        </w:rPr>
      </w:pPr>
    </w:p>
    <w:p w14:paraId="5B901E06" w14:textId="2138C505" w:rsidR="00AE46EC" w:rsidRDefault="00AE46EC" w:rsidP="00F87382">
      <w:pPr>
        <w:rPr>
          <w:sz w:val="22"/>
          <w:szCs w:val="22"/>
        </w:rPr>
      </w:pPr>
    </w:p>
    <w:p w14:paraId="19EB1D3F" w14:textId="20630118" w:rsidR="00AE46EC" w:rsidRDefault="00AE46EC" w:rsidP="00F87382">
      <w:pPr>
        <w:rPr>
          <w:sz w:val="22"/>
          <w:szCs w:val="22"/>
        </w:rPr>
      </w:pPr>
    </w:p>
    <w:p w14:paraId="112DBF9A" w14:textId="1BD1C5FB" w:rsidR="00AE46EC" w:rsidRDefault="00AE46EC" w:rsidP="00F87382">
      <w:pPr>
        <w:rPr>
          <w:sz w:val="22"/>
          <w:szCs w:val="22"/>
        </w:rPr>
      </w:pPr>
    </w:p>
    <w:p w14:paraId="59A4ED1F" w14:textId="32D060BE" w:rsidR="00AE46EC" w:rsidRDefault="00AE46EC" w:rsidP="00F87382">
      <w:pPr>
        <w:rPr>
          <w:sz w:val="22"/>
          <w:szCs w:val="22"/>
        </w:rPr>
      </w:pPr>
    </w:p>
    <w:p w14:paraId="7F1C1A22" w14:textId="1252FCAC" w:rsidR="00AE46EC" w:rsidRDefault="00AE46EC" w:rsidP="00F87382">
      <w:pPr>
        <w:rPr>
          <w:sz w:val="22"/>
          <w:szCs w:val="22"/>
        </w:rPr>
      </w:pPr>
    </w:p>
    <w:p w14:paraId="14B40537" w14:textId="356B734B" w:rsidR="00AE46EC" w:rsidRDefault="00AE46EC" w:rsidP="00F87382">
      <w:pPr>
        <w:rPr>
          <w:sz w:val="22"/>
          <w:szCs w:val="22"/>
        </w:rPr>
      </w:pPr>
    </w:p>
    <w:p w14:paraId="7632CE1F" w14:textId="52BD99E1" w:rsidR="00AE46EC" w:rsidRDefault="00AE46EC" w:rsidP="00F87382">
      <w:pPr>
        <w:rPr>
          <w:sz w:val="22"/>
          <w:szCs w:val="22"/>
        </w:rPr>
      </w:pPr>
    </w:p>
    <w:p w14:paraId="4EC53497" w14:textId="1B7D3944" w:rsidR="00AE46EC" w:rsidRDefault="00AE46EC" w:rsidP="00F87382">
      <w:pPr>
        <w:rPr>
          <w:sz w:val="22"/>
          <w:szCs w:val="22"/>
        </w:rPr>
      </w:pPr>
    </w:p>
    <w:p w14:paraId="2E0AB14F" w14:textId="3A5C8B31" w:rsidR="00AE46EC" w:rsidRDefault="00AE46EC" w:rsidP="00F87382">
      <w:pPr>
        <w:rPr>
          <w:sz w:val="22"/>
          <w:szCs w:val="22"/>
        </w:rPr>
      </w:pPr>
    </w:p>
    <w:p w14:paraId="0B54B7FC" w14:textId="780BA86C" w:rsidR="00AE46EC" w:rsidRDefault="00AE46EC" w:rsidP="00F87382">
      <w:pPr>
        <w:rPr>
          <w:sz w:val="22"/>
          <w:szCs w:val="22"/>
        </w:rPr>
      </w:pPr>
    </w:p>
    <w:p w14:paraId="72493A22" w14:textId="7AAAAA1F" w:rsidR="00AE46EC" w:rsidRDefault="00AE46EC" w:rsidP="00F87382">
      <w:pPr>
        <w:rPr>
          <w:sz w:val="22"/>
          <w:szCs w:val="22"/>
        </w:rPr>
      </w:pPr>
    </w:p>
    <w:p w14:paraId="004D5C87" w14:textId="43727DC7" w:rsidR="00AE46EC" w:rsidRDefault="00AE46EC" w:rsidP="00F87382">
      <w:pPr>
        <w:rPr>
          <w:sz w:val="22"/>
          <w:szCs w:val="22"/>
        </w:rPr>
      </w:pPr>
    </w:p>
    <w:p w14:paraId="1A501FB3" w14:textId="0044E34D" w:rsidR="00AE46EC" w:rsidRDefault="00AE46EC" w:rsidP="00F87382">
      <w:pPr>
        <w:rPr>
          <w:sz w:val="22"/>
          <w:szCs w:val="22"/>
        </w:rPr>
      </w:pPr>
    </w:p>
    <w:p w14:paraId="6DD0BF03" w14:textId="065CFB42" w:rsidR="00AE46EC" w:rsidRDefault="00AE46EC" w:rsidP="00F87382">
      <w:pPr>
        <w:rPr>
          <w:sz w:val="22"/>
          <w:szCs w:val="22"/>
        </w:rPr>
      </w:pPr>
    </w:p>
    <w:p w14:paraId="381FC87A" w14:textId="4FD1603C" w:rsidR="00AE46EC" w:rsidRDefault="00AE46EC" w:rsidP="00F87382">
      <w:pPr>
        <w:rPr>
          <w:sz w:val="22"/>
          <w:szCs w:val="22"/>
        </w:rPr>
      </w:pPr>
    </w:p>
    <w:p w14:paraId="2E65B444" w14:textId="603ADC31" w:rsidR="00AE46EC" w:rsidRDefault="00AE46EC" w:rsidP="00F87382">
      <w:pPr>
        <w:rPr>
          <w:sz w:val="22"/>
          <w:szCs w:val="22"/>
        </w:rPr>
      </w:pPr>
    </w:p>
    <w:p w14:paraId="4D1E3671" w14:textId="0C2F566D" w:rsidR="00AE46EC" w:rsidRDefault="00AE46EC" w:rsidP="00F87382">
      <w:pPr>
        <w:rPr>
          <w:sz w:val="22"/>
          <w:szCs w:val="22"/>
        </w:rPr>
      </w:pPr>
    </w:p>
    <w:p w14:paraId="0F133DB6" w14:textId="626FB860" w:rsidR="00AE46EC" w:rsidRDefault="00AE46EC" w:rsidP="00F87382">
      <w:pPr>
        <w:rPr>
          <w:sz w:val="22"/>
          <w:szCs w:val="22"/>
        </w:rPr>
      </w:pPr>
    </w:p>
    <w:p w14:paraId="73011935" w14:textId="35F1EC7B" w:rsidR="00AE46EC" w:rsidRDefault="00AE46EC" w:rsidP="00F87382">
      <w:pPr>
        <w:rPr>
          <w:sz w:val="22"/>
          <w:szCs w:val="22"/>
        </w:rPr>
      </w:pPr>
    </w:p>
    <w:p w14:paraId="1D09FBAF" w14:textId="003B4868" w:rsidR="00AE46EC" w:rsidRDefault="00AE46EC" w:rsidP="00F87382">
      <w:pPr>
        <w:rPr>
          <w:sz w:val="22"/>
          <w:szCs w:val="22"/>
        </w:rPr>
      </w:pPr>
    </w:p>
    <w:p w14:paraId="7D55723A" w14:textId="7BF569B5" w:rsidR="00AE46EC" w:rsidRDefault="00AE46EC" w:rsidP="00F87382">
      <w:pPr>
        <w:rPr>
          <w:sz w:val="22"/>
          <w:szCs w:val="22"/>
        </w:rPr>
      </w:pPr>
    </w:p>
    <w:p w14:paraId="10E536B9" w14:textId="169D9CCB" w:rsidR="00AE46EC" w:rsidRDefault="00AE46EC" w:rsidP="00F87382">
      <w:pPr>
        <w:rPr>
          <w:sz w:val="22"/>
          <w:szCs w:val="22"/>
        </w:rPr>
      </w:pPr>
    </w:p>
    <w:p w14:paraId="3794CAC6" w14:textId="77777777" w:rsidR="00AE46EC" w:rsidRPr="002F0774" w:rsidRDefault="00AE46EC" w:rsidP="00F87382">
      <w:pPr>
        <w:rPr>
          <w:sz w:val="22"/>
          <w:szCs w:val="22"/>
        </w:rPr>
      </w:pPr>
    </w:p>
    <w:p w14:paraId="503FB417" w14:textId="77777777" w:rsidR="00F87382" w:rsidRDefault="00F87382" w:rsidP="00F87382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lastRenderedPageBreak/>
        <w:t>Приложение к Договору аренды</w:t>
      </w:r>
    </w:p>
    <w:p w14:paraId="36ECAD0C" w14:textId="77777777" w:rsidR="00F87382" w:rsidRPr="002F0774" w:rsidRDefault="00F87382" w:rsidP="00F87382">
      <w:pPr>
        <w:pStyle w:val="af"/>
        <w:ind w:right="284"/>
        <w:jc w:val="right"/>
        <w:rPr>
          <w:sz w:val="22"/>
          <w:szCs w:val="22"/>
        </w:rPr>
      </w:pPr>
    </w:p>
    <w:p w14:paraId="30B78545" w14:textId="77777777" w:rsidR="00F87382" w:rsidRPr="002F0774" w:rsidRDefault="00F87382" w:rsidP="00F87382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0B806EBA" w14:textId="77777777" w:rsidR="00F87382" w:rsidRPr="002F0774" w:rsidRDefault="00F87382" w:rsidP="00F87382">
      <w:pPr>
        <w:pStyle w:val="af"/>
        <w:ind w:right="284"/>
        <w:jc w:val="right"/>
        <w:rPr>
          <w:sz w:val="22"/>
          <w:szCs w:val="22"/>
        </w:rPr>
      </w:pPr>
    </w:p>
    <w:p w14:paraId="5924940F" w14:textId="77777777" w:rsidR="00F87382" w:rsidRPr="002F0774" w:rsidRDefault="00F87382" w:rsidP="00F87382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6B50F005" w14:textId="77777777" w:rsidR="00F87382" w:rsidRPr="002F0774" w:rsidRDefault="00F87382" w:rsidP="00F87382">
      <w:pPr>
        <w:pStyle w:val="af"/>
        <w:ind w:right="284"/>
        <w:rPr>
          <w:sz w:val="22"/>
          <w:szCs w:val="22"/>
        </w:rPr>
      </w:pPr>
    </w:p>
    <w:p w14:paraId="1B14D13A" w14:textId="77777777" w:rsidR="00F87382" w:rsidRPr="00EC3D96" w:rsidRDefault="00F87382" w:rsidP="00F87382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08AB56A5" w14:textId="77777777" w:rsidR="00F87382" w:rsidRPr="00EC3D96" w:rsidRDefault="00F87382" w:rsidP="00F87382">
      <w:pPr>
        <w:ind w:right="284"/>
        <w:jc w:val="center"/>
        <w:rPr>
          <w:sz w:val="28"/>
          <w:szCs w:val="28"/>
        </w:rPr>
      </w:pPr>
    </w:p>
    <w:p w14:paraId="3027B0BD" w14:textId="77777777" w:rsidR="00F87382" w:rsidRPr="00EC3D96" w:rsidRDefault="00F87382" w:rsidP="00F87382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</w:t>
      </w:r>
      <w:proofErr w:type="gramStart"/>
      <w:r w:rsidRPr="00EC3D96">
        <w:rPr>
          <w:spacing w:val="-8"/>
          <w:sz w:val="28"/>
          <w:szCs w:val="28"/>
        </w:rPr>
        <w:t>507501001,</w:t>
      </w:r>
      <w:r w:rsidRPr="00EC3D96">
        <w:rPr>
          <w:spacing w:val="-3"/>
          <w:sz w:val="28"/>
          <w:szCs w:val="28"/>
        </w:rPr>
        <w:t>ОГРН</w:t>
      </w:r>
      <w:proofErr w:type="gramEnd"/>
      <w:r w:rsidRPr="00EC3D96">
        <w:rPr>
          <w:spacing w:val="-3"/>
          <w:sz w:val="28"/>
          <w:szCs w:val="28"/>
        </w:rPr>
        <w:t xml:space="preserve">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7DB4105B" w14:textId="77777777" w:rsidR="00F87382" w:rsidRPr="00EC3D96" w:rsidRDefault="00F87382" w:rsidP="00F87382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_______________________________именуемое в дальнейшем Арендатор, с другой </w:t>
      </w:r>
      <w:proofErr w:type="gramStart"/>
      <w:r w:rsidRPr="00EC3D96">
        <w:rPr>
          <w:sz w:val="28"/>
          <w:szCs w:val="28"/>
        </w:rPr>
        <w:t>стороны,  в</w:t>
      </w:r>
      <w:proofErr w:type="gramEnd"/>
      <w:r w:rsidRPr="00EC3D96">
        <w:rPr>
          <w:sz w:val="28"/>
          <w:szCs w:val="28"/>
        </w:rPr>
        <w:t xml:space="preserve">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7FE4811E" w14:textId="77777777" w:rsidR="00F87382" w:rsidRPr="00EC3D96" w:rsidRDefault="00F87382" w:rsidP="00F87382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600</w:t>
      </w:r>
      <w:r w:rsidRPr="00EC3D96">
        <w:rPr>
          <w:sz w:val="28"/>
          <w:szCs w:val="28"/>
        </w:rPr>
        <w:t xml:space="preserve"> </w:t>
      </w:r>
      <w:proofErr w:type="spellStart"/>
      <w:proofErr w:type="gramStart"/>
      <w:r w:rsidRPr="00EC3D96">
        <w:rPr>
          <w:sz w:val="28"/>
          <w:szCs w:val="28"/>
        </w:rPr>
        <w:t>кв.м</w:t>
      </w:r>
      <w:proofErr w:type="spellEnd"/>
      <w:proofErr w:type="gramEnd"/>
      <w:r w:rsidRPr="00EC3D96">
        <w:rPr>
          <w:sz w:val="28"/>
          <w:szCs w:val="28"/>
        </w:rPr>
        <w:t xml:space="preserve">, категория земель: земли населенных пунктов, с кадастровым номером </w:t>
      </w:r>
      <w:r>
        <w:rPr>
          <w:sz w:val="28"/>
          <w:szCs w:val="28"/>
        </w:rPr>
        <w:t>50:19:0030109:799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 xml:space="preserve">с/п </w:t>
      </w:r>
      <w:proofErr w:type="spellStart"/>
      <w:r>
        <w:rPr>
          <w:sz w:val="28"/>
          <w:szCs w:val="28"/>
        </w:rPr>
        <w:t>Волковское</w:t>
      </w:r>
      <w:proofErr w:type="spellEnd"/>
      <w:r>
        <w:rPr>
          <w:sz w:val="28"/>
          <w:szCs w:val="28"/>
        </w:rPr>
        <w:t>, пос. Бороденки, ул. Зеленая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7C3A6B15" w14:textId="77777777" w:rsidR="00F87382" w:rsidRPr="00EC3D96" w:rsidRDefault="00F87382" w:rsidP="00F87382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2B0953" w14:textId="77777777" w:rsidR="00F87382" w:rsidRPr="00EC3D96" w:rsidRDefault="00F87382" w:rsidP="00F8738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5611A95D" w14:textId="77777777" w:rsidR="00F87382" w:rsidRPr="00EC3D96" w:rsidRDefault="00F87382" w:rsidP="00F87382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E9B4A6B" w14:textId="77777777" w:rsidR="00F87382" w:rsidRPr="00EC3D96" w:rsidRDefault="00F87382" w:rsidP="00F87382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682F1D2" w14:textId="77777777" w:rsidR="00F87382" w:rsidRPr="00EC3D96" w:rsidRDefault="00F87382" w:rsidP="00F87382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0883BE03" w14:textId="77777777" w:rsidR="00F87382" w:rsidRPr="00EC3D96" w:rsidRDefault="00F87382" w:rsidP="00F87382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411D3FD3" w14:textId="77777777" w:rsidR="00F87382" w:rsidRPr="00EC3D96" w:rsidRDefault="00F87382" w:rsidP="00F87382">
      <w:pPr>
        <w:ind w:right="284"/>
        <w:jc w:val="center"/>
        <w:rPr>
          <w:b/>
          <w:sz w:val="28"/>
          <w:szCs w:val="28"/>
        </w:rPr>
      </w:pPr>
    </w:p>
    <w:p w14:paraId="1A26471D" w14:textId="77777777" w:rsidR="00F87382" w:rsidRPr="00EC3D96" w:rsidRDefault="00F87382" w:rsidP="00F87382">
      <w:pPr>
        <w:ind w:right="284"/>
        <w:jc w:val="center"/>
        <w:rPr>
          <w:b/>
          <w:sz w:val="28"/>
          <w:szCs w:val="28"/>
        </w:rPr>
      </w:pPr>
    </w:p>
    <w:p w14:paraId="4982E59F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3DAFE68B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202C3DE9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5C4FDE32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</w:p>
    <w:p w14:paraId="7F0C1A19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</w:p>
    <w:p w14:paraId="0E522D8B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</w:p>
    <w:p w14:paraId="01A9D5BD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6B795587" w14:textId="77777777" w:rsidR="00F87382" w:rsidRPr="00EC3D96" w:rsidRDefault="00F87382" w:rsidP="00F87382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proofErr w:type="spellStart"/>
      <w:r w:rsidRPr="00EC3D96">
        <w:rPr>
          <w:sz w:val="28"/>
          <w:szCs w:val="28"/>
        </w:rPr>
        <w:t>м.п</w:t>
      </w:r>
      <w:proofErr w:type="spellEnd"/>
      <w:r w:rsidRPr="00EC3D96">
        <w:rPr>
          <w:sz w:val="28"/>
          <w:szCs w:val="28"/>
        </w:rPr>
        <w:t>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proofErr w:type="spellStart"/>
      <w:r w:rsidRPr="00EC3D96">
        <w:rPr>
          <w:sz w:val="28"/>
          <w:szCs w:val="28"/>
        </w:rPr>
        <w:t>м.п</w:t>
      </w:r>
      <w:proofErr w:type="spellEnd"/>
      <w:r w:rsidRPr="00EC3D96">
        <w:rPr>
          <w:sz w:val="28"/>
          <w:szCs w:val="28"/>
        </w:rPr>
        <w:t>.</w:t>
      </w: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075D1" w:rsidRDefault="009075D1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075D1" w:rsidRDefault="009075D1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7F8D6A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</w:t>
      </w:r>
      <w:r w:rsidR="00AE46EC">
        <w:rPr>
          <w:b/>
          <w:color w:val="0000FF"/>
        </w:rPr>
        <w:t>55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5F0194" w14:textId="77777777" w:rsidR="00141F9C" w:rsidRDefault="00141F9C">
      <w:r>
        <w:separator/>
      </w:r>
    </w:p>
  </w:endnote>
  <w:endnote w:type="continuationSeparator" w:id="0">
    <w:p w14:paraId="4E1E9C37" w14:textId="77777777" w:rsidR="00141F9C" w:rsidRDefault="00141F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06AA247" w:rsidR="009075D1" w:rsidRDefault="009075D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0F81" w:rsidRPr="000C0F8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075D1" w:rsidRPr="001A6C06" w:rsidRDefault="009075D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2F85FF" w14:textId="77777777" w:rsidR="00141F9C" w:rsidRDefault="00141F9C">
      <w:r>
        <w:separator/>
      </w:r>
    </w:p>
  </w:footnote>
  <w:footnote w:type="continuationSeparator" w:id="0">
    <w:p w14:paraId="565B4DAE" w14:textId="77777777" w:rsidR="00141F9C" w:rsidRDefault="00141F9C">
      <w:r>
        <w:continuationSeparator/>
      </w:r>
    </w:p>
  </w:footnote>
  <w:footnote w:id="1">
    <w:p w14:paraId="3FE4BEB6" w14:textId="77777777" w:rsidR="009075D1" w:rsidRDefault="009075D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F81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9C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39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1FEB98-6ED5-4D79-947F-4D2545E52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10245</Words>
  <Characters>58402</Characters>
  <Application>Microsoft Office Word</Application>
  <DocSecurity>8</DocSecurity>
  <Lines>486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2017-11-02T15:21:00Z</cp:lastPrinted>
  <dcterms:created xsi:type="dcterms:W3CDTF">2017-11-07T07:01:00Z</dcterms:created>
  <dcterms:modified xsi:type="dcterms:W3CDTF">2017-11-07T07:01:00Z</dcterms:modified>
</cp:coreProperties>
</file>