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13B7F436" w14:textId="77777777" w:rsidR="008B6183" w:rsidRPr="00513D43" w:rsidRDefault="008B6183" w:rsidP="008B618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1E51DB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АЗ-РУЗ/17-1</w:t>
      </w:r>
      <w:r w:rsidR="00DC7516">
        <w:rPr>
          <w:b/>
          <w:noProof/>
          <w:color w:val="0000FF"/>
          <w:sz w:val="28"/>
          <w:szCs w:val="28"/>
        </w:rPr>
        <w:t>8</w:t>
      </w:r>
      <w:r w:rsidR="008767D7">
        <w:rPr>
          <w:b/>
          <w:noProof/>
          <w:color w:val="0000FF"/>
          <w:sz w:val="28"/>
          <w:szCs w:val="28"/>
        </w:rPr>
        <w:t>34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6DB84DFC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 xml:space="preserve">для </w:t>
      </w:r>
      <w:r w:rsidR="00DC7516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CD725C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428C7" w:rsidRPr="000428C7">
        <w:rPr>
          <w:b/>
          <w:noProof/>
          <w:color w:val="0000FF"/>
          <w:sz w:val="28"/>
          <w:szCs w:val="28"/>
        </w:rPr>
        <w:t>211117/6987935/12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A07F72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46557" w:rsidRPr="00A46557">
        <w:rPr>
          <w:b/>
          <w:noProof/>
          <w:color w:val="0000FF"/>
          <w:sz w:val="28"/>
          <w:szCs w:val="28"/>
        </w:rPr>
        <w:t>00300060101807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8A86F92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0D18C9">
        <w:rPr>
          <w:b/>
          <w:noProof/>
          <w:color w:val="0000FF"/>
          <w:sz w:val="28"/>
          <w:szCs w:val="28"/>
        </w:rPr>
        <w:t>23</w:t>
      </w:r>
      <w:r w:rsidR="00204C0E">
        <w:rPr>
          <w:b/>
          <w:noProof/>
          <w:color w:val="0000FF"/>
          <w:sz w:val="28"/>
          <w:szCs w:val="28"/>
        </w:rPr>
        <w:t>.11</w:t>
      </w:r>
      <w:r w:rsidR="00AB6F19" w:rsidRPr="007C4431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B6F68D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0D18C9">
        <w:rPr>
          <w:b/>
          <w:noProof/>
          <w:color w:val="0000FF"/>
          <w:sz w:val="28"/>
          <w:szCs w:val="28"/>
        </w:rPr>
        <w:t>16</w:t>
      </w:r>
      <w:r w:rsidR="00AB6F19" w:rsidRPr="007C4431">
        <w:rPr>
          <w:b/>
          <w:noProof/>
          <w:color w:val="0000FF"/>
          <w:sz w:val="28"/>
          <w:szCs w:val="28"/>
        </w:rPr>
        <w:t>.</w:t>
      </w:r>
      <w:r w:rsidR="00625F9D">
        <w:rPr>
          <w:b/>
          <w:noProof/>
          <w:color w:val="0000FF"/>
          <w:sz w:val="28"/>
          <w:szCs w:val="28"/>
        </w:rPr>
        <w:t>01</w:t>
      </w:r>
      <w:r w:rsidR="00AB6F19" w:rsidRPr="007C4431">
        <w:rPr>
          <w:b/>
          <w:noProof/>
          <w:color w:val="0000FF"/>
          <w:sz w:val="28"/>
          <w:szCs w:val="28"/>
        </w:rPr>
        <w:t>.201</w:t>
      </w:r>
      <w:r w:rsidR="00ED0929">
        <w:rPr>
          <w:b/>
          <w:noProof/>
          <w:color w:val="0000FF"/>
          <w:sz w:val="28"/>
          <w:szCs w:val="28"/>
        </w:rPr>
        <w:t>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95C2244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0D18C9">
        <w:rPr>
          <w:b/>
          <w:noProof/>
          <w:color w:val="0000FF"/>
          <w:sz w:val="28"/>
          <w:szCs w:val="28"/>
        </w:rPr>
        <w:t>19.</w:t>
      </w:r>
      <w:r w:rsidR="00625F9D" w:rsidRPr="00625F9D">
        <w:rPr>
          <w:b/>
          <w:noProof/>
          <w:color w:val="0000FF"/>
          <w:sz w:val="28"/>
          <w:szCs w:val="28"/>
        </w:rPr>
        <w:t>01</w:t>
      </w:r>
      <w:r w:rsidR="00AB6F19" w:rsidRPr="00625F9D">
        <w:rPr>
          <w:b/>
          <w:noProof/>
          <w:color w:val="0000FF"/>
          <w:sz w:val="28"/>
          <w:szCs w:val="28"/>
        </w:rPr>
        <w:t>.201</w:t>
      </w:r>
      <w:r w:rsidR="00ED0929">
        <w:rPr>
          <w:b/>
          <w:noProof/>
          <w:color w:val="0000FF"/>
          <w:sz w:val="28"/>
          <w:szCs w:val="28"/>
        </w:rPr>
        <w:t>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E838E0F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F45AE0">
        <w:rPr>
          <w:color w:val="0000FF"/>
          <w:sz w:val="22"/>
          <w:szCs w:val="22"/>
        </w:rPr>
        <w:t>14.11</w:t>
      </w:r>
      <w:r w:rsidR="00204C0E">
        <w:rPr>
          <w:color w:val="0000FF"/>
          <w:sz w:val="22"/>
          <w:szCs w:val="22"/>
        </w:rPr>
        <w:t xml:space="preserve">.2017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0D18C9">
        <w:rPr>
          <w:color w:val="0000FF"/>
          <w:sz w:val="22"/>
          <w:szCs w:val="22"/>
        </w:rPr>
        <w:t xml:space="preserve">150-З </w:t>
      </w:r>
      <w:r w:rsidR="00F45AE0">
        <w:rPr>
          <w:color w:val="0000FF"/>
          <w:sz w:val="22"/>
          <w:szCs w:val="22"/>
        </w:rPr>
        <w:t>п.</w:t>
      </w:r>
      <w:r w:rsidR="00B7634D">
        <w:rPr>
          <w:color w:val="0000FF"/>
          <w:sz w:val="22"/>
          <w:szCs w:val="22"/>
        </w:rPr>
        <w:t xml:space="preserve"> </w:t>
      </w:r>
      <w:r w:rsidR="00F45AE0">
        <w:rPr>
          <w:color w:val="0000FF"/>
          <w:sz w:val="22"/>
          <w:szCs w:val="22"/>
        </w:rPr>
        <w:t>246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7EC11F80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F45AE0">
        <w:rPr>
          <w:color w:val="0000FF"/>
          <w:sz w:val="22"/>
          <w:szCs w:val="22"/>
        </w:rPr>
        <w:t>17.11</w:t>
      </w:r>
      <w:r w:rsidR="00AB6F19">
        <w:rPr>
          <w:color w:val="0000FF"/>
          <w:sz w:val="22"/>
          <w:szCs w:val="22"/>
        </w:rPr>
        <w:t xml:space="preserve">.2017 № </w:t>
      </w:r>
      <w:r w:rsidR="00F45AE0">
        <w:rPr>
          <w:color w:val="0000FF"/>
          <w:sz w:val="22"/>
          <w:szCs w:val="22"/>
        </w:rPr>
        <w:t>2674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4840F1">
        <w:rPr>
          <w:color w:val="0000FF"/>
          <w:sz w:val="22"/>
          <w:szCs w:val="22"/>
        </w:rPr>
        <w:t>50:19:</w:t>
      </w:r>
      <w:r w:rsidR="00F45AE0">
        <w:rPr>
          <w:color w:val="0000FF"/>
          <w:sz w:val="22"/>
          <w:szCs w:val="22"/>
        </w:rPr>
        <w:t>004</w:t>
      </w:r>
      <w:r w:rsidR="003362B9">
        <w:rPr>
          <w:color w:val="0000FF"/>
          <w:sz w:val="22"/>
          <w:szCs w:val="22"/>
        </w:rPr>
        <w:t>0</w:t>
      </w:r>
      <w:r w:rsidR="00F45AE0">
        <w:rPr>
          <w:color w:val="0000FF"/>
          <w:sz w:val="22"/>
          <w:szCs w:val="22"/>
        </w:rPr>
        <w:t>327</w:t>
      </w:r>
      <w:r w:rsidR="003362B9">
        <w:rPr>
          <w:color w:val="0000FF"/>
          <w:sz w:val="22"/>
          <w:szCs w:val="22"/>
        </w:rPr>
        <w:t>:</w:t>
      </w:r>
      <w:r w:rsidR="00F45AE0">
        <w:rPr>
          <w:color w:val="0000FF"/>
          <w:sz w:val="22"/>
          <w:szCs w:val="22"/>
        </w:rPr>
        <w:t>269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39DD07B0" w:rsidR="00AB6F19" w:rsidRPr="0066427B" w:rsidRDefault="00D53861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(</w:t>
      </w:r>
      <w:r w:rsidRPr="00D53861">
        <w:rPr>
          <w:color w:val="0000FF"/>
          <w:sz w:val="22"/>
          <w:szCs w:val="22"/>
        </w:rPr>
        <w:t>Администрация Рузского муниципального района)</w:t>
      </w:r>
    </w:p>
    <w:p w14:paraId="158C6952" w14:textId="5859E0C7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</w:t>
      </w:r>
      <w:r w:rsidRPr="00BB2B82">
        <w:rPr>
          <w:color w:val="0000FF"/>
          <w:sz w:val="22"/>
          <w:szCs w:val="22"/>
        </w:rPr>
        <w:t>КПП 507</w:t>
      </w:r>
      <w:r w:rsidR="00B642B7">
        <w:rPr>
          <w:color w:val="0000FF"/>
          <w:sz w:val="22"/>
          <w:szCs w:val="22"/>
        </w:rPr>
        <w:t>5</w:t>
      </w:r>
      <w:r w:rsidRPr="00BB2B82">
        <w:rPr>
          <w:color w:val="0000FF"/>
          <w:sz w:val="22"/>
          <w:szCs w:val="22"/>
        </w:rPr>
        <w:t xml:space="preserve">01001, ОКТМО </w:t>
      </w:r>
      <w:r w:rsidR="00D53861" w:rsidRPr="00D53861">
        <w:rPr>
          <w:color w:val="0000FF"/>
          <w:sz w:val="22"/>
          <w:szCs w:val="22"/>
        </w:rPr>
        <w:t>466494</w:t>
      </w:r>
      <w:r w:rsidR="000D18C9">
        <w:rPr>
          <w:color w:val="0000FF"/>
          <w:sz w:val="22"/>
          <w:szCs w:val="22"/>
        </w:rPr>
        <w:t>28</w:t>
      </w:r>
      <w:r w:rsidRPr="00BB2B82">
        <w:rPr>
          <w:color w:val="0000FF"/>
          <w:sz w:val="22"/>
          <w:szCs w:val="22"/>
        </w:rPr>
        <w:t>,</w:t>
      </w:r>
    </w:p>
    <w:p w14:paraId="46B13C91" w14:textId="77777777" w:rsidR="00AB6F19" w:rsidRPr="00BB2B82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B2B82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02EEA698" w14:textId="774A981B" w:rsidR="0066427B" w:rsidRPr="00BB2B82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B2B82">
        <w:rPr>
          <w:color w:val="0000FF"/>
          <w:sz w:val="22"/>
          <w:szCs w:val="22"/>
        </w:rPr>
        <w:t xml:space="preserve">КБК 018 1 11 05013 </w:t>
      </w:r>
      <w:r w:rsidR="00A84163" w:rsidRPr="00BB2B82">
        <w:rPr>
          <w:color w:val="0000FF"/>
          <w:sz w:val="22"/>
          <w:szCs w:val="22"/>
        </w:rPr>
        <w:t>05</w:t>
      </w:r>
      <w:r w:rsidRPr="00BB2B82">
        <w:rPr>
          <w:color w:val="0000FF"/>
          <w:sz w:val="22"/>
          <w:szCs w:val="22"/>
        </w:rPr>
        <w:t xml:space="preserve">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2403836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840F1" w:rsidRPr="00204C0E">
        <w:rPr>
          <w:color w:val="0000FF"/>
          <w:sz w:val="22"/>
          <w:szCs w:val="22"/>
        </w:rPr>
        <w:t xml:space="preserve">Московская область, </w:t>
      </w:r>
      <w:r w:rsidR="00990DEC">
        <w:rPr>
          <w:color w:val="0000FF"/>
          <w:sz w:val="22"/>
          <w:szCs w:val="22"/>
        </w:rPr>
        <w:t>Рузский</w:t>
      </w:r>
      <w:r w:rsidR="00546B30">
        <w:rPr>
          <w:color w:val="0000FF"/>
          <w:sz w:val="22"/>
          <w:szCs w:val="22"/>
        </w:rPr>
        <w:t xml:space="preserve"> муниципальный</w:t>
      </w:r>
      <w:r w:rsidR="00990DEC">
        <w:rPr>
          <w:color w:val="0000FF"/>
          <w:sz w:val="22"/>
          <w:szCs w:val="22"/>
        </w:rPr>
        <w:t xml:space="preserve"> район, </w:t>
      </w:r>
      <w:r w:rsidR="006057A2">
        <w:rPr>
          <w:color w:val="0000FF"/>
          <w:sz w:val="22"/>
          <w:szCs w:val="22"/>
        </w:rPr>
        <w:t>д</w:t>
      </w:r>
      <w:r w:rsidR="00C21116">
        <w:rPr>
          <w:color w:val="0000FF"/>
          <w:sz w:val="22"/>
          <w:szCs w:val="22"/>
        </w:rPr>
        <w:t xml:space="preserve">. </w:t>
      </w:r>
      <w:r w:rsidR="00546B30">
        <w:rPr>
          <w:color w:val="0000FF"/>
          <w:sz w:val="22"/>
          <w:szCs w:val="22"/>
        </w:rPr>
        <w:t>Березкино.</w:t>
      </w:r>
    </w:p>
    <w:permEnd w:id="8865509"/>
    <w:p w14:paraId="55E57AF4" w14:textId="43202CC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546B30" w:rsidRPr="000D18C9">
        <w:rPr>
          <w:color w:val="0000FF"/>
          <w:sz w:val="22"/>
          <w:szCs w:val="22"/>
        </w:rPr>
        <w:t>446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05828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546B30">
        <w:rPr>
          <w:color w:val="0000FF"/>
          <w:sz w:val="22"/>
          <w:szCs w:val="22"/>
        </w:rPr>
        <w:t>50:19:0040327:269</w:t>
      </w:r>
      <w:r w:rsidR="006057A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21116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6318C9B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6057A2">
        <w:rPr>
          <w:color w:val="0000FF"/>
          <w:sz w:val="22"/>
          <w:szCs w:val="22"/>
        </w:rPr>
        <w:t xml:space="preserve"> </w:t>
      </w:r>
      <w:r w:rsidR="000F2A56">
        <w:rPr>
          <w:color w:val="0000FF"/>
          <w:sz w:val="22"/>
          <w:szCs w:val="22"/>
        </w:rPr>
        <w:t>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AB6F19" w:rsidRPr="00AB6F19">
        <w:rPr>
          <w:color w:val="0000FF"/>
          <w:sz w:val="22"/>
          <w:szCs w:val="22"/>
        </w:rPr>
        <w:t>).</w:t>
      </w:r>
    </w:p>
    <w:permEnd w:id="584676360"/>
    <w:p w14:paraId="49C7CBA7" w14:textId="0453FC0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6057A2">
        <w:rPr>
          <w:color w:val="0000FF"/>
          <w:sz w:val="22"/>
          <w:szCs w:val="22"/>
        </w:rPr>
        <w:t xml:space="preserve"> </w:t>
      </w:r>
      <w:r w:rsidR="000F2A56">
        <w:rPr>
          <w:color w:val="0000FF"/>
          <w:sz w:val="22"/>
          <w:szCs w:val="22"/>
        </w:rPr>
        <w:t>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62A61EA2" w14:textId="2EC3B075" w:rsidR="00242F27" w:rsidRPr="00242F27" w:rsidRDefault="000D77D4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указаны в Заключении т</w:t>
      </w:r>
      <w:r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0B7A3C">
        <w:rPr>
          <w:color w:val="0000FF"/>
          <w:sz w:val="22"/>
          <w:szCs w:val="22"/>
        </w:rPr>
        <w:t xml:space="preserve">от </w:t>
      </w:r>
      <w:r w:rsidR="00830FFA">
        <w:rPr>
          <w:color w:val="0000FF"/>
          <w:sz w:val="22"/>
          <w:szCs w:val="22"/>
        </w:rPr>
        <w:t>31</w:t>
      </w:r>
      <w:r w:rsidR="00A84163">
        <w:rPr>
          <w:color w:val="0000FF"/>
          <w:sz w:val="22"/>
          <w:szCs w:val="22"/>
        </w:rPr>
        <w:t>.0</w:t>
      </w:r>
      <w:r w:rsidR="00830FFA">
        <w:rPr>
          <w:color w:val="0000FF"/>
          <w:sz w:val="22"/>
          <w:szCs w:val="22"/>
        </w:rPr>
        <w:t>5</w:t>
      </w:r>
      <w:r w:rsidR="00F35168">
        <w:rPr>
          <w:color w:val="0000FF"/>
          <w:sz w:val="22"/>
          <w:szCs w:val="22"/>
        </w:rPr>
        <w:t xml:space="preserve">.2017 </w:t>
      </w:r>
      <w:r w:rsidR="00047296">
        <w:rPr>
          <w:color w:val="0000FF"/>
          <w:sz w:val="22"/>
          <w:szCs w:val="22"/>
        </w:rPr>
        <w:t>№</w:t>
      </w:r>
      <w:r w:rsidR="00204C0E">
        <w:rPr>
          <w:color w:val="0000FF"/>
          <w:sz w:val="22"/>
          <w:szCs w:val="22"/>
        </w:rPr>
        <w:t>31Исх-</w:t>
      </w:r>
      <w:r w:rsidR="00830FFA">
        <w:rPr>
          <w:color w:val="0000FF"/>
          <w:sz w:val="22"/>
          <w:szCs w:val="22"/>
        </w:rPr>
        <w:t>46703</w:t>
      </w:r>
      <w:r w:rsidR="00204C0E">
        <w:rPr>
          <w:color w:val="0000FF"/>
          <w:sz w:val="22"/>
          <w:szCs w:val="22"/>
        </w:rPr>
        <w:t>/</w:t>
      </w:r>
      <w:r w:rsidR="00A84163">
        <w:rPr>
          <w:color w:val="0000FF"/>
          <w:sz w:val="22"/>
          <w:szCs w:val="22"/>
        </w:rPr>
        <w:t>Т-51</w:t>
      </w:r>
      <w:r w:rsidR="00204C0E"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(Приложение 4)</w:t>
      </w:r>
      <w:r w:rsidR="00CE44FB">
        <w:rPr>
          <w:color w:val="0000FF"/>
          <w:sz w:val="22"/>
          <w:szCs w:val="22"/>
        </w:rPr>
        <w:t xml:space="preserve">, </w:t>
      </w:r>
      <w:r w:rsidR="00830FFA" w:rsidRPr="00830FFA">
        <w:rPr>
          <w:color w:val="0000FF"/>
          <w:sz w:val="22"/>
          <w:szCs w:val="22"/>
        </w:rPr>
        <w:t>в письме Администрации Рузского городского округа Московской области от 08.11.2017 № б/н (Приложение 4)</w:t>
      </w:r>
      <w:r w:rsidR="000D18C9">
        <w:rPr>
          <w:color w:val="0000FF"/>
          <w:sz w:val="22"/>
          <w:szCs w:val="22"/>
        </w:rPr>
        <w:t>.</w:t>
      </w:r>
      <w:permEnd w:id="1042372915"/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9DC408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6057A2" w:rsidRPr="006057A2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793FFB9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B7A3C">
        <w:rPr>
          <w:color w:val="0000FF"/>
          <w:sz w:val="22"/>
          <w:szCs w:val="22"/>
        </w:rPr>
        <w:t>указаны в Заключении т</w:t>
      </w:r>
      <w:r w:rsidR="000B7A3C"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544460" w:rsidRPr="00544460">
        <w:rPr>
          <w:color w:val="0000FF"/>
          <w:sz w:val="22"/>
          <w:szCs w:val="22"/>
        </w:rPr>
        <w:t xml:space="preserve">от 31.05.2017 №31Исх-46703/Т-51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CC658A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2F73D1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0D77D4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АО</w:t>
      </w:r>
      <w:r w:rsidR="00DD3606">
        <w:rPr>
          <w:color w:val="0000FF"/>
          <w:sz w:val="22"/>
          <w:szCs w:val="22"/>
        </w:rPr>
        <w:t xml:space="preserve"> «</w:t>
      </w:r>
      <w:r w:rsidR="00A84163">
        <w:rPr>
          <w:color w:val="0000FF"/>
          <w:sz w:val="22"/>
          <w:szCs w:val="22"/>
        </w:rPr>
        <w:t>Жилсервис</w:t>
      </w:r>
      <w:r w:rsidR="00DD360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544460">
        <w:rPr>
          <w:color w:val="0000FF"/>
          <w:sz w:val="22"/>
          <w:szCs w:val="22"/>
        </w:rPr>
        <w:t>28</w:t>
      </w:r>
      <w:r w:rsidR="00A84163">
        <w:rPr>
          <w:color w:val="0000FF"/>
          <w:sz w:val="22"/>
          <w:szCs w:val="22"/>
        </w:rPr>
        <w:t>.</w:t>
      </w:r>
      <w:r w:rsidR="00544460">
        <w:rPr>
          <w:color w:val="0000FF"/>
          <w:sz w:val="22"/>
          <w:szCs w:val="22"/>
        </w:rPr>
        <w:t>08</w:t>
      </w:r>
      <w:r w:rsidR="00204C0E">
        <w:rPr>
          <w:color w:val="0000FF"/>
          <w:sz w:val="22"/>
          <w:szCs w:val="22"/>
        </w:rPr>
        <w:t>.2017 №</w:t>
      </w:r>
      <w:r w:rsidR="00DD3606">
        <w:rPr>
          <w:color w:val="0000FF"/>
          <w:sz w:val="22"/>
          <w:szCs w:val="22"/>
        </w:rPr>
        <w:t xml:space="preserve"> </w:t>
      </w:r>
      <w:r w:rsidR="00544460">
        <w:rPr>
          <w:color w:val="0000FF"/>
          <w:sz w:val="22"/>
          <w:szCs w:val="22"/>
        </w:rPr>
        <w:t>13</w:t>
      </w:r>
      <w:r w:rsidR="00F87382">
        <w:rPr>
          <w:color w:val="0000FF"/>
          <w:sz w:val="22"/>
          <w:szCs w:val="22"/>
        </w:rPr>
        <w:t xml:space="preserve">, </w:t>
      </w:r>
      <w:r w:rsidR="00544460">
        <w:rPr>
          <w:color w:val="0000FF"/>
          <w:sz w:val="22"/>
          <w:szCs w:val="22"/>
        </w:rPr>
        <w:t>14</w:t>
      </w:r>
      <w:r w:rsidR="00F87382">
        <w:rPr>
          <w:color w:val="0000FF"/>
          <w:sz w:val="22"/>
          <w:szCs w:val="22"/>
        </w:rPr>
        <w:t xml:space="preserve"> </w:t>
      </w:r>
      <w:r w:rsidR="000D18C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EFA8AD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B649F1">
        <w:rPr>
          <w:color w:val="0000FF"/>
          <w:sz w:val="22"/>
          <w:szCs w:val="22"/>
        </w:rPr>
        <w:t>АО «Жилсервис»</w:t>
      </w:r>
      <w:r w:rsidR="00A84163" w:rsidRPr="00242F27">
        <w:rPr>
          <w:color w:val="0000FF"/>
          <w:sz w:val="22"/>
          <w:szCs w:val="22"/>
        </w:rPr>
        <w:t xml:space="preserve"> </w:t>
      </w:r>
      <w:r w:rsidR="00A84163" w:rsidRPr="00DD3606">
        <w:rPr>
          <w:color w:val="0000FF"/>
          <w:sz w:val="22"/>
          <w:szCs w:val="22"/>
        </w:rPr>
        <w:t xml:space="preserve">от </w:t>
      </w:r>
      <w:r w:rsidR="00544460">
        <w:rPr>
          <w:color w:val="0000FF"/>
          <w:sz w:val="22"/>
          <w:szCs w:val="22"/>
        </w:rPr>
        <w:t>28.08.2017 № 15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C274E9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04C0E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</w:t>
      </w:r>
      <w:r w:rsidR="00204C0E">
        <w:rPr>
          <w:color w:val="0000FF"/>
          <w:sz w:val="22"/>
          <w:szCs w:val="22"/>
        </w:rPr>
        <w:t xml:space="preserve">МО </w:t>
      </w:r>
      <w:r w:rsidR="000727D6">
        <w:rPr>
          <w:color w:val="0000FF"/>
          <w:sz w:val="22"/>
          <w:szCs w:val="22"/>
        </w:rPr>
        <w:t xml:space="preserve">«МОСОБЛГАЗ» от </w:t>
      </w:r>
      <w:r w:rsidR="006B1738">
        <w:rPr>
          <w:color w:val="0000FF"/>
          <w:sz w:val="22"/>
          <w:szCs w:val="22"/>
        </w:rPr>
        <w:t>01</w:t>
      </w:r>
      <w:r w:rsidR="001F7C81">
        <w:rPr>
          <w:color w:val="0000FF"/>
          <w:sz w:val="22"/>
          <w:szCs w:val="22"/>
        </w:rPr>
        <w:t>.</w:t>
      </w:r>
      <w:r w:rsidR="00D246CE">
        <w:rPr>
          <w:color w:val="0000FF"/>
          <w:sz w:val="22"/>
          <w:szCs w:val="22"/>
        </w:rPr>
        <w:t>09</w:t>
      </w:r>
      <w:r w:rsidR="00204C0E">
        <w:rPr>
          <w:color w:val="0000FF"/>
          <w:sz w:val="22"/>
          <w:szCs w:val="22"/>
        </w:rPr>
        <w:t xml:space="preserve">.2017 </w:t>
      </w:r>
      <w:r w:rsidR="00662934">
        <w:rPr>
          <w:color w:val="0000FF"/>
          <w:sz w:val="22"/>
          <w:szCs w:val="22"/>
        </w:rPr>
        <w:t>№ П-</w:t>
      </w:r>
      <w:r w:rsidR="006B1738">
        <w:rPr>
          <w:color w:val="0000FF"/>
          <w:sz w:val="22"/>
          <w:szCs w:val="22"/>
        </w:rPr>
        <w:t>2773</w:t>
      </w:r>
      <w:r w:rsidR="00B649F1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44E0E394" w:rsid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0B7A3C">
        <w:rPr>
          <w:color w:val="0000FF"/>
          <w:sz w:val="22"/>
          <w:szCs w:val="22"/>
        </w:rPr>
        <w:t xml:space="preserve">ектрические сети от </w:t>
      </w:r>
      <w:r w:rsidR="006B1738">
        <w:rPr>
          <w:color w:val="0000FF"/>
          <w:sz w:val="22"/>
          <w:szCs w:val="22"/>
        </w:rPr>
        <w:t>25.08</w:t>
      </w:r>
      <w:r w:rsidR="00B649F1">
        <w:rPr>
          <w:color w:val="0000FF"/>
          <w:sz w:val="22"/>
          <w:szCs w:val="22"/>
        </w:rPr>
        <w:t>.</w:t>
      </w:r>
      <w:r w:rsidR="000D18C9">
        <w:rPr>
          <w:color w:val="0000FF"/>
          <w:sz w:val="22"/>
          <w:szCs w:val="22"/>
        </w:rPr>
        <w:t xml:space="preserve">2017 </w:t>
      </w:r>
      <w:r w:rsidR="00B649F1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МЖ-17-114-</w:t>
      </w:r>
      <w:r w:rsidR="006B1738">
        <w:rPr>
          <w:color w:val="0000FF"/>
          <w:sz w:val="22"/>
          <w:szCs w:val="22"/>
        </w:rPr>
        <w:t>5588</w:t>
      </w:r>
      <w:r w:rsidR="00DD3606" w:rsidRPr="00DD3606">
        <w:rPr>
          <w:color w:val="0000FF"/>
          <w:sz w:val="22"/>
          <w:szCs w:val="22"/>
        </w:rPr>
        <w:t>(</w:t>
      </w:r>
      <w:r w:rsidR="006B1738">
        <w:rPr>
          <w:color w:val="0000FF"/>
          <w:sz w:val="22"/>
          <w:szCs w:val="22"/>
        </w:rPr>
        <w:t>991714</w:t>
      </w:r>
      <w:r w:rsidR="000D18C9">
        <w:rPr>
          <w:color w:val="0000FF"/>
          <w:sz w:val="22"/>
          <w:szCs w:val="22"/>
        </w:rPr>
        <w:t>/102/З</w:t>
      </w:r>
      <w:r w:rsidR="00B649F1">
        <w:rPr>
          <w:color w:val="0000FF"/>
          <w:sz w:val="22"/>
          <w:szCs w:val="22"/>
        </w:rPr>
        <w:t>8</w:t>
      </w:r>
      <w:r w:rsidR="00DD3606" w:rsidRPr="00DD3606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40D710E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1F8627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44BCD">
        <w:rPr>
          <w:b/>
          <w:color w:val="0000FF"/>
          <w:sz w:val="22"/>
          <w:szCs w:val="22"/>
        </w:rPr>
        <w:t>15 233</w:t>
      </w:r>
      <w:r w:rsidR="00F37362">
        <w:rPr>
          <w:b/>
          <w:color w:val="0000FF"/>
          <w:sz w:val="22"/>
          <w:szCs w:val="22"/>
        </w:rPr>
        <w:t>,</w:t>
      </w:r>
      <w:r w:rsidR="00344BCD">
        <w:rPr>
          <w:b/>
          <w:color w:val="0000FF"/>
          <w:sz w:val="22"/>
          <w:szCs w:val="22"/>
        </w:rPr>
        <w:t>93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344BCD">
        <w:rPr>
          <w:color w:val="0000FF"/>
          <w:sz w:val="22"/>
          <w:szCs w:val="22"/>
        </w:rPr>
        <w:t>Пятнадцать тысяч двести тридцать три руб.</w:t>
      </w:r>
      <w:r w:rsidR="00F37362">
        <w:rPr>
          <w:color w:val="0000FF"/>
          <w:sz w:val="22"/>
          <w:szCs w:val="22"/>
        </w:rPr>
        <w:t xml:space="preserve"> </w:t>
      </w:r>
      <w:r w:rsidR="00344BCD">
        <w:rPr>
          <w:color w:val="0000FF"/>
          <w:sz w:val="22"/>
          <w:szCs w:val="22"/>
        </w:rPr>
        <w:t>93</w:t>
      </w:r>
      <w:r w:rsidR="000B7A3C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6C6B60A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44BCD">
        <w:rPr>
          <w:b/>
          <w:color w:val="0000FF"/>
          <w:sz w:val="22"/>
          <w:szCs w:val="22"/>
        </w:rPr>
        <w:t>457,01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E556B3">
        <w:rPr>
          <w:color w:val="0000FF"/>
          <w:sz w:val="22"/>
          <w:szCs w:val="22"/>
        </w:rPr>
        <w:t>Ч</w:t>
      </w:r>
      <w:r w:rsidR="001C1F4C">
        <w:rPr>
          <w:color w:val="0000FF"/>
          <w:sz w:val="22"/>
          <w:szCs w:val="22"/>
        </w:rPr>
        <w:t xml:space="preserve">етыреста пятьдесят семь </w:t>
      </w:r>
      <w:r w:rsidR="00F37362">
        <w:rPr>
          <w:color w:val="0000FF"/>
          <w:sz w:val="22"/>
          <w:szCs w:val="22"/>
        </w:rPr>
        <w:t xml:space="preserve">руб. </w:t>
      </w:r>
      <w:r w:rsidR="001C1F4C">
        <w:rPr>
          <w:color w:val="0000FF"/>
          <w:sz w:val="22"/>
          <w:szCs w:val="22"/>
        </w:rPr>
        <w:t>01</w:t>
      </w:r>
      <w:r w:rsidR="000B7A3C">
        <w:rPr>
          <w:color w:val="0000FF"/>
          <w:sz w:val="22"/>
          <w:szCs w:val="22"/>
        </w:rPr>
        <w:t xml:space="preserve"> коп.</w:t>
      </w:r>
      <w:r w:rsidR="00591F5D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2C6E8332" w:rsidR="00FA27BE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344BCD">
        <w:rPr>
          <w:b/>
          <w:color w:val="0000FF"/>
          <w:sz w:val="22"/>
          <w:szCs w:val="22"/>
        </w:rPr>
        <w:t>15 233,93</w:t>
      </w:r>
      <w:r w:rsidR="00F37362" w:rsidRPr="00242F27">
        <w:rPr>
          <w:b/>
          <w:color w:val="0000FF"/>
          <w:sz w:val="22"/>
          <w:szCs w:val="22"/>
        </w:rPr>
        <w:t xml:space="preserve"> руб.</w:t>
      </w:r>
      <w:r w:rsidR="00F37362" w:rsidRPr="00242F27">
        <w:rPr>
          <w:color w:val="0000FF"/>
          <w:sz w:val="22"/>
          <w:szCs w:val="22"/>
        </w:rPr>
        <w:t xml:space="preserve"> </w:t>
      </w:r>
      <w:r w:rsidR="00F37362">
        <w:rPr>
          <w:color w:val="0000FF"/>
          <w:sz w:val="22"/>
          <w:szCs w:val="22"/>
        </w:rPr>
        <w:t>(</w:t>
      </w:r>
      <w:r w:rsidR="001C1F4C" w:rsidRPr="001C1F4C">
        <w:rPr>
          <w:color w:val="0000FF"/>
          <w:sz w:val="22"/>
          <w:szCs w:val="22"/>
        </w:rPr>
        <w:t>Пятнадцать тысяч двести тридцать три руб. 93 коп</w:t>
      </w:r>
      <w:r w:rsidR="00C25FBD" w:rsidRPr="00C25FBD">
        <w:rPr>
          <w:color w:val="0000FF"/>
          <w:sz w:val="22"/>
          <w:szCs w:val="22"/>
        </w:rPr>
        <w:t>.</w:t>
      </w:r>
      <w:r w:rsidR="00F37362" w:rsidRPr="00242F27">
        <w:rPr>
          <w:color w:val="0000FF"/>
          <w:sz w:val="22"/>
          <w:szCs w:val="22"/>
        </w:rPr>
        <w:t>), НДС не облагается</w:t>
      </w:r>
      <w:r w:rsidR="00591F5D">
        <w:rPr>
          <w:color w:val="0000FF"/>
          <w:sz w:val="22"/>
          <w:szCs w:val="22"/>
        </w:rPr>
        <w:t>.</w:t>
      </w:r>
    </w:p>
    <w:permEnd w:id="992437162"/>
    <w:p w14:paraId="3133EE4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977D26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A74A8">
        <w:rPr>
          <w:b/>
          <w:color w:val="0000FF"/>
          <w:sz w:val="22"/>
          <w:szCs w:val="22"/>
        </w:rPr>
        <w:t>23.</w:t>
      </w:r>
      <w:r w:rsidR="00B3424F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6381F1E3" w:rsidR="00862813" w:rsidRPr="00862813" w:rsidRDefault="00C25FBD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</w:t>
      </w:r>
      <w:r w:rsidR="00B3424F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01</w:t>
      </w:r>
      <w:r w:rsidR="00862813" w:rsidRPr="00862813">
        <w:rPr>
          <w:b/>
          <w:color w:val="0000FF"/>
          <w:sz w:val="22"/>
          <w:szCs w:val="22"/>
        </w:rPr>
        <w:t>.201</w:t>
      </w:r>
      <w:r>
        <w:rPr>
          <w:b/>
          <w:color w:val="0000FF"/>
          <w:sz w:val="22"/>
          <w:szCs w:val="22"/>
        </w:rPr>
        <w:t>8</w:t>
      </w:r>
      <w:r w:rsidR="00862813" w:rsidRPr="00862813">
        <w:rPr>
          <w:b/>
          <w:color w:val="0000FF"/>
          <w:sz w:val="22"/>
          <w:szCs w:val="22"/>
        </w:rPr>
        <w:t xml:space="preserve"> </w:t>
      </w:r>
      <w:r w:rsidR="00862813"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 w:rsidR="00B3424F">
        <w:rPr>
          <w:b/>
          <w:color w:val="0000FF"/>
          <w:sz w:val="22"/>
          <w:szCs w:val="22"/>
        </w:rPr>
        <w:t>9 час.</w:t>
      </w:r>
      <w:r w:rsidR="00862813">
        <w:rPr>
          <w:b/>
          <w:color w:val="0000FF"/>
          <w:sz w:val="22"/>
          <w:szCs w:val="22"/>
        </w:rPr>
        <w:t xml:space="preserve"> 00 мин</w:t>
      </w:r>
      <w:r w:rsidR="00503151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 w:rsidR="008D0BA5">
        <w:rPr>
          <w:b/>
          <w:color w:val="0000FF"/>
          <w:sz w:val="22"/>
          <w:szCs w:val="22"/>
        </w:rPr>
        <w:t xml:space="preserve"> 17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127296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047296">
        <w:rPr>
          <w:b/>
          <w:bCs/>
          <w:color w:val="0000FF"/>
          <w:sz w:val="22"/>
          <w:szCs w:val="22"/>
        </w:rPr>
        <w:t>1</w:t>
      </w:r>
      <w:r w:rsidR="00C25FBD">
        <w:rPr>
          <w:b/>
          <w:bCs/>
          <w:color w:val="0000FF"/>
          <w:sz w:val="22"/>
          <w:szCs w:val="22"/>
        </w:rPr>
        <w:t>6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C25FBD">
        <w:rPr>
          <w:b/>
          <w:bCs/>
          <w:color w:val="0000FF"/>
          <w:sz w:val="22"/>
          <w:szCs w:val="22"/>
        </w:rPr>
        <w:t>01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C25FBD">
        <w:rPr>
          <w:b/>
          <w:bCs/>
          <w:color w:val="0000FF"/>
          <w:sz w:val="22"/>
          <w:szCs w:val="22"/>
        </w:rPr>
        <w:t>8</w:t>
      </w:r>
      <w:r w:rsidR="008D0BA5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62CC18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C25FBD">
        <w:rPr>
          <w:b/>
          <w:color w:val="0000FF"/>
          <w:sz w:val="22"/>
          <w:szCs w:val="22"/>
        </w:rPr>
        <w:t>19</w:t>
      </w:r>
      <w:r w:rsidR="00B3424F">
        <w:rPr>
          <w:b/>
          <w:color w:val="0000FF"/>
          <w:sz w:val="22"/>
          <w:szCs w:val="22"/>
        </w:rPr>
        <w:t>.</w:t>
      </w:r>
      <w:r w:rsidR="00C25FBD">
        <w:rPr>
          <w:b/>
          <w:color w:val="0000FF"/>
          <w:sz w:val="22"/>
          <w:szCs w:val="22"/>
        </w:rPr>
        <w:t>01</w:t>
      </w:r>
      <w:r w:rsidR="00B3424F">
        <w:rPr>
          <w:b/>
          <w:color w:val="0000FF"/>
          <w:sz w:val="22"/>
          <w:szCs w:val="22"/>
        </w:rPr>
        <w:t>.201</w:t>
      </w:r>
      <w:r w:rsidR="00C25FBD">
        <w:rPr>
          <w:b/>
          <w:color w:val="0000FF"/>
          <w:sz w:val="22"/>
          <w:szCs w:val="22"/>
        </w:rPr>
        <w:t>8</w:t>
      </w:r>
      <w:r w:rsidR="00B3424F">
        <w:rPr>
          <w:b/>
          <w:color w:val="0000FF"/>
          <w:sz w:val="22"/>
          <w:szCs w:val="22"/>
        </w:rPr>
        <w:t xml:space="preserve"> в 1</w:t>
      </w:r>
      <w:r w:rsidR="00C25FBD">
        <w:rPr>
          <w:b/>
          <w:color w:val="0000FF"/>
          <w:sz w:val="22"/>
          <w:szCs w:val="22"/>
        </w:rPr>
        <w:t>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A60EE43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C25FBD" w:rsidRPr="00C25FBD">
        <w:rPr>
          <w:b/>
          <w:bCs/>
          <w:color w:val="0000FF"/>
          <w:sz w:val="22"/>
          <w:szCs w:val="22"/>
        </w:rPr>
        <w:t>19.01.201</w:t>
      </w:r>
      <w:r w:rsidR="00C25FBD">
        <w:rPr>
          <w:b/>
          <w:bCs/>
          <w:color w:val="0000FF"/>
          <w:sz w:val="22"/>
          <w:szCs w:val="22"/>
        </w:rPr>
        <w:t>8</w:t>
      </w:r>
      <w:r w:rsidR="00C25FBD" w:rsidRPr="00C25FBD">
        <w:rPr>
          <w:b/>
          <w:bCs/>
          <w:color w:val="0000FF"/>
          <w:sz w:val="22"/>
          <w:szCs w:val="22"/>
        </w:rPr>
        <w:t xml:space="preserve"> в 12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1A56F8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C25FBD" w:rsidRPr="00C25FBD">
        <w:rPr>
          <w:b/>
          <w:bCs/>
          <w:color w:val="0000FF"/>
          <w:sz w:val="22"/>
          <w:szCs w:val="22"/>
        </w:rPr>
        <w:t>19.01.201</w:t>
      </w:r>
      <w:r w:rsidR="00C25FBD">
        <w:rPr>
          <w:b/>
          <w:bCs/>
          <w:color w:val="0000FF"/>
          <w:sz w:val="22"/>
          <w:szCs w:val="22"/>
        </w:rPr>
        <w:t>8</w:t>
      </w:r>
      <w:r w:rsidRPr="00C25FBD">
        <w:rPr>
          <w:b/>
          <w:bCs/>
          <w:color w:val="0000FF"/>
          <w:sz w:val="22"/>
          <w:szCs w:val="22"/>
        </w:rPr>
        <w:t xml:space="preserve"> в </w:t>
      </w:r>
      <w:r w:rsidR="00047296" w:rsidRPr="00C25FBD">
        <w:rPr>
          <w:b/>
          <w:bCs/>
          <w:color w:val="0000FF"/>
          <w:sz w:val="22"/>
          <w:szCs w:val="22"/>
        </w:rPr>
        <w:t>1</w:t>
      </w:r>
      <w:r w:rsidR="00C25FBD" w:rsidRPr="00C25FBD">
        <w:rPr>
          <w:b/>
          <w:bCs/>
          <w:color w:val="0000FF"/>
          <w:sz w:val="22"/>
          <w:szCs w:val="22"/>
        </w:rPr>
        <w:t>3</w:t>
      </w:r>
      <w:r w:rsidRPr="00C25FBD">
        <w:rPr>
          <w:b/>
          <w:bCs/>
          <w:color w:val="0000FF"/>
          <w:sz w:val="22"/>
          <w:szCs w:val="22"/>
        </w:rPr>
        <w:t xml:space="preserve"> ча</w:t>
      </w:r>
      <w:r w:rsidR="00F87382" w:rsidRPr="00C25FBD">
        <w:rPr>
          <w:b/>
          <w:bCs/>
          <w:color w:val="0000FF"/>
          <w:sz w:val="22"/>
          <w:szCs w:val="22"/>
        </w:rPr>
        <w:t xml:space="preserve">с. </w:t>
      </w:r>
      <w:r w:rsidR="008A74A8">
        <w:rPr>
          <w:b/>
          <w:bCs/>
          <w:color w:val="0000FF"/>
          <w:sz w:val="22"/>
          <w:szCs w:val="22"/>
        </w:rPr>
        <w:t>2</w:t>
      </w:r>
      <w:r w:rsidR="00C25FBD" w:rsidRPr="00C25FBD">
        <w:rPr>
          <w:b/>
          <w:bCs/>
          <w:color w:val="0000FF"/>
          <w:sz w:val="22"/>
          <w:szCs w:val="22"/>
        </w:rPr>
        <w:t>0</w:t>
      </w:r>
      <w:r w:rsidR="00591F5D" w:rsidRPr="00C25FBD">
        <w:rPr>
          <w:b/>
          <w:bCs/>
          <w:color w:val="0000FF"/>
          <w:sz w:val="22"/>
          <w:szCs w:val="22"/>
        </w:rPr>
        <w:t xml:space="preserve"> </w:t>
      </w:r>
      <w:r w:rsidRPr="00C25FBD">
        <w:rPr>
          <w:b/>
          <w:bCs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604A4236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0D18C9">
        <w:rPr>
          <w:color w:val="0000FF"/>
          <w:sz w:val="22"/>
          <w:szCs w:val="22"/>
          <w:lang w:eastAsia="ru-RU"/>
        </w:rPr>
        <w:t>Соглашению</w:t>
      </w:r>
      <w:r w:rsidR="00047296">
        <w:rPr>
          <w:color w:val="0000FF"/>
          <w:sz w:val="22"/>
          <w:szCs w:val="22"/>
          <w:lang w:eastAsia="ru-RU"/>
        </w:rPr>
        <w:t xml:space="preserve"> </w:t>
      </w:r>
      <w:r w:rsidR="00E24424" w:rsidRPr="00E24424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 xml:space="preserve">реквизитов </w:t>
      </w:r>
      <w:r w:rsidR="000D18C9">
        <w:rPr>
          <w:color w:val="0000FF"/>
          <w:sz w:val="22"/>
          <w:szCs w:val="22"/>
          <w:lang w:eastAsia="ru-RU"/>
        </w:rPr>
        <w:t>Соглашения</w:t>
      </w:r>
      <w:r w:rsidR="00E24424">
        <w:rPr>
          <w:color w:val="0000FF"/>
          <w:sz w:val="22"/>
          <w:szCs w:val="22"/>
          <w:lang w:eastAsia="ru-RU"/>
        </w:rPr>
        <w:t xml:space="preserve">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="000D18C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098250D6" w:rsidR="008E5BD5" w:rsidRDefault="008E5BD5" w:rsidP="008E5BD5">
      <w:pPr>
        <w:jc w:val="center"/>
        <w:rPr>
          <w:b/>
          <w:szCs w:val="28"/>
        </w:rPr>
      </w:pPr>
    </w:p>
    <w:p w14:paraId="33EE2862" w14:textId="2FF92DAC" w:rsidR="00DA675C" w:rsidRDefault="00BC673B" w:rsidP="008E5BD5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0559E83E" wp14:editId="763C6F69">
            <wp:extent cx="5948680" cy="8611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780" cy="861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72F0" w14:textId="0DE1F0B8" w:rsidR="00702052" w:rsidRDefault="00702052" w:rsidP="00DA675C">
      <w:pPr>
        <w:jc w:val="center"/>
        <w:rPr>
          <w:b/>
          <w:szCs w:val="28"/>
        </w:rPr>
      </w:pPr>
    </w:p>
    <w:p w14:paraId="2FDC890E" w14:textId="4ACAFB8C" w:rsidR="00BC673B" w:rsidRDefault="00BC673B" w:rsidP="00DA675C">
      <w:pPr>
        <w:jc w:val="center"/>
        <w:rPr>
          <w:b/>
          <w:szCs w:val="28"/>
        </w:rPr>
      </w:pPr>
    </w:p>
    <w:p w14:paraId="68211634" w14:textId="4C1A766C" w:rsidR="00BC673B" w:rsidRDefault="00BC673B" w:rsidP="00DA675C">
      <w:pPr>
        <w:jc w:val="center"/>
        <w:rPr>
          <w:b/>
          <w:szCs w:val="28"/>
        </w:rPr>
      </w:pPr>
    </w:p>
    <w:p w14:paraId="2E3DF0F7" w14:textId="64B94262" w:rsidR="00BC673B" w:rsidRDefault="00BC673B" w:rsidP="00DA675C">
      <w:pPr>
        <w:jc w:val="center"/>
        <w:rPr>
          <w:b/>
          <w:szCs w:val="28"/>
        </w:rPr>
      </w:pPr>
    </w:p>
    <w:p w14:paraId="32348491" w14:textId="2679CFB4" w:rsidR="00BC673B" w:rsidRDefault="00BC673B" w:rsidP="00DA675C">
      <w:pPr>
        <w:jc w:val="center"/>
        <w:rPr>
          <w:b/>
          <w:szCs w:val="28"/>
        </w:rPr>
      </w:pPr>
    </w:p>
    <w:p w14:paraId="2A220110" w14:textId="77777777" w:rsidR="00BC673B" w:rsidRDefault="00BC673B" w:rsidP="00DA675C">
      <w:pPr>
        <w:jc w:val="center"/>
        <w:rPr>
          <w:b/>
          <w:szCs w:val="28"/>
        </w:rPr>
      </w:pPr>
    </w:p>
    <w:p w14:paraId="3CA2AE76" w14:textId="5CC36134" w:rsidR="00BC673B" w:rsidRDefault="00BC673B" w:rsidP="00DA675C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717FB742" wp14:editId="1DB62EA5">
            <wp:extent cx="5616510" cy="858129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0074" cy="86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821E" w14:textId="2D77C66B" w:rsidR="00BC673B" w:rsidRPr="00DA675C" w:rsidRDefault="00BC673B" w:rsidP="00DA675C">
      <w:pPr>
        <w:jc w:val="center"/>
        <w:rPr>
          <w:b/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19E4465C" w:rsidR="00214674" w:rsidRDefault="0092188E" w:rsidP="003B3264">
      <w:pPr>
        <w:jc w:val="center"/>
        <w:rPr>
          <w:color w:val="0000FF"/>
        </w:rPr>
      </w:pPr>
      <w:r w:rsidRPr="0092188E">
        <w:rPr>
          <w:noProof/>
          <w:color w:val="0000FF"/>
          <w:lang w:eastAsia="ru-RU"/>
        </w:rPr>
        <w:drawing>
          <wp:inline distT="0" distB="0" distL="0" distR="0" wp14:anchorId="5F3EB8E2" wp14:editId="07E52994">
            <wp:extent cx="6570118" cy="9080205"/>
            <wp:effectExtent l="0" t="0" r="2540" b="6985"/>
            <wp:docPr id="4" name="Рисунок 4" descr="Z:\__УРЗП\04. Конкурентные процедуры\АУКЦИОНЫ\2017 год\Рузский м.р\Земля\Аренда\АЗ-РУЗ_17-1834\Документы\документы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834\Документы\документы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61" cy="90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C36A" w14:textId="42A67152" w:rsidR="00BC673B" w:rsidRDefault="0092188E" w:rsidP="003B3264">
      <w:pPr>
        <w:jc w:val="center"/>
        <w:rPr>
          <w:color w:val="0000FF"/>
        </w:rPr>
      </w:pPr>
      <w:r w:rsidRPr="0092188E">
        <w:rPr>
          <w:noProof/>
          <w:color w:val="0000FF"/>
          <w:lang w:eastAsia="ru-RU"/>
        </w:rPr>
        <w:drawing>
          <wp:inline distT="0" distB="0" distL="0" distR="0" wp14:anchorId="1DC6D844" wp14:editId="45C4A4E2">
            <wp:extent cx="6570345" cy="9296721"/>
            <wp:effectExtent l="0" t="0" r="1905" b="0"/>
            <wp:docPr id="10" name="Рисунок 10" descr="Z:\__УРЗП\04. Конкурентные процедуры\АУКЦИОНЫ\2017 год\Рузский м.р\Земля\Аренда\АЗ-РУЗ_17-1834\Документы\документы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1834\Документы\документы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4CC0" w14:textId="13D79193" w:rsidR="00DA675C" w:rsidRDefault="00DA675C" w:rsidP="003B3264">
      <w:pPr>
        <w:jc w:val="center"/>
        <w:rPr>
          <w:color w:val="0000FF"/>
        </w:rPr>
      </w:pP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06BFFEE3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EA1EC1C" w14:textId="04A784F7" w:rsidR="0047379D" w:rsidRDefault="00382C5D" w:rsidP="003B3264">
      <w:pPr>
        <w:jc w:val="center"/>
        <w:rPr>
          <w:b/>
          <w:noProof/>
          <w:lang w:eastAsia="ru-RU"/>
        </w:rPr>
      </w:pPr>
      <w:r w:rsidRPr="00382C5D">
        <w:rPr>
          <w:b/>
          <w:noProof/>
          <w:lang w:eastAsia="ru-RU"/>
        </w:rPr>
        <w:drawing>
          <wp:inline distT="0" distB="0" distL="0" distR="0" wp14:anchorId="2C21DE11" wp14:editId="695D045D">
            <wp:extent cx="6570345" cy="4409531"/>
            <wp:effectExtent l="0" t="0" r="1905" b="0"/>
            <wp:docPr id="19" name="Рисунок 19" descr="C:\Users\vgv\Desktop\Screenshot_ру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v\Desktop\Screenshot_руз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04DD" w14:textId="3796F162" w:rsidR="001D3E4D" w:rsidRDefault="001D3E4D" w:rsidP="003B3264">
      <w:pPr>
        <w:jc w:val="center"/>
        <w:rPr>
          <w:b/>
          <w:noProof/>
          <w:lang w:eastAsia="ru-RU"/>
        </w:rPr>
      </w:pPr>
    </w:p>
    <w:p w14:paraId="46E63CB4" w14:textId="18FC00D3" w:rsidR="001D3E4D" w:rsidRDefault="00382C5D" w:rsidP="0047379D">
      <w:pPr>
        <w:rPr>
          <w:b/>
          <w:noProof/>
          <w:lang w:eastAsia="ru-RU"/>
        </w:rPr>
      </w:pPr>
      <w:r w:rsidRPr="00382C5D">
        <w:rPr>
          <w:b/>
          <w:noProof/>
          <w:lang w:eastAsia="ru-RU"/>
        </w:rPr>
        <w:drawing>
          <wp:inline distT="0" distB="0" distL="0" distR="0" wp14:anchorId="0116F39D" wp14:editId="5399E7B6">
            <wp:extent cx="6569161" cy="4220308"/>
            <wp:effectExtent l="0" t="0" r="3175" b="8890"/>
            <wp:docPr id="20" name="Рисунок 20" descr="C:\Users\vgv\Desktop\Screenshot_березкино пк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v\Desktop\Screenshot_березкино пкк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04" cy="42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7EA3" w14:textId="3EEBFCE7" w:rsidR="00990DEC" w:rsidRPr="003B3264" w:rsidRDefault="00990DEC" w:rsidP="00382C5D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4CB972F" w14:textId="3EEB6CE2" w:rsidR="00BC3A6F" w:rsidRDefault="003B3264" w:rsidP="003B3264">
      <w:pPr>
        <w:jc w:val="center"/>
        <w:rPr>
          <w:b/>
          <w:color w:val="0000FF"/>
        </w:rPr>
      </w:pPr>
      <w:permStart w:id="1733499641" w:edGrp="everyone"/>
      <w:r>
        <w:rPr>
          <w:b/>
        </w:rPr>
        <w:t>Лот № 1</w:t>
      </w:r>
    </w:p>
    <w:p w14:paraId="3754DCA1" w14:textId="69D11721" w:rsidR="00990DEC" w:rsidRPr="00DA675C" w:rsidRDefault="00990DEC" w:rsidP="00F87382">
      <w:pPr>
        <w:rPr>
          <w:b/>
          <w:color w:val="0000FF"/>
        </w:rPr>
      </w:pPr>
    </w:p>
    <w:p w14:paraId="621A3C38" w14:textId="65A5DD49" w:rsidR="000B7A3C" w:rsidRDefault="00382C5D" w:rsidP="00F8738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72723B2" wp14:editId="7759DCB1">
            <wp:extent cx="6280220" cy="8462082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1186" cy="84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8116" w14:textId="14C185F8" w:rsidR="00DA675C" w:rsidRDefault="00DA675C" w:rsidP="00F87382">
      <w:pPr>
        <w:rPr>
          <w:b/>
        </w:rPr>
      </w:pPr>
    </w:p>
    <w:p w14:paraId="5F3D3097" w14:textId="713DB181" w:rsidR="00382C5D" w:rsidRDefault="00382C5D" w:rsidP="00F87382">
      <w:pPr>
        <w:rPr>
          <w:b/>
        </w:rPr>
      </w:pPr>
    </w:p>
    <w:p w14:paraId="66CF92C7" w14:textId="733A1282" w:rsidR="00382C5D" w:rsidRDefault="00382C5D" w:rsidP="00F87382">
      <w:pPr>
        <w:rPr>
          <w:b/>
        </w:rPr>
      </w:pPr>
    </w:p>
    <w:p w14:paraId="15E5025C" w14:textId="0BD9C8B3" w:rsidR="00382C5D" w:rsidRDefault="00382C5D" w:rsidP="00F8738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3AEC62C" wp14:editId="7092FCF5">
            <wp:extent cx="6138874" cy="92444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8789" cy="92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1FAB" w14:textId="2864C895" w:rsidR="00382C5D" w:rsidRDefault="00382C5D" w:rsidP="00F87382">
      <w:pPr>
        <w:rPr>
          <w:b/>
        </w:rPr>
      </w:pPr>
    </w:p>
    <w:p w14:paraId="3D6FC436" w14:textId="5F54C66C" w:rsidR="00382C5D" w:rsidRDefault="00382C5D" w:rsidP="00F87382">
      <w:pPr>
        <w:rPr>
          <w:b/>
        </w:rPr>
      </w:pPr>
    </w:p>
    <w:p w14:paraId="2EC8FF1A" w14:textId="59721F56" w:rsidR="00382C5D" w:rsidRDefault="00382C5D" w:rsidP="00F8738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A2905A1" wp14:editId="56D49964">
            <wp:extent cx="5868238" cy="94348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126" cy="94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A3D1" w14:textId="79EF27E1" w:rsidR="00382C5D" w:rsidRDefault="00382C5D" w:rsidP="00F87382">
      <w:pPr>
        <w:rPr>
          <w:b/>
        </w:rPr>
      </w:pPr>
    </w:p>
    <w:p w14:paraId="66D9C950" w14:textId="133CB004" w:rsidR="00382C5D" w:rsidRDefault="00382C5D" w:rsidP="00F87382">
      <w:pPr>
        <w:rPr>
          <w:b/>
        </w:rPr>
      </w:pPr>
    </w:p>
    <w:p w14:paraId="1A394F37" w14:textId="77777777" w:rsidR="00382C5D" w:rsidRDefault="00382C5D" w:rsidP="00F87382">
      <w:pPr>
        <w:rPr>
          <w:b/>
        </w:rPr>
      </w:pPr>
    </w:p>
    <w:p w14:paraId="426EE8E7" w14:textId="28538F64" w:rsidR="00382C5D" w:rsidRDefault="00382C5D" w:rsidP="00F8738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3D18972" wp14:editId="61364982">
            <wp:extent cx="6209881" cy="89725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3314" cy="89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C546" w14:textId="5DE37577" w:rsidR="00382C5D" w:rsidRDefault="00382C5D" w:rsidP="00F87382">
      <w:pPr>
        <w:rPr>
          <w:b/>
        </w:rPr>
      </w:pPr>
    </w:p>
    <w:p w14:paraId="7A1E4532" w14:textId="49ECC16C" w:rsidR="00382C5D" w:rsidRDefault="00382C5D" w:rsidP="00F87382">
      <w:pPr>
        <w:rPr>
          <w:b/>
        </w:rPr>
      </w:pPr>
    </w:p>
    <w:p w14:paraId="1AC53031" w14:textId="676C3C3F" w:rsidR="00382C5D" w:rsidRDefault="000D18C9" w:rsidP="00F8738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D0A2AF2" wp14:editId="451CF431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6365875" cy="905192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38FF44" w14:textId="789EAAEB" w:rsidR="00382C5D" w:rsidRDefault="00382C5D" w:rsidP="00F87382">
      <w:pPr>
        <w:rPr>
          <w:b/>
        </w:rPr>
      </w:pPr>
    </w:p>
    <w:p w14:paraId="293A16D4" w14:textId="7FAB3DBB" w:rsidR="00382C5D" w:rsidRDefault="00382C5D" w:rsidP="00F87382">
      <w:pPr>
        <w:rPr>
          <w:b/>
        </w:rPr>
      </w:pPr>
    </w:p>
    <w:p w14:paraId="02E3318A" w14:textId="217DAA4B" w:rsidR="00382C5D" w:rsidRDefault="00382C5D" w:rsidP="00F87382">
      <w:pPr>
        <w:rPr>
          <w:b/>
        </w:rPr>
      </w:pPr>
      <w:r>
        <w:rPr>
          <w:b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6CFAD2F0" wp14:editId="71E579BE">
            <wp:extent cx="6049010" cy="8943033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3479" cy="89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3693" w14:textId="5D80AA5E" w:rsidR="00F95B9A" w:rsidRDefault="00F95B9A" w:rsidP="00F87382">
      <w:pPr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26FA8BAE" w:rsidR="003B3264" w:rsidRDefault="00382C5D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2B55ECD" wp14:editId="1E701B60">
            <wp:extent cx="5436158" cy="89926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2108" cy="90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636E" w14:textId="595D4A1D" w:rsidR="00382C5D" w:rsidRDefault="00382C5D" w:rsidP="00124233">
      <w:pPr>
        <w:jc w:val="center"/>
        <w:rPr>
          <w:sz w:val="32"/>
          <w:szCs w:val="32"/>
        </w:rPr>
      </w:pPr>
    </w:p>
    <w:p w14:paraId="6AF11B44" w14:textId="40A9D8C5" w:rsidR="00382C5D" w:rsidRDefault="00382C5D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7503CF" wp14:editId="56C1A418">
            <wp:extent cx="5657215" cy="9395209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4563" cy="940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D049" w14:textId="156861EE" w:rsidR="00382C5D" w:rsidRDefault="00382C5D" w:rsidP="00124233">
      <w:pPr>
        <w:jc w:val="center"/>
        <w:rPr>
          <w:sz w:val="32"/>
          <w:szCs w:val="32"/>
        </w:rPr>
      </w:pPr>
    </w:p>
    <w:p w14:paraId="29663E29" w14:textId="43866D64" w:rsidR="00DA675C" w:rsidRDefault="00382C5D" w:rsidP="0012423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1F7278" wp14:editId="24E3902C">
            <wp:extent cx="5627077" cy="929449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2445" cy="930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E797" w14:textId="77777777" w:rsidR="00382C5D" w:rsidRDefault="00382C5D" w:rsidP="00124233">
      <w:pPr>
        <w:jc w:val="center"/>
        <w:rPr>
          <w:sz w:val="32"/>
          <w:szCs w:val="32"/>
        </w:rPr>
      </w:pPr>
    </w:p>
    <w:p w14:paraId="677EC0AB" w14:textId="4802FEBD" w:rsidR="00DA675C" w:rsidRDefault="00DA675C" w:rsidP="00124233">
      <w:pPr>
        <w:jc w:val="center"/>
        <w:rPr>
          <w:sz w:val="32"/>
          <w:szCs w:val="32"/>
        </w:rPr>
      </w:pPr>
    </w:p>
    <w:p w14:paraId="125FCBFC" w14:textId="7D5C726C" w:rsidR="006336FF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58C675" wp14:editId="795568E2">
            <wp:extent cx="6420897" cy="94348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5733" cy="94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83B5" w14:textId="53610F41" w:rsidR="006572AC" w:rsidRDefault="006572AC" w:rsidP="00B3424F">
      <w:pPr>
        <w:rPr>
          <w:sz w:val="32"/>
          <w:szCs w:val="32"/>
        </w:rPr>
      </w:pPr>
    </w:p>
    <w:p w14:paraId="4D931F95" w14:textId="0046EC9E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DBBB2F" wp14:editId="1C3C8F64">
            <wp:extent cx="6360607" cy="9384665"/>
            <wp:effectExtent l="0" t="0" r="254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6485" cy="939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07E5" w14:textId="5D614666" w:rsidR="006572AC" w:rsidRDefault="006572AC" w:rsidP="00B3424F">
      <w:pPr>
        <w:rPr>
          <w:sz w:val="32"/>
          <w:szCs w:val="32"/>
        </w:rPr>
      </w:pPr>
    </w:p>
    <w:p w14:paraId="77D6AD10" w14:textId="79F3E0DB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1B3211E" wp14:editId="7D525E1C">
            <wp:extent cx="6139180" cy="92645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3646" cy="927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3D4D" w14:textId="6019C865" w:rsidR="006572AC" w:rsidRDefault="006572AC" w:rsidP="006572AC">
      <w:pPr>
        <w:jc w:val="right"/>
        <w:rPr>
          <w:sz w:val="32"/>
          <w:szCs w:val="32"/>
        </w:rPr>
      </w:pPr>
    </w:p>
    <w:p w14:paraId="5829AEDF" w14:textId="44A0C1F0" w:rsidR="006572AC" w:rsidRDefault="006572AC" w:rsidP="006572AC">
      <w:pPr>
        <w:jc w:val="right"/>
        <w:rPr>
          <w:sz w:val="32"/>
          <w:szCs w:val="32"/>
        </w:rPr>
      </w:pPr>
    </w:p>
    <w:p w14:paraId="663CF538" w14:textId="77777777" w:rsidR="006572AC" w:rsidRDefault="006572AC" w:rsidP="006572AC">
      <w:pPr>
        <w:jc w:val="right"/>
        <w:rPr>
          <w:sz w:val="32"/>
          <w:szCs w:val="32"/>
        </w:rPr>
      </w:pPr>
    </w:p>
    <w:p w14:paraId="101C0844" w14:textId="251EF92E" w:rsidR="006572AC" w:rsidRDefault="006572AC" w:rsidP="00B3424F">
      <w:pPr>
        <w:rPr>
          <w:sz w:val="32"/>
          <w:szCs w:val="32"/>
        </w:rPr>
      </w:pPr>
    </w:p>
    <w:p w14:paraId="304A2C48" w14:textId="4F46C18C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516935" wp14:editId="2583C929">
            <wp:extent cx="6189194" cy="8621486"/>
            <wp:effectExtent l="0" t="0" r="254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5349" cy="86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EAE1" w14:textId="3596DB5D" w:rsidR="006572AC" w:rsidRDefault="006572AC" w:rsidP="00B3424F">
      <w:pPr>
        <w:rPr>
          <w:sz w:val="32"/>
          <w:szCs w:val="32"/>
        </w:rPr>
      </w:pPr>
    </w:p>
    <w:p w14:paraId="776A6223" w14:textId="77777777" w:rsidR="006572AC" w:rsidRDefault="006572AC" w:rsidP="00B3424F">
      <w:pPr>
        <w:rPr>
          <w:sz w:val="32"/>
          <w:szCs w:val="32"/>
        </w:rPr>
      </w:pPr>
    </w:p>
    <w:p w14:paraId="38DD0A3F" w14:textId="2D2A6760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CC88EB" wp14:editId="73BA9966">
            <wp:extent cx="6450965" cy="9555982"/>
            <wp:effectExtent l="0" t="0" r="698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5961" cy="95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2D71" w14:textId="7D630224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3E860A" wp14:editId="2A3B50C4">
            <wp:extent cx="6390640" cy="928467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5152" cy="929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1A09" w14:textId="7C44EF94" w:rsidR="006572AC" w:rsidRDefault="006572AC" w:rsidP="00B3424F">
      <w:pPr>
        <w:rPr>
          <w:sz w:val="32"/>
          <w:szCs w:val="32"/>
        </w:rPr>
      </w:pPr>
    </w:p>
    <w:p w14:paraId="7BA7FF04" w14:textId="16D42AF4" w:rsidR="006572AC" w:rsidRDefault="006572AC" w:rsidP="00B3424F">
      <w:pPr>
        <w:rPr>
          <w:sz w:val="32"/>
          <w:szCs w:val="32"/>
        </w:rPr>
      </w:pPr>
    </w:p>
    <w:p w14:paraId="6480909B" w14:textId="10280AFA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55075B" wp14:editId="00ACFBD9">
            <wp:extent cx="6310365" cy="93243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14195" cy="9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CB3F" w14:textId="2441A8AD" w:rsidR="006572AC" w:rsidRDefault="006572AC" w:rsidP="00B3424F">
      <w:pPr>
        <w:rPr>
          <w:sz w:val="32"/>
          <w:szCs w:val="32"/>
        </w:rPr>
      </w:pPr>
    </w:p>
    <w:p w14:paraId="05F0B0DE" w14:textId="6B67681D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F1559B" wp14:editId="708008B8">
            <wp:extent cx="6360607" cy="9294495"/>
            <wp:effectExtent l="0" t="0" r="254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4944" cy="93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18F1" w14:textId="4FE5AE4F" w:rsidR="006572AC" w:rsidRDefault="006572AC" w:rsidP="00B3424F">
      <w:pPr>
        <w:rPr>
          <w:sz w:val="32"/>
          <w:szCs w:val="32"/>
        </w:rPr>
      </w:pPr>
    </w:p>
    <w:p w14:paraId="395CE7E3" w14:textId="67B52609" w:rsidR="006572AC" w:rsidRDefault="006572AC" w:rsidP="00B3424F">
      <w:pPr>
        <w:rPr>
          <w:sz w:val="32"/>
          <w:szCs w:val="32"/>
        </w:rPr>
      </w:pPr>
    </w:p>
    <w:p w14:paraId="2B81078E" w14:textId="4FE240FF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3DF7CF" wp14:editId="6CEF8C1A">
            <wp:extent cx="6309594" cy="929472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6269" cy="93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569F" w14:textId="184A0EE9" w:rsidR="006572AC" w:rsidRDefault="006572AC" w:rsidP="00B3424F">
      <w:pPr>
        <w:rPr>
          <w:sz w:val="32"/>
          <w:szCs w:val="32"/>
        </w:rPr>
      </w:pPr>
    </w:p>
    <w:p w14:paraId="6C2AB970" w14:textId="3F6C6AA2" w:rsidR="006572AC" w:rsidRDefault="006572AC" w:rsidP="00B3424F">
      <w:pPr>
        <w:rPr>
          <w:sz w:val="32"/>
          <w:szCs w:val="32"/>
        </w:rPr>
      </w:pPr>
    </w:p>
    <w:p w14:paraId="3D43AE15" w14:textId="3249763C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4FE1AB" wp14:editId="3828F9A4">
            <wp:extent cx="6189785" cy="9194165"/>
            <wp:effectExtent l="0" t="0" r="190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2903" cy="91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BD47" w14:textId="381A86D4" w:rsidR="006572AC" w:rsidRDefault="006572AC" w:rsidP="00B3424F">
      <w:pPr>
        <w:rPr>
          <w:sz w:val="32"/>
          <w:szCs w:val="32"/>
        </w:rPr>
      </w:pPr>
    </w:p>
    <w:p w14:paraId="6CB34CB4" w14:textId="07389263" w:rsidR="006572AC" w:rsidRDefault="006572AC" w:rsidP="00B3424F">
      <w:pPr>
        <w:rPr>
          <w:sz w:val="32"/>
          <w:szCs w:val="32"/>
        </w:rPr>
      </w:pPr>
    </w:p>
    <w:p w14:paraId="2054A6ED" w14:textId="34E3F5F5" w:rsidR="006572AC" w:rsidRDefault="006572AC" w:rsidP="00B3424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5F8F4C" wp14:editId="4B216FD3">
            <wp:extent cx="6199833" cy="93649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3920" cy="93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28CD422D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 w:rsidR="000D18C9">
        <w:rPr>
          <w:color w:val="0000FF"/>
          <w:sz w:val="22"/>
          <w:szCs w:val="22"/>
          <w:lang w:eastAsia="ru-RU"/>
        </w:rPr>
        <w:t>Соглашению</w:t>
      </w:r>
      <w:r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0D18C9">
        <w:rPr>
          <w:color w:val="0000FF"/>
          <w:sz w:val="22"/>
          <w:szCs w:val="22"/>
          <w:lang w:eastAsia="ru-RU"/>
        </w:rPr>
        <w:t>Соглашения</w:t>
      </w:r>
      <w:r>
        <w:rPr>
          <w:color w:val="0000FF"/>
          <w:sz w:val="22"/>
          <w:szCs w:val="22"/>
          <w:lang w:eastAsia="ru-RU"/>
        </w:rPr>
        <w:t xml:space="preserve">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79EA4421" w:rsidR="00324254" w:rsidRDefault="00444162" w:rsidP="00444162">
      <w:pPr>
        <w:jc w:val="right"/>
      </w:pPr>
      <w:permStart w:id="1874551333" w:edGrp="everyone"/>
      <w:r w:rsidRPr="00444162">
        <w:t>Проект договора аренды земельного участка</w:t>
      </w:r>
    </w:p>
    <w:p w14:paraId="131C98F7" w14:textId="77777777" w:rsidR="00A34E2B" w:rsidRPr="00592943" w:rsidRDefault="00A34E2B" w:rsidP="00A34E2B">
      <w:pPr>
        <w:ind w:left="80"/>
        <w:jc w:val="center"/>
        <w:rPr>
          <w:b/>
          <w:bCs/>
        </w:rPr>
      </w:pPr>
      <w:bookmarkStart w:id="127" w:name="_Toc407038415"/>
    </w:p>
    <w:p w14:paraId="4B25041C" w14:textId="77777777" w:rsidR="00A34E2B" w:rsidRPr="00592943" w:rsidRDefault="00A34E2B" w:rsidP="00A34E2B">
      <w:pPr>
        <w:ind w:left="80"/>
        <w:jc w:val="center"/>
        <w:rPr>
          <w:b/>
          <w:bCs/>
        </w:rPr>
      </w:pPr>
      <w:r w:rsidRPr="00592943">
        <w:rPr>
          <w:b/>
          <w:bCs/>
        </w:rPr>
        <w:t>ДОГОВОР № ____</w:t>
      </w:r>
    </w:p>
    <w:p w14:paraId="661B91D8" w14:textId="77777777" w:rsidR="00A34E2B" w:rsidRPr="00592943" w:rsidRDefault="00A34E2B" w:rsidP="00A34E2B">
      <w:pPr>
        <w:ind w:left="80"/>
        <w:jc w:val="center"/>
        <w:rPr>
          <w:b/>
          <w:bCs/>
        </w:rPr>
      </w:pPr>
    </w:p>
    <w:p w14:paraId="4AB6E5FB" w14:textId="77777777" w:rsidR="00A34E2B" w:rsidRPr="00592943" w:rsidRDefault="00A34E2B" w:rsidP="00A34E2B">
      <w:pPr>
        <w:ind w:left="80"/>
        <w:jc w:val="center"/>
        <w:rPr>
          <w:b/>
          <w:bCs/>
        </w:rPr>
      </w:pPr>
      <w:r w:rsidRPr="00592943">
        <w:rPr>
          <w:b/>
          <w:bCs/>
        </w:rPr>
        <w:t>АРЕНДЫ ЗЕМЕЛЬНОГО УЧАСТКА</w:t>
      </w:r>
    </w:p>
    <w:p w14:paraId="65A1B835" w14:textId="77777777" w:rsidR="00A34E2B" w:rsidRPr="00592943" w:rsidRDefault="00A34E2B" w:rsidP="00A34E2B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A34E2B" w:rsidRPr="00592943" w14:paraId="2AEFDF84" w14:textId="77777777" w:rsidTr="00733FFF">
        <w:trPr>
          <w:trHeight w:val="321"/>
        </w:trPr>
        <w:tc>
          <w:tcPr>
            <w:tcW w:w="4871" w:type="dxa"/>
          </w:tcPr>
          <w:p w14:paraId="0824A3EC" w14:textId="77777777" w:rsidR="00A34E2B" w:rsidRPr="00592943" w:rsidRDefault="00A34E2B" w:rsidP="00733FFF">
            <w:pPr>
              <w:snapToGrid w:val="0"/>
              <w:jc w:val="both"/>
            </w:pPr>
            <w:r w:rsidRPr="00592943">
              <w:t xml:space="preserve"> г. Руза Московской области</w:t>
            </w:r>
          </w:p>
        </w:tc>
        <w:tc>
          <w:tcPr>
            <w:tcW w:w="5691" w:type="dxa"/>
          </w:tcPr>
          <w:p w14:paraId="00B13FF9" w14:textId="77777777" w:rsidR="00A34E2B" w:rsidRPr="00592943" w:rsidRDefault="00A34E2B" w:rsidP="00733FFF">
            <w:pPr>
              <w:snapToGrid w:val="0"/>
              <w:jc w:val="both"/>
            </w:pPr>
            <w:r w:rsidRPr="00592943">
              <w:t xml:space="preserve">                                          ____________2017 г.</w:t>
            </w:r>
          </w:p>
        </w:tc>
      </w:tr>
      <w:tr w:rsidR="00A34E2B" w:rsidRPr="00592943" w14:paraId="5F7AAE4E" w14:textId="77777777" w:rsidTr="00733FFF">
        <w:trPr>
          <w:trHeight w:val="321"/>
        </w:trPr>
        <w:tc>
          <w:tcPr>
            <w:tcW w:w="4871" w:type="dxa"/>
          </w:tcPr>
          <w:p w14:paraId="4F5E9D4D" w14:textId="77777777" w:rsidR="00A34E2B" w:rsidRPr="00592943" w:rsidRDefault="00A34E2B" w:rsidP="00733FFF">
            <w:pPr>
              <w:snapToGrid w:val="0"/>
              <w:jc w:val="both"/>
            </w:pPr>
          </w:p>
        </w:tc>
        <w:tc>
          <w:tcPr>
            <w:tcW w:w="5691" w:type="dxa"/>
          </w:tcPr>
          <w:p w14:paraId="7BC569D9" w14:textId="77777777" w:rsidR="00A34E2B" w:rsidRPr="00592943" w:rsidRDefault="00A34E2B" w:rsidP="00733FFF">
            <w:pPr>
              <w:snapToGrid w:val="0"/>
              <w:jc w:val="both"/>
            </w:pPr>
          </w:p>
        </w:tc>
      </w:tr>
    </w:tbl>
    <w:p w14:paraId="007DC593" w14:textId="77777777" w:rsidR="00A34E2B" w:rsidRPr="00592943" w:rsidRDefault="00A34E2B" w:rsidP="00A34E2B">
      <w:pPr>
        <w:ind w:firstLine="567"/>
        <w:jc w:val="both"/>
      </w:pPr>
      <w:r w:rsidRPr="00592943">
        <w:t xml:space="preserve">В соответствии с протоколом о результатах аукциона № ___________(Лот №1) от ___________2017г.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муниципальном районе Московской области, Администрация </w:t>
      </w:r>
      <w:r w:rsidRPr="00592943">
        <w:rPr>
          <w:noProof/>
        </w:rPr>
        <w:t>Рузского городского округа Московской области</w:t>
      </w:r>
      <w:r w:rsidRPr="00592943">
        <w:rPr>
          <w:spacing w:val="-3"/>
        </w:rPr>
        <w:t>,</w:t>
      </w:r>
      <w:r w:rsidRPr="00592943">
        <w:t xml:space="preserve"> ИНН 5075003287, </w:t>
      </w:r>
      <w:r w:rsidRPr="00592943">
        <w:rPr>
          <w:snapToGrid w:val="0"/>
        </w:rPr>
        <w:t>КПП 507501001</w:t>
      </w:r>
      <w:r w:rsidRPr="00592943">
        <w:t>, ОГРН 1025007589199,</w:t>
      </w:r>
      <w:r w:rsidRPr="00592943">
        <w:rPr>
          <w:spacing w:val="-3"/>
        </w:rPr>
        <w:t xml:space="preserve"> именуемая в дальнейшем Арендодатель, </w:t>
      </w:r>
      <w:r w:rsidRPr="00592943">
        <w:t xml:space="preserve">в лице Заместителя Главы Администрации Рузского городского округа Московской области Шведова Дмитрия Викторовича, действующего на основании распоряжения Администрации Рузского муниципального района Московской области от 25.08.2017г. № 456-РЛ, «О наделении полномочиями», с одной стороны, и </w:t>
      </w:r>
    </w:p>
    <w:p w14:paraId="741146B5" w14:textId="77777777" w:rsidR="00A34E2B" w:rsidRPr="00592943" w:rsidRDefault="00A34E2B" w:rsidP="00A34E2B">
      <w:pPr>
        <w:ind w:firstLine="567"/>
        <w:jc w:val="both"/>
      </w:pPr>
      <w:r w:rsidRPr="00592943">
        <w:t xml:space="preserve">__________________ </w:t>
      </w:r>
      <w:r w:rsidRPr="00592943">
        <w:rPr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55D27155" w14:textId="77777777" w:rsidR="00A34E2B" w:rsidRPr="00592943" w:rsidRDefault="00A34E2B" w:rsidP="00A34E2B">
      <w:pPr>
        <w:autoSpaceDE w:val="0"/>
        <w:jc w:val="both"/>
        <w:rPr>
          <w:lang w:eastAsia="ru-RU"/>
        </w:rPr>
      </w:pPr>
    </w:p>
    <w:p w14:paraId="0552BEB2" w14:textId="77777777" w:rsidR="00A34E2B" w:rsidRPr="00592943" w:rsidRDefault="00A34E2B" w:rsidP="00A34E2B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Предмет Договора</w:t>
      </w:r>
    </w:p>
    <w:p w14:paraId="526A6CF5" w14:textId="77777777" w:rsidR="00A34E2B" w:rsidRPr="00592943" w:rsidRDefault="00A34E2B" w:rsidP="00A34E2B">
      <w:pPr>
        <w:tabs>
          <w:tab w:val="left" w:pos="10063"/>
        </w:tabs>
        <w:suppressAutoHyphens w:val="0"/>
        <w:jc w:val="center"/>
        <w:rPr>
          <w:b/>
          <w:bCs/>
        </w:rPr>
      </w:pPr>
    </w:p>
    <w:p w14:paraId="57E2D8FB" w14:textId="77777777" w:rsidR="00A34E2B" w:rsidRPr="00592943" w:rsidRDefault="00A34E2B" w:rsidP="00A34E2B">
      <w:pPr>
        <w:numPr>
          <w:ilvl w:val="1"/>
          <w:numId w:val="32"/>
        </w:numPr>
        <w:tabs>
          <w:tab w:val="left" w:pos="-142"/>
        </w:tabs>
        <w:ind w:left="0" w:firstLine="0"/>
        <w:jc w:val="both"/>
      </w:pPr>
      <w:r w:rsidRPr="00592943"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446  кв. м., категория земель – земли населенных пунктов, с кадастровым номером </w:t>
      </w:r>
      <w:r w:rsidRPr="00592943">
        <w:rPr>
          <w:noProof/>
        </w:rPr>
        <w:t>50:19:0040327:269</w:t>
      </w:r>
      <w:r w:rsidRPr="00592943">
        <w:t>, вид разрешенного использования:  для ведения личного подсобного хозяйства (далее – Земельный участок).</w:t>
      </w:r>
    </w:p>
    <w:p w14:paraId="34AAF731" w14:textId="77777777" w:rsidR="00A34E2B" w:rsidRPr="00592943" w:rsidRDefault="00A34E2B" w:rsidP="00A34E2B">
      <w:pPr>
        <w:tabs>
          <w:tab w:val="left" w:pos="9180"/>
        </w:tabs>
        <w:ind w:firstLine="567"/>
        <w:jc w:val="both"/>
        <w:rPr>
          <w:noProof/>
        </w:rPr>
      </w:pPr>
      <w:r w:rsidRPr="00592943">
        <w:t xml:space="preserve">Земельный участок расположен по адресу: Московская область, Рузский муниципальный район, д. Березкино, в границах, указанных в </w:t>
      </w:r>
      <w:r w:rsidRPr="00592943">
        <w:rPr>
          <w:noProof/>
        </w:rPr>
        <w:t>выписке из единого государственного реестра недвижимости, прилагаемом к настоящему договору (Приложение 1) и являющемся его неотъемлемой частью.</w:t>
      </w:r>
    </w:p>
    <w:p w14:paraId="1DD9DCC2" w14:textId="77777777" w:rsidR="00A34E2B" w:rsidRPr="00592943" w:rsidRDefault="00A34E2B" w:rsidP="00A34E2B">
      <w:pPr>
        <w:jc w:val="both"/>
      </w:pPr>
      <w:r w:rsidRPr="00592943"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49F6BCAB" w14:textId="77777777" w:rsidR="00A34E2B" w:rsidRPr="00592943" w:rsidRDefault="00A34E2B" w:rsidP="00A34E2B">
      <w:pPr>
        <w:jc w:val="both"/>
      </w:pPr>
      <w:r w:rsidRPr="00592943">
        <w:t>1.3. Сведения об ограничениях (обременениях) прав на Земельный участок: отсутствуют.</w:t>
      </w:r>
    </w:p>
    <w:p w14:paraId="19B0BCD2" w14:textId="77777777" w:rsidR="00A34E2B" w:rsidRPr="00592943" w:rsidRDefault="00A34E2B" w:rsidP="00A34E2B">
      <w:pPr>
        <w:jc w:val="both"/>
      </w:pPr>
    </w:p>
    <w:p w14:paraId="2C488FD1" w14:textId="77777777" w:rsidR="00A34E2B" w:rsidRPr="00592943" w:rsidRDefault="00A34E2B" w:rsidP="00A34E2B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Срок Договора</w:t>
      </w:r>
    </w:p>
    <w:p w14:paraId="76C2225C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10AD10AC" w14:textId="77777777" w:rsidR="00A34E2B" w:rsidRPr="00592943" w:rsidRDefault="00A34E2B" w:rsidP="00A34E2B">
      <w:pPr>
        <w:jc w:val="both"/>
      </w:pPr>
      <w:r w:rsidRPr="00592943">
        <w:t>2.1. Договор заключается сроком на девять лет.</w:t>
      </w:r>
    </w:p>
    <w:p w14:paraId="5A6543AA" w14:textId="77777777" w:rsidR="00A34E2B" w:rsidRPr="00592943" w:rsidRDefault="00A34E2B" w:rsidP="00A34E2B">
      <w:pPr>
        <w:jc w:val="both"/>
      </w:pPr>
      <w:r w:rsidRPr="00592943"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79E1BEE6" w14:textId="77777777" w:rsidR="00A34E2B" w:rsidRPr="00592943" w:rsidRDefault="00A34E2B" w:rsidP="00A34E2B">
      <w:pPr>
        <w:jc w:val="both"/>
      </w:pPr>
      <w:r w:rsidRPr="00592943"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64657E34" w14:textId="77777777" w:rsidR="00A34E2B" w:rsidRPr="00592943" w:rsidRDefault="00A34E2B" w:rsidP="00A34E2B">
      <w:pPr>
        <w:tabs>
          <w:tab w:val="left" w:pos="1260"/>
        </w:tabs>
        <w:ind w:firstLine="567"/>
        <w:jc w:val="both"/>
        <w:rPr>
          <w:spacing w:val="-4"/>
        </w:rPr>
      </w:pPr>
      <w:r w:rsidRPr="00592943">
        <w:rPr>
          <w:spacing w:val="-4"/>
        </w:rPr>
        <w:t>Бремя регистрации данного Договора возлагается на Арендодателя.</w:t>
      </w:r>
    </w:p>
    <w:p w14:paraId="24A78C73" w14:textId="77777777" w:rsidR="00A34E2B" w:rsidRPr="00592943" w:rsidRDefault="00A34E2B" w:rsidP="00A34E2B">
      <w:pPr>
        <w:tabs>
          <w:tab w:val="left" w:pos="1260"/>
        </w:tabs>
        <w:ind w:firstLine="567"/>
        <w:jc w:val="both"/>
        <w:rPr>
          <w:color w:val="0000FF"/>
        </w:rPr>
      </w:pPr>
    </w:p>
    <w:p w14:paraId="4AC3DF69" w14:textId="77777777" w:rsidR="00A34E2B" w:rsidRPr="00592943" w:rsidRDefault="00A34E2B" w:rsidP="00A34E2B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Размер и условия внесения арендной платы</w:t>
      </w:r>
    </w:p>
    <w:p w14:paraId="575E8B7F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611A647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rPr>
          <w:color w:val="000000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592943">
        <w:t>протоколом о результатах аукциона ____________(Лот № 1) от __________2017 г.</w:t>
      </w:r>
      <w:r w:rsidRPr="00592943">
        <w:rPr>
          <w:color w:val="000000"/>
        </w:rPr>
        <w:t xml:space="preserve"> в размере </w:t>
      </w:r>
      <w:r w:rsidRPr="00592943">
        <w:t xml:space="preserve">_________руб. </w:t>
      </w:r>
    </w:p>
    <w:p w14:paraId="4C8E426A" w14:textId="77777777" w:rsidR="00A34E2B" w:rsidRPr="00592943" w:rsidRDefault="00A34E2B" w:rsidP="00A34E2B">
      <w:pPr>
        <w:ind w:firstLine="567"/>
        <w:jc w:val="both"/>
      </w:pPr>
      <w:r w:rsidRPr="00592943"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0896B407" w14:textId="77777777" w:rsidR="00A34E2B" w:rsidRPr="00592943" w:rsidRDefault="00A34E2B" w:rsidP="00A34E2B">
      <w:pPr>
        <w:jc w:val="both"/>
        <w:rPr>
          <w:bCs/>
          <w:snapToGrid w:val="0"/>
        </w:rPr>
      </w:pPr>
      <w:r w:rsidRPr="00592943">
        <w:t xml:space="preserve">3.2. </w:t>
      </w:r>
      <w:r w:rsidRPr="00592943">
        <w:rPr>
          <w:snapToGrid w:val="0"/>
        </w:rPr>
        <w:t xml:space="preserve">Арендная плата вносится в </w:t>
      </w:r>
      <w:r w:rsidRPr="00592943">
        <w:t>Управление Федерального казначейства  по Московской области (Администрация Рузского городского округа)</w:t>
      </w:r>
      <w:r w:rsidRPr="00592943">
        <w:rPr>
          <w:snapToGrid w:val="0"/>
        </w:rPr>
        <w:t xml:space="preserve"> на расчетный счет </w:t>
      </w:r>
      <w:r w:rsidRPr="00592943">
        <w:t xml:space="preserve">40101810845250010102 </w:t>
      </w:r>
      <w:r w:rsidRPr="00592943">
        <w:rPr>
          <w:snapToGrid w:val="0"/>
        </w:rPr>
        <w:t xml:space="preserve">в </w:t>
      </w:r>
      <w:r w:rsidRPr="00592943">
        <w:t>ГУ Банка России по ЦФО</w:t>
      </w:r>
      <w:r w:rsidRPr="00592943">
        <w:rPr>
          <w:snapToGrid w:val="0"/>
        </w:rPr>
        <w:t xml:space="preserve">,                   БИК </w:t>
      </w:r>
      <w:r w:rsidRPr="00592943">
        <w:t>044525000</w:t>
      </w:r>
      <w:r w:rsidRPr="00592943">
        <w:rPr>
          <w:snapToGrid w:val="0"/>
        </w:rPr>
        <w:t xml:space="preserve">, ИНН </w:t>
      </w:r>
      <w:r w:rsidRPr="00592943">
        <w:t>5075003287</w:t>
      </w:r>
      <w:r w:rsidRPr="00592943">
        <w:rPr>
          <w:snapToGrid w:val="0"/>
        </w:rPr>
        <w:t xml:space="preserve">, КПП </w:t>
      </w:r>
      <w:r w:rsidRPr="00592943">
        <w:t>50701001</w:t>
      </w:r>
      <w:r w:rsidRPr="00592943">
        <w:rPr>
          <w:snapToGrid w:val="0"/>
        </w:rPr>
        <w:t xml:space="preserve">, ОКТМО </w:t>
      </w:r>
      <w:r w:rsidRPr="00592943">
        <w:t>46649428</w:t>
      </w:r>
      <w:r w:rsidRPr="00592943">
        <w:rPr>
          <w:snapToGrid w:val="0"/>
        </w:rPr>
        <w:t xml:space="preserve">, КБК </w:t>
      </w:r>
      <w:r w:rsidRPr="00592943">
        <w:rPr>
          <w:bCs/>
        </w:rPr>
        <w:t>018 1 11 05013 10 0000 120</w:t>
      </w:r>
      <w:r w:rsidRPr="00592943">
        <w:t xml:space="preserve"> (Реквизиты могут изменяться).</w:t>
      </w:r>
    </w:p>
    <w:p w14:paraId="18852A04" w14:textId="77777777" w:rsidR="00A34E2B" w:rsidRPr="00592943" w:rsidRDefault="00A34E2B" w:rsidP="00A34E2B">
      <w:pPr>
        <w:jc w:val="both"/>
      </w:pPr>
      <w:r w:rsidRPr="00592943"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47A99B24" w14:textId="77777777" w:rsidR="00A34E2B" w:rsidRPr="00592943" w:rsidRDefault="00A34E2B" w:rsidP="00A34E2B">
      <w:pPr>
        <w:jc w:val="both"/>
      </w:pPr>
      <w:r w:rsidRPr="00592943"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50B19D0D" w14:textId="77777777" w:rsidR="00A34E2B" w:rsidRPr="00592943" w:rsidRDefault="00A34E2B" w:rsidP="00A34E2B">
      <w:pPr>
        <w:jc w:val="both"/>
      </w:pPr>
      <w:r w:rsidRPr="00592943"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48E2E7EB" w14:textId="77777777" w:rsidR="00A34E2B" w:rsidRPr="00592943" w:rsidRDefault="00A34E2B" w:rsidP="00A34E2B">
      <w:pPr>
        <w:jc w:val="both"/>
      </w:pPr>
      <w:r w:rsidRPr="00592943"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43E8074D" w14:textId="77777777" w:rsidR="00A34E2B" w:rsidRPr="00592943" w:rsidRDefault="00A34E2B" w:rsidP="00A34E2B">
      <w:pPr>
        <w:jc w:val="both"/>
      </w:pPr>
      <w:r w:rsidRPr="00592943"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76CE226" w14:textId="77777777" w:rsidR="00A34E2B" w:rsidRPr="00592943" w:rsidRDefault="00A34E2B" w:rsidP="00A34E2B">
      <w:pPr>
        <w:ind w:firstLine="567"/>
        <w:jc w:val="both"/>
      </w:pPr>
      <w:r w:rsidRPr="00592943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72CA917" w14:textId="77777777" w:rsidR="00A34E2B" w:rsidRPr="00592943" w:rsidRDefault="00A34E2B" w:rsidP="00A34E2B">
      <w:pPr>
        <w:ind w:firstLine="567"/>
        <w:jc w:val="both"/>
      </w:pPr>
      <w:r w:rsidRPr="00592943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375FB6AA" w14:textId="77777777" w:rsidR="00A34E2B" w:rsidRPr="00592943" w:rsidRDefault="00A34E2B" w:rsidP="00A34E2B">
      <w:pPr>
        <w:jc w:val="both"/>
      </w:pPr>
      <w:r w:rsidRPr="00592943"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DEF7365" w14:textId="77777777" w:rsidR="00A34E2B" w:rsidRPr="00592943" w:rsidRDefault="00A34E2B" w:rsidP="00A34E2B">
      <w:pPr>
        <w:ind w:firstLine="567"/>
        <w:jc w:val="both"/>
      </w:pPr>
      <w:r w:rsidRPr="00592943">
        <w:t>Обязанность отслеживать принятие указанных в настоящем пункте федеральных законов возлагается на Арендодателя.</w:t>
      </w:r>
    </w:p>
    <w:p w14:paraId="162AC927" w14:textId="77777777" w:rsidR="00A34E2B" w:rsidRPr="00592943" w:rsidRDefault="00A34E2B" w:rsidP="00A34E2B">
      <w:pPr>
        <w:ind w:firstLine="567"/>
        <w:jc w:val="both"/>
      </w:pPr>
      <w:r w:rsidRPr="00592943"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0273A088" w14:textId="77777777" w:rsidR="00A34E2B" w:rsidRPr="00592943" w:rsidRDefault="00A34E2B" w:rsidP="00A34E2B">
      <w:pPr>
        <w:ind w:firstLine="567"/>
        <w:jc w:val="both"/>
      </w:pPr>
      <w:r w:rsidRPr="00592943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28E24033" w14:textId="77777777" w:rsidR="00A34E2B" w:rsidRPr="00592943" w:rsidRDefault="00A34E2B" w:rsidP="00A34E2B">
      <w:pPr>
        <w:jc w:val="both"/>
      </w:pPr>
      <w:r w:rsidRPr="00592943"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0AC5A040" w14:textId="77777777" w:rsidR="00A34E2B" w:rsidRPr="00592943" w:rsidRDefault="00A34E2B" w:rsidP="00A34E2B">
      <w:pPr>
        <w:ind w:firstLine="567"/>
        <w:jc w:val="both"/>
      </w:pPr>
    </w:p>
    <w:p w14:paraId="5AA178D0" w14:textId="77777777" w:rsidR="00A34E2B" w:rsidRPr="00592943" w:rsidRDefault="00A34E2B" w:rsidP="00A34E2B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Права и обязанности Сторон</w:t>
      </w:r>
    </w:p>
    <w:p w14:paraId="7FA49AED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68D86E5B" w14:textId="77777777" w:rsidR="00A34E2B" w:rsidRPr="00592943" w:rsidRDefault="00A34E2B" w:rsidP="00A34E2B">
      <w:pPr>
        <w:autoSpaceDE w:val="0"/>
        <w:autoSpaceDN w:val="0"/>
        <w:adjustRightInd w:val="0"/>
        <w:jc w:val="both"/>
        <w:rPr>
          <w:b/>
        </w:rPr>
      </w:pPr>
      <w:r w:rsidRPr="00592943">
        <w:rPr>
          <w:b/>
        </w:rPr>
        <w:t>4.1. Арендодатель имеет право:</w:t>
      </w:r>
    </w:p>
    <w:p w14:paraId="520E876D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126E4FCB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2CF7E781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4.1.3. Требовать надлежащего исполнения Арендатором обязательств, предусмотренных п. 4.4. настоящего Договора.</w:t>
      </w:r>
    </w:p>
    <w:p w14:paraId="3D7901A7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66412993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4.1.5. Изъять Земельный участок в порядке, установленном законодательством либо муниципальными правовыми актами.</w:t>
      </w:r>
    </w:p>
    <w:p w14:paraId="6CE4D84C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224ACB08" w14:textId="77777777" w:rsidR="00A34E2B" w:rsidRPr="00592943" w:rsidRDefault="00A34E2B" w:rsidP="00A34E2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92943">
        <w:rPr>
          <w:rFonts w:ascii="Times New Roman" w:hAnsi="Times New Roman" w:cs="Times New Roman"/>
          <w:sz w:val="24"/>
          <w:szCs w:val="24"/>
          <w:lang w:eastAsia="ru-RU"/>
        </w:rPr>
        <w:t>а) однократного невнесения Арендатором в полном объеме арендной платы в</w:t>
      </w:r>
      <w:r w:rsidRPr="00592943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hyperlink w:anchor="Par72" w:history="1">
        <w:r w:rsidRPr="00592943">
          <w:rPr>
            <w:rFonts w:ascii="Times New Roman" w:hAnsi="Times New Roman" w:cs="Times New Roman"/>
            <w:sz w:val="24"/>
            <w:szCs w:val="24"/>
          </w:rPr>
          <w:t>пунктами 3.2</w:t>
        </w:r>
      </w:hyperlink>
      <w:r w:rsidRPr="00592943">
        <w:rPr>
          <w:rFonts w:ascii="Times New Roman" w:hAnsi="Times New Roman" w:cs="Times New Roman"/>
          <w:sz w:val="24"/>
          <w:szCs w:val="24"/>
        </w:rPr>
        <w:t>-3.3 настоящего Договора, по истечении установленного Договором срока платежа;</w:t>
      </w:r>
    </w:p>
    <w:p w14:paraId="2A5BA948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 xml:space="preserve">б) </w:t>
      </w:r>
      <w:r w:rsidRPr="00592943">
        <w:rPr>
          <w:lang w:eastAsia="ru-RU"/>
        </w:rPr>
        <w:t>однократного</w:t>
      </w:r>
      <w:r w:rsidRPr="00592943">
        <w:t xml:space="preserve"> внесения арендной платы не в полном объеме;</w:t>
      </w:r>
    </w:p>
    <w:p w14:paraId="1979EB8D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754E4321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г) использования земельного участка способами, приводящими к его порче;</w:t>
      </w:r>
    </w:p>
    <w:p w14:paraId="5672510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7A9C80E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е)</w:t>
      </w:r>
      <w:r w:rsidRPr="00592943">
        <w:rPr>
          <w:color w:val="0000FF"/>
        </w:rPr>
        <w:t xml:space="preserve"> </w:t>
      </w:r>
      <w:r w:rsidRPr="00592943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1099FDD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ж) неосвоения Земельного участка в течение 3 (трех) лет с даты передачи участка Арендатору по акту приема-передачи;</w:t>
      </w:r>
    </w:p>
    <w:p w14:paraId="4946D6F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з) изъятия земельного участка для государственных или муниципальных нужд;</w:t>
      </w:r>
    </w:p>
    <w:p w14:paraId="3DB2DC30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и) по иным основаниям, предусмотренным законодательством.</w:t>
      </w:r>
    </w:p>
    <w:p w14:paraId="11B5F85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4.1.7. Осуществлять иные права, предусмотренные действующим законодательством и настоящим Договором.</w:t>
      </w:r>
    </w:p>
    <w:p w14:paraId="0D046EA8" w14:textId="77777777" w:rsidR="00A34E2B" w:rsidRPr="00592943" w:rsidRDefault="00A34E2B" w:rsidP="00A34E2B">
      <w:pPr>
        <w:autoSpaceDE w:val="0"/>
        <w:autoSpaceDN w:val="0"/>
        <w:adjustRightInd w:val="0"/>
        <w:jc w:val="both"/>
        <w:rPr>
          <w:b/>
        </w:rPr>
      </w:pPr>
      <w:r w:rsidRPr="00592943">
        <w:rPr>
          <w:b/>
        </w:rPr>
        <w:t>4.2. Арендодатель обязан:</w:t>
      </w:r>
    </w:p>
    <w:p w14:paraId="7E15E916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4.2.1. Выполнять в полном объеме все условия Договора.</w:t>
      </w:r>
    </w:p>
    <w:p w14:paraId="299BEAD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4.2.2. Передать Арендатору Земельный участок по акту приема-передачи.</w:t>
      </w:r>
    </w:p>
    <w:p w14:paraId="5D8C87FA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73496E2A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314341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192074A3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0D274FDC" w14:textId="77777777" w:rsidR="00A34E2B" w:rsidRPr="00592943" w:rsidRDefault="00A34E2B" w:rsidP="00A34E2B">
      <w:pPr>
        <w:autoSpaceDE w:val="0"/>
        <w:autoSpaceDN w:val="0"/>
        <w:adjustRightInd w:val="0"/>
        <w:jc w:val="both"/>
        <w:rPr>
          <w:b/>
        </w:rPr>
      </w:pPr>
      <w:r w:rsidRPr="00592943">
        <w:rPr>
          <w:b/>
        </w:rPr>
        <w:t>4.3. Арендатор имеет право:</w:t>
      </w:r>
    </w:p>
    <w:p w14:paraId="382F58B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4.3.1. Использовать Земельный участок на условиях, установленных настоящим Договором.</w:t>
      </w:r>
    </w:p>
    <w:p w14:paraId="0B6ACA8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4.3.2. Сдавать Земельный участок в субаренду, а также передавать свои права и обязанности по Договору третьим лицам.</w:t>
      </w:r>
    </w:p>
    <w:p w14:paraId="1AE98946" w14:textId="77777777" w:rsidR="00A34E2B" w:rsidRPr="00592943" w:rsidRDefault="00A34E2B" w:rsidP="00A34E2B">
      <w:pPr>
        <w:widowControl w:val="0"/>
        <w:autoSpaceDE w:val="0"/>
        <w:autoSpaceDN w:val="0"/>
        <w:adjustRightInd w:val="0"/>
        <w:jc w:val="both"/>
      </w:pPr>
      <w:r w:rsidRPr="00592943"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0C43F430" w14:textId="77777777" w:rsidR="00A34E2B" w:rsidRPr="00592943" w:rsidRDefault="00A34E2B" w:rsidP="00A34E2B">
      <w:pPr>
        <w:autoSpaceDE w:val="0"/>
        <w:autoSpaceDN w:val="0"/>
        <w:adjustRightInd w:val="0"/>
        <w:jc w:val="both"/>
        <w:rPr>
          <w:b/>
        </w:rPr>
      </w:pPr>
      <w:r w:rsidRPr="00592943">
        <w:rPr>
          <w:b/>
        </w:rPr>
        <w:t>4.4. Арендатор обязан:</w:t>
      </w:r>
    </w:p>
    <w:p w14:paraId="25FB79EE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4.4.1. Выполнять в полном объеме все условия настоящего Договора.</w:t>
      </w:r>
    </w:p>
    <w:p w14:paraId="3B81648C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4.4.2. Использовать Земельный участок в соответствии с целевым назначением и видом разрешенного использования.</w:t>
      </w:r>
    </w:p>
    <w:p w14:paraId="6DFB1477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44D0F9E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B5CF9F0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4.4.5. Принять Земельный участок по акту приема-передачи.</w:t>
      </w:r>
    </w:p>
    <w:p w14:paraId="28ED485A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4.4.6. Уплачивать арендную плату в размере и сроки, установленные Договором.</w:t>
      </w:r>
    </w:p>
    <w:p w14:paraId="31FD6835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619385FB" w14:textId="77777777" w:rsidR="00A34E2B" w:rsidRPr="00592943" w:rsidRDefault="00A34E2B" w:rsidP="00A34E2B">
      <w:pPr>
        <w:autoSpaceDE w:val="0"/>
        <w:autoSpaceDN w:val="0"/>
        <w:adjustRightInd w:val="0"/>
        <w:ind w:firstLine="567"/>
        <w:jc w:val="both"/>
      </w:pPr>
      <w:r w:rsidRPr="00592943"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7387C805" w14:textId="77777777" w:rsidR="00A34E2B" w:rsidRPr="00592943" w:rsidRDefault="00A34E2B" w:rsidP="00A34E2B">
      <w:pPr>
        <w:widowControl w:val="0"/>
        <w:autoSpaceDE w:val="0"/>
        <w:autoSpaceDN w:val="0"/>
        <w:adjustRightInd w:val="0"/>
        <w:jc w:val="both"/>
      </w:pPr>
      <w:r w:rsidRPr="00592943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3B115FDA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249707BD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51109375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3F5D962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9A12AF8" w14:textId="77777777" w:rsidR="00A34E2B" w:rsidRPr="00592943" w:rsidRDefault="00A34E2B" w:rsidP="00A34E2B">
      <w:pPr>
        <w:widowControl w:val="0"/>
        <w:autoSpaceDE w:val="0"/>
        <w:autoSpaceDN w:val="0"/>
        <w:adjustRightInd w:val="0"/>
        <w:jc w:val="both"/>
      </w:pPr>
      <w:r w:rsidRPr="00592943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6FA1F93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499F5B6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61742081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4.4.16. Не нарушать прав собственников, землепользователей и арендаторов смежных земельных участков.</w:t>
      </w:r>
    </w:p>
    <w:p w14:paraId="3F0FE97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07BD2E4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956672C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2C0BD81" w14:textId="77777777" w:rsidR="00A34E2B" w:rsidRPr="00592943" w:rsidRDefault="00A34E2B" w:rsidP="00A34E2B">
      <w:pPr>
        <w:autoSpaceDE w:val="0"/>
        <w:autoSpaceDN w:val="0"/>
        <w:adjustRightInd w:val="0"/>
        <w:ind w:firstLine="567"/>
        <w:jc w:val="both"/>
      </w:pPr>
      <w:r w:rsidRPr="00592943"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4732D262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3BDCF40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23C46EF8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41E1D3B8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4.4.23.Исполнять иные обязанности, предусмотренные действующим законодательством, настоящим Договором.</w:t>
      </w:r>
    </w:p>
    <w:p w14:paraId="0F841975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9D14849" w14:textId="77777777" w:rsidR="00A34E2B" w:rsidRPr="00592943" w:rsidRDefault="00A34E2B" w:rsidP="00A34E2B">
      <w:pPr>
        <w:jc w:val="both"/>
      </w:pPr>
    </w:p>
    <w:p w14:paraId="4CCF0DDB" w14:textId="77777777" w:rsidR="00A34E2B" w:rsidRPr="00592943" w:rsidRDefault="00A34E2B" w:rsidP="00A34E2B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Ответственность Сторон</w:t>
      </w:r>
    </w:p>
    <w:p w14:paraId="3E5375A2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22D490FC" w14:textId="77777777" w:rsidR="00A34E2B" w:rsidRPr="00592943" w:rsidRDefault="00A34E2B" w:rsidP="00A34E2B">
      <w:pPr>
        <w:jc w:val="both"/>
      </w:pPr>
      <w:r w:rsidRPr="00592943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CAD1D0" w14:textId="77777777" w:rsidR="00A34E2B" w:rsidRPr="00592943" w:rsidRDefault="00A34E2B" w:rsidP="00A34E2B">
      <w:pPr>
        <w:jc w:val="both"/>
      </w:pPr>
      <w:r w:rsidRPr="00592943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2DFF03B" w14:textId="77777777" w:rsidR="00A34E2B" w:rsidRPr="00592943" w:rsidRDefault="00A34E2B" w:rsidP="00A34E2B">
      <w:pPr>
        <w:ind w:firstLine="567"/>
        <w:jc w:val="both"/>
      </w:pPr>
      <w:r w:rsidRPr="00592943">
        <w:t xml:space="preserve">Уплата неустойки не освобождает Арендатора от исполнения своих обязательств по настоящему Договору. </w:t>
      </w:r>
    </w:p>
    <w:p w14:paraId="540FCED7" w14:textId="77777777" w:rsidR="00A34E2B" w:rsidRPr="00592943" w:rsidRDefault="00A34E2B" w:rsidP="00A34E2B">
      <w:pPr>
        <w:jc w:val="both"/>
      </w:pPr>
      <w:r w:rsidRPr="00592943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D7EEBEA" w14:textId="77777777" w:rsidR="00A34E2B" w:rsidRPr="00592943" w:rsidRDefault="00A34E2B" w:rsidP="00A34E2B">
      <w:pPr>
        <w:jc w:val="both"/>
      </w:pPr>
      <w:r w:rsidRPr="00592943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92D59BC" w14:textId="77777777" w:rsidR="00A34E2B" w:rsidRPr="00592943" w:rsidRDefault="00A34E2B" w:rsidP="00A34E2B">
      <w:pPr>
        <w:jc w:val="both"/>
      </w:pPr>
    </w:p>
    <w:p w14:paraId="2BD8402A" w14:textId="77777777" w:rsidR="00A34E2B" w:rsidRPr="00592943" w:rsidRDefault="00A34E2B" w:rsidP="00A34E2B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Изменение, расторжение и прекращение Договора</w:t>
      </w:r>
    </w:p>
    <w:p w14:paraId="22224DF2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191509B8" w14:textId="77777777" w:rsidR="00A34E2B" w:rsidRPr="00592943" w:rsidRDefault="00A34E2B" w:rsidP="00A34E2B">
      <w:pPr>
        <w:jc w:val="both"/>
      </w:pPr>
      <w:r w:rsidRPr="00592943"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57229249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6.2.Договор может быть расторгнут:</w:t>
      </w:r>
    </w:p>
    <w:p w14:paraId="6452EE6F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5C91F216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– по соглашению Сторон в порядке, предусмотренном законодательством.</w:t>
      </w:r>
    </w:p>
    <w:p w14:paraId="6601270F" w14:textId="77777777" w:rsidR="00A34E2B" w:rsidRPr="00592943" w:rsidRDefault="00A34E2B" w:rsidP="00A34E2B">
      <w:pPr>
        <w:jc w:val="both"/>
      </w:pPr>
      <w:r w:rsidRPr="00592943"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554447F5" w14:textId="77777777" w:rsidR="00A34E2B" w:rsidRPr="00592943" w:rsidRDefault="00A34E2B" w:rsidP="00A34E2B">
      <w:pPr>
        <w:autoSpaceDE w:val="0"/>
        <w:autoSpaceDN w:val="0"/>
        <w:adjustRightInd w:val="0"/>
        <w:jc w:val="both"/>
      </w:pPr>
      <w:r w:rsidRPr="00592943"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37897638" w14:textId="77777777" w:rsidR="00A34E2B" w:rsidRPr="00592943" w:rsidRDefault="00A34E2B" w:rsidP="00A34E2B">
      <w:pPr>
        <w:jc w:val="both"/>
        <w:rPr>
          <w:color w:val="0000FF"/>
        </w:rPr>
      </w:pPr>
      <w:r w:rsidRPr="00592943"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2F89119F" w14:textId="77777777" w:rsidR="00A34E2B" w:rsidRPr="00592943" w:rsidRDefault="00A34E2B" w:rsidP="00A34E2B">
      <w:pPr>
        <w:autoSpaceDE w:val="0"/>
        <w:autoSpaceDN w:val="0"/>
        <w:adjustRightInd w:val="0"/>
        <w:jc w:val="both"/>
        <w:rPr>
          <w:color w:val="0000FF"/>
        </w:rPr>
      </w:pPr>
    </w:p>
    <w:p w14:paraId="3875BAFB" w14:textId="77777777" w:rsidR="00A34E2B" w:rsidRPr="00592943" w:rsidRDefault="00A34E2B" w:rsidP="00A34E2B">
      <w:pPr>
        <w:jc w:val="center"/>
        <w:rPr>
          <w:b/>
          <w:bCs/>
        </w:rPr>
      </w:pPr>
      <w:r w:rsidRPr="00592943">
        <w:rPr>
          <w:b/>
          <w:bCs/>
        </w:rPr>
        <w:t>7. Рассмотрение споров</w:t>
      </w:r>
    </w:p>
    <w:p w14:paraId="17930E32" w14:textId="77777777" w:rsidR="00A34E2B" w:rsidRPr="00592943" w:rsidRDefault="00A34E2B" w:rsidP="00A34E2B">
      <w:pPr>
        <w:jc w:val="center"/>
        <w:rPr>
          <w:b/>
          <w:bCs/>
        </w:rPr>
      </w:pPr>
    </w:p>
    <w:p w14:paraId="7F9453ED" w14:textId="77777777" w:rsidR="00A34E2B" w:rsidRPr="00592943" w:rsidRDefault="00A34E2B" w:rsidP="00A34E2B">
      <w:pPr>
        <w:jc w:val="both"/>
      </w:pPr>
      <w:r w:rsidRPr="00592943"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78649B0A" w14:textId="77777777" w:rsidR="00A34E2B" w:rsidRPr="00592943" w:rsidRDefault="00A34E2B" w:rsidP="00A34E2B">
      <w:pPr>
        <w:jc w:val="both"/>
      </w:pPr>
    </w:p>
    <w:p w14:paraId="469CB6DC" w14:textId="77777777" w:rsidR="00A34E2B" w:rsidRPr="00592943" w:rsidRDefault="00A34E2B" w:rsidP="00A34E2B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</w:rPr>
      </w:pPr>
      <w:r w:rsidRPr="00592943">
        <w:rPr>
          <w:b/>
          <w:bCs/>
        </w:rPr>
        <w:t>Дополнительные и особые условия Договора</w:t>
      </w:r>
    </w:p>
    <w:p w14:paraId="051FE2E1" w14:textId="77777777" w:rsidR="00A34E2B" w:rsidRPr="00592943" w:rsidRDefault="00A34E2B" w:rsidP="00A34E2B">
      <w:pPr>
        <w:suppressAutoHyphens w:val="0"/>
        <w:jc w:val="center"/>
        <w:rPr>
          <w:b/>
          <w:bCs/>
        </w:rPr>
      </w:pPr>
    </w:p>
    <w:p w14:paraId="334F73C2" w14:textId="77777777" w:rsidR="00A34E2B" w:rsidRPr="00592943" w:rsidRDefault="00A34E2B" w:rsidP="00A34E2B">
      <w:pPr>
        <w:jc w:val="both"/>
      </w:pPr>
      <w:r w:rsidRPr="00592943">
        <w:t>8.1. Об обстоятельствах непреодолимой силы каждая из Сторон обязана немедленно известить другую сторону.</w:t>
      </w:r>
    </w:p>
    <w:p w14:paraId="0A189ECA" w14:textId="77777777" w:rsidR="00A34E2B" w:rsidRPr="00592943" w:rsidRDefault="00A34E2B" w:rsidP="00A34E2B">
      <w:pPr>
        <w:jc w:val="both"/>
      </w:pPr>
      <w:r w:rsidRPr="00592943"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6D905F88" w14:textId="77777777" w:rsidR="00A34E2B" w:rsidRPr="00592943" w:rsidRDefault="00A34E2B" w:rsidP="00A34E2B">
      <w:pPr>
        <w:jc w:val="both"/>
        <w:rPr>
          <w:color w:val="0000FF"/>
        </w:rPr>
      </w:pPr>
      <w:r w:rsidRPr="00592943">
        <w:t>8.3.Срок действия договора субаренды не может превышать срока действия настоящего Договора.</w:t>
      </w:r>
    </w:p>
    <w:p w14:paraId="56ADCE6E" w14:textId="77777777" w:rsidR="00A34E2B" w:rsidRPr="00592943" w:rsidRDefault="00A34E2B" w:rsidP="00A34E2B">
      <w:pPr>
        <w:jc w:val="both"/>
      </w:pPr>
      <w:r w:rsidRPr="00592943">
        <w:t>8.4. При досрочном расторжении настоящего Договора договор субаренды Земельного участка прекращает свое действие.</w:t>
      </w:r>
    </w:p>
    <w:p w14:paraId="64D52CB2" w14:textId="77777777" w:rsidR="00A34E2B" w:rsidRPr="00592943" w:rsidRDefault="00A34E2B" w:rsidP="00A34E2B">
      <w:pPr>
        <w:jc w:val="both"/>
      </w:pPr>
      <w:r w:rsidRPr="00592943"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6120A797" w14:textId="77777777" w:rsidR="00A34E2B" w:rsidRPr="00592943" w:rsidRDefault="00A34E2B" w:rsidP="00A34E2B">
      <w:pPr>
        <w:jc w:val="both"/>
      </w:pPr>
      <w:r w:rsidRPr="00592943">
        <w:t>8.6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3CCA4085" w14:textId="77777777" w:rsidR="00A34E2B" w:rsidRPr="00592943" w:rsidRDefault="00A34E2B" w:rsidP="00A34E2B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361A010A" w14:textId="77777777" w:rsidR="00A34E2B" w:rsidRPr="00592943" w:rsidRDefault="00A34E2B" w:rsidP="00A34E2B">
      <w:pPr>
        <w:numPr>
          <w:ilvl w:val="0"/>
          <w:numId w:val="34"/>
        </w:numPr>
        <w:ind w:right="284"/>
        <w:jc w:val="center"/>
        <w:rPr>
          <w:b/>
        </w:rPr>
      </w:pPr>
      <w:r w:rsidRPr="00592943">
        <w:rPr>
          <w:b/>
        </w:rPr>
        <w:t>Приложения к договору</w:t>
      </w:r>
    </w:p>
    <w:p w14:paraId="1EA6A47E" w14:textId="77777777" w:rsidR="00A34E2B" w:rsidRPr="00592943" w:rsidRDefault="00A34E2B" w:rsidP="00A34E2B">
      <w:pPr>
        <w:ind w:left="720" w:right="284"/>
        <w:jc w:val="center"/>
        <w:rPr>
          <w:b/>
        </w:rPr>
      </w:pPr>
    </w:p>
    <w:p w14:paraId="7A0130AA" w14:textId="77777777" w:rsidR="00A34E2B" w:rsidRPr="00592943" w:rsidRDefault="00A34E2B" w:rsidP="00A34E2B">
      <w:pPr>
        <w:ind w:left="360" w:right="284"/>
      </w:pPr>
      <w:r w:rsidRPr="00592943">
        <w:t>К договору прилагаются и являются его неотъемлемой частью:</w:t>
      </w:r>
    </w:p>
    <w:p w14:paraId="1AB4E11F" w14:textId="77777777" w:rsidR="00A34E2B" w:rsidRPr="00592943" w:rsidRDefault="00A34E2B" w:rsidP="00A34E2B">
      <w:pPr>
        <w:numPr>
          <w:ilvl w:val="0"/>
          <w:numId w:val="33"/>
        </w:numPr>
        <w:ind w:right="93"/>
      </w:pPr>
      <w:r w:rsidRPr="00592943">
        <w:rPr>
          <w:noProof/>
        </w:rPr>
        <w:t>Выписка из единого государственного реестра недвижимости;</w:t>
      </w:r>
    </w:p>
    <w:p w14:paraId="282D2360" w14:textId="77777777" w:rsidR="00A34E2B" w:rsidRPr="00592943" w:rsidRDefault="00A34E2B" w:rsidP="00A34E2B">
      <w:pPr>
        <w:numPr>
          <w:ilvl w:val="0"/>
          <w:numId w:val="33"/>
        </w:numPr>
        <w:ind w:right="93"/>
      </w:pPr>
      <w:r w:rsidRPr="00592943">
        <w:rPr>
          <w:lang w:eastAsia="ru-RU"/>
        </w:rPr>
        <w:t>Акт приема-передачи</w:t>
      </w:r>
    </w:p>
    <w:p w14:paraId="66B2EDCB" w14:textId="77777777" w:rsidR="00A34E2B" w:rsidRPr="00592943" w:rsidRDefault="00A34E2B" w:rsidP="00A34E2B">
      <w:pPr>
        <w:ind w:left="720" w:right="93"/>
      </w:pPr>
    </w:p>
    <w:p w14:paraId="79596F5E" w14:textId="77777777" w:rsidR="00A34E2B" w:rsidRPr="00592943" w:rsidRDefault="00A34E2B" w:rsidP="00A34E2B">
      <w:pPr>
        <w:ind w:left="720" w:right="93"/>
      </w:pPr>
    </w:p>
    <w:p w14:paraId="77125531" w14:textId="77777777" w:rsidR="00A34E2B" w:rsidRPr="00592943" w:rsidRDefault="00A34E2B" w:rsidP="00A34E2B">
      <w:pPr>
        <w:numPr>
          <w:ilvl w:val="0"/>
          <w:numId w:val="34"/>
        </w:numPr>
        <w:ind w:right="284"/>
        <w:jc w:val="center"/>
        <w:rPr>
          <w:b/>
        </w:rPr>
      </w:pPr>
      <w:r w:rsidRPr="00592943">
        <w:rPr>
          <w:b/>
        </w:rPr>
        <w:t xml:space="preserve"> Юридические адреса и реквизиты сторон</w:t>
      </w:r>
    </w:p>
    <w:p w14:paraId="155B364F" w14:textId="77777777" w:rsidR="00A34E2B" w:rsidRPr="00592943" w:rsidRDefault="00A34E2B" w:rsidP="00A34E2B">
      <w:pPr>
        <w:ind w:left="360" w:right="284"/>
        <w:rPr>
          <w:b/>
        </w:rPr>
      </w:pPr>
    </w:p>
    <w:p w14:paraId="673F31C4" w14:textId="77777777" w:rsidR="00A34E2B" w:rsidRPr="00592943" w:rsidRDefault="00A34E2B" w:rsidP="00A34E2B">
      <w:pPr>
        <w:ind w:left="360" w:right="284"/>
        <w:rPr>
          <w:b/>
        </w:rPr>
      </w:pPr>
      <w:r w:rsidRPr="00592943">
        <w:rPr>
          <w:b/>
        </w:rPr>
        <w:tab/>
        <w:t>Арендодатель:</w:t>
      </w:r>
    </w:p>
    <w:p w14:paraId="7E650776" w14:textId="77777777" w:rsidR="00A34E2B" w:rsidRPr="00592943" w:rsidRDefault="00A34E2B" w:rsidP="00A34E2B">
      <w:pPr>
        <w:ind w:left="360" w:right="284"/>
      </w:pPr>
      <w:r w:rsidRPr="00592943">
        <w:t>Администрация Рузского городского округа Московской области</w:t>
      </w:r>
    </w:p>
    <w:p w14:paraId="04DC4337" w14:textId="77777777" w:rsidR="00A34E2B" w:rsidRPr="00592943" w:rsidRDefault="00A34E2B" w:rsidP="00A34E2B">
      <w:pPr>
        <w:ind w:left="360" w:right="284"/>
      </w:pPr>
      <w:r w:rsidRPr="00592943">
        <w:t xml:space="preserve">ИНН 5075003287, </w:t>
      </w:r>
      <w:r w:rsidRPr="00592943">
        <w:rPr>
          <w:snapToGrid w:val="0"/>
        </w:rPr>
        <w:t>КПП 507501001</w:t>
      </w:r>
      <w:r w:rsidRPr="00592943">
        <w:t>, ОГРН 1025007589199</w:t>
      </w:r>
    </w:p>
    <w:p w14:paraId="110B4683" w14:textId="77777777" w:rsidR="00A34E2B" w:rsidRPr="00592943" w:rsidRDefault="00A34E2B" w:rsidP="00A34E2B">
      <w:pPr>
        <w:ind w:left="360" w:right="284"/>
      </w:pPr>
      <w:r w:rsidRPr="00592943">
        <w:t>143103, Московская область, г. Руза, ул. Солнцева, д. 11</w:t>
      </w:r>
    </w:p>
    <w:p w14:paraId="789CC589" w14:textId="77777777" w:rsidR="00A34E2B" w:rsidRPr="00592943" w:rsidRDefault="00A34E2B" w:rsidP="00A34E2B">
      <w:pPr>
        <w:ind w:left="360" w:right="284"/>
        <w:rPr>
          <w:b/>
        </w:rPr>
      </w:pPr>
    </w:p>
    <w:p w14:paraId="31531095" w14:textId="77777777" w:rsidR="00A34E2B" w:rsidRPr="00592943" w:rsidRDefault="00A34E2B" w:rsidP="00A34E2B">
      <w:pPr>
        <w:ind w:left="360" w:right="284"/>
        <w:rPr>
          <w:b/>
        </w:rPr>
      </w:pPr>
      <w:r w:rsidRPr="00592943">
        <w:rPr>
          <w:b/>
        </w:rPr>
        <w:tab/>
        <w:t>Арендатор:</w:t>
      </w:r>
    </w:p>
    <w:p w14:paraId="5AAFE8B0" w14:textId="77777777" w:rsidR="00A34E2B" w:rsidRPr="00592943" w:rsidRDefault="00A34E2B" w:rsidP="00A34E2B">
      <w:pPr>
        <w:ind w:left="360" w:right="284"/>
        <w:rPr>
          <w:b/>
        </w:rPr>
      </w:pPr>
      <w:r w:rsidRPr="00592943">
        <w:t>____________________________________________________________________</w:t>
      </w:r>
    </w:p>
    <w:p w14:paraId="297E897F" w14:textId="77777777" w:rsidR="00A34E2B" w:rsidRPr="00592943" w:rsidRDefault="00A34E2B" w:rsidP="00A34E2B">
      <w:pPr>
        <w:ind w:right="284"/>
        <w:rPr>
          <w:b/>
        </w:rPr>
      </w:pPr>
    </w:p>
    <w:p w14:paraId="766D93A4" w14:textId="77777777" w:rsidR="00A34E2B" w:rsidRPr="00592943" w:rsidRDefault="00A34E2B" w:rsidP="00A34E2B">
      <w:pPr>
        <w:ind w:left="360" w:right="284"/>
        <w:rPr>
          <w:b/>
        </w:rPr>
      </w:pPr>
    </w:p>
    <w:p w14:paraId="64C5F7DB" w14:textId="77777777" w:rsidR="00A34E2B" w:rsidRPr="00592943" w:rsidRDefault="00A34E2B" w:rsidP="00A34E2B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</w:rPr>
      </w:pPr>
      <w:r w:rsidRPr="00592943">
        <w:rPr>
          <w:b/>
          <w:bCs/>
        </w:rPr>
        <w:t>Подписи сторон</w:t>
      </w:r>
    </w:p>
    <w:bookmarkEnd w:id="127"/>
    <w:p w14:paraId="19C28160" w14:textId="77777777" w:rsidR="00A34E2B" w:rsidRPr="00592943" w:rsidRDefault="00A34E2B" w:rsidP="00A34E2B">
      <w:pPr>
        <w:rPr>
          <w:b/>
        </w:rPr>
      </w:pPr>
    </w:p>
    <w:p w14:paraId="55E9FA2B" w14:textId="77777777" w:rsidR="00A34E2B" w:rsidRPr="00592943" w:rsidRDefault="00A34E2B" w:rsidP="00A34E2B">
      <w:pPr>
        <w:rPr>
          <w:b/>
        </w:rPr>
      </w:pPr>
    </w:p>
    <w:p w14:paraId="0C2F299A" w14:textId="77777777" w:rsidR="00A34E2B" w:rsidRPr="00592943" w:rsidRDefault="00A34E2B" w:rsidP="00A34E2B">
      <w:pPr>
        <w:ind w:right="-142"/>
      </w:pPr>
      <w:r w:rsidRPr="00592943">
        <w:t>Заместитель Главы</w:t>
      </w:r>
      <w:r w:rsidRPr="00592943">
        <w:tab/>
      </w:r>
      <w:r w:rsidRPr="00592943">
        <w:tab/>
      </w:r>
      <w:r w:rsidRPr="00592943">
        <w:tab/>
      </w:r>
      <w:r w:rsidRPr="00592943">
        <w:tab/>
      </w:r>
    </w:p>
    <w:p w14:paraId="085BB498" w14:textId="77777777" w:rsidR="00A34E2B" w:rsidRPr="00592943" w:rsidRDefault="00A34E2B" w:rsidP="00A34E2B">
      <w:pPr>
        <w:ind w:right="-142"/>
      </w:pPr>
      <w:r w:rsidRPr="00592943">
        <w:t>Администрации Рузского городского округа</w:t>
      </w:r>
    </w:p>
    <w:p w14:paraId="412BCECF" w14:textId="77777777" w:rsidR="00A34E2B" w:rsidRPr="00592943" w:rsidRDefault="00A34E2B" w:rsidP="00A34E2B">
      <w:r w:rsidRPr="00592943">
        <w:t>Московской области</w:t>
      </w:r>
    </w:p>
    <w:p w14:paraId="48A9BFC1" w14:textId="77777777" w:rsidR="00A34E2B" w:rsidRPr="00592943" w:rsidRDefault="00A34E2B" w:rsidP="00A34E2B"/>
    <w:p w14:paraId="332E1FD0" w14:textId="77777777" w:rsidR="00A34E2B" w:rsidRPr="00592943" w:rsidRDefault="00A34E2B" w:rsidP="00A34E2B"/>
    <w:p w14:paraId="0B873A18" w14:textId="77777777" w:rsidR="00A34E2B" w:rsidRPr="00592943" w:rsidRDefault="00A34E2B" w:rsidP="00A34E2B"/>
    <w:p w14:paraId="5DCC61CA" w14:textId="77777777" w:rsidR="00A34E2B" w:rsidRPr="00592943" w:rsidRDefault="00A34E2B" w:rsidP="00A34E2B">
      <w:r w:rsidRPr="00592943">
        <w:t>______________ / Д.В. Шведов /</w:t>
      </w:r>
      <w:r w:rsidRPr="00592943">
        <w:tab/>
      </w:r>
      <w:r w:rsidRPr="00592943">
        <w:tab/>
      </w:r>
      <w:r w:rsidRPr="00592943">
        <w:tab/>
      </w:r>
      <w:r w:rsidRPr="00592943">
        <w:tab/>
        <w:t>_____________ / _________ /</w:t>
      </w:r>
      <w:r w:rsidRPr="00592943">
        <w:tab/>
      </w:r>
    </w:p>
    <w:p w14:paraId="04D06FA2" w14:textId="77777777" w:rsidR="00A34E2B" w:rsidRPr="00592943" w:rsidRDefault="00A34E2B" w:rsidP="00A34E2B">
      <w:r w:rsidRPr="00592943">
        <w:t>(подпись)</w:t>
      </w:r>
      <w:r w:rsidRPr="00592943">
        <w:tab/>
      </w:r>
      <w:r w:rsidRPr="00592943">
        <w:tab/>
      </w:r>
      <w:r w:rsidRPr="00592943">
        <w:tab/>
        <w:t>м.п.</w:t>
      </w:r>
      <w:r w:rsidRPr="00592943">
        <w:tab/>
      </w:r>
      <w:r w:rsidRPr="00592943">
        <w:tab/>
      </w:r>
      <w:r w:rsidRPr="00592943">
        <w:tab/>
      </w:r>
      <w:r w:rsidRPr="00592943">
        <w:tab/>
      </w:r>
      <w:r w:rsidRPr="00592943">
        <w:tab/>
        <w:t>(подпись)</w:t>
      </w:r>
      <w:r w:rsidRPr="00592943">
        <w:tab/>
      </w:r>
      <w:r w:rsidRPr="00592943">
        <w:tab/>
      </w:r>
      <w:r w:rsidRPr="00592943">
        <w:tab/>
        <w:t>м.п.</w:t>
      </w:r>
    </w:p>
    <w:p w14:paraId="4B5746E2" w14:textId="77777777" w:rsidR="00A34E2B" w:rsidRPr="00592943" w:rsidRDefault="00A34E2B" w:rsidP="00A34E2B"/>
    <w:p w14:paraId="6E472C4F" w14:textId="77777777" w:rsidR="00A34E2B" w:rsidRPr="00592943" w:rsidRDefault="00A34E2B" w:rsidP="00A34E2B"/>
    <w:p w14:paraId="3B7BB53B" w14:textId="77777777" w:rsidR="00A34E2B" w:rsidRPr="00592943" w:rsidRDefault="00A34E2B" w:rsidP="00A34E2B"/>
    <w:p w14:paraId="13E46CE1" w14:textId="77777777" w:rsidR="00A34E2B" w:rsidRPr="00592943" w:rsidRDefault="00A34E2B" w:rsidP="00A34E2B"/>
    <w:p w14:paraId="3D31C26A" w14:textId="77777777" w:rsidR="00A34E2B" w:rsidRPr="00592943" w:rsidRDefault="00A34E2B" w:rsidP="00A34E2B"/>
    <w:p w14:paraId="38FC2BB5" w14:textId="77777777" w:rsidR="00A34E2B" w:rsidRPr="00592943" w:rsidRDefault="00A34E2B" w:rsidP="00A34E2B"/>
    <w:p w14:paraId="3D25985E" w14:textId="77777777" w:rsidR="00A34E2B" w:rsidRPr="00592943" w:rsidRDefault="00A34E2B" w:rsidP="00A34E2B"/>
    <w:p w14:paraId="66533147" w14:textId="77777777" w:rsidR="00A34E2B" w:rsidRPr="00592943" w:rsidRDefault="00A34E2B" w:rsidP="00A34E2B"/>
    <w:p w14:paraId="2096568C" w14:textId="77777777" w:rsidR="00A34E2B" w:rsidRPr="00592943" w:rsidRDefault="00A34E2B" w:rsidP="00A34E2B"/>
    <w:p w14:paraId="428305F6" w14:textId="7C7E4778" w:rsidR="00A34E2B" w:rsidRDefault="00A34E2B" w:rsidP="00A34E2B"/>
    <w:p w14:paraId="1388C05B" w14:textId="77777777" w:rsidR="00A34E2B" w:rsidRPr="00592943" w:rsidRDefault="00A34E2B" w:rsidP="00A34E2B"/>
    <w:p w14:paraId="378884AF" w14:textId="77777777" w:rsidR="00A34E2B" w:rsidRPr="00592943" w:rsidRDefault="00A34E2B" w:rsidP="00A34E2B">
      <w:pPr>
        <w:pStyle w:val="af"/>
        <w:ind w:right="284"/>
        <w:jc w:val="right"/>
        <w:rPr>
          <w:sz w:val="24"/>
          <w:szCs w:val="24"/>
        </w:rPr>
      </w:pPr>
      <w:r w:rsidRPr="00592943">
        <w:rPr>
          <w:sz w:val="24"/>
          <w:szCs w:val="24"/>
        </w:rPr>
        <w:t>Приложение к Договору аренды</w:t>
      </w:r>
    </w:p>
    <w:p w14:paraId="0B571102" w14:textId="77777777" w:rsidR="00A34E2B" w:rsidRPr="00592943" w:rsidRDefault="00A34E2B" w:rsidP="00A34E2B">
      <w:pPr>
        <w:pStyle w:val="af"/>
        <w:ind w:right="284"/>
        <w:jc w:val="right"/>
        <w:rPr>
          <w:sz w:val="24"/>
          <w:szCs w:val="24"/>
        </w:rPr>
      </w:pPr>
    </w:p>
    <w:p w14:paraId="26342EA1" w14:textId="77777777" w:rsidR="00A34E2B" w:rsidRPr="00592943" w:rsidRDefault="00A34E2B" w:rsidP="00A34E2B">
      <w:pPr>
        <w:pStyle w:val="af"/>
        <w:ind w:right="284"/>
        <w:jc w:val="right"/>
        <w:rPr>
          <w:sz w:val="24"/>
          <w:szCs w:val="24"/>
        </w:rPr>
      </w:pPr>
      <w:r w:rsidRPr="00592943">
        <w:rPr>
          <w:sz w:val="24"/>
          <w:szCs w:val="24"/>
        </w:rPr>
        <w:t>от «__________» _______ 2017 г. № ______</w:t>
      </w:r>
    </w:p>
    <w:p w14:paraId="3AED931B" w14:textId="77777777" w:rsidR="00A34E2B" w:rsidRPr="00592943" w:rsidRDefault="00A34E2B" w:rsidP="00A34E2B">
      <w:pPr>
        <w:pStyle w:val="af"/>
        <w:ind w:right="284"/>
        <w:jc w:val="right"/>
        <w:rPr>
          <w:sz w:val="24"/>
          <w:szCs w:val="24"/>
        </w:rPr>
      </w:pPr>
    </w:p>
    <w:p w14:paraId="47314AA0" w14:textId="77777777" w:rsidR="00A34E2B" w:rsidRPr="00592943" w:rsidRDefault="00A34E2B" w:rsidP="00A34E2B">
      <w:pPr>
        <w:pStyle w:val="af"/>
        <w:ind w:right="284"/>
        <w:rPr>
          <w:sz w:val="24"/>
          <w:szCs w:val="24"/>
        </w:rPr>
      </w:pPr>
      <w:r w:rsidRPr="00592943">
        <w:rPr>
          <w:sz w:val="24"/>
          <w:szCs w:val="24"/>
        </w:rPr>
        <w:t xml:space="preserve"> АКТ ПРИЕМА-ПЕРЕДАЧИ</w:t>
      </w:r>
    </w:p>
    <w:p w14:paraId="4908B178" w14:textId="77777777" w:rsidR="00A34E2B" w:rsidRPr="00592943" w:rsidRDefault="00A34E2B" w:rsidP="00A34E2B">
      <w:pPr>
        <w:pStyle w:val="af"/>
        <w:ind w:right="284"/>
        <w:rPr>
          <w:sz w:val="24"/>
          <w:szCs w:val="24"/>
        </w:rPr>
      </w:pPr>
    </w:p>
    <w:p w14:paraId="6D8D1E29" w14:textId="77777777" w:rsidR="00A34E2B" w:rsidRPr="00592943" w:rsidRDefault="00A34E2B" w:rsidP="00A34E2B">
      <w:pPr>
        <w:ind w:right="284"/>
        <w:jc w:val="right"/>
        <w:rPr>
          <w:b/>
        </w:rPr>
      </w:pPr>
      <w:r w:rsidRPr="00592943">
        <w:rPr>
          <w:b/>
        </w:rPr>
        <w:t xml:space="preserve">                                                2017 г.</w:t>
      </w:r>
    </w:p>
    <w:p w14:paraId="59CAF55E" w14:textId="77777777" w:rsidR="00A34E2B" w:rsidRPr="00592943" w:rsidRDefault="00A34E2B" w:rsidP="00A34E2B">
      <w:pPr>
        <w:ind w:right="284"/>
        <w:jc w:val="center"/>
      </w:pPr>
    </w:p>
    <w:p w14:paraId="5A33F555" w14:textId="77777777" w:rsidR="00A34E2B" w:rsidRPr="00592943" w:rsidRDefault="00A34E2B" w:rsidP="00A34E2B">
      <w:pPr>
        <w:ind w:right="-1" w:firstLine="80"/>
        <w:jc w:val="both"/>
      </w:pPr>
      <w:r w:rsidRPr="00592943">
        <w:t>Администрация Рузского городского округа Московской области</w:t>
      </w:r>
      <w:r w:rsidRPr="00592943">
        <w:rPr>
          <w:color w:val="0000FF"/>
        </w:rPr>
        <w:t>,</w:t>
      </w:r>
      <w:r w:rsidRPr="00592943">
        <w:rPr>
          <w:spacing w:val="-8"/>
        </w:rPr>
        <w:t xml:space="preserve"> ИНН 5075003287, КПП 507501001,</w:t>
      </w:r>
      <w:r w:rsidRPr="00592943">
        <w:rPr>
          <w:spacing w:val="-3"/>
        </w:rPr>
        <w:t xml:space="preserve">ОГРН 1025007589199, дата внесения записи в ЕГРЮЛ 02.12.2002, именуемая в дальнейшем Арендодатель </w:t>
      </w:r>
      <w:r w:rsidRPr="00592943">
        <w:rPr>
          <w:spacing w:val="-4"/>
        </w:rPr>
        <w:t xml:space="preserve">в лице Заместителя Главы Администрации Рузского </w:t>
      </w:r>
      <w:r w:rsidRPr="00592943">
        <w:t>городского округа</w:t>
      </w:r>
      <w:r w:rsidRPr="00592943">
        <w:rPr>
          <w:spacing w:val="-4"/>
        </w:rPr>
        <w:t xml:space="preserve">  Московской области Шведова Дмитрия Викторовича</w:t>
      </w:r>
      <w:r w:rsidRPr="00592943">
        <w:rPr>
          <w:spacing w:val="-8"/>
        </w:rPr>
        <w:t xml:space="preserve">, </w:t>
      </w:r>
      <w:r w:rsidRPr="00592943">
        <w:t xml:space="preserve">действующего на основании распоряжения Администрации Рузского городского округа Московской области от 25.08.2017г. № 456-РЛ, «О наделении полномочиями», с одной стороны, и </w:t>
      </w:r>
    </w:p>
    <w:p w14:paraId="1657A415" w14:textId="77777777" w:rsidR="00A34E2B" w:rsidRPr="00592943" w:rsidRDefault="00A34E2B" w:rsidP="00A34E2B">
      <w:pPr>
        <w:ind w:right="-1" w:firstLine="80"/>
        <w:jc w:val="both"/>
      </w:pPr>
      <w:r w:rsidRPr="00592943"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3B3E8A2D" w14:textId="77777777" w:rsidR="00A34E2B" w:rsidRPr="00592943" w:rsidRDefault="00A34E2B" w:rsidP="00A34E2B">
      <w:pPr>
        <w:tabs>
          <w:tab w:val="left" w:pos="9180"/>
        </w:tabs>
        <w:ind w:right="-1" w:firstLine="360"/>
        <w:jc w:val="both"/>
        <w:rPr>
          <w:color w:val="0070C0"/>
        </w:rPr>
      </w:pPr>
      <w:r w:rsidRPr="00592943"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446 кв.м, категория земель: земли населенных пунктов, с кадастровым номером 50:19:0040327:269, расположенный по адресу: Московская область, Рузский муниципальный район, д. Березкино, разрешенное использование: для ведения личного подсобного хозяйства, </w:t>
      </w:r>
    </w:p>
    <w:p w14:paraId="6947C44D" w14:textId="77777777" w:rsidR="00A34E2B" w:rsidRPr="00592943" w:rsidRDefault="00A34E2B" w:rsidP="00A34E2B">
      <w:pPr>
        <w:pStyle w:val="af0"/>
        <w:suppressAutoHyphens w:val="0"/>
        <w:spacing w:after="0"/>
        <w:ind w:right="-1"/>
        <w:jc w:val="both"/>
      </w:pPr>
      <w:r w:rsidRPr="00592943"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0142A3A8" w14:textId="77777777" w:rsidR="00A34E2B" w:rsidRPr="00592943" w:rsidRDefault="00A34E2B" w:rsidP="00A34E2B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</w:pPr>
      <w:r w:rsidRPr="00592943">
        <w:t>Претензий у Арендатора к Арендодателю по передаваемому земельному участку не имеется.</w:t>
      </w:r>
    </w:p>
    <w:p w14:paraId="748D03CC" w14:textId="77777777" w:rsidR="00A34E2B" w:rsidRPr="00592943" w:rsidRDefault="00A34E2B" w:rsidP="00A34E2B">
      <w:pPr>
        <w:pStyle w:val="aff1"/>
        <w:numPr>
          <w:ilvl w:val="0"/>
          <w:numId w:val="31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943">
        <w:rPr>
          <w:rFonts w:ascii="Times New Roman" w:eastAsia="Times New Roman" w:hAnsi="Times New Roman" w:cs="Times New Roman"/>
          <w:sz w:val="24"/>
          <w:szCs w:val="24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0D7A9E9" w14:textId="77777777" w:rsidR="00A34E2B" w:rsidRPr="00592943" w:rsidRDefault="00A34E2B" w:rsidP="00A34E2B">
      <w:pPr>
        <w:pStyle w:val="af0"/>
        <w:spacing w:after="0"/>
        <w:ind w:left="360" w:right="284"/>
        <w:jc w:val="both"/>
      </w:pPr>
    </w:p>
    <w:p w14:paraId="4C9E3E50" w14:textId="77777777" w:rsidR="00A34E2B" w:rsidRPr="00592943" w:rsidRDefault="00A34E2B" w:rsidP="00A34E2B">
      <w:pPr>
        <w:pStyle w:val="af0"/>
        <w:spacing w:after="0"/>
        <w:ind w:right="284"/>
        <w:jc w:val="both"/>
      </w:pPr>
    </w:p>
    <w:p w14:paraId="6DC967C3" w14:textId="77777777" w:rsidR="00A34E2B" w:rsidRPr="00592943" w:rsidRDefault="00A34E2B" w:rsidP="00A34E2B">
      <w:pPr>
        <w:ind w:right="284"/>
        <w:jc w:val="center"/>
        <w:rPr>
          <w:b/>
        </w:rPr>
      </w:pPr>
      <w:r w:rsidRPr="00592943">
        <w:rPr>
          <w:b/>
        </w:rPr>
        <w:t>ПОДПИСИ СТОРОН:</w:t>
      </w:r>
    </w:p>
    <w:p w14:paraId="629EA8D6" w14:textId="77777777" w:rsidR="00A34E2B" w:rsidRPr="00592943" w:rsidRDefault="00A34E2B" w:rsidP="00A34E2B">
      <w:pPr>
        <w:ind w:right="284"/>
        <w:jc w:val="center"/>
        <w:rPr>
          <w:b/>
        </w:rPr>
      </w:pPr>
    </w:p>
    <w:p w14:paraId="7BC00376" w14:textId="77777777" w:rsidR="00A34E2B" w:rsidRPr="00592943" w:rsidRDefault="00A34E2B" w:rsidP="00A34E2B">
      <w:pPr>
        <w:ind w:right="284"/>
        <w:jc w:val="center"/>
        <w:rPr>
          <w:b/>
        </w:rPr>
      </w:pPr>
    </w:p>
    <w:p w14:paraId="1051D163" w14:textId="77777777" w:rsidR="00A34E2B" w:rsidRPr="00592943" w:rsidRDefault="00A34E2B" w:rsidP="00A34E2B">
      <w:pPr>
        <w:ind w:right="284"/>
        <w:jc w:val="both"/>
      </w:pPr>
      <w:r w:rsidRPr="00592943">
        <w:t>Заместитель Главы</w:t>
      </w:r>
      <w:r w:rsidRPr="00592943">
        <w:tab/>
      </w:r>
      <w:r w:rsidRPr="00592943">
        <w:tab/>
      </w:r>
      <w:r w:rsidRPr="00592943">
        <w:tab/>
      </w:r>
      <w:r w:rsidRPr="00592943">
        <w:tab/>
      </w:r>
    </w:p>
    <w:p w14:paraId="2DDA7ED6" w14:textId="77777777" w:rsidR="00A34E2B" w:rsidRPr="00592943" w:rsidRDefault="00A34E2B" w:rsidP="00A34E2B">
      <w:pPr>
        <w:ind w:right="284"/>
        <w:jc w:val="both"/>
      </w:pPr>
      <w:r w:rsidRPr="00592943">
        <w:t>Администрации Рузского городского округа</w:t>
      </w:r>
    </w:p>
    <w:p w14:paraId="3240903D" w14:textId="77777777" w:rsidR="00A34E2B" w:rsidRPr="00592943" w:rsidRDefault="00A34E2B" w:rsidP="00A34E2B">
      <w:pPr>
        <w:ind w:right="284"/>
        <w:jc w:val="both"/>
      </w:pPr>
      <w:r w:rsidRPr="00592943">
        <w:t>Московской области</w:t>
      </w:r>
    </w:p>
    <w:p w14:paraId="71EA4C59" w14:textId="77777777" w:rsidR="00A34E2B" w:rsidRPr="00592943" w:rsidRDefault="00A34E2B" w:rsidP="00A34E2B">
      <w:pPr>
        <w:ind w:right="284"/>
        <w:jc w:val="both"/>
      </w:pPr>
    </w:p>
    <w:p w14:paraId="447FEA84" w14:textId="77777777" w:rsidR="00A34E2B" w:rsidRPr="00592943" w:rsidRDefault="00A34E2B" w:rsidP="00A34E2B">
      <w:pPr>
        <w:ind w:right="284"/>
        <w:jc w:val="both"/>
      </w:pPr>
    </w:p>
    <w:p w14:paraId="7A54B147" w14:textId="77777777" w:rsidR="00A34E2B" w:rsidRPr="00592943" w:rsidRDefault="00A34E2B" w:rsidP="00A34E2B">
      <w:pPr>
        <w:ind w:right="284"/>
        <w:jc w:val="both"/>
      </w:pPr>
    </w:p>
    <w:p w14:paraId="1E21DD24" w14:textId="77777777" w:rsidR="00A34E2B" w:rsidRPr="00592943" w:rsidRDefault="00A34E2B" w:rsidP="00A34E2B">
      <w:pPr>
        <w:ind w:right="284"/>
        <w:jc w:val="both"/>
      </w:pPr>
      <w:r w:rsidRPr="00592943">
        <w:t>______________ / Д.В. Шведов /</w:t>
      </w:r>
      <w:r w:rsidRPr="00592943">
        <w:tab/>
      </w:r>
      <w:r w:rsidRPr="00592943">
        <w:tab/>
      </w:r>
      <w:r w:rsidRPr="00592943">
        <w:tab/>
      </w:r>
      <w:r w:rsidRPr="00592943">
        <w:tab/>
        <w:t>_____________ / __________ /</w:t>
      </w:r>
      <w:r w:rsidRPr="00592943">
        <w:tab/>
      </w:r>
    </w:p>
    <w:p w14:paraId="142D7ABC" w14:textId="77777777" w:rsidR="00A34E2B" w:rsidRPr="00592943" w:rsidRDefault="00A34E2B" w:rsidP="00A34E2B">
      <w:pPr>
        <w:ind w:right="284"/>
        <w:jc w:val="both"/>
      </w:pPr>
      <w:r w:rsidRPr="00592943">
        <w:t>(подпись)</w:t>
      </w:r>
      <w:r w:rsidRPr="00592943">
        <w:tab/>
      </w:r>
      <w:r w:rsidRPr="00592943">
        <w:tab/>
      </w:r>
      <w:r w:rsidRPr="00592943">
        <w:tab/>
        <w:t>м.п.</w:t>
      </w:r>
      <w:r w:rsidRPr="00592943">
        <w:tab/>
      </w:r>
      <w:r w:rsidRPr="00592943">
        <w:tab/>
      </w:r>
      <w:r w:rsidRPr="00592943">
        <w:tab/>
      </w:r>
      <w:r w:rsidRPr="00592943">
        <w:tab/>
        <w:t>(подпись)</w:t>
      </w:r>
      <w:r w:rsidRPr="00592943">
        <w:tab/>
      </w:r>
      <w:r w:rsidRPr="00592943">
        <w:tab/>
      </w:r>
      <w:r w:rsidRPr="00592943">
        <w:tab/>
        <w:t>м.п.</w:t>
      </w: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0D18C9" w:rsidRDefault="000D18C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0D18C9" w:rsidRDefault="000D18C9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E676DAD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АЗ-РУЗ/17-1</w:t>
      </w:r>
      <w:r w:rsidR="00D13929">
        <w:rPr>
          <w:b/>
          <w:color w:val="0000FF"/>
        </w:rPr>
        <w:t>8</w:t>
      </w:r>
      <w:r w:rsidR="008767D7">
        <w:rPr>
          <w:b/>
          <w:color w:val="0000FF"/>
        </w:rPr>
        <w:t>34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252B89EB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106656C" w:rsidR="008E4A5F" w:rsidRDefault="008E4A5F" w:rsidP="008E4A5F">
      <w:pPr>
        <w:rPr>
          <w:sz w:val="22"/>
          <w:szCs w:val="22"/>
        </w:rPr>
      </w:pPr>
    </w:p>
    <w:p w14:paraId="1D6DD68C" w14:textId="7AED5468" w:rsidR="00A34E2B" w:rsidRDefault="00A34E2B" w:rsidP="008E4A5F">
      <w:pPr>
        <w:rPr>
          <w:sz w:val="22"/>
          <w:szCs w:val="22"/>
        </w:rPr>
      </w:pPr>
    </w:p>
    <w:p w14:paraId="7DCC21B3" w14:textId="0D65BD5A" w:rsidR="00A34E2B" w:rsidRDefault="00A34E2B" w:rsidP="008E4A5F">
      <w:pPr>
        <w:rPr>
          <w:sz w:val="22"/>
          <w:szCs w:val="22"/>
        </w:rPr>
      </w:pPr>
    </w:p>
    <w:p w14:paraId="131DD2E1" w14:textId="77777777" w:rsidR="00A34E2B" w:rsidRPr="008E4A5F" w:rsidRDefault="00A34E2B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4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5C2BC" w14:textId="77777777" w:rsidR="004C5D1B" w:rsidRDefault="004C5D1B">
      <w:r>
        <w:separator/>
      </w:r>
    </w:p>
  </w:endnote>
  <w:endnote w:type="continuationSeparator" w:id="0">
    <w:p w14:paraId="427761E8" w14:textId="77777777" w:rsidR="004C5D1B" w:rsidRDefault="004C5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75E2656" w:rsidR="000D18C9" w:rsidRDefault="000D18C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667" w:rsidRPr="00D41667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0D18C9" w:rsidRPr="001A6C06" w:rsidRDefault="000D18C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D16A6" w14:textId="77777777" w:rsidR="004C5D1B" w:rsidRDefault="004C5D1B">
      <w:r>
        <w:separator/>
      </w:r>
    </w:p>
  </w:footnote>
  <w:footnote w:type="continuationSeparator" w:id="0">
    <w:p w14:paraId="0E56D9D8" w14:textId="77777777" w:rsidR="004C5D1B" w:rsidRDefault="004C5D1B">
      <w:r>
        <w:continuationSeparator/>
      </w:r>
    </w:p>
  </w:footnote>
  <w:footnote w:id="1">
    <w:p w14:paraId="3FE4BEB6" w14:textId="77777777" w:rsidR="000D18C9" w:rsidRDefault="000D18C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21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28C7"/>
    <w:rsid w:val="00044913"/>
    <w:rsid w:val="00045B5F"/>
    <w:rsid w:val="00046304"/>
    <w:rsid w:val="00046C64"/>
    <w:rsid w:val="000471E1"/>
    <w:rsid w:val="00047296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09E4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A3C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8C9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56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23F0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1F4C"/>
    <w:rsid w:val="001C46E4"/>
    <w:rsid w:val="001C4B6C"/>
    <w:rsid w:val="001C5FF1"/>
    <w:rsid w:val="001C6A75"/>
    <w:rsid w:val="001C707E"/>
    <w:rsid w:val="001C79FD"/>
    <w:rsid w:val="001D2D4D"/>
    <w:rsid w:val="001D3E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C81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C0E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30B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8FE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2B9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CD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1BC"/>
    <w:rsid w:val="00376412"/>
    <w:rsid w:val="00376976"/>
    <w:rsid w:val="00376A91"/>
    <w:rsid w:val="00376B1D"/>
    <w:rsid w:val="00376DA5"/>
    <w:rsid w:val="00377592"/>
    <w:rsid w:val="00380A34"/>
    <w:rsid w:val="00381AC5"/>
    <w:rsid w:val="00382C5D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3BD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E66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3E3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44162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79D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5D1B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400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A2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13E5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4460"/>
    <w:rsid w:val="00545255"/>
    <w:rsid w:val="005452DC"/>
    <w:rsid w:val="00545625"/>
    <w:rsid w:val="005464B1"/>
    <w:rsid w:val="00546B30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C7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4B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7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7A2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5F9D"/>
    <w:rsid w:val="006267BE"/>
    <w:rsid w:val="00626AF2"/>
    <w:rsid w:val="0062752B"/>
    <w:rsid w:val="00627A32"/>
    <w:rsid w:val="00630251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2AC"/>
    <w:rsid w:val="0065793D"/>
    <w:rsid w:val="00657B2B"/>
    <w:rsid w:val="00660459"/>
    <w:rsid w:val="00662005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34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1738"/>
    <w:rsid w:val="006B1A44"/>
    <w:rsid w:val="006B3965"/>
    <w:rsid w:val="006B40CE"/>
    <w:rsid w:val="006B4606"/>
    <w:rsid w:val="006B5216"/>
    <w:rsid w:val="006B62F3"/>
    <w:rsid w:val="006B7C18"/>
    <w:rsid w:val="006C161A"/>
    <w:rsid w:val="006C2AD7"/>
    <w:rsid w:val="006C314E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8E4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7D5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5B6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FFA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7D7"/>
    <w:rsid w:val="00876A5E"/>
    <w:rsid w:val="00876D40"/>
    <w:rsid w:val="008777F0"/>
    <w:rsid w:val="00877B77"/>
    <w:rsid w:val="008807A7"/>
    <w:rsid w:val="00881D16"/>
    <w:rsid w:val="0088206F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A74A8"/>
    <w:rsid w:val="008B1F1F"/>
    <w:rsid w:val="008B2E6E"/>
    <w:rsid w:val="008B2F82"/>
    <w:rsid w:val="008B38FC"/>
    <w:rsid w:val="008B44F3"/>
    <w:rsid w:val="008B4827"/>
    <w:rsid w:val="008B4FE1"/>
    <w:rsid w:val="008B6183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2B2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70BD"/>
    <w:rsid w:val="009075D1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88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B67"/>
    <w:rsid w:val="009341C2"/>
    <w:rsid w:val="0093486C"/>
    <w:rsid w:val="00937540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0DEC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E5A"/>
    <w:rsid w:val="009D5921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0A6D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E2B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557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0D4"/>
    <w:rsid w:val="00A65C3C"/>
    <w:rsid w:val="00A65E41"/>
    <w:rsid w:val="00A67FC0"/>
    <w:rsid w:val="00A70339"/>
    <w:rsid w:val="00A7188B"/>
    <w:rsid w:val="00A73C2A"/>
    <w:rsid w:val="00A73D87"/>
    <w:rsid w:val="00A744B2"/>
    <w:rsid w:val="00A749E9"/>
    <w:rsid w:val="00A76AC2"/>
    <w:rsid w:val="00A76DD9"/>
    <w:rsid w:val="00A774AA"/>
    <w:rsid w:val="00A801E6"/>
    <w:rsid w:val="00A81862"/>
    <w:rsid w:val="00A8214F"/>
    <w:rsid w:val="00A83492"/>
    <w:rsid w:val="00A84163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17D8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6E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24F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D8A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2B7"/>
    <w:rsid w:val="00B649F1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3F9A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51C8"/>
    <w:rsid w:val="00B8619E"/>
    <w:rsid w:val="00B86701"/>
    <w:rsid w:val="00B87F92"/>
    <w:rsid w:val="00B9113E"/>
    <w:rsid w:val="00B91CBE"/>
    <w:rsid w:val="00B92924"/>
    <w:rsid w:val="00B93F33"/>
    <w:rsid w:val="00B96037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2B82"/>
    <w:rsid w:val="00BB344A"/>
    <w:rsid w:val="00BB3684"/>
    <w:rsid w:val="00BB3D53"/>
    <w:rsid w:val="00BB4092"/>
    <w:rsid w:val="00BB4659"/>
    <w:rsid w:val="00BB5B24"/>
    <w:rsid w:val="00BB65FA"/>
    <w:rsid w:val="00BB72C0"/>
    <w:rsid w:val="00BC0C9B"/>
    <w:rsid w:val="00BC1A8B"/>
    <w:rsid w:val="00BC3A6F"/>
    <w:rsid w:val="00BC3D1D"/>
    <w:rsid w:val="00BC470C"/>
    <w:rsid w:val="00BC5CD5"/>
    <w:rsid w:val="00BC64FA"/>
    <w:rsid w:val="00BC65A1"/>
    <w:rsid w:val="00BC673B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1116"/>
    <w:rsid w:val="00C22331"/>
    <w:rsid w:val="00C22CEC"/>
    <w:rsid w:val="00C23152"/>
    <w:rsid w:val="00C24172"/>
    <w:rsid w:val="00C24658"/>
    <w:rsid w:val="00C24C9D"/>
    <w:rsid w:val="00C256A1"/>
    <w:rsid w:val="00C25C1C"/>
    <w:rsid w:val="00C25FBD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3C9"/>
    <w:rsid w:val="00CB1A78"/>
    <w:rsid w:val="00CB24C2"/>
    <w:rsid w:val="00CB3020"/>
    <w:rsid w:val="00CB37EF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58A"/>
    <w:rsid w:val="00CC679F"/>
    <w:rsid w:val="00CC6BDF"/>
    <w:rsid w:val="00CC7215"/>
    <w:rsid w:val="00CC7F1E"/>
    <w:rsid w:val="00CD078B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4FB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929"/>
    <w:rsid w:val="00D13C1B"/>
    <w:rsid w:val="00D13C2D"/>
    <w:rsid w:val="00D141E8"/>
    <w:rsid w:val="00D14968"/>
    <w:rsid w:val="00D15E69"/>
    <w:rsid w:val="00D17E08"/>
    <w:rsid w:val="00D21049"/>
    <w:rsid w:val="00D21543"/>
    <w:rsid w:val="00D23387"/>
    <w:rsid w:val="00D236FD"/>
    <w:rsid w:val="00D23C10"/>
    <w:rsid w:val="00D23D0E"/>
    <w:rsid w:val="00D243E2"/>
    <w:rsid w:val="00D246CE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667"/>
    <w:rsid w:val="00D4178F"/>
    <w:rsid w:val="00D419C5"/>
    <w:rsid w:val="00D422F4"/>
    <w:rsid w:val="00D42CC4"/>
    <w:rsid w:val="00D442AD"/>
    <w:rsid w:val="00D44D06"/>
    <w:rsid w:val="00D45D0A"/>
    <w:rsid w:val="00D46AFE"/>
    <w:rsid w:val="00D4702A"/>
    <w:rsid w:val="00D47578"/>
    <w:rsid w:val="00D513D0"/>
    <w:rsid w:val="00D5162E"/>
    <w:rsid w:val="00D5344B"/>
    <w:rsid w:val="00D53861"/>
    <w:rsid w:val="00D55BEB"/>
    <w:rsid w:val="00D55C3D"/>
    <w:rsid w:val="00D55CF7"/>
    <w:rsid w:val="00D5775A"/>
    <w:rsid w:val="00D579C9"/>
    <w:rsid w:val="00D608D5"/>
    <w:rsid w:val="00D616BD"/>
    <w:rsid w:val="00D64EDE"/>
    <w:rsid w:val="00D659D0"/>
    <w:rsid w:val="00D67C2F"/>
    <w:rsid w:val="00D71789"/>
    <w:rsid w:val="00D71936"/>
    <w:rsid w:val="00D71D63"/>
    <w:rsid w:val="00D7236A"/>
    <w:rsid w:val="00D72D60"/>
    <w:rsid w:val="00D730A0"/>
    <w:rsid w:val="00D7325F"/>
    <w:rsid w:val="00D737E8"/>
    <w:rsid w:val="00D75D9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75C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C7516"/>
    <w:rsid w:val="00DD0920"/>
    <w:rsid w:val="00DD1910"/>
    <w:rsid w:val="00DD1EC8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6B3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5F14"/>
    <w:rsid w:val="00EC7D22"/>
    <w:rsid w:val="00ED05D4"/>
    <w:rsid w:val="00ED0929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168"/>
    <w:rsid w:val="00F3591D"/>
    <w:rsid w:val="00F35935"/>
    <w:rsid w:val="00F35D61"/>
    <w:rsid w:val="00F37362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5AE0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87382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5B9A"/>
    <w:rsid w:val="00F965A7"/>
    <w:rsid w:val="00F96CFE"/>
    <w:rsid w:val="00FA133E"/>
    <w:rsid w:val="00FA160C"/>
    <w:rsid w:val="00FA27BE"/>
    <w:rsid w:val="00FA313D"/>
    <w:rsid w:val="00FA3330"/>
    <w:rsid w:val="00FA3351"/>
    <w:rsid w:val="00FA3763"/>
    <w:rsid w:val="00FA48B0"/>
    <w:rsid w:val="00FA54EB"/>
    <w:rsid w:val="00FB0495"/>
    <w:rsid w:val="00FB1518"/>
    <w:rsid w:val="00FB2557"/>
    <w:rsid w:val="00FB3793"/>
    <w:rsid w:val="00FB41B0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25D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link w:val="53"/>
    <w:rsid w:val="00444162"/>
    <w:rPr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rsid w:val="0044416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444162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link w:val="3e"/>
    <w:rsid w:val="00444162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44416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22695-4CA9-4AA2-87E0-21CE8FF4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10237</Words>
  <Characters>58352</Characters>
  <Application>Microsoft Office Word</Application>
  <DocSecurity>8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68453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2017-11-02T15:21:00Z</cp:lastPrinted>
  <dcterms:created xsi:type="dcterms:W3CDTF">2017-11-24T13:35:00Z</dcterms:created>
  <dcterms:modified xsi:type="dcterms:W3CDTF">2017-11-24T13:35:00Z</dcterms:modified>
</cp:coreProperties>
</file>