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6F02A7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0540CB">
        <w:rPr>
          <w:b/>
          <w:noProof/>
          <w:color w:val="0000FF"/>
          <w:sz w:val="28"/>
          <w:szCs w:val="28"/>
        </w:rPr>
        <w:t>42</w:t>
      </w:r>
      <w:r w:rsidR="00DA3781">
        <w:rPr>
          <w:b/>
          <w:noProof/>
          <w:color w:val="0000FF"/>
          <w:sz w:val="28"/>
          <w:szCs w:val="28"/>
        </w:rPr>
        <w:t>1</w:t>
      </w:r>
      <w:permEnd w:id="1699494554"/>
    </w:p>
    <w:p w14:paraId="4680CCE1" w14:textId="16332E04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0540CB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44327B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F0117" w:rsidRPr="007F0117">
        <w:rPr>
          <w:b/>
          <w:noProof/>
          <w:color w:val="0000FF"/>
          <w:sz w:val="28"/>
          <w:szCs w:val="28"/>
        </w:rPr>
        <w:t>160818/6987935/07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8A79B2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7F0117" w:rsidRPr="007F0117">
        <w:rPr>
          <w:b/>
          <w:noProof/>
          <w:color w:val="0000FF"/>
          <w:sz w:val="28"/>
          <w:szCs w:val="28"/>
        </w:rPr>
        <w:t>00300060102975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224D3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540CB">
        <w:rPr>
          <w:b/>
          <w:noProof/>
          <w:color w:val="0000FF"/>
          <w:sz w:val="28"/>
          <w:szCs w:val="28"/>
        </w:rPr>
        <w:t>17.08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EA51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540CB">
        <w:rPr>
          <w:b/>
          <w:noProof/>
          <w:color w:val="0000FF"/>
          <w:sz w:val="28"/>
          <w:szCs w:val="28"/>
        </w:rPr>
        <w:t>17.10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BA4035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540CB">
        <w:rPr>
          <w:b/>
          <w:noProof/>
          <w:color w:val="0000FF"/>
          <w:sz w:val="28"/>
          <w:szCs w:val="28"/>
        </w:rPr>
        <w:t>22.10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3FCED38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DA3781">
        <w:rPr>
          <w:color w:val="0000FF"/>
          <w:sz w:val="22"/>
          <w:szCs w:val="22"/>
        </w:rPr>
        <w:t>20.06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DA3781">
        <w:rPr>
          <w:color w:val="0000FF"/>
          <w:sz w:val="22"/>
          <w:szCs w:val="22"/>
        </w:rPr>
        <w:t>84</w:t>
      </w:r>
      <w:r w:rsidR="00DD269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DA3781">
        <w:rPr>
          <w:color w:val="0000FF"/>
          <w:sz w:val="22"/>
          <w:szCs w:val="22"/>
        </w:rPr>
        <w:t>337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4533259F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DA3781">
        <w:rPr>
          <w:color w:val="0000FF"/>
          <w:sz w:val="22"/>
          <w:szCs w:val="22"/>
        </w:rPr>
        <w:t>27</w:t>
      </w:r>
      <w:r w:rsidR="00292B34">
        <w:rPr>
          <w:color w:val="0000FF"/>
          <w:sz w:val="22"/>
          <w:szCs w:val="22"/>
        </w:rPr>
        <w:t>.0</w:t>
      </w:r>
      <w:r w:rsidR="00DA3781">
        <w:rPr>
          <w:color w:val="0000FF"/>
          <w:sz w:val="22"/>
          <w:szCs w:val="22"/>
        </w:rPr>
        <w:t>6</w:t>
      </w:r>
      <w:r w:rsidR="00D92D07">
        <w:rPr>
          <w:color w:val="0000FF"/>
          <w:sz w:val="22"/>
          <w:szCs w:val="22"/>
        </w:rPr>
        <w:t xml:space="preserve">.2018 № </w:t>
      </w:r>
      <w:r w:rsidR="008816F0">
        <w:rPr>
          <w:color w:val="0000FF"/>
          <w:sz w:val="22"/>
          <w:szCs w:val="22"/>
        </w:rPr>
        <w:t>2</w:t>
      </w:r>
      <w:r w:rsidR="00DA3781">
        <w:rPr>
          <w:color w:val="0000FF"/>
          <w:sz w:val="22"/>
          <w:szCs w:val="22"/>
        </w:rPr>
        <w:t>396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DA3781">
        <w:rPr>
          <w:color w:val="0000FF"/>
          <w:sz w:val="22"/>
          <w:szCs w:val="22"/>
        </w:rPr>
        <w:t>0050323:111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50A355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A3781" w:rsidRPr="00DA3781">
        <w:rPr>
          <w:color w:val="0000FF"/>
          <w:sz w:val="22"/>
          <w:szCs w:val="22"/>
        </w:rPr>
        <w:t>Московская область, Рузский муниципальный район, с/п Колюбакинское,</w:t>
      </w:r>
      <w:r w:rsidR="00DA3781">
        <w:rPr>
          <w:color w:val="0000FF"/>
          <w:sz w:val="22"/>
          <w:szCs w:val="22"/>
        </w:rPr>
        <w:br/>
      </w:r>
      <w:r w:rsidR="00DA3781" w:rsidRPr="00DA3781">
        <w:rPr>
          <w:color w:val="0000FF"/>
          <w:sz w:val="22"/>
          <w:szCs w:val="22"/>
        </w:rPr>
        <w:t xml:space="preserve"> д. Новогорбово</w:t>
      </w:r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5AA5A0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A3781">
        <w:rPr>
          <w:color w:val="0000FF"/>
          <w:sz w:val="22"/>
          <w:szCs w:val="22"/>
        </w:rPr>
        <w:t>1 50</w:t>
      </w:r>
      <w:r w:rsidR="00292B3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10CBEB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A3781" w:rsidRPr="00DA3781">
        <w:rPr>
          <w:color w:val="0000FF"/>
          <w:sz w:val="22"/>
          <w:szCs w:val="22"/>
        </w:rPr>
        <w:t>50:19:0050323:111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</w:t>
      </w:r>
      <w:r w:rsidR="00DA3781">
        <w:rPr>
          <w:color w:val="0000FF"/>
          <w:sz w:val="22"/>
          <w:szCs w:val="22"/>
        </w:rPr>
        <w:t>28</w:t>
      </w:r>
      <w:r w:rsidR="00292B34">
        <w:rPr>
          <w:color w:val="0000FF"/>
          <w:sz w:val="22"/>
          <w:szCs w:val="22"/>
        </w:rPr>
        <w:t>.03</w:t>
      </w:r>
      <w:r w:rsidR="00E54097">
        <w:rPr>
          <w:color w:val="0000FF"/>
          <w:sz w:val="22"/>
          <w:szCs w:val="22"/>
        </w:rPr>
        <w:t>.2018 № 99/2018/</w:t>
      </w:r>
      <w:r w:rsidR="00DA3781">
        <w:rPr>
          <w:color w:val="0000FF"/>
          <w:sz w:val="22"/>
          <w:szCs w:val="22"/>
        </w:rPr>
        <w:t>90248583</w:t>
      </w:r>
      <w:r w:rsidR="008816F0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56A5B64A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от </w:t>
      </w:r>
      <w:r w:rsidR="00DA3781">
        <w:rPr>
          <w:color w:val="0000FF"/>
          <w:sz w:val="22"/>
          <w:szCs w:val="22"/>
        </w:rPr>
        <w:t>28.03.2018</w:t>
      </w:r>
      <w:r w:rsidR="00DA3781">
        <w:rPr>
          <w:color w:val="0000FF"/>
          <w:sz w:val="22"/>
          <w:szCs w:val="22"/>
        </w:rPr>
        <w:br/>
        <w:t xml:space="preserve"> № 99/2018/90248583</w:t>
      </w:r>
      <w:r w:rsidR="00DD2693">
        <w:rPr>
          <w:color w:val="0000FF"/>
          <w:sz w:val="22"/>
          <w:szCs w:val="22"/>
        </w:rPr>
        <w:t xml:space="preserve">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1B231634" w14:textId="1561201E" w:rsidR="003E7FC7" w:rsidRDefault="002C6926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от </w:t>
      </w:r>
      <w:r w:rsidR="00DA3781">
        <w:rPr>
          <w:color w:val="0000FF"/>
          <w:sz w:val="22"/>
          <w:szCs w:val="22"/>
        </w:rPr>
        <w:t>28.03.2018 № 99/2018/90248583</w:t>
      </w:r>
      <w:r w:rsidR="00194A71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 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</w:t>
      </w:r>
      <w:r w:rsidR="00292B34">
        <w:rPr>
          <w:color w:val="0000FF"/>
          <w:sz w:val="22"/>
          <w:szCs w:val="22"/>
        </w:rPr>
        <w:t xml:space="preserve">от </w:t>
      </w:r>
      <w:r w:rsidR="00DA3781">
        <w:rPr>
          <w:color w:val="0000FF"/>
          <w:sz w:val="22"/>
          <w:szCs w:val="22"/>
        </w:rPr>
        <w:t>27.06.2018 № 2396 «О проведении аукциона на право заключения договора аренды земельного участка с кадастровым номером 50:19:0050323:111</w:t>
      </w:r>
      <w:r w:rsidR="00194A71">
        <w:rPr>
          <w:color w:val="0000FF"/>
          <w:sz w:val="22"/>
          <w:szCs w:val="22"/>
        </w:rPr>
        <w:t>,</w:t>
      </w:r>
      <w:r w:rsidR="00194A71" w:rsidRPr="00194A71">
        <w:rPr>
          <w:color w:val="0000FF"/>
          <w:sz w:val="22"/>
          <w:szCs w:val="22"/>
        </w:rPr>
        <w:t xml:space="preserve"> </w:t>
      </w:r>
      <w:r w:rsidR="00194A71">
        <w:rPr>
          <w:color w:val="0000FF"/>
          <w:sz w:val="22"/>
          <w:szCs w:val="22"/>
        </w:rPr>
        <w:t>из земель государственной неразграниченной собственности</w:t>
      </w:r>
      <w:r w:rsidR="00DD2693">
        <w:rPr>
          <w:color w:val="0000FF"/>
          <w:sz w:val="22"/>
          <w:szCs w:val="22"/>
        </w:rPr>
        <w:t>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692093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DA3781">
        <w:rPr>
          <w:color w:val="0000FF"/>
          <w:sz w:val="22"/>
          <w:szCs w:val="22"/>
        </w:rPr>
        <w:t>17.04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DA3781">
        <w:rPr>
          <w:color w:val="0000FF"/>
          <w:sz w:val="22"/>
          <w:szCs w:val="22"/>
        </w:rPr>
        <w:t>10116</w:t>
      </w:r>
      <w:r w:rsidR="007235D5">
        <w:rPr>
          <w:color w:val="0000FF"/>
          <w:sz w:val="22"/>
          <w:szCs w:val="22"/>
        </w:rPr>
        <w:t>/</w:t>
      </w:r>
      <w:r w:rsidR="00692093">
        <w:rPr>
          <w:color w:val="0000FF"/>
          <w:sz w:val="22"/>
          <w:szCs w:val="22"/>
        </w:rPr>
        <w:t xml:space="preserve"> (Приложение 4),</w:t>
      </w:r>
      <w:r w:rsidR="007235D5">
        <w:rPr>
          <w:color w:val="0000FF"/>
          <w:sz w:val="22"/>
          <w:szCs w:val="22"/>
        </w:rPr>
        <w:t xml:space="preserve">в том числе </w:t>
      </w:r>
      <w:r w:rsidR="00DA3781">
        <w:rPr>
          <w:color w:val="0000FF"/>
          <w:sz w:val="22"/>
          <w:szCs w:val="22"/>
        </w:rPr>
        <w:t>земельный участок расположен в границах зоны с особыми условиями использования территории:</w:t>
      </w:r>
    </w:p>
    <w:p w14:paraId="4A19DAFE" w14:textId="3470316E" w:rsidR="00DA3781" w:rsidRDefault="00DA3781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граница аэродрома Кубинка;</w:t>
      </w:r>
    </w:p>
    <w:p w14:paraId="4F25244C" w14:textId="7825D5F7" w:rsidR="00DA3781" w:rsidRDefault="00DA3781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-приаэродромная территория 30км аэродрома Кубинка.</w:t>
      </w:r>
    </w:p>
    <w:p w14:paraId="388CBC41" w14:textId="2C62461A" w:rsidR="00354F20" w:rsidRDefault="00354F20" w:rsidP="00354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</w:t>
      </w:r>
      <w:r w:rsidRPr="00354F20">
        <w:rPr>
          <w:color w:val="0000FF"/>
          <w:sz w:val="22"/>
          <w:szCs w:val="22"/>
        </w:rPr>
        <w:t xml:space="preserve"> Земельн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соответствии с требованиями:</w:t>
      </w:r>
      <w:r>
        <w:rPr>
          <w:color w:val="0000FF"/>
          <w:sz w:val="22"/>
          <w:szCs w:val="22"/>
        </w:rPr>
        <w:t xml:space="preserve"> </w:t>
      </w:r>
    </w:p>
    <w:p w14:paraId="106637D1" w14:textId="54310D63" w:rsidR="00354F20" w:rsidRDefault="00354F20" w:rsidP="00354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54F20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1E0EA7D9" w14:textId="45939191" w:rsidR="00354F20" w:rsidRPr="00E54097" w:rsidRDefault="00354F20" w:rsidP="00354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54F20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354F20">
        <w:rPr>
          <w:color w:val="0000FF"/>
          <w:sz w:val="22"/>
          <w:szCs w:val="22"/>
        </w:rPr>
        <w:t xml:space="preserve"> Правительства РФ от 11.03.2010 </w:t>
      </w:r>
      <w:r>
        <w:rPr>
          <w:color w:val="0000FF"/>
          <w:sz w:val="22"/>
          <w:szCs w:val="22"/>
        </w:rPr>
        <w:t>№</w:t>
      </w:r>
      <w:r w:rsidRPr="00354F20">
        <w:rPr>
          <w:color w:val="0000FF"/>
          <w:sz w:val="22"/>
          <w:szCs w:val="22"/>
        </w:rPr>
        <w:t xml:space="preserve"> 138 "Об утверждении Федеральных правил использования воздушного пространства Российской Федерации"</w:t>
      </w:r>
      <w:r>
        <w:rPr>
          <w:color w:val="0000FF"/>
          <w:sz w:val="22"/>
          <w:szCs w:val="22"/>
        </w:rPr>
        <w:t>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7AF11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</w:t>
      </w:r>
      <w:r w:rsidR="00022E32" w:rsidRPr="00022E32">
        <w:rPr>
          <w:color w:val="0000FF"/>
          <w:sz w:val="22"/>
          <w:szCs w:val="22"/>
        </w:rPr>
        <w:t xml:space="preserve">ля </w:t>
      </w:r>
      <w:r w:rsidR="0069209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B7DEA6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</w:t>
      </w:r>
      <w:r w:rsidR="00022E32">
        <w:rPr>
          <w:color w:val="0000FF"/>
          <w:sz w:val="22"/>
          <w:szCs w:val="22"/>
        </w:rPr>
        <w:t xml:space="preserve">от </w:t>
      </w:r>
      <w:r w:rsidR="00354F20">
        <w:rPr>
          <w:color w:val="0000FF"/>
          <w:sz w:val="22"/>
          <w:szCs w:val="22"/>
        </w:rPr>
        <w:t xml:space="preserve">17.04.2018 № 30Исх-10116/ </w:t>
      </w:r>
      <w:r w:rsidR="00692093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>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99919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354F20">
        <w:rPr>
          <w:color w:val="0000FF"/>
          <w:sz w:val="22"/>
          <w:szCs w:val="22"/>
        </w:rPr>
        <w:t>19.04.2018</w:t>
      </w:r>
      <w:r w:rsidRPr="00242F27">
        <w:rPr>
          <w:color w:val="0000FF"/>
          <w:sz w:val="22"/>
          <w:szCs w:val="22"/>
        </w:rPr>
        <w:t xml:space="preserve"> № </w:t>
      </w:r>
      <w:r w:rsidR="00692093">
        <w:rPr>
          <w:color w:val="0000FF"/>
          <w:sz w:val="22"/>
          <w:szCs w:val="22"/>
        </w:rPr>
        <w:t>5</w:t>
      </w:r>
      <w:r w:rsidR="00354F20">
        <w:rPr>
          <w:color w:val="0000FF"/>
          <w:sz w:val="22"/>
          <w:szCs w:val="22"/>
        </w:rPr>
        <w:t>6</w:t>
      </w:r>
      <w:r w:rsidR="00B65630">
        <w:rPr>
          <w:color w:val="0000FF"/>
          <w:sz w:val="22"/>
          <w:szCs w:val="22"/>
        </w:rPr>
        <w:t xml:space="preserve">, № </w:t>
      </w:r>
      <w:r w:rsidR="00692093">
        <w:rPr>
          <w:color w:val="0000FF"/>
          <w:sz w:val="22"/>
          <w:szCs w:val="22"/>
        </w:rPr>
        <w:t>5</w:t>
      </w:r>
      <w:r w:rsidR="00354F20">
        <w:rPr>
          <w:color w:val="0000FF"/>
          <w:sz w:val="22"/>
          <w:szCs w:val="22"/>
        </w:rPr>
        <w:t>4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4CB66D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354F20">
        <w:rPr>
          <w:color w:val="0000FF"/>
          <w:sz w:val="22"/>
          <w:szCs w:val="22"/>
        </w:rPr>
        <w:t>19.04.2018</w:t>
      </w:r>
      <w:r w:rsidR="0069209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№ </w:t>
      </w:r>
      <w:r w:rsidR="00354F20">
        <w:rPr>
          <w:color w:val="0000FF"/>
          <w:sz w:val="22"/>
          <w:szCs w:val="22"/>
        </w:rPr>
        <w:t>55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941127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 xml:space="preserve">ГУП МО «МОСОБЛГАЗ» от </w:t>
      </w:r>
      <w:r w:rsidR="00692093">
        <w:rPr>
          <w:color w:val="0000FF"/>
          <w:sz w:val="22"/>
          <w:szCs w:val="22"/>
        </w:rPr>
        <w:t>23.05</w:t>
      </w:r>
      <w:r w:rsidR="00022E32">
        <w:rPr>
          <w:color w:val="0000FF"/>
          <w:sz w:val="22"/>
          <w:szCs w:val="22"/>
        </w:rPr>
        <w:t>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692093">
        <w:rPr>
          <w:color w:val="0000FF"/>
          <w:sz w:val="22"/>
          <w:szCs w:val="22"/>
        </w:rPr>
        <w:t>122</w:t>
      </w:r>
      <w:r w:rsidR="00354F20">
        <w:rPr>
          <w:color w:val="0000FF"/>
          <w:sz w:val="22"/>
          <w:szCs w:val="22"/>
        </w:rPr>
        <w:t>4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7F7178FC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692093">
        <w:rPr>
          <w:color w:val="0000FF"/>
          <w:sz w:val="22"/>
          <w:szCs w:val="22"/>
        </w:rPr>
        <w:t>31.07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692093">
        <w:rPr>
          <w:color w:val="0000FF"/>
          <w:sz w:val="22"/>
          <w:szCs w:val="22"/>
        </w:rPr>
        <w:t>6342</w:t>
      </w:r>
      <w:r w:rsidR="007235D5">
        <w:rPr>
          <w:color w:val="0000FF"/>
          <w:sz w:val="22"/>
          <w:szCs w:val="22"/>
        </w:rPr>
        <w:t>(</w:t>
      </w:r>
      <w:r w:rsidR="00022E32">
        <w:rPr>
          <w:color w:val="0000FF"/>
          <w:sz w:val="22"/>
          <w:szCs w:val="22"/>
        </w:rPr>
        <w:t>9</w:t>
      </w:r>
      <w:r w:rsidR="00692093">
        <w:rPr>
          <w:color w:val="0000FF"/>
          <w:sz w:val="22"/>
          <w:szCs w:val="22"/>
        </w:rPr>
        <w:t>99835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986D91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54F20">
        <w:rPr>
          <w:b/>
          <w:color w:val="0000FF"/>
          <w:sz w:val="22"/>
          <w:szCs w:val="22"/>
        </w:rPr>
        <w:t>84 632,25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354F20" w:rsidRPr="00354F20">
        <w:rPr>
          <w:color w:val="0000FF"/>
          <w:sz w:val="22"/>
          <w:szCs w:val="22"/>
        </w:rPr>
        <w:t>Восемьдесят четыре тысячи шестьсот тридцать два</w:t>
      </w:r>
      <w:r w:rsidR="00354F20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руб. </w:t>
      </w:r>
      <w:r w:rsidR="00354F20">
        <w:rPr>
          <w:color w:val="0000FF"/>
          <w:sz w:val="22"/>
          <w:szCs w:val="22"/>
        </w:rPr>
        <w:t>25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A309C6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54F20">
        <w:rPr>
          <w:b/>
          <w:color w:val="0000FF"/>
          <w:sz w:val="22"/>
          <w:szCs w:val="22"/>
        </w:rPr>
        <w:t>2 538,96</w:t>
      </w:r>
      <w:r w:rsidR="00022E32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54F20" w:rsidRPr="00354F20">
        <w:rPr>
          <w:color w:val="0000FF"/>
          <w:sz w:val="22"/>
          <w:szCs w:val="22"/>
        </w:rPr>
        <w:t>Две тысячи пятьсот тридцать восемь</w:t>
      </w:r>
      <w:r w:rsidR="00DD2693">
        <w:rPr>
          <w:color w:val="0000FF"/>
          <w:sz w:val="22"/>
          <w:szCs w:val="22"/>
        </w:rPr>
        <w:t xml:space="preserve"> руб. </w:t>
      </w:r>
      <w:r w:rsidR="00354F20">
        <w:rPr>
          <w:color w:val="0000FF"/>
          <w:sz w:val="22"/>
          <w:szCs w:val="22"/>
        </w:rPr>
        <w:t>96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1EE1A6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54F20">
        <w:rPr>
          <w:b/>
          <w:color w:val="0000FF"/>
          <w:sz w:val="22"/>
          <w:szCs w:val="22"/>
        </w:rPr>
        <w:t xml:space="preserve">84 632,25 </w:t>
      </w:r>
      <w:r w:rsidR="00712107" w:rsidRPr="00242F27">
        <w:rPr>
          <w:b/>
          <w:color w:val="0000FF"/>
          <w:sz w:val="22"/>
          <w:szCs w:val="22"/>
        </w:rPr>
        <w:t>руб.</w:t>
      </w:r>
      <w:r w:rsidR="00712107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(</w:t>
      </w:r>
      <w:r w:rsidR="00354F20" w:rsidRPr="00354F20">
        <w:rPr>
          <w:color w:val="0000FF"/>
          <w:sz w:val="22"/>
          <w:szCs w:val="22"/>
        </w:rPr>
        <w:t>Восемьдесят четыре тысячи шестьсот тридцать два</w:t>
      </w:r>
      <w:r w:rsidR="00DD2693">
        <w:rPr>
          <w:color w:val="0000FF"/>
          <w:sz w:val="22"/>
          <w:szCs w:val="22"/>
        </w:rPr>
        <w:t xml:space="preserve">. </w:t>
      </w:r>
      <w:r w:rsidR="00354F20">
        <w:rPr>
          <w:color w:val="0000FF"/>
          <w:sz w:val="22"/>
          <w:szCs w:val="22"/>
        </w:rPr>
        <w:t>25</w:t>
      </w:r>
      <w:r w:rsidR="00DD2693">
        <w:rPr>
          <w:color w:val="0000FF"/>
          <w:sz w:val="22"/>
          <w:szCs w:val="22"/>
        </w:rPr>
        <w:t xml:space="preserve"> коп.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7BCB59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92093">
        <w:rPr>
          <w:b/>
          <w:color w:val="0000FF"/>
          <w:sz w:val="22"/>
          <w:szCs w:val="22"/>
        </w:rPr>
        <w:t>17.08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51584E9" w:rsidR="00FA27BE" w:rsidRPr="00852C9E" w:rsidRDefault="0069209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17.10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E9055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2093">
        <w:rPr>
          <w:b/>
          <w:bCs/>
          <w:color w:val="0000FF"/>
          <w:sz w:val="22"/>
          <w:szCs w:val="22"/>
        </w:rPr>
        <w:t>17.10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534A8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2093">
        <w:rPr>
          <w:b/>
          <w:color w:val="0000FF"/>
          <w:sz w:val="22"/>
          <w:szCs w:val="22"/>
        </w:rPr>
        <w:t>22.10.2018 в 12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47CEB4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92093">
        <w:rPr>
          <w:b/>
          <w:bCs/>
          <w:color w:val="0000FF"/>
          <w:sz w:val="22"/>
          <w:szCs w:val="22"/>
        </w:rPr>
        <w:t>22.10.2018 с 12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B18141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2093">
        <w:rPr>
          <w:b/>
          <w:color w:val="0000FF"/>
          <w:sz w:val="22"/>
          <w:szCs w:val="22"/>
        </w:rPr>
        <w:t>22.10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692093">
        <w:rPr>
          <w:b/>
          <w:color w:val="0000FF"/>
          <w:sz w:val="22"/>
          <w:szCs w:val="22"/>
        </w:rPr>
        <w:t>13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354F20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lastRenderedPageBreak/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12B3C21B" w:rsidR="00B774EF" w:rsidRDefault="00354F20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52A4D85" wp14:editId="4BFD2A53">
            <wp:extent cx="6570345" cy="9284183"/>
            <wp:effectExtent l="0" t="0" r="1905" b="0"/>
            <wp:docPr id="5" name="Рисунок 5" descr="Z:\__УРЗП\04. Конкурентные процедуры\АУКЦИОНЫ\2018 год\Рузский г.о\ЗЕМЛЯ\Аренда\АЗ-РУЗ_18-1421\документы\постановление 2396 от 27.06.2018г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421\документы\постановление 2396 от 27.06.2018г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3A2219A7" w:rsidR="00B774EF" w:rsidRDefault="00354F20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4DB52E" wp14:editId="76FF45B5">
            <wp:extent cx="6572250" cy="9286875"/>
            <wp:effectExtent l="0" t="0" r="0" b="9525"/>
            <wp:docPr id="17" name="Рисунок 17" descr="Z:\__УРЗП\04. Конкурентные процедуры\АУКЦИОНЫ\2018 год\Рузский г.о\ЗЕМЛЯ\Аренда\АЗ-РУЗ_18-1421\документы\постановление 2396 от 27.06.2018г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421\документы\постановление 2396 от 27.06.2018г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2EEAD726" w:rsidR="00852C9E" w:rsidRDefault="00354F20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BD76805" wp14:editId="55968166">
            <wp:extent cx="6403731" cy="9048750"/>
            <wp:effectExtent l="0" t="0" r="0" b="0"/>
            <wp:docPr id="21" name="Рисунок 21" descr="Z:\__УРЗП\04. Конкурентные процедуры\АУКЦИОНЫ\2018 год\Рузский г.о\ЗЕМЛЯ\Аренда\АЗ-РУЗ_18-142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42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171" cy="904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69C29B17" w:rsidR="00B774EF" w:rsidRDefault="00B774EF" w:rsidP="003B3264">
      <w:pPr>
        <w:jc w:val="center"/>
        <w:rPr>
          <w:b/>
          <w:szCs w:val="28"/>
        </w:rPr>
      </w:pPr>
    </w:p>
    <w:p w14:paraId="1CFCE02A" w14:textId="6AF062CF" w:rsidR="00B774EF" w:rsidRDefault="00354F20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6B7D707" wp14:editId="552424A5">
            <wp:extent cx="6572250" cy="9286875"/>
            <wp:effectExtent l="0" t="0" r="0" b="9525"/>
            <wp:docPr id="29" name="Рисунок 29" descr="Z:\__УРЗП\04. Конкурентные процедуры\АУКЦИОНЫ\2018 год\Рузский г.о\ЗЕМЛЯ\Аренда\АЗ-РУЗ_18-142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42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0A1D6A2" wp14:editId="4C38C424">
            <wp:extent cx="6572250" cy="9286875"/>
            <wp:effectExtent l="0" t="0" r="0" b="9525"/>
            <wp:docPr id="38" name="Рисунок 38" descr="Z:\__УРЗП\04. Конкурентные процедуры\АУКЦИОНЫ\2018 год\Рузский г.о\ЗЕМЛЯ\Аренда\АЗ-РУЗ_18-1421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421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3244A98" wp14:editId="70884C6B">
            <wp:extent cx="6572250" cy="9286875"/>
            <wp:effectExtent l="0" t="0" r="0" b="9525"/>
            <wp:docPr id="39" name="Рисунок 39" descr="Z:\__УРЗП\04. Конкурентные процедуры\АУКЦИОНЫ\2018 год\Рузский г.о\ЗЕМЛЯ\Аренда\АЗ-РУЗ_18-1421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421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56A9326" wp14:editId="4D810D84">
            <wp:extent cx="6572250" cy="9286875"/>
            <wp:effectExtent l="0" t="0" r="0" b="9525"/>
            <wp:docPr id="40" name="Рисунок 40" descr="Z:\__УРЗП\04. Конкурентные процедуры\АУКЦИОНЫ\2018 год\Рузский г.о\ЗЕМЛЯ\Аренда\АЗ-РУЗ_18-1421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421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103E3" w14:textId="4F7AD3BE" w:rsidR="00C1332A" w:rsidRDefault="00C1332A" w:rsidP="00581432">
      <w:pPr>
        <w:rPr>
          <w:b/>
          <w:szCs w:val="28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32E92E98" w14:textId="76860D78" w:rsidR="00C058C6" w:rsidRDefault="008104E1" w:rsidP="00DB47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328C15B" w14:textId="6B7A3842" w:rsidR="00B87C16" w:rsidRDefault="00354F2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ACD2EEB" wp14:editId="13E00FD7">
            <wp:extent cx="6188710" cy="4562475"/>
            <wp:effectExtent l="0" t="0" r="2540" b="9525"/>
            <wp:docPr id="41" name="Рисунок 41" descr="Z:\__УРЗП\04. Конкурентные процедуры\АУКЦИОНЫ\2018 год\Рузский г.о\ЗЕМЛЯ\Аренда\АЗ-РУЗ_18-1421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421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254" cy="456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8833B" w14:textId="0D9B8834" w:rsidR="00C1332A" w:rsidRPr="003B3264" w:rsidRDefault="00354F20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B2943FF" wp14:editId="0B8CFB16">
            <wp:extent cx="6272893" cy="4391025"/>
            <wp:effectExtent l="0" t="0" r="0" b="0"/>
            <wp:docPr id="42" name="Рисунок 42" descr="Z:\__УРЗП\04. Конкурентные процедуры\АУКЦИОНЫ\2018 год\Рузский г.о\ЗЕМЛЯ\Аренда\АЗ-РУЗ_18-1421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21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706" cy="439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13A3AE7" w14:textId="201BB030" w:rsidR="00DB47E2" w:rsidRDefault="00354F20" w:rsidP="00DD26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9B7CC48" wp14:editId="283E5AED">
            <wp:extent cx="6450916" cy="9115425"/>
            <wp:effectExtent l="0" t="0" r="7620" b="0"/>
            <wp:docPr id="43" name="Рисунок 43" descr="Z:\__УРЗП\04. Конкурентные процедуры\АУКЦИОНЫ\2018 год\Рузский г.о\ЗЕМЛЯ\Аренда\АЗ-РУЗ_18-1421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21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745" cy="911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3ACF77CC" w:rsidR="00C058C6" w:rsidRDefault="00354F20" w:rsidP="00DD269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0F2280B" wp14:editId="280DF728">
            <wp:extent cx="6572250" cy="9286875"/>
            <wp:effectExtent l="0" t="0" r="0" b="9525"/>
            <wp:docPr id="44" name="Рисунок 44" descr="Z:\__УРЗП\04. Конкурентные процедуры\АУКЦИОНЫ\2018 год\Рузский г.о\ЗЕМЛЯ\Аренда\АЗ-РУЗ_18-1421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421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7BA4A" w14:textId="7A290C54" w:rsidR="00C058C6" w:rsidRDefault="00C058C6" w:rsidP="00C1332A">
      <w:pPr>
        <w:rPr>
          <w:b/>
        </w:rPr>
      </w:pPr>
    </w:p>
    <w:p w14:paraId="13CAF006" w14:textId="1514D9F4" w:rsidR="00354F20" w:rsidRDefault="00354F20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96B9EB" wp14:editId="6B2248DA">
            <wp:extent cx="6572250" cy="9286875"/>
            <wp:effectExtent l="0" t="0" r="0" b="9525"/>
            <wp:docPr id="45" name="Рисунок 45" descr="Z:\__УРЗП\04. Конкурентные процедуры\АУКЦИОНЫ\2018 год\Рузский г.о\ЗЕМЛЯ\Аренда\АЗ-РУЗ_18-1421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421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A31FE" w14:textId="42905432" w:rsidR="00354F20" w:rsidRDefault="00354F20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2B014B" wp14:editId="6521FBD9">
            <wp:extent cx="6572250" cy="9286875"/>
            <wp:effectExtent l="0" t="0" r="0" b="9525"/>
            <wp:docPr id="46" name="Рисунок 46" descr="Z:\__УРЗП\04. Конкурентные процедуры\АУКЦИОНЫ\2018 год\Рузский г.о\ЗЕМЛЯ\Аренда\АЗ-РУЗ_18-1421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421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AE705" w14:textId="6FE50C5C" w:rsidR="00354F20" w:rsidRDefault="00354F20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D6ECA8" wp14:editId="74A031FF">
            <wp:extent cx="6572250" cy="9286875"/>
            <wp:effectExtent l="0" t="0" r="0" b="9525"/>
            <wp:docPr id="47" name="Рисунок 47" descr="Z:\__УРЗП\04. Конкурентные процедуры\АУКЦИОНЫ\2018 год\Рузский г.о\ЗЕМЛЯ\Аренда\АЗ-РУЗ_18-1421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421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81EBB" w14:textId="6E71AEB7" w:rsidR="00354F20" w:rsidRDefault="00354F20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DAD120" wp14:editId="65264E42">
            <wp:extent cx="6572250" cy="9286875"/>
            <wp:effectExtent l="0" t="0" r="0" b="9525"/>
            <wp:docPr id="48" name="Рисунок 48" descr="Z:\__УРЗП\04. Конкурентные процедуры\АУКЦИОНЫ\2018 год\Рузский г.о\ЗЕМЛЯ\Аренда\АЗ-РУЗ_18-1421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421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62CED" w14:textId="5E39310D" w:rsidR="00354F20" w:rsidRDefault="00354F20" w:rsidP="00C1332A">
      <w:pPr>
        <w:rPr>
          <w:b/>
        </w:rPr>
      </w:pP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6BB64757" w14:textId="6A7E71C8" w:rsidR="00C058C6" w:rsidRDefault="00354F20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4B2727F" wp14:editId="766A63AA">
            <wp:extent cx="6572250" cy="9286875"/>
            <wp:effectExtent l="0" t="0" r="0" b="9525"/>
            <wp:docPr id="50" name="Рисунок 50" descr="Z:\__УРЗП\04. Конкурентные процедуры\АУКЦИОНЫ\2018 год\Рузский г.о\ЗЕМЛЯ\Аренда\АЗ-РУЗ_18-142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42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7FFA2103" w:rsidR="00C058C6" w:rsidRDefault="00354F20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093323" wp14:editId="7DECC979">
            <wp:extent cx="6572250" cy="9286875"/>
            <wp:effectExtent l="0" t="0" r="0" b="9525"/>
            <wp:docPr id="53" name="Рисунок 53" descr="Z:\__УРЗП\04. Конкурентные процедуры\АУКЦИОНЫ\2018 год\Рузский г.о\ЗЕМЛЯ\Аренда\АЗ-РУЗ_18-142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42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2614D" w14:textId="4196672C" w:rsidR="00C058C6" w:rsidRDefault="00C058C6" w:rsidP="007235D5">
      <w:pPr>
        <w:rPr>
          <w:sz w:val="32"/>
          <w:szCs w:val="32"/>
        </w:rPr>
      </w:pPr>
    </w:p>
    <w:p w14:paraId="197AB8D0" w14:textId="2019298F" w:rsidR="00C058C6" w:rsidRDefault="00C058C6" w:rsidP="007235D5">
      <w:pPr>
        <w:rPr>
          <w:sz w:val="32"/>
          <w:szCs w:val="32"/>
        </w:rPr>
      </w:pPr>
    </w:p>
    <w:p w14:paraId="56F2AB8D" w14:textId="69DD46B4" w:rsidR="0097776B" w:rsidRDefault="00354F20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78D90D" wp14:editId="05FB467C">
            <wp:extent cx="6572250" cy="9286875"/>
            <wp:effectExtent l="0" t="0" r="0" b="9525"/>
            <wp:docPr id="55" name="Рисунок 55" descr="Z:\__УРЗП\04. Конкурентные процедуры\АУКЦИОНЫ\2018 год\Рузский г.о\ЗЕМЛЯ\Аренда\АЗ-РУЗ_18-142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42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B9D25E7" wp14:editId="61D5293C">
            <wp:extent cx="6572250" cy="9286875"/>
            <wp:effectExtent l="0" t="0" r="0" b="9525"/>
            <wp:docPr id="56" name="Рисунок 56" descr="Z:\__УРЗП\04. Конкурентные процедуры\АУКЦИОНЫ\2018 год\Рузский г.о\ЗЕМЛЯ\Аренда\АЗ-РУЗ_18-142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42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B491C1" wp14:editId="0B15315F">
            <wp:extent cx="6572250" cy="9286875"/>
            <wp:effectExtent l="0" t="0" r="0" b="9525"/>
            <wp:docPr id="57" name="Рисунок 57" descr="Z:\__УРЗП\04. Конкурентные процедуры\АУКЦИОНЫ\2018 год\Рузский г.о\ЗЕМЛЯ\Аренда\АЗ-РУЗ_18-142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42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D8A9A7" wp14:editId="77F54E0B">
            <wp:extent cx="6572250" cy="9286875"/>
            <wp:effectExtent l="0" t="0" r="0" b="9525"/>
            <wp:docPr id="58" name="Рисунок 58" descr="Z:\__УРЗП\04. Конкурентные процедуры\АУКЦИОНЫ\2018 год\Рузский г.о\ЗЕМЛЯ\Аренда\АЗ-РУЗ_18-1421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421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22997C" wp14:editId="681E5D7F">
            <wp:extent cx="6572250" cy="9286875"/>
            <wp:effectExtent l="0" t="0" r="0" b="9525"/>
            <wp:docPr id="59" name="Рисунок 59" descr="Z:\__УРЗП\04. Конкурентные процедуры\АУКЦИОНЫ\2018 год\Рузский г.о\ЗЕМЛЯ\Аренда\АЗ-РУЗ_18-1421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421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22015D" wp14:editId="22F88DEC">
            <wp:extent cx="6572250" cy="9286875"/>
            <wp:effectExtent l="0" t="0" r="0" b="9525"/>
            <wp:docPr id="60" name="Рисунок 60" descr="Z:\__УРЗП\04. Конкурентные процедуры\АУКЦИОНЫ\2018 год\Рузский г.о\ЗЕМЛЯ\Аренда\АЗ-РУЗ_18-1421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421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3C003D" wp14:editId="67ADDD51">
            <wp:extent cx="6572250" cy="9286875"/>
            <wp:effectExtent l="0" t="0" r="0" b="9525"/>
            <wp:docPr id="61" name="Рисунок 61" descr="Z:\__УРЗП\04. Конкурентные процедуры\АУКЦИОНЫ\2018 год\Рузский г.о\ЗЕМЛЯ\Аренда\АЗ-РУЗ_18-1421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421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F7DD07" wp14:editId="6DD1F7BD">
            <wp:extent cx="6572250" cy="9286875"/>
            <wp:effectExtent l="0" t="0" r="0" b="9525"/>
            <wp:docPr id="62" name="Рисунок 62" descr="Z:\__УРЗП\04. Конкурентные процедуры\АУКЦИОНЫ\2018 год\Рузский г.о\ЗЕМЛЯ\Аренда\АЗ-РУЗ_18-1421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421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5431D4" wp14:editId="5B26E286">
            <wp:extent cx="6572250" cy="9286875"/>
            <wp:effectExtent l="0" t="0" r="0" b="9525"/>
            <wp:docPr id="63" name="Рисунок 63" descr="Z:\__УРЗП\04. Конкурентные процедуры\АУКЦИОНЫ\2018 год\Рузский г.о\ЗЕМЛЯ\Аренда\АЗ-РУЗ_18-1421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421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6976E8C" wp14:editId="5808AEAA">
            <wp:extent cx="6572250" cy="9286875"/>
            <wp:effectExtent l="0" t="0" r="0" b="9525"/>
            <wp:docPr id="64" name="Рисунок 64" descr="Z:\__УРЗП\04. Конкурентные процедуры\АУКЦИОНЫ\2018 год\Рузский г.о\ЗЕМЛЯ\Аренда\АЗ-РУЗ_18-1421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421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76BD46" wp14:editId="0674D25B">
            <wp:extent cx="6572250" cy="9286875"/>
            <wp:effectExtent l="0" t="0" r="0" b="9525"/>
            <wp:docPr id="65" name="Рисунок 65" descr="Z:\__УРЗП\04. Конкурентные процедуры\АУКЦИОНЫ\2018 год\Рузский г.о\ЗЕМЛЯ\Аренда\АЗ-РУЗ_18-1421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421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08740F" wp14:editId="047A7B6A">
            <wp:extent cx="6572250" cy="9286875"/>
            <wp:effectExtent l="0" t="0" r="0" b="9525"/>
            <wp:docPr id="66" name="Рисунок 66" descr="Z:\__УРЗП\04. Конкурентные процедуры\АУКЦИОНЫ\2018 год\Рузский г.о\ЗЕМЛЯ\Аренда\АЗ-РУЗ_18-1421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421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641D3" w14:textId="33AE45C9" w:rsidR="00C1332A" w:rsidRDefault="00C1332A" w:rsidP="007235D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6BCC468C" w14:textId="77777777" w:rsidR="0097776B" w:rsidRDefault="0097776B" w:rsidP="0097776B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6BB471F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</w:p>
    <w:p w14:paraId="29A43738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BE739B6" w14:textId="77777777" w:rsidR="0097776B" w:rsidRPr="0059460F" w:rsidRDefault="0097776B" w:rsidP="0097776B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7776B" w:rsidRPr="00926D31" w14:paraId="733142EF" w14:textId="77777777" w:rsidTr="006D4583">
        <w:trPr>
          <w:trHeight w:val="321"/>
        </w:trPr>
        <w:tc>
          <w:tcPr>
            <w:tcW w:w="4871" w:type="dxa"/>
          </w:tcPr>
          <w:p w14:paraId="109DB0D8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C960B04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97776B" w:rsidRPr="00792D01" w14:paraId="4ADFCEA8" w14:textId="77777777" w:rsidTr="006D4583">
        <w:trPr>
          <w:trHeight w:val="321"/>
        </w:trPr>
        <w:tc>
          <w:tcPr>
            <w:tcW w:w="4871" w:type="dxa"/>
          </w:tcPr>
          <w:p w14:paraId="43E1CAA7" w14:textId="77777777" w:rsidR="0097776B" w:rsidRPr="00792D01" w:rsidRDefault="0097776B" w:rsidP="006D4583">
            <w:pPr>
              <w:snapToGrid w:val="0"/>
              <w:jc w:val="both"/>
            </w:pPr>
          </w:p>
        </w:tc>
        <w:tc>
          <w:tcPr>
            <w:tcW w:w="5691" w:type="dxa"/>
          </w:tcPr>
          <w:p w14:paraId="48283E03" w14:textId="77777777" w:rsidR="0097776B" w:rsidRPr="00792D01" w:rsidRDefault="0097776B" w:rsidP="006D4583">
            <w:pPr>
              <w:snapToGrid w:val="0"/>
              <w:jc w:val="both"/>
            </w:pPr>
          </w:p>
        </w:tc>
      </w:tr>
    </w:tbl>
    <w:p w14:paraId="0707ED82" w14:textId="77777777" w:rsidR="0097776B" w:rsidRPr="00792D01" w:rsidRDefault="0097776B" w:rsidP="0097776B">
      <w:pPr>
        <w:ind w:firstLine="567"/>
        <w:jc w:val="both"/>
      </w:pPr>
      <w:r w:rsidRPr="00792D01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792D01">
        <w:rPr>
          <w:noProof/>
        </w:rPr>
        <w:t>Рузского городского округа Московской области</w:t>
      </w:r>
      <w:r w:rsidRPr="00792D01">
        <w:rPr>
          <w:spacing w:val="-3"/>
        </w:rPr>
        <w:t>,</w:t>
      </w:r>
      <w:r w:rsidRPr="00792D01">
        <w:t xml:space="preserve"> ИНН 5075003287, </w:t>
      </w:r>
      <w:r w:rsidRPr="00792D01">
        <w:rPr>
          <w:snapToGrid w:val="0"/>
        </w:rPr>
        <w:t>КПП 507501001</w:t>
      </w:r>
      <w:r w:rsidRPr="00792D01">
        <w:t>, ОГРН 1025007589199,</w:t>
      </w:r>
      <w:r w:rsidRPr="00792D01">
        <w:rPr>
          <w:spacing w:val="-3"/>
        </w:rPr>
        <w:t xml:space="preserve"> именуемая в дальнейшем Арендодатель, </w:t>
      </w:r>
      <w:r w:rsidRPr="00792D01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62F4BF9" w14:textId="77777777" w:rsidR="0097776B" w:rsidRPr="00792D01" w:rsidRDefault="0097776B" w:rsidP="0097776B">
      <w:pPr>
        <w:ind w:firstLine="567"/>
        <w:jc w:val="both"/>
      </w:pPr>
      <w:r w:rsidRPr="00792D01">
        <w:t xml:space="preserve">__________________ </w:t>
      </w:r>
      <w:r w:rsidRPr="00792D01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F826EB0" w14:textId="77777777" w:rsidR="0097776B" w:rsidRPr="00792D01" w:rsidRDefault="0097776B" w:rsidP="0097776B">
      <w:pPr>
        <w:autoSpaceDE w:val="0"/>
        <w:jc w:val="both"/>
        <w:rPr>
          <w:lang w:eastAsia="ru-RU"/>
        </w:rPr>
      </w:pPr>
    </w:p>
    <w:p w14:paraId="79DD50F7" w14:textId="77777777" w:rsidR="0097776B" w:rsidRPr="00792D01" w:rsidRDefault="0097776B" w:rsidP="0097776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Предмет Договора</w:t>
      </w:r>
    </w:p>
    <w:p w14:paraId="3A781DD3" w14:textId="77777777" w:rsidR="0097776B" w:rsidRPr="00792D01" w:rsidRDefault="0097776B" w:rsidP="0097776B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2E6EC957" w14:textId="270E8069" w:rsidR="00C1332A" w:rsidRPr="00792D01" w:rsidRDefault="008F2F43" w:rsidP="00C1332A">
      <w:pPr>
        <w:tabs>
          <w:tab w:val="left" w:pos="-142"/>
        </w:tabs>
        <w:jc w:val="both"/>
      </w:pPr>
      <w:r w:rsidRPr="00792D01">
        <w:rPr>
          <w:bCs/>
        </w:rPr>
        <w:t xml:space="preserve">1.1. </w:t>
      </w:r>
      <w:r w:rsidR="0097776B" w:rsidRPr="00792D01">
        <w:rPr>
          <w:bCs/>
        </w:rPr>
        <w:t>Арендодатель</w:t>
      </w:r>
      <w:r w:rsidR="0097776B" w:rsidRPr="00792D01">
        <w:t xml:space="preserve"> обязуется предоставить Арендатору за плату во временное владение и пользование земельный участок площадью </w:t>
      </w:r>
      <w:r w:rsidR="00354F20">
        <w:t>1 50</w:t>
      </w:r>
      <w:r w:rsidR="00C1332A" w:rsidRPr="00792D01">
        <w:t>0</w:t>
      </w:r>
      <w:r w:rsidR="0097776B" w:rsidRPr="00792D01">
        <w:t xml:space="preserve"> кв. м., категория земель – земли населенных пунктов, с кадастровым номером </w:t>
      </w:r>
      <w:r w:rsidRPr="00792D01">
        <w:rPr>
          <w:noProof/>
        </w:rPr>
        <w:t>50:19:</w:t>
      </w:r>
      <w:r w:rsidR="00354F20">
        <w:rPr>
          <w:noProof/>
        </w:rPr>
        <w:t>0050323:111</w:t>
      </w:r>
      <w:r w:rsidR="0097776B" w:rsidRPr="00792D01">
        <w:t xml:space="preserve">, вид разрешенного использования: </w:t>
      </w:r>
      <w:r w:rsidRPr="00792D01">
        <w:t xml:space="preserve">для </w:t>
      </w:r>
      <w:r w:rsidR="00C1332A" w:rsidRPr="00792D01">
        <w:t xml:space="preserve">индивидуального жилищного строительства, расположенный по адресу: </w:t>
      </w:r>
      <w:r w:rsidR="007970D6" w:rsidRPr="007970D6">
        <w:t xml:space="preserve">Московская область, Рузский муниципальный район, с/п Колюбакинское, д. Новогорбово </w:t>
      </w:r>
      <w:r w:rsidR="0097776B" w:rsidRPr="00792D01">
        <w:t>(далее – Земельный участок).</w:t>
      </w:r>
      <w:r w:rsidR="00C1332A" w:rsidRPr="00792D01">
        <w:t xml:space="preserve">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3A84CE4A" w14:textId="77777777" w:rsidR="00C1332A" w:rsidRPr="00792D01" w:rsidRDefault="00C1332A" w:rsidP="0097776B">
      <w:pPr>
        <w:jc w:val="both"/>
      </w:pPr>
      <w:r w:rsidRPr="00792D01"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2FE15B11" w14:textId="37D8C9A1" w:rsidR="00C1332A" w:rsidRPr="00792D01" w:rsidRDefault="00C1332A" w:rsidP="0097776B">
      <w:pPr>
        <w:jc w:val="both"/>
        <w:rPr>
          <w:u w:val="single"/>
        </w:rPr>
      </w:pPr>
      <w:r w:rsidRPr="00792D01">
        <w:t xml:space="preserve">1.3. Участок предоставляется для: </w:t>
      </w:r>
      <w:r w:rsidRPr="00792D01">
        <w:rPr>
          <w:u w:val="single"/>
        </w:rPr>
        <w:t>для индивидуального жилищного строительства.</w:t>
      </w:r>
    </w:p>
    <w:p w14:paraId="2774F8F2" w14:textId="77777777" w:rsidR="007970D6" w:rsidRDefault="003867EF" w:rsidP="007970D6">
      <w:pPr>
        <w:jc w:val="both"/>
      </w:pPr>
      <w:r w:rsidRPr="00792D01">
        <w:t>1.</w:t>
      </w:r>
      <w:r w:rsidR="007970D6">
        <w:t>4. Сведения о Земельном участке:</w:t>
      </w:r>
    </w:p>
    <w:p w14:paraId="27D19326" w14:textId="2A981546" w:rsidR="007970D6" w:rsidRDefault="007970D6" w:rsidP="007970D6">
      <w:pPr>
        <w:jc w:val="both"/>
      </w:pPr>
      <w:r>
        <w:t>земельный участок расположен в границах зоны с особыми условиями использования территории:</w:t>
      </w:r>
    </w:p>
    <w:p w14:paraId="2E06E11D" w14:textId="77777777" w:rsidR="007970D6" w:rsidRDefault="007970D6" w:rsidP="007970D6">
      <w:pPr>
        <w:jc w:val="both"/>
      </w:pPr>
      <w:r>
        <w:t>- граница аэродрома Кубинка;</w:t>
      </w:r>
    </w:p>
    <w:p w14:paraId="219D5AE3" w14:textId="5417AC25" w:rsidR="0097776B" w:rsidRDefault="007970D6" w:rsidP="007970D6">
      <w:pPr>
        <w:jc w:val="both"/>
      </w:pPr>
      <w:r>
        <w:t>-приаэродромная территория 30км аэродрома Кубинка.</w:t>
      </w:r>
    </w:p>
    <w:p w14:paraId="2B33F883" w14:textId="77777777" w:rsidR="007970D6" w:rsidRPr="00792D01" w:rsidRDefault="007970D6" w:rsidP="007970D6">
      <w:pPr>
        <w:jc w:val="both"/>
      </w:pPr>
    </w:p>
    <w:p w14:paraId="2CB489DD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Срок Договора</w:t>
      </w:r>
    </w:p>
    <w:p w14:paraId="2519AAF5" w14:textId="77777777" w:rsidR="0097776B" w:rsidRPr="00792D01" w:rsidRDefault="0097776B" w:rsidP="0097776B">
      <w:pPr>
        <w:suppressAutoHyphens w:val="0"/>
      </w:pPr>
    </w:p>
    <w:p w14:paraId="64C035A8" w14:textId="708FAF20" w:rsidR="0097776B" w:rsidRPr="00792D01" w:rsidRDefault="0097776B" w:rsidP="007970D6">
      <w:pPr>
        <w:suppressAutoHyphens w:val="0"/>
        <w:jc w:val="both"/>
        <w:rPr>
          <w:b/>
          <w:bCs/>
        </w:rPr>
      </w:pPr>
      <w:r w:rsidRPr="00792D01">
        <w:t>2.1. Настоящий договор заключается на срок 9 лет с</w:t>
      </w:r>
      <w:r w:rsidR="003867EF" w:rsidRPr="00792D01">
        <w:t xml:space="preserve"> даты </w:t>
      </w:r>
      <w:r w:rsidR="007970D6">
        <w:t xml:space="preserve">подписания акта приема-передачи </w:t>
      </w:r>
      <w:r w:rsidR="003867EF" w:rsidRPr="00792D01">
        <w:t>Земельного участка</w:t>
      </w:r>
      <w:r w:rsidRPr="00792D01">
        <w:t xml:space="preserve"> «__» ______ 20__года по «__» _____ 20__ года.</w:t>
      </w:r>
    </w:p>
    <w:p w14:paraId="3CD75C83" w14:textId="77777777" w:rsidR="0097776B" w:rsidRPr="00792D01" w:rsidRDefault="0097776B" w:rsidP="007970D6">
      <w:pPr>
        <w:jc w:val="both"/>
      </w:pPr>
      <w:r w:rsidRPr="00792D01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D04F418" w14:textId="77777777" w:rsidR="0097776B" w:rsidRPr="00792D01" w:rsidRDefault="0097776B" w:rsidP="007970D6">
      <w:pPr>
        <w:jc w:val="both"/>
        <w:rPr>
          <w:bCs/>
        </w:rPr>
      </w:pPr>
      <w:r w:rsidRPr="00792D01">
        <w:t xml:space="preserve">2.3. </w:t>
      </w:r>
      <w:r w:rsidRPr="00792D01">
        <w:rPr>
          <w:bCs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6B185FC3" w14:textId="352028E2" w:rsidR="0097776B" w:rsidRDefault="0097776B" w:rsidP="0097776B">
      <w:pPr>
        <w:tabs>
          <w:tab w:val="left" w:pos="1260"/>
        </w:tabs>
        <w:ind w:firstLine="567"/>
        <w:jc w:val="both"/>
        <w:rPr>
          <w:color w:val="0000FF"/>
        </w:rPr>
      </w:pPr>
    </w:p>
    <w:p w14:paraId="2DCD4077" w14:textId="116F85A4" w:rsidR="007970D6" w:rsidRDefault="007970D6" w:rsidP="0097776B">
      <w:pPr>
        <w:tabs>
          <w:tab w:val="left" w:pos="1260"/>
        </w:tabs>
        <w:ind w:firstLine="567"/>
        <w:jc w:val="both"/>
        <w:rPr>
          <w:color w:val="0000FF"/>
        </w:rPr>
      </w:pPr>
    </w:p>
    <w:p w14:paraId="7E669B92" w14:textId="24F67FD2" w:rsidR="007970D6" w:rsidRDefault="007970D6" w:rsidP="0097776B">
      <w:pPr>
        <w:tabs>
          <w:tab w:val="left" w:pos="1260"/>
        </w:tabs>
        <w:ind w:firstLine="567"/>
        <w:jc w:val="both"/>
        <w:rPr>
          <w:color w:val="0000FF"/>
        </w:rPr>
      </w:pPr>
    </w:p>
    <w:p w14:paraId="1F9257E9" w14:textId="71C3CCA8" w:rsidR="007970D6" w:rsidRDefault="007970D6" w:rsidP="0097776B">
      <w:pPr>
        <w:tabs>
          <w:tab w:val="left" w:pos="1260"/>
        </w:tabs>
        <w:ind w:firstLine="567"/>
        <w:jc w:val="both"/>
        <w:rPr>
          <w:color w:val="0000FF"/>
        </w:rPr>
      </w:pPr>
    </w:p>
    <w:p w14:paraId="7F8F4CFA" w14:textId="77777777" w:rsidR="007970D6" w:rsidRPr="00792D01" w:rsidRDefault="007970D6" w:rsidP="0097776B">
      <w:pPr>
        <w:tabs>
          <w:tab w:val="left" w:pos="1260"/>
        </w:tabs>
        <w:ind w:firstLine="567"/>
        <w:jc w:val="both"/>
        <w:rPr>
          <w:color w:val="0000FF"/>
        </w:rPr>
      </w:pPr>
    </w:p>
    <w:p w14:paraId="211EA305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lastRenderedPageBreak/>
        <w:t>Размер и условия внесения арендной платы</w:t>
      </w:r>
    </w:p>
    <w:p w14:paraId="2F60AEF0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2B2408E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792D01">
        <w:t>протоколом о результатах аукциона ____________(Лот № 1) от __________2018 г.</w:t>
      </w:r>
      <w:r w:rsidRPr="00792D01">
        <w:rPr>
          <w:color w:val="000000"/>
        </w:rPr>
        <w:t xml:space="preserve"> в размере </w:t>
      </w:r>
      <w:r w:rsidRPr="00792D01">
        <w:t xml:space="preserve">_________руб. </w:t>
      </w:r>
    </w:p>
    <w:p w14:paraId="207645FC" w14:textId="77777777" w:rsidR="0097776B" w:rsidRPr="00792D01" w:rsidRDefault="0097776B" w:rsidP="0097776B">
      <w:pPr>
        <w:ind w:firstLine="567"/>
        <w:jc w:val="both"/>
      </w:pPr>
      <w:r w:rsidRPr="00792D01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46793A2" w14:textId="77777777" w:rsidR="0097776B" w:rsidRPr="00792D01" w:rsidRDefault="0097776B" w:rsidP="0097776B">
      <w:pPr>
        <w:jc w:val="both"/>
        <w:rPr>
          <w:bCs/>
          <w:snapToGrid w:val="0"/>
        </w:rPr>
      </w:pPr>
      <w:r w:rsidRPr="00792D01">
        <w:t xml:space="preserve">3.2. </w:t>
      </w:r>
      <w:r w:rsidRPr="00792D01">
        <w:rPr>
          <w:snapToGrid w:val="0"/>
        </w:rPr>
        <w:t xml:space="preserve">Арендная плата вносится в </w:t>
      </w:r>
      <w:r w:rsidRPr="00792D01">
        <w:t>Управление Федерального казначейства по Московской области (Администрация Рузского городского округа)</w:t>
      </w:r>
      <w:r w:rsidRPr="00792D01">
        <w:rPr>
          <w:snapToGrid w:val="0"/>
        </w:rPr>
        <w:t xml:space="preserve"> на расчетный счет </w:t>
      </w:r>
      <w:r w:rsidRPr="00792D01">
        <w:t xml:space="preserve">40101810845250010102 </w:t>
      </w:r>
      <w:r w:rsidRPr="00792D01">
        <w:rPr>
          <w:snapToGrid w:val="0"/>
        </w:rPr>
        <w:t xml:space="preserve">в </w:t>
      </w:r>
      <w:r w:rsidRPr="00792D01">
        <w:t>ГУ Банка России по ЦФО</w:t>
      </w:r>
      <w:r w:rsidRPr="00792D01">
        <w:rPr>
          <w:snapToGrid w:val="0"/>
        </w:rPr>
        <w:t xml:space="preserve">, БИК </w:t>
      </w:r>
      <w:r w:rsidRPr="00792D01">
        <w:t>044525000</w:t>
      </w:r>
      <w:r w:rsidRPr="00792D01">
        <w:rPr>
          <w:snapToGrid w:val="0"/>
        </w:rPr>
        <w:t xml:space="preserve">, ИНН </w:t>
      </w:r>
      <w:r w:rsidRPr="00792D01">
        <w:t>5075003287</w:t>
      </w:r>
      <w:r w:rsidRPr="00792D01">
        <w:rPr>
          <w:snapToGrid w:val="0"/>
        </w:rPr>
        <w:t xml:space="preserve">, КПП </w:t>
      </w:r>
      <w:r w:rsidRPr="00792D01">
        <w:t>50701001</w:t>
      </w:r>
      <w:r w:rsidRPr="00792D01">
        <w:rPr>
          <w:snapToGrid w:val="0"/>
        </w:rPr>
        <w:t xml:space="preserve">, ОКТМО </w:t>
      </w:r>
      <w:r w:rsidRPr="00792D01">
        <w:t>46766000</w:t>
      </w:r>
      <w:r w:rsidRPr="00792D01">
        <w:rPr>
          <w:snapToGrid w:val="0"/>
        </w:rPr>
        <w:t xml:space="preserve">, КБК </w:t>
      </w:r>
      <w:r w:rsidRPr="00792D01">
        <w:rPr>
          <w:bCs/>
        </w:rPr>
        <w:t>018 1 11 05012 04 0000 120</w:t>
      </w:r>
      <w:r w:rsidRPr="00792D01">
        <w:t xml:space="preserve"> (Реквизиты могут изменяться).</w:t>
      </w:r>
    </w:p>
    <w:p w14:paraId="4497ABCE" w14:textId="77777777" w:rsidR="0097776B" w:rsidRPr="00792D01" w:rsidRDefault="0097776B" w:rsidP="0097776B">
      <w:pPr>
        <w:jc w:val="both"/>
      </w:pPr>
      <w:r w:rsidRPr="00792D01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9A6E4B7" w14:textId="77777777" w:rsidR="0097776B" w:rsidRPr="00792D01" w:rsidRDefault="0097776B" w:rsidP="0097776B">
      <w:pPr>
        <w:jc w:val="both"/>
      </w:pPr>
      <w:r w:rsidRPr="00792D01">
        <w:t>3.4.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2A10304" w14:textId="77777777" w:rsidR="0097776B" w:rsidRPr="00792D01" w:rsidRDefault="0097776B" w:rsidP="0097776B">
      <w:pPr>
        <w:jc w:val="both"/>
      </w:pPr>
      <w:r w:rsidRPr="00792D01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5FD95AE" w14:textId="77777777" w:rsidR="0097776B" w:rsidRPr="00792D01" w:rsidRDefault="0097776B" w:rsidP="0097776B">
      <w:pPr>
        <w:jc w:val="both"/>
      </w:pPr>
      <w:r w:rsidRPr="00792D01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C641D42" w14:textId="77777777" w:rsidR="0097776B" w:rsidRPr="00792D01" w:rsidRDefault="0097776B" w:rsidP="0097776B">
      <w:pPr>
        <w:jc w:val="both"/>
      </w:pPr>
      <w:r w:rsidRPr="00792D01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C36025" w14:textId="77777777" w:rsidR="0097776B" w:rsidRPr="00792D01" w:rsidRDefault="0097776B" w:rsidP="0097776B">
      <w:pPr>
        <w:ind w:firstLine="567"/>
        <w:jc w:val="both"/>
      </w:pPr>
      <w:r w:rsidRPr="00792D01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D4C25F7" w14:textId="77777777" w:rsidR="0097776B" w:rsidRPr="00792D01" w:rsidRDefault="0097776B" w:rsidP="0097776B">
      <w:pPr>
        <w:ind w:firstLine="567"/>
        <w:jc w:val="both"/>
      </w:pPr>
      <w:r w:rsidRPr="00792D01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D5922E3" w14:textId="77777777" w:rsidR="0097776B" w:rsidRPr="00792D01" w:rsidRDefault="0097776B" w:rsidP="0097776B">
      <w:pPr>
        <w:jc w:val="both"/>
      </w:pPr>
      <w:r w:rsidRPr="00792D01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F9C341C" w14:textId="77777777" w:rsidR="0097776B" w:rsidRPr="00792D01" w:rsidRDefault="0097776B" w:rsidP="0097776B">
      <w:pPr>
        <w:ind w:firstLine="567"/>
        <w:jc w:val="both"/>
      </w:pPr>
      <w:r w:rsidRPr="00792D01">
        <w:t>Обязанность отслеживать принятие указанных в настоящем пункте федеральных законов возлагается на Арендодателя.</w:t>
      </w:r>
    </w:p>
    <w:p w14:paraId="4687E140" w14:textId="77777777" w:rsidR="0097776B" w:rsidRPr="00792D01" w:rsidRDefault="0097776B" w:rsidP="0097776B">
      <w:pPr>
        <w:ind w:firstLine="567"/>
        <w:jc w:val="both"/>
      </w:pPr>
      <w:r w:rsidRPr="00792D01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5D92E3D" w14:textId="77777777" w:rsidR="0097776B" w:rsidRPr="00792D01" w:rsidRDefault="0097776B" w:rsidP="0097776B">
      <w:pPr>
        <w:ind w:firstLine="567"/>
        <w:jc w:val="both"/>
      </w:pPr>
      <w:r w:rsidRPr="00792D01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7CFB9C4" w14:textId="77777777" w:rsidR="0097776B" w:rsidRPr="00792D01" w:rsidRDefault="0097776B" w:rsidP="0097776B">
      <w:pPr>
        <w:jc w:val="both"/>
      </w:pPr>
      <w:r w:rsidRPr="00792D01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7168BB6" w14:textId="77777777" w:rsidR="0097776B" w:rsidRPr="00792D01" w:rsidRDefault="0097776B" w:rsidP="0097776B">
      <w:pPr>
        <w:ind w:firstLine="567"/>
        <w:jc w:val="both"/>
      </w:pPr>
    </w:p>
    <w:p w14:paraId="16FABA75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Права и обязанности Сторон</w:t>
      </w:r>
    </w:p>
    <w:p w14:paraId="2BCFDF37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60B30A1C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4.1. Арендодатель имеет право:</w:t>
      </w:r>
    </w:p>
    <w:p w14:paraId="4F97B8C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A99682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</w:t>
      </w:r>
      <w:r w:rsidRPr="00792D01">
        <w:lastRenderedPageBreak/>
        <w:t>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A3CF47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4.1.3. Требовать надлежащего исполнения Арендатором обязательств, предусмотренных п. 4.4. настоящего Договора.</w:t>
      </w:r>
    </w:p>
    <w:p w14:paraId="4F7C16DB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685B94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4.1.5. Изъять Земельный участок в порядке, установленном законодательством либо муниципальными правовыми актами.</w:t>
      </w:r>
    </w:p>
    <w:p w14:paraId="3321E450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6408CC8" w14:textId="77777777" w:rsidR="0097776B" w:rsidRPr="00792D01" w:rsidRDefault="0097776B" w:rsidP="0097776B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792D01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792D01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792D01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792D01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6565A59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б) </w:t>
      </w:r>
      <w:r w:rsidRPr="00792D01">
        <w:rPr>
          <w:lang w:eastAsia="ru-RU"/>
        </w:rPr>
        <w:t>однократного</w:t>
      </w:r>
      <w:r w:rsidRPr="00792D01">
        <w:t xml:space="preserve"> внесения арендной платы не в полном объеме;</w:t>
      </w:r>
    </w:p>
    <w:p w14:paraId="078DFF3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D84189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г) использования земельного участка способами, приводящими к его порче;</w:t>
      </w:r>
    </w:p>
    <w:p w14:paraId="7FB093F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428C08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е)</w:t>
      </w:r>
      <w:r w:rsidRPr="00792D01">
        <w:rPr>
          <w:color w:val="0000FF"/>
        </w:rPr>
        <w:t xml:space="preserve"> </w:t>
      </w:r>
      <w:r w:rsidRPr="00792D01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A6F8AA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ж) неосвоения Земельного участка в течение 3 (трех) лет с даты передачи участка Арендатору по акту приема-передачи;</w:t>
      </w:r>
    </w:p>
    <w:p w14:paraId="44273A0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з) изъятия земельного участка для государственных или муниципальных нужд;</w:t>
      </w:r>
    </w:p>
    <w:p w14:paraId="2FEA0712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и) по иным основаниям, предусмотренным законодательством.</w:t>
      </w:r>
    </w:p>
    <w:p w14:paraId="401DFFE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4.1.7. Осуществлять иные права, предусмотренные действующим законодательством и настоящим Договором.</w:t>
      </w:r>
    </w:p>
    <w:p w14:paraId="59EFFE63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4.2. Арендодатель обязан:</w:t>
      </w:r>
    </w:p>
    <w:p w14:paraId="66FF0D41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4.2.1. Выполнять в полном объеме все условия Договора.</w:t>
      </w:r>
    </w:p>
    <w:p w14:paraId="61AC690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4.2.2. Передать Арендатору Земельный участок по акту приема-передачи.</w:t>
      </w:r>
    </w:p>
    <w:p w14:paraId="2E46196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249081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8F49A6E" w14:textId="5F12F7F2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</w:t>
      </w:r>
      <w:r w:rsidR="00E5588C" w:rsidRPr="00792D01">
        <w:t>5</w:t>
      </w:r>
      <w:r w:rsidRPr="00792D01">
        <w:t>. В течение 7 (семи) календарных дней с даты получения зарегистрированного Договора направить Арендатору 1 (один) экземпляр.</w:t>
      </w:r>
    </w:p>
    <w:p w14:paraId="3AD559B5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4.3. Арендатор имеет право:</w:t>
      </w:r>
    </w:p>
    <w:p w14:paraId="25DF563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4.3.1. Использовать Земельный участок на условиях, установленных настоящим Договором.</w:t>
      </w:r>
    </w:p>
    <w:p w14:paraId="03FC21B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4.3.2. Сдавать Земельный участок в субаренду, а также передавать свои права и обязанности по Договору третьим лицам.</w:t>
      </w:r>
    </w:p>
    <w:p w14:paraId="7AA5AB10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4.3.3. 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40A07940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4.4. Арендатор обязан:</w:t>
      </w:r>
    </w:p>
    <w:p w14:paraId="6758709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4.4.1. Выполнять в полном объеме все условия настоящего Договора.</w:t>
      </w:r>
    </w:p>
    <w:p w14:paraId="46E3BFE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4.4.2. Использовать Земельный участок в соответствии с целевым назначением и видом разрешенного использования.</w:t>
      </w:r>
    </w:p>
    <w:p w14:paraId="2A4698A0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15A0E6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</w:t>
      </w:r>
      <w:r w:rsidRPr="00792D01">
        <w:lastRenderedPageBreak/>
        <w:t>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E8B02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4.4.5. Принять Земельный участок по акту приема-передачи.</w:t>
      </w:r>
    </w:p>
    <w:p w14:paraId="47B9F346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4.4.6. Уплачивать арендную плату в размере и сроки, установленные Договором.</w:t>
      </w:r>
    </w:p>
    <w:p w14:paraId="43B6A5F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10AA16B" w14:textId="77777777" w:rsidR="0097776B" w:rsidRPr="00792D01" w:rsidRDefault="0097776B" w:rsidP="0097776B">
      <w:pPr>
        <w:autoSpaceDE w:val="0"/>
        <w:autoSpaceDN w:val="0"/>
        <w:adjustRightInd w:val="0"/>
        <w:ind w:firstLine="567"/>
        <w:jc w:val="both"/>
      </w:pPr>
      <w:r w:rsidRPr="00792D01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FDF5CCA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6F77FD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FEFEF0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2B2123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472DCF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593E705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61264E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AB5298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3075B2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4.4.16. Не нарушать прав собственников, землепользователей и арендаторов смежных земельных участков.</w:t>
      </w:r>
    </w:p>
    <w:p w14:paraId="1C403CF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7705F4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D03BE1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3A08B5D" w14:textId="77777777" w:rsidR="0097776B" w:rsidRPr="00792D01" w:rsidRDefault="0097776B" w:rsidP="0097776B">
      <w:pPr>
        <w:autoSpaceDE w:val="0"/>
        <w:autoSpaceDN w:val="0"/>
        <w:adjustRightInd w:val="0"/>
        <w:ind w:firstLine="567"/>
        <w:jc w:val="both"/>
      </w:pPr>
      <w:r w:rsidRPr="00792D01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10F572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48F9AC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lastRenderedPageBreak/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431D13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634B7E6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4.4.23. Исполнять иные обязанности, предусмотренные действующим законодательством, настоящим Договором.</w:t>
      </w:r>
    </w:p>
    <w:p w14:paraId="6F7FC8D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8566549" w14:textId="2A510470" w:rsidR="007970D6" w:rsidRDefault="00B416C0" w:rsidP="007970D6">
      <w:pPr>
        <w:autoSpaceDE w:val="0"/>
        <w:autoSpaceDN w:val="0"/>
        <w:adjustRightInd w:val="0"/>
        <w:jc w:val="both"/>
      </w:pPr>
      <w:r w:rsidRPr="00792D01">
        <w:t>4.4.2</w:t>
      </w:r>
      <w:r w:rsidR="00E5588C" w:rsidRPr="00792D01">
        <w:t>5</w:t>
      </w:r>
      <w:r w:rsidRPr="00792D01">
        <w:t xml:space="preserve">. </w:t>
      </w:r>
      <w:r w:rsidR="007970D6">
        <w:t>Использовать Земельный участок в соответствии с требованиями:</w:t>
      </w:r>
    </w:p>
    <w:p w14:paraId="74802863" w14:textId="0979EDB8" w:rsidR="0097776B" w:rsidRDefault="007970D6" w:rsidP="007970D6">
      <w:pPr>
        <w:autoSpaceDE w:val="0"/>
        <w:autoSpaceDN w:val="0"/>
        <w:adjustRightInd w:val="0"/>
        <w:jc w:val="both"/>
      </w:pPr>
      <w:r>
        <w:t>-  Воздушного кодекса Российской Федерации;</w:t>
      </w:r>
    </w:p>
    <w:p w14:paraId="354870A1" w14:textId="18A4D8C9" w:rsidR="007970D6" w:rsidRDefault="007970D6" w:rsidP="007970D6">
      <w:pPr>
        <w:autoSpaceDE w:val="0"/>
        <w:autoSpaceDN w:val="0"/>
        <w:adjustRightInd w:val="0"/>
        <w:jc w:val="both"/>
      </w:pPr>
      <w:r>
        <w:t>-</w:t>
      </w:r>
      <w:r w:rsidRPr="007970D6">
        <w:t xml:space="preserve"> Постановления Правительства РФ от 11.03.2010 № 138 "Об утверждении Федеральных правил использования воздушного пространства Российской Федерации".</w:t>
      </w:r>
    </w:p>
    <w:p w14:paraId="3775ACA4" w14:textId="7A507490" w:rsidR="007970D6" w:rsidRPr="00792D01" w:rsidRDefault="007970D6" w:rsidP="007970D6">
      <w:pPr>
        <w:autoSpaceDE w:val="0"/>
        <w:autoSpaceDN w:val="0"/>
        <w:adjustRightInd w:val="0"/>
        <w:jc w:val="both"/>
      </w:pPr>
      <w:r>
        <w:t xml:space="preserve">4.4.26. </w:t>
      </w:r>
      <w:r w:rsidRPr="007970D6">
        <w:t>Строительство объектов капитального строительства согласовать со старшим авиационным начальником аэродрома</w:t>
      </w:r>
      <w:r>
        <w:t>.</w:t>
      </w:r>
    </w:p>
    <w:p w14:paraId="739A47E9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Ответственность Сторон</w:t>
      </w:r>
    </w:p>
    <w:p w14:paraId="00C5AFDB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691E7B68" w14:textId="77777777" w:rsidR="00792D01" w:rsidRPr="00792D01" w:rsidRDefault="00792D01" w:rsidP="00792D01">
      <w:pPr>
        <w:jc w:val="both"/>
      </w:pPr>
      <w:r w:rsidRPr="00792D0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17127D6" w14:textId="77777777" w:rsidR="00792D01" w:rsidRPr="00792D01" w:rsidRDefault="00792D01" w:rsidP="00792D01">
      <w:pPr>
        <w:jc w:val="both"/>
      </w:pPr>
      <w:r w:rsidRPr="00792D0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D121B86" w14:textId="77777777" w:rsidR="00792D01" w:rsidRPr="00792D01" w:rsidRDefault="00792D01" w:rsidP="00792D01">
      <w:pPr>
        <w:jc w:val="both"/>
      </w:pPr>
      <w:r w:rsidRPr="00792D0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3254003" w14:textId="25265B04" w:rsidR="0097776B" w:rsidRPr="00792D01" w:rsidRDefault="00792D01" w:rsidP="00792D01">
      <w:pPr>
        <w:jc w:val="both"/>
      </w:pPr>
      <w:r w:rsidRPr="00792D0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4B7E7195" w14:textId="4AB3A65E" w:rsidR="00792D01" w:rsidRPr="00792D01" w:rsidRDefault="00792D01" w:rsidP="00792D01">
      <w:pPr>
        <w:jc w:val="both"/>
      </w:pPr>
    </w:p>
    <w:p w14:paraId="690242A1" w14:textId="77777777" w:rsidR="00792D01" w:rsidRPr="00792D01" w:rsidRDefault="00792D01" w:rsidP="00792D01">
      <w:pPr>
        <w:jc w:val="both"/>
      </w:pPr>
    </w:p>
    <w:p w14:paraId="17157CF9" w14:textId="3578358B" w:rsidR="0097776B" w:rsidRPr="00792D01" w:rsidRDefault="00792D01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Рассмотрение споров</w:t>
      </w:r>
    </w:p>
    <w:p w14:paraId="2E6813AE" w14:textId="77777777" w:rsidR="0097776B" w:rsidRPr="00792D01" w:rsidRDefault="0097776B" w:rsidP="00792D01">
      <w:pPr>
        <w:suppressAutoHyphens w:val="0"/>
        <w:jc w:val="both"/>
        <w:rPr>
          <w:b/>
          <w:bCs/>
        </w:rPr>
      </w:pPr>
    </w:p>
    <w:p w14:paraId="6F896653" w14:textId="77777777" w:rsidR="00792D01" w:rsidRPr="00792D01" w:rsidRDefault="00792D01" w:rsidP="00792D01">
      <w:pPr>
        <w:jc w:val="both"/>
      </w:pPr>
      <w:r w:rsidRPr="00792D01">
        <w:t>6.1. Все споры и разногласия, которые могут возникнуть между Сторонами, разрешаются путем переговоров.</w:t>
      </w:r>
    </w:p>
    <w:p w14:paraId="4302A72D" w14:textId="77777777" w:rsidR="00792D01" w:rsidRPr="00792D01" w:rsidRDefault="00792D01" w:rsidP="00792D01">
      <w:pPr>
        <w:jc w:val="both"/>
      </w:pPr>
      <w:r w:rsidRPr="00792D0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2E9E55" w14:textId="77777777" w:rsidR="00792D01" w:rsidRPr="00792D01" w:rsidRDefault="00792D01" w:rsidP="00792D01">
      <w:pPr>
        <w:jc w:val="center"/>
      </w:pPr>
    </w:p>
    <w:p w14:paraId="7AD6F424" w14:textId="4CE8D9B0" w:rsidR="0097776B" w:rsidRPr="00792D01" w:rsidRDefault="0097776B" w:rsidP="00792D01">
      <w:pPr>
        <w:jc w:val="center"/>
        <w:rPr>
          <w:b/>
          <w:bCs/>
        </w:rPr>
      </w:pPr>
      <w:r w:rsidRPr="00792D01">
        <w:rPr>
          <w:b/>
          <w:bCs/>
        </w:rPr>
        <w:t xml:space="preserve">7. </w:t>
      </w:r>
      <w:r w:rsidR="00792D01" w:rsidRPr="00792D01">
        <w:rPr>
          <w:b/>
          <w:bCs/>
        </w:rPr>
        <w:t>Изменение условий договора</w:t>
      </w:r>
    </w:p>
    <w:p w14:paraId="2361132C" w14:textId="77777777" w:rsidR="0097776B" w:rsidRPr="00792D01" w:rsidRDefault="0097776B" w:rsidP="0097776B">
      <w:pPr>
        <w:jc w:val="center"/>
        <w:rPr>
          <w:b/>
          <w:bCs/>
        </w:rPr>
      </w:pPr>
    </w:p>
    <w:p w14:paraId="5CF9E418" w14:textId="77777777" w:rsidR="00792D01" w:rsidRPr="00792D01" w:rsidRDefault="00792D01" w:rsidP="00792D01">
      <w:pPr>
        <w:tabs>
          <w:tab w:val="left" w:pos="1102"/>
        </w:tabs>
        <w:jc w:val="both"/>
        <w:rPr>
          <w:i/>
        </w:rPr>
      </w:pPr>
      <w:r w:rsidRPr="00792D01"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792D01">
        <w:rPr>
          <w:i/>
        </w:rPr>
        <w:t>(для договоров, заключенных на срок более 1 года).</w:t>
      </w:r>
    </w:p>
    <w:p w14:paraId="79B066EC" w14:textId="77777777" w:rsidR="00792D01" w:rsidRPr="00792D01" w:rsidRDefault="00792D01" w:rsidP="00792D01">
      <w:pPr>
        <w:suppressAutoHyphens w:val="0"/>
        <w:jc w:val="both"/>
      </w:pPr>
      <w:r w:rsidRPr="00792D01">
        <w:t>7.2.</w:t>
      </w:r>
      <w:r w:rsidRPr="00792D01">
        <w:tab/>
        <w:t>Изменение вида разрешенного использования Земельного участка не допускается.</w:t>
      </w:r>
    </w:p>
    <w:p w14:paraId="71E877D7" w14:textId="77777777" w:rsidR="0097776B" w:rsidRPr="00792D01" w:rsidRDefault="0097776B" w:rsidP="0097776B">
      <w:pPr>
        <w:jc w:val="both"/>
      </w:pPr>
    </w:p>
    <w:p w14:paraId="7E4A6EA9" w14:textId="6859C417" w:rsidR="0097776B" w:rsidRPr="00792D01" w:rsidRDefault="00792D01" w:rsidP="00792D01">
      <w:pPr>
        <w:suppressAutoHyphens w:val="0"/>
        <w:ind w:left="360"/>
        <w:jc w:val="center"/>
        <w:rPr>
          <w:b/>
          <w:bCs/>
        </w:rPr>
      </w:pPr>
      <w:r w:rsidRPr="00792D01">
        <w:rPr>
          <w:b/>
          <w:bCs/>
        </w:rPr>
        <w:t xml:space="preserve">8. </w:t>
      </w:r>
      <w:r w:rsidR="0097776B" w:rsidRPr="00792D01">
        <w:rPr>
          <w:b/>
          <w:bCs/>
        </w:rPr>
        <w:t>Дополнительные и особые условия Договора</w:t>
      </w:r>
    </w:p>
    <w:p w14:paraId="08843778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3B4B5B81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8.1.</w:t>
      </w:r>
      <w:r w:rsidRPr="00792D01">
        <w:rPr>
          <w:bCs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50247AB" w14:textId="77777777" w:rsidR="00792D01" w:rsidRPr="00792D01" w:rsidRDefault="00792D01" w:rsidP="00792D01">
      <w:pPr>
        <w:suppressAutoHyphens w:val="0"/>
        <w:jc w:val="both"/>
        <w:rPr>
          <w:b/>
          <w:bCs/>
        </w:rPr>
      </w:pPr>
      <w:r w:rsidRPr="00792D01">
        <w:rPr>
          <w:bCs/>
        </w:rPr>
        <w:t>8.2.</w:t>
      </w:r>
      <w:r w:rsidRPr="00792D01">
        <w:rPr>
          <w:bCs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792D01">
        <w:rPr>
          <w:b/>
          <w:bCs/>
        </w:rPr>
        <w:t>.</w:t>
      </w:r>
    </w:p>
    <w:p w14:paraId="538442DC" w14:textId="592EDD1A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lastRenderedPageBreak/>
        <w:t>8.3.</w:t>
      </w:r>
      <w:r w:rsidRPr="00792D01">
        <w:rPr>
          <w:bCs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5E52222" w14:textId="1062EAA6" w:rsidR="00792D01" w:rsidRPr="00792D01" w:rsidRDefault="00792D01" w:rsidP="00792D01">
      <w:pPr>
        <w:suppressAutoHyphens w:val="0"/>
        <w:jc w:val="both"/>
        <w:rPr>
          <w:bCs/>
        </w:rPr>
      </w:pPr>
    </w:p>
    <w:p w14:paraId="5B0FF3B0" w14:textId="6C9B3772" w:rsidR="00792D01" w:rsidRPr="00792D01" w:rsidRDefault="00792D01" w:rsidP="00792D01">
      <w:pPr>
        <w:suppressAutoHyphens w:val="0"/>
        <w:jc w:val="center"/>
        <w:rPr>
          <w:b/>
          <w:bCs/>
        </w:rPr>
      </w:pPr>
      <w:r w:rsidRPr="00792D01">
        <w:rPr>
          <w:b/>
          <w:bCs/>
        </w:rPr>
        <w:t>9.Приложения</w:t>
      </w:r>
    </w:p>
    <w:p w14:paraId="0E048966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К настоящему договору прилагается и является его неотъемлемой частью:</w:t>
      </w:r>
    </w:p>
    <w:p w14:paraId="5F17B517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Протокол проведения торгов (Приложение 1)</w:t>
      </w:r>
    </w:p>
    <w:p w14:paraId="2B8B258C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Расчет арендной платы (Приложение 2)</w:t>
      </w:r>
    </w:p>
    <w:p w14:paraId="3DD0957B" w14:textId="142C3ECF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Акт приема-передачи земельного участка (Приложение3).</w:t>
      </w:r>
    </w:p>
    <w:p w14:paraId="034FC2A1" w14:textId="3801635E" w:rsidR="0097776B" w:rsidRPr="00792D01" w:rsidRDefault="0097776B" w:rsidP="00B416C0">
      <w:pPr>
        <w:ind w:right="93"/>
      </w:pPr>
    </w:p>
    <w:p w14:paraId="25EA468C" w14:textId="1B72D3BE" w:rsidR="0097776B" w:rsidRPr="00792D01" w:rsidRDefault="00792D01" w:rsidP="00792D01">
      <w:pPr>
        <w:ind w:right="284"/>
        <w:jc w:val="center"/>
        <w:rPr>
          <w:b/>
        </w:rPr>
      </w:pPr>
      <w:r w:rsidRPr="00792D01">
        <w:rPr>
          <w:b/>
        </w:rPr>
        <w:t>10.</w:t>
      </w:r>
      <w:r w:rsidR="0097776B" w:rsidRPr="00792D01">
        <w:rPr>
          <w:b/>
        </w:rPr>
        <w:t xml:space="preserve"> </w:t>
      </w:r>
      <w:r w:rsidRPr="00792D01">
        <w:rPr>
          <w:b/>
        </w:rPr>
        <w:t>Адреса,</w:t>
      </w:r>
      <w:r w:rsidR="0097776B" w:rsidRPr="00792D01">
        <w:rPr>
          <w:b/>
        </w:rPr>
        <w:t xml:space="preserve"> реквизиты </w:t>
      </w:r>
      <w:r w:rsidRPr="00792D01">
        <w:rPr>
          <w:b/>
        </w:rPr>
        <w:t xml:space="preserve">и подписи </w:t>
      </w:r>
      <w:r w:rsidR="0097776B" w:rsidRPr="00792D01">
        <w:rPr>
          <w:b/>
        </w:rPr>
        <w:t>сторон</w:t>
      </w:r>
    </w:p>
    <w:p w14:paraId="27A13B36" w14:textId="77777777" w:rsidR="0097776B" w:rsidRPr="00792D01" w:rsidRDefault="0097776B" w:rsidP="0097776B">
      <w:pPr>
        <w:ind w:left="360" w:right="284"/>
        <w:rPr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92D01" w:rsidRPr="00792D01" w14:paraId="1A2A56CD" w14:textId="77777777" w:rsidTr="00354F20">
        <w:tc>
          <w:tcPr>
            <w:tcW w:w="4503" w:type="dxa"/>
          </w:tcPr>
          <w:bookmarkEnd w:id="127"/>
          <w:p w14:paraId="0081BA7A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792D01">
              <w:rPr>
                <w:u w:val="single"/>
              </w:rPr>
              <w:t>Арендодатель</w:t>
            </w:r>
            <w:r w:rsidRPr="00792D01">
              <w:t xml:space="preserve">: </w:t>
            </w:r>
          </w:p>
          <w:p w14:paraId="0BDB8269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</w:p>
          <w:p w14:paraId="7F26B070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Адрес: _________________________;</w:t>
            </w:r>
          </w:p>
          <w:p w14:paraId="0A4BAA2C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ИНН___________________________;</w:t>
            </w:r>
          </w:p>
          <w:p w14:paraId="13CBFE07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КПП ___________________________;</w:t>
            </w:r>
          </w:p>
          <w:p w14:paraId="13DD142F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Банковские реквизиты:____________;</w:t>
            </w:r>
          </w:p>
          <w:p w14:paraId="235C070C" w14:textId="77777777" w:rsidR="00792D01" w:rsidRPr="00792D01" w:rsidRDefault="00792D01" w:rsidP="00354F20">
            <w:pPr>
              <w:tabs>
                <w:tab w:val="left" w:pos="916"/>
              </w:tabs>
              <w:spacing w:line="270" w:lineRule="exact"/>
              <w:jc w:val="both"/>
            </w:pPr>
            <w:r w:rsidRPr="00792D01">
              <w:t xml:space="preserve">р/с_____________________________; </w:t>
            </w:r>
          </w:p>
          <w:p w14:paraId="1C872523" w14:textId="77777777" w:rsidR="00792D01" w:rsidRPr="00792D01" w:rsidRDefault="00792D01" w:rsidP="00354F20">
            <w:pPr>
              <w:tabs>
                <w:tab w:val="left" w:pos="916"/>
              </w:tabs>
              <w:spacing w:line="270" w:lineRule="exact"/>
              <w:jc w:val="both"/>
            </w:pPr>
            <w:r w:rsidRPr="00792D01">
              <w:t xml:space="preserve">БИК ___________________________; </w:t>
            </w:r>
          </w:p>
          <w:p w14:paraId="07A87806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</w:p>
          <w:p w14:paraId="65113C85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ОКТМО________________________.</w:t>
            </w:r>
          </w:p>
          <w:p w14:paraId="614B98F3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2C378BEE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792D01">
              <w:t xml:space="preserve">                   ________                     М.П.</w:t>
            </w:r>
          </w:p>
          <w:p w14:paraId="69FFE148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65E2380C" w14:textId="5E7E7845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28D0A30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CCA781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792D01">
              <w:rPr>
                <w:u w:val="single"/>
              </w:rPr>
              <w:t>Арендатор</w:t>
            </w:r>
            <w:r w:rsidRPr="00792D01">
              <w:t xml:space="preserve">: </w:t>
            </w:r>
          </w:p>
          <w:p w14:paraId="3142F86D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</w:p>
          <w:p w14:paraId="71412B09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Адрес_____________________________;</w:t>
            </w:r>
          </w:p>
          <w:p w14:paraId="6C1CF65F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ИНН______________________________;</w:t>
            </w:r>
          </w:p>
          <w:p w14:paraId="2E248F54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КПП______________________________;</w:t>
            </w:r>
          </w:p>
          <w:p w14:paraId="4B9B43E2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Банковские реквизиты:_______________;</w:t>
            </w:r>
          </w:p>
          <w:p w14:paraId="1E88220D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р/с_________________________________;</w:t>
            </w:r>
          </w:p>
          <w:p w14:paraId="678F043E" w14:textId="77777777" w:rsidR="00792D01" w:rsidRPr="00792D01" w:rsidRDefault="00792D01" w:rsidP="00354F20">
            <w:pPr>
              <w:autoSpaceDE w:val="0"/>
              <w:autoSpaceDN w:val="0"/>
              <w:adjustRightInd w:val="0"/>
              <w:rPr>
                <w:i/>
              </w:rPr>
            </w:pPr>
            <w:r w:rsidRPr="00792D01">
              <w:t xml:space="preserve">в </w:t>
            </w:r>
            <w:r w:rsidRPr="00792D01">
              <w:rPr>
                <w:i/>
              </w:rPr>
              <w:t>(наименование банка)</w:t>
            </w:r>
          </w:p>
          <w:p w14:paraId="74A2AF36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к/с________________________________;</w:t>
            </w:r>
          </w:p>
          <w:p w14:paraId="2028B204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БИК _______________________________/</w:t>
            </w:r>
          </w:p>
          <w:p w14:paraId="5441FF9F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02F84B23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0A671F10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792D01">
              <w:t xml:space="preserve">                   ________                     М.П.</w:t>
            </w:r>
          </w:p>
          <w:p w14:paraId="311F55C6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BFDDB9D" w14:textId="05C9F728" w:rsidR="002A24F8" w:rsidRDefault="002A24F8" w:rsidP="00792D01"/>
    <w:p w14:paraId="301B7DF1" w14:textId="2BBFDCA7" w:rsidR="00792D01" w:rsidRDefault="00792D01" w:rsidP="00792D01"/>
    <w:p w14:paraId="7A80CA42" w14:textId="7CEEED13" w:rsidR="00792D01" w:rsidRDefault="00792D01" w:rsidP="00792D01"/>
    <w:p w14:paraId="7509E045" w14:textId="5AF2DA11" w:rsidR="00792D01" w:rsidRDefault="00792D01" w:rsidP="00792D01"/>
    <w:p w14:paraId="31A4928C" w14:textId="19276512" w:rsidR="00792D01" w:rsidRDefault="00792D01" w:rsidP="00792D01"/>
    <w:p w14:paraId="175D25A1" w14:textId="4CC32541" w:rsidR="00792D01" w:rsidRDefault="00792D01" w:rsidP="00792D01"/>
    <w:p w14:paraId="7578FC16" w14:textId="14D64803" w:rsidR="00792D01" w:rsidRDefault="00792D01" w:rsidP="00792D01"/>
    <w:p w14:paraId="7B954DBD" w14:textId="59A29E1F" w:rsidR="00792D01" w:rsidRDefault="00792D01" w:rsidP="00792D01"/>
    <w:p w14:paraId="4E98F7FB" w14:textId="5250D714" w:rsidR="00792D01" w:rsidRDefault="00792D01" w:rsidP="00792D01"/>
    <w:p w14:paraId="0257FD40" w14:textId="52066303" w:rsidR="00792D01" w:rsidRDefault="00792D01" w:rsidP="00792D01"/>
    <w:p w14:paraId="5A1139AA" w14:textId="41D3BD79" w:rsidR="00792D01" w:rsidRDefault="00792D01" w:rsidP="00792D01"/>
    <w:p w14:paraId="73189BA7" w14:textId="5529958C" w:rsidR="00792D01" w:rsidRDefault="00792D01" w:rsidP="00792D01"/>
    <w:p w14:paraId="375AFF5D" w14:textId="0436AEDE" w:rsidR="00792D01" w:rsidRDefault="00792D01" w:rsidP="00792D01"/>
    <w:p w14:paraId="40DF297B" w14:textId="0DAEF4CD" w:rsidR="00792D01" w:rsidRDefault="00792D01" w:rsidP="00792D01"/>
    <w:p w14:paraId="0BF21F3D" w14:textId="6AF53208" w:rsidR="00792D01" w:rsidRDefault="00792D01" w:rsidP="00792D01"/>
    <w:p w14:paraId="5B8D41E9" w14:textId="2A2308D9" w:rsidR="00792D01" w:rsidRDefault="00792D01" w:rsidP="00792D01"/>
    <w:p w14:paraId="1D173CA2" w14:textId="211F5383" w:rsidR="00792D01" w:rsidRDefault="00792D01" w:rsidP="00792D01"/>
    <w:p w14:paraId="49D3825C" w14:textId="56B5222C" w:rsidR="00792D01" w:rsidRDefault="00792D01" w:rsidP="00792D01"/>
    <w:p w14:paraId="7DECE598" w14:textId="639FE613" w:rsidR="00792D01" w:rsidRDefault="00792D01" w:rsidP="00792D01"/>
    <w:p w14:paraId="084A46E4" w14:textId="7ED6EDB1" w:rsidR="00792D01" w:rsidRDefault="00792D01" w:rsidP="00792D01"/>
    <w:p w14:paraId="166999BD" w14:textId="553DBA9A" w:rsidR="00792D01" w:rsidRDefault="00792D01" w:rsidP="00792D01"/>
    <w:p w14:paraId="3C2C9271" w14:textId="1051560F" w:rsidR="00792D01" w:rsidRDefault="00792D01" w:rsidP="00792D01"/>
    <w:p w14:paraId="1B5F2F47" w14:textId="0F6BDED4" w:rsidR="00792D01" w:rsidRDefault="00792D01" w:rsidP="00792D01"/>
    <w:p w14:paraId="38503605" w14:textId="1EB513D8" w:rsidR="00792D01" w:rsidRDefault="00792D01" w:rsidP="00792D01"/>
    <w:p w14:paraId="23C70E00" w14:textId="0060918C" w:rsidR="00792D01" w:rsidRDefault="00792D01" w:rsidP="00792D01"/>
    <w:p w14:paraId="13BC50A0" w14:textId="17834633" w:rsidR="00792D01" w:rsidRDefault="00792D01" w:rsidP="00792D01"/>
    <w:p w14:paraId="2228D7D7" w14:textId="1E3572D0" w:rsidR="00792D01" w:rsidRDefault="00792D01" w:rsidP="00792D01"/>
    <w:p w14:paraId="43FDB923" w14:textId="20234D0B" w:rsidR="00792D01" w:rsidRPr="00792D01" w:rsidRDefault="00792D01" w:rsidP="00792D01"/>
    <w:p w14:paraId="2F7705A9" w14:textId="77777777" w:rsidR="0097776B" w:rsidRPr="00792D01" w:rsidRDefault="0097776B" w:rsidP="0097776B">
      <w:pPr>
        <w:rPr>
          <w:bCs/>
        </w:rPr>
      </w:pPr>
      <w:r w:rsidRPr="00792D01">
        <w:lastRenderedPageBreak/>
        <w:t xml:space="preserve">                                                                                                       Приложение 2 к договору           </w:t>
      </w:r>
    </w:p>
    <w:p w14:paraId="0420F22D" w14:textId="77777777" w:rsidR="0097776B" w:rsidRPr="00792D01" w:rsidRDefault="0097776B" w:rsidP="0097776B">
      <w:pPr>
        <w:tabs>
          <w:tab w:val="left" w:pos="7500"/>
        </w:tabs>
      </w:pPr>
      <w:r w:rsidRPr="00792D01">
        <w:t xml:space="preserve">                                                                                                       аренды </w:t>
      </w:r>
      <w:r w:rsidRPr="00792D01">
        <w:rPr>
          <w:bCs/>
        </w:rPr>
        <w:t>№ ___ от         __.__.____</w:t>
      </w:r>
    </w:p>
    <w:p w14:paraId="7EF74A49" w14:textId="77777777" w:rsidR="0097776B" w:rsidRPr="00792D01" w:rsidRDefault="0097776B" w:rsidP="0097776B">
      <w:pPr>
        <w:rPr>
          <w:bCs/>
        </w:rPr>
      </w:pPr>
    </w:p>
    <w:p w14:paraId="6FE9DD95" w14:textId="77777777" w:rsidR="0097776B" w:rsidRPr="00792D01" w:rsidRDefault="0097776B" w:rsidP="0097776B">
      <w:pPr>
        <w:rPr>
          <w:bCs/>
        </w:rPr>
      </w:pPr>
    </w:p>
    <w:p w14:paraId="79E6A220" w14:textId="77777777" w:rsidR="0097776B" w:rsidRPr="00792D01" w:rsidRDefault="0097776B" w:rsidP="0097776B">
      <w:pPr>
        <w:rPr>
          <w:bCs/>
        </w:rPr>
      </w:pPr>
    </w:p>
    <w:p w14:paraId="1FE68F5A" w14:textId="77777777" w:rsidR="0097776B" w:rsidRPr="00792D01" w:rsidRDefault="0097776B" w:rsidP="0097776B">
      <w:pPr>
        <w:rPr>
          <w:bCs/>
        </w:rPr>
      </w:pPr>
    </w:p>
    <w:p w14:paraId="6B162E8F" w14:textId="77777777" w:rsidR="0097776B" w:rsidRPr="00792D01" w:rsidRDefault="0097776B" w:rsidP="0097776B">
      <w:pPr>
        <w:jc w:val="center"/>
        <w:rPr>
          <w:bCs/>
        </w:rPr>
      </w:pPr>
      <w:r w:rsidRPr="00792D01">
        <w:rPr>
          <w:bCs/>
        </w:rPr>
        <w:t>Расчет арендной платы за земельный участок</w:t>
      </w:r>
    </w:p>
    <w:p w14:paraId="4D050D00" w14:textId="77777777" w:rsidR="0097776B" w:rsidRPr="00792D01" w:rsidRDefault="0097776B" w:rsidP="0097776B">
      <w:pPr>
        <w:jc w:val="center"/>
      </w:pPr>
    </w:p>
    <w:p w14:paraId="55D085F3" w14:textId="77777777" w:rsidR="0097776B" w:rsidRPr="00792D01" w:rsidRDefault="0097776B" w:rsidP="0097776B">
      <w:r w:rsidRPr="00792D01">
        <w:t>1. Годовая арендная плата за земельный участок определяется в соответствии с Протоколом.</w:t>
      </w:r>
    </w:p>
    <w:p w14:paraId="3BAFAA06" w14:textId="77777777" w:rsidR="0097776B" w:rsidRPr="00792D01" w:rsidRDefault="0097776B" w:rsidP="0097776B"/>
    <w:p w14:paraId="5D1A6D7D" w14:textId="77777777" w:rsidR="0097776B" w:rsidRPr="00792D01" w:rsidRDefault="0097776B" w:rsidP="0097776B"/>
    <w:p w14:paraId="59E72EEC" w14:textId="77777777" w:rsidR="0097776B" w:rsidRPr="00792D01" w:rsidRDefault="0097776B" w:rsidP="0097776B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776B" w:rsidRPr="00792D01" w14:paraId="1971206A" w14:textId="77777777" w:rsidTr="006D4583">
        <w:tc>
          <w:tcPr>
            <w:tcW w:w="594" w:type="dxa"/>
            <w:shd w:val="clear" w:color="auto" w:fill="auto"/>
          </w:tcPr>
          <w:p w14:paraId="14FFFDC3" w14:textId="77777777" w:rsidR="0097776B" w:rsidRPr="00792D01" w:rsidRDefault="0097776B" w:rsidP="006D4583">
            <w:r w:rsidRPr="00792D01">
              <w:t>№ п/п</w:t>
            </w:r>
          </w:p>
        </w:tc>
        <w:tc>
          <w:tcPr>
            <w:tcW w:w="977" w:type="dxa"/>
            <w:shd w:val="clear" w:color="auto" w:fill="auto"/>
          </w:tcPr>
          <w:p w14:paraId="3BB6D624" w14:textId="77777777" w:rsidR="0097776B" w:rsidRPr="00792D01" w:rsidRDefault="0097776B" w:rsidP="006D4583">
            <w:r w:rsidRPr="00792D01">
              <w:rPr>
                <w:lang w:val="en-US"/>
              </w:rPr>
              <w:t>S</w:t>
            </w:r>
            <w:r w:rsidRPr="00792D01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041F4AC" w14:textId="77777777" w:rsidR="0097776B" w:rsidRPr="00792D01" w:rsidRDefault="0097776B" w:rsidP="006D4583">
            <w:r w:rsidRPr="00792D01">
              <w:t>ВРИ</w:t>
            </w:r>
          </w:p>
        </w:tc>
        <w:tc>
          <w:tcPr>
            <w:tcW w:w="1421" w:type="dxa"/>
            <w:shd w:val="clear" w:color="auto" w:fill="auto"/>
          </w:tcPr>
          <w:p w14:paraId="2D546345" w14:textId="77777777" w:rsidR="0097776B" w:rsidRPr="00792D01" w:rsidRDefault="0097776B" w:rsidP="006D4583">
            <w:r w:rsidRPr="00792D01">
              <w:t>Годовая арендная плата, руб.</w:t>
            </w:r>
          </w:p>
        </w:tc>
      </w:tr>
      <w:tr w:rsidR="0097776B" w:rsidRPr="00792D01" w14:paraId="442A2424" w14:textId="77777777" w:rsidTr="006D4583">
        <w:tc>
          <w:tcPr>
            <w:tcW w:w="594" w:type="dxa"/>
            <w:shd w:val="clear" w:color="auto" w:fill="auto"/>
          </w:tcPr>
          <w:p w14:paraId="23F54DE3" w14:textId="77777777" w:rsidR="0097776B" w:rsidRPr="00792D01" w:rsidRDefault="0097776B" w:rsidP="006D4583"/>
        </w:tc>
        <w:tc>
          <w:tcPr>
            <w:tcW w:w="977" w:type="dxa"/>
            <w:shd w:val="clear" w:color="auto" w:fill="auto"/>
          </w:tcPr>
          <w:p w14:paraId="14B9CCF7" w14:textId="77777777" w:rsidR="0097776B" w:rsidRPr="00792D01" w:rsidRDefault="0097776B" w:rsidP="006D4583"/>
        </w:tc>
        <w:tc>
          <w:tcPr>
            <w:tcW w:w="3365" w:type="dxa"/>
            <w:shd w:val="clear" w:color="auto" w:fill="auto"/>
          </w:tcPr>
          <w:p w14:paraId="36F8EEDB" w14:textId="77777777" w:rsidR="0097776B" w:rsidRPr="00792D01" w:rsidRDefault="0097776B" w:rsidP="006D4583"/>
        </w:tc>
        <w:tc>
          <w:tcPr>
            <w:tcW w:w="1421" w:type="dxa"/>
            <w:shd w:val="clear" w:color="auto" w:fill="auto"/>
          </w:tcPr>
          <w:p w14:paraId="06F01A35" w14:textId="77777777" w:rsidR="0097776B" w:rsidRPr="00792D01" w:rsidRDefault="0097776B" w:rsidP="006D4583"/>
        </w:tc>
      </w:tr>
    </w:tbl>
    <w:p w14:paraId="1FB95E75" w14:textId="77777777" w:rsidR="0097776B" w:rsidRPr="00792D01" w:rsidRDefault="0097776B" w:rsidP="0097776B">
      <w:pPr>
        <w:ind w:firstLine="709"/>
      </w:pPr>
    </w:p>
    <w:p w14:paraId="25697F21" w14:textId="77777777" w:rsidR="0097776B" w:rsidRPr="00792D01" w:rsidRDefault="0097776B" w:rsidP="0097776B"/>
    <w:p w14:paraId="5B3ED98C" w14:textId="77777777" w:rsidR="0097776B" w:rsidRPr="00792D01" w:rsidRDefault="0097776B" w:rsidP="0097776B">
      <w:r w:rsidRPr="00792D01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52CB16B" w14:textId="77777777" w:rsidR="0097776B" w:rsidRPr="00792D01" w:rsidRDefault="0097776B" w:rsidP="0097776B">
      <w:r w:rsidRPr="00792D01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97776B" w:rsidRPr="00792D01" w14:paraId="3ADDA8FB" w14:textId="77777777" w:rsidTr="006D4583">
        <w:tc>
          <w:tcPr>
            <w:tcW w:w="2552" w:type="dxa"/>
            <w:shd w:val="clear" w:color="auto" w:fill="auto"/>
          </w:tcPr>
          <w:p w14:paraId="6E9F1C60" w14:textId="77777777" w:rsidR="0097776B" w:rsidRPr="00792D01" w:rsidRDefault="0097776B" w:rsidP="006D4583"/>
        </w:tc>
        <w:tc>
          <w:tcPr>
            <w:tcW w:w="2551" w:type="dxa"/>
            <w:shd w:val="clear" w:color="auto" w:fill="auto"/>
          </w:tcPr>
          <w:p w14:paraId="69108C27" w14:textId="77777777" w:rsidR="0097776B" w:rsidRPr="00792D01" w:rsidRDefault="0097776B" w:rsidP="006D4583">
            <w:r w:rsidRPr="00792D01">
              <w:t>Арендная плата (руб.)</w:t>
            </w:r>
          </w:p>
        </w:tc>
      </w:tr>
      <w:tr w:rsidR="0097776B" w:rsidRPr="00792D01" w14:paraId="5A695AA2" w14:textId="77777777" w:rsidTr="006D4583">
        <w:tc>
          <w:tcPr>
            <w:tcW w:w="2552" w:type="dxa"/>
            <w:shd w:val="clear" w:color="auto" w:fill="auto"/>
          </w:tcPr>
          <w:p w14:paraId="64A885D7" w14:textId="77777777" w:rsidR="0097776B" w:rsidRPr="00792D01" w:rsidRDefault="0097776B" w:rsidP="006D4583">
            <w:r w:rsidRPr="00792D01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0236F16" w14:textId="77777777" w:rsidR="0097776B" w:rsidRPr="00792D01" w:rsidRDefault="0097776B" w:rsidP="006D4583"/>
        </w:tc>
      </w:tr>
      <w:tr w:rsidR="0097776B" w:rsidRPr="00792D01" w14:paraId="630FBE0B" w14:textId="77777777" w:rsidTr="006D4583">
        <w:tc>
          <w:tcPr>
            <w:tcW w:w="2552" w:type="dxa"/>
            <w:shd w:val="clear" w:color="auto" w:fill="auto"/>
          </w:tcPr>
          <w:p w14:paraId="16C6E92C" w14:textId="77777777" w:rsidR="0097776B" w:rsidRPr="00792D01" w:rsidRDefault="0097776B" w:rsidP="006D4583">
            <w:r w:rsidRPr="00792D01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67EBFB2C" w14:textId="77777777" w:rsidR="0097776B" w:rsidRPr="00792D01" w:rsidRDefault="0097776B" w:rsidP="006D4583"/>
        </w:tc>
      </w:tr>
    </w:tbl>
    <w:p w14:paraId="6DFA9DE2" w14:textId="77777777" w:rsidR="0097776B" w:rsidRPr="00792D01" w:rsidRDefault="0097776B" w:rsidP="0097776B">
      <w:pPr>
        <w:rPr>
          <w:bCs/>
        </w:rPr>
      </w:pPr>
    </w:p>
    <w:p w14:paraId="4287EAE7" w14:textId="77777777" w:rsidR="0097776B" w:rsidRPr="00792D01" w:rsidRDefault="0097776B" w:rsidP="0097776B">
      <w:r w:rsidRPr="00792D01">
        <w:t xml:space="preserve">* указывается сумма платежа за неполный период с обязательным указанием неполного периода. </w:t>
      </w:r>
    </w:p>
    <w:p w14:paraId="734B66DF" w14:textId="77777777" w:rsidR="0097776B" w:rsidRPr="00792D01" w:rsidRDefault="0097776B" w:rsidP="0097776B"/>
    <w:p w14:paraId="2EB679BD" w14:textId="77777777" w:rsidR="0097776B" w:rsidRPr="00792D01" w:rsidRDefault="0097776B" w:rsidP="0097776B"/>
    <w:p w14:paraId="296923E6" w14:textId="77777777" w:rsidR="0097776B" w:rsidRPr="00792D01" w:rsidRDefault="0097776B" w:rsidP="0097776B"/>
    <w:p w14:paraId="4192F909" w14:textId="77777777" w:rsidR="0097776B" w:rsidRPr="00792D01" w:rsidRDefault="0097776B" w:rsidP="0097776B"/>
    <w:p w14:paraId="3E6896E0" w14:textId="77777777" w:rsidR="0097776B" w:rsidRPr="00792D01" w:rsidRDefault="0097776B" w:rsidP="0097776B"/>
    <w:p w14:paraId="4D70E997" w14:textId="77777777" w:rsidR="0097776B" w:rsidRPr="00792D01" w:rsidRDefault="0097776B" w:rsidP="0097776B"/>
    <w:p w14:paraId="7FBE1401" w14:textId="77777777" w:rsidR="0097776B" w:rsidRPr="00792D01" w:rsidRDefault="0097776B" w:rsidP="0097776B"/>
    <w:p w14:paraId="3A125583" w14:textId="77777777" w:rsidR="0097776B" w:rsidRPr="00792D01" w:rsidRDefault="0097776B" w:rsidP="0097776B">
      <w:r w:rsidRPr="00792D01">
        <w:t>Подписи сторон</w:t>
      </w:r>
    </w:p>
    <w:p w14:paraId="6C6752D6" w14:textId="77777777" w:rsidR="0097776B" w:rsidRPr="00792D01" w:rsidRDefault="0097776B" w:rsidP="0097776B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776B" w:rsidRPr="00792D01" w14:paraId="0D2D26E0" w14:textId="77777777" w:rsidTr="006D4583">
        <w:tc>
          <w:tcPr>
            <w:tcW w:w="4503" w:type="dxa"/>
          </w:tcPr>
          <w:p w14:paraId="52E1CA30" w14:textId="77777777" w:rsidR="0097776B" w:rsidRPr="00792D01" w:rsidRDefault="0097776B" w:rsidP="006D4583">
            <w:r w:rsidRPr="00792D01">
              <w:rPr>
                <w:u w:val="single"/>
              </w:rPr>
              <w:t>Арендодатель</w:t>
            </w:r>
            <w:r w:rsidRPr="00792D01">
              <w:t xml:space="preserve">: </w:t>
            </w:r>
          </w:p>
          <w:p w14:paraId="3B166363" w14:textId="77777777" w:rsidR="0097776B" w:rsidRPr="00792D01" w:rsidRDefault="0097776B" w:rsidP="006D4583"/>
          <w:p w14:paraId="64EF9F89" w14:textId="77777777" w:rsidR="0097776B" w:rsidRPr="00792D01" w:rsidRDefault="0097776B" w:rsidP="006D4583"/>
          <w:p w14:paraId="57C82B0D" w14:textId="77777777" w:rsidR="0097776B" w:rsidRPr="00792D01" w:rsidRDefault="0097776B" w:rsidP="006D4583">
            <w:r w:rsidRPr="00792D01">
              <w:t xml:space="preserve">                   ________                     М.П.</w:t>
            </w:r>
          </w:p>
          <w:p w14:paraId="35287B39" w14:textId="77777777" w:rsidR="0097776B" w:rsidRPr="00792D01" w:rsidRDefault="0097776B" w:rsidP="006D4583">
            <w:r w:rsidRPr="00792D01">
              <w:t xml:space="preserve"> </w:t>
            </w:r>
          </w:p>
          <w:p w14:paraId="6D0C09F4" w14:textId="77777777" w:rsidR="0097776B" w:rsidRPr="00792D01" w:rsidRDefault="0097776B" w:rsidP="006D4583"/>
        </w:tc>
        <w:tc>
          <w:tcPr>
            <w:tcW w:w="5068" w:type="dxa"/>
          </w:tcPr>
          <w:p w14:paraId="01E6C417" w14:textId="77777777" w:rsidR="0097776B" w:rsidRPr="00792D01" w:rsidRDefault="0097776B" w:rsidP="006D4583">
            <w:r w:rsidRPr="00792D01">
              <w:rPr>
                <w:u w:val="single"/>
              </w:rPr>
              <w:t>Арендатор</w:t>
            </w:r>
            <w:r w:rsidRPr="00792D01">
              <w:t xml:space="preserve">: </w:t>
            </w:r>
          </w:p>
          <w:p w14:paraId="0CFD4FF2" w14:textId="77777777" w:rsidR="0097776B" w:rsidRPr="00792D01" w:rsidRDefault="0097776B" w:rsidP="006D4583"/>
          <w:p w14:paraId="6CF0A31F" w14:textId="77777777" w:rsidR="0097776B" w:rsidRPr="00792D01" w:rsidRDefault="0097776B" w:rsidP="006D4583"/>
          <w:p w14:paraId="66AED389" w14:textId="77777777" w:rsidR="0097776B" w:rsidRPr="00792D01" w:rsidRDefault="0097776B" w:rsidP="006D4583">
            <w:r w:rsidRPr="00792D01">
              <w:t xml:space="preserve">                   ________                     М.П.</w:t>
            </w:r>
          </w:p>
          <w:p w14:paraId="5BF6266E" w14:textId="77777777" w:rsidR="0097776B" w:rsidRPr="00792D01" w:rsidRDefault="0097776B" w:rsidP="006D4583"/>
        </w:tc>
      </w:tr>
    </w:tbl>
    <w:p w14:paraId="18391BD8" w14:textId="77777777" w:rsidR="0097776B" w:rsidRPr="00792D01" w:rsidRDefault="0097776B" w:rsidP="0097776B"/>
    <w:p w14:paraId="61EDF759" w14:textId="77777777" w:rsidR="0097776B" w:rsidRPr="00792D01" w:rsidRDefault="0097776B" w:rsidP="0097776B"/>
    <w:p w14:paraId="0136EEEC" w14:textId="7CE3D6C9" w:rsidR="0097776B" w:rsidRDefault="0097776B" w:rsidP="0097776B">
      <w:pPr>
        <w:rPr>
          <w:bCs/>
        </w:rPr>
      </w:pPr>
    </w:p>
    <w:p w14:paraId="4BB3D5BB" w14:textId="46CBCE86" w:rsidR="00792D01" w:rsidRDefault="00792D01" w:rsidP="0097776B">
      <w:pPr>
        <w:rPr>
          <w:bCs/>
        </w:rPr>
      </w:pPr>
    </w:p>
    <w:p w14:paraId="13BED561" w14:textId="5F825303" w:rsidR="00792D01" w:rsidRDefault="00792D01" w:rsidP="0097776B">
      <w:pPr>
        <w:rPr>
          <w:bCs/>
        </w:rPr>
      </w:pPr>
    </w:p>
    <w:p w14:paraId="25B78C95" w14:textId="58D3C150" w:rsidR="00792D01" w:rsidRDefault="00792D01" w:rsidP="0097776B">
      <w:pPr>
        <w:rPr>
          <w:bCs/>
        </w:rPr>
      </w:pPr>
    </w:p>
    <w:p w14:paraId="4EAC0762" w14:textId="155973A3" w:rsidR="00792D01" w:rsidRDefault="00792D01" w:rsidP="0097776B">
      <w:pPr>
        <w:rPr>
          <w:bCs/>
        </w:rPr>
      </w:pPr>
    </w:p>
    <w:p w14:paraId="23B5F316" w14:textId="30F80757" w:rsidR="00792D01" w:rsidRDefault="00792D01" w:rsidP="0097776B">
      <w:pPr>
        <w:rPr>
          <w:bCs/>
        </w:rPr>
      </w:pPr>
    </w:p>
    <w:p w14:paraId="363E5977" w14:textId="0F133F8F" w:rsidR="00792D01" w:rsidRDefault="00792D01" w:rsidP="0097776B">
      <w:pPr>
        <w:rPr>
          <w:bCs/>
        </w:rPr>
      </w:pPr>
    </w:p>
    <w:p w14:paraId="21AEF3B3" w14:textId="04F517D7" w:rsidR="00792D01" w:rsidRPr="00792D01" w:rsidRDefault="00792D01" w:rsidP="0097776B">
      <w:pPr>
        <w:rPr>
          <w:bCs/>
        </w:rPr>
      </w:pPr>
    </w:p>
    <w:p w14:paraId="33788231" w14:textId="77777777" w:rsidR="0097776B" w:rsidRPr="00792D01" w:rsidRDefault="0097776B" w:rsidP="0097776B">
      <w:pPr>
        <w:rPr>
          <w:bCs/>
        </w:rPr>
      </w:pPr>
    </w:p>
    <w:p w14:paraId="7D305B5A" w14:textId="46582D6D" w:rsidR="0097776B" w:rsidRPr="00792D01" w:rsidRDefault="0097776B" w:rsidP="00792D01">
      <w:pPr>
        <w:pStyle w:val="3c"/>
        <w:keepNext/>
        <w:keepLines/>
        <w:shd w:val="clear" w:color="auto" w:fill="auto"/>
        <w:spacing w:line="260" w:lineRule="exact"/>
        <w:rPr>
          <w:sz w:val="24"/>
          <w:szCs w:val="24"/>
        </w:rPr>
      </w:pPr>
    </w:p>
    <w:p w14:paraId="4E25E919" w14:textId="1216510F" w:rsidR="0097776B" w:rsidRPr="00792D01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792D01">
        <w:rPr>
          <w:sz w:val="24"/>
          <w:szCs w:val="24"/>
        </w:rPr>
        <w:t xml:space="preserve">Приложение 4 к договору аренды </w:t>
      </w:r>
      <w:r w:rsidRPr="00792D01">
        <w:rPr>
          <w:rStyle w:val="11pt"/>
          <w:b w:val="0"/>
          <w:sz w:val="24"/>
          <w:szCs w:val="24"/>
        </w:rPr>
        <w:t>№ _____ от __.__.____</w:t>
      </w:r>
    </w:p>
    <w:p w14:paraId="1F6C4E38" w14:textId="77777777" w:rsidR="0097776B" w:rsidRPr="00792D01" w:rsidRDefault="0097776B" w:rsidP="0097776B">
      <w:pPr>
        <w:pStyle w:val="af"/>
        <w:ind w:right="284"/>
        <w:jc w:val="right"/>
        <w:rPr>
          <w:sz w:val="24"/>
          <w:szCs w:val="24"/>
        </w:rPr>
      </w:pPr>
    </w:p>
    <w:p w14:paraId="19018C51" w14:textId="77777777" w:rsidR="0097776B" w:rsidRPr="00792D01" w:rsidRDefault="0097776B" w:rsidP="0097776B">
      <w:pPr>
        <w:pStyle w:val="af"/>
        <w:ind w:right="284"/>
        <w:rPr>
          <w:sz w:val="24"/>
          <w:szCs w:val="24"/>
        </w:rPr>
      </w:pPr>
      <w:r w:rsidRPr="00792D01">
        <w:rPr>
          <w:sz w:val="24"/>
          <w:szCs w:val="24"/>
        </w:rPr>
        <w:t xml:space="preserve"> АКТ ПРИЕМА-ПЕРЕДАЧИ</w:t>
      </w:r>
    </w:p>
    <w:p w14:paraId="6B70CE53" w14:textId="77777777" w:rsidR="0097776B" w:rsidRPr="00792D01" w:rsidRDefault="0097776B" w:rsidP="0097776B">
      <w:pPr>
        <w:pStyle w:val="af"/>
        <w:ind w:right="284"/>
        <w:rPr>
          <w:sz w:val="24"/>
          <w:szCs w:val="24"/>
        </w:rPr>
      </w:pPr>
    </w:p>
    <w:p w14:paraId="61A82A41" w14:textId="77777777" w:rsidR="0097776B" w:rsidRPr="00792D01" w:rsidRDefault="0097776B" w:rsidP="0097776B">
      <w:pPr>
        <w:ind w:right="284"/>
        <w:jc w:val="center"/>
        <w:rPr>
          <w:b/>
        </w:rPr>
      </w:pPr>
      <w:r w:rsidRPr="00792D01">
        <w:rPr>
          <w:b/>
        </w:rPr>
        <w:t xml:space="preserve"> две тысячи восемнадцатого года</w:t>
      </w:r>
    </w:p>
    <w:p w14:paraId="0B69F33B" w14:textId="77777777" w:rsidR="0097776B" w:rsidRPr="00792D01" w:rsidRDefault="0097776B" w:rsidP="0097776B">
      <w:pPr>
        <w:ind w:right="284"/>
        <w:jc w:val="center"/>
      </w:pPr>
    </w:p>
    <w:p w14:paraId="7AA4DC52" w14:textId="77777777" w:rsidR="0097776B" w:rsidRPr="00792D01" w:rsidRDefault="0097776B" w:rsidP="0097776B">
      <w:pPr>
        <w:ind w:right="-1" w:firstLine="80"/>
        <w:jc w:val="both"/>
      </w:pPr>
      <w:r w:rsidRPr="00792D01">
        <w:t xml:space="preserve">      Администрация Рузского городского округа Московской области</w:t>
      </w:r>
      <w:r w:rsidRPr="00792D01">
        <w:rPr>
          <w:color w:val="0000FF"/>
        </w:rPr>
        <w:t>,</w:t>
      </w:r>
      <w:r w:rsidRPr="00792D01">
        <w:rPr>
          <w:spacing w:val="-8"/>
        </w:rPr>
        <w:t xml:space="preserve"> ИНН 5075003287, КПП 507501001, </w:t>
      </w:r>
      <w:r w:rsidRPr="00792D01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792D01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1A53758" w14:textId="626FDA96" w:rsidR="0097776B" w:rsidRPr="00792D01" w:rsidRDefault="0097776B" w:rsidP="0097776B">
      <w:pPr>
        <w:ind w:right="-1" w:firstLine="80"/>
        <w:jc w:val="both"/>
      </w:pPr>
      <w:r w:rsidRPr="00792D01">
        <w:t xml:space="preserve">_______________________________именуемое в дальнейшем Арендатор, с другой </w:t>
      </w:r>
      <w:r w:rsidR="007970D6" w:rsidRPr="00792D01">
        <w:t>стороны, в</w:t>
      </w:r>
      <w:r w:rsidRPr="00792D01">
        <w:t xml:space="preserve">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A48E0B1" w14:textId="048CE7F3" w:rsidR="0097776B" w:rsidRPr="00792D01" w:rsidRDefault="0097776B" w:rsidP="0097776B">
      <w:pPr>
        <w:tabs>
          <w:tab w:val="left" w:pos="9180"/>
        </w:tabs>
        <w:ind w:right="-1" w:firstLine="360"/>
        <w:jc w:val="both"/>
      </w:pPr>
      <w:r w:rsidRPr="00792D01">
        <w:t xml:space="preserve">1. </w:t>
      </w:r>
      <w:r w:rsidR="00B416C0" w:rsidRPr="00792D01">
        <w:t>Арендодатель передал, а Арендатор принял во</w:t>
      </w:r>
      <w:bookmarkStart w:id="128" w:name="bookmark21"/>
      <w:r w:rsidR="00B416C0" w:rsidRPr="00792D01">
        <w:t xml:space="preserve"> временное владение и пользование за плату </w:t>
      </w:r>
      <w:r w:rsidR="00B416C0" w:rsidRPr="00792D01">
        <w:rPr>
          <w:bCs/>
        </w:rPr>
        <w:t xml:space="preserve">Земельный участок </w:t>
      </w:r>
      <w:bookmarkEnd w:id="128"/>
      <w:r w:rsidR="00B416C0" w:rsidRPr="00792D01">
        <w:rPr>
          <w:bCs/>
        </w:rPr>
        <w:t>площадью</w:t>
      </w:r>
      <w:r w:rsidR="00B416C0" w:rsidRPr="00792D01">
        <w:t xml:space="preserve"> </w:t>
      </w:r>
      <w:r w:rsidR="007970D6">
        <w:t>1 50</w:t>
      </w:r>
      <w:r w:rsidR="00792D01" w:rsidRPr="00792D01">
        <w:t>0</w:t>
      </w:r>
      <w:r w:rsidR="00B416C0" w:rsidRPr="00792D01">
        <w:t xml:space="preserve"> кв. м., категория земель – земли населенных пунктов, с кадастровым номером </w:t>
      </w:r>
      <w:r w:rsidR="007970D6">
        <w:t>50:19:0050323:111</w:t>
      </w:r>
      <w:r w:rsidR="00B416C0" w:rsidRPr="00792D01">
        <w:t xml:space="preserve">, вид разрешенного использования: для </w:t>
      </w:r>
      <w:r w:rsidR="00792D01" w:rsidRPr="00792D01">
        <w:t>индивидуального жилищного строительства</w:t>
      </w:r>
      <w:r w:rsidRPr="00792D01"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8E0C935" w14:textId="77777777" w:rsidR="0097776B" w:rsidRPr="00792D01" w:rsidRDefault="0097776B" w:rsidP="0097776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792D01">
        <w:t>Претензий у Арендатора к Арендодателю по передаваемому земельному участку не имеется.</w:t>
      </w:r>
    </w:p>
    <w:p w14:paraId="2293C71B" w14:textId="77777777" w:rsidR="0097776B" w:rsidRPr="00792D01" w:rsidRDefault="0097776B" w:rsidP="0097776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92D01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A4A09EA" w14:textId="77777777" w:rsidR="0097776B" w:rsidRPr="00926D31" w:rsidRDefault="0097776B" w:rsidP="0097776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758344B9" w14:textId="77777777" w:rsidR="00792D01" w:rsidRPr="00F14648" w:rsidRDefault="00792D01" w:rsidP="00792D01">
      <w:pPr>
        <w:tabs>
          <w:tab w:val="left" w:pos="358"/>
        </w:tabs>
        <w:jc w:val="center"/>
      </w:pPr>
      <w:r w:rsidRPr="00F14648">
        <w:t>Подписи Сторон</w:t>
      </w:r>
    </w:p>
    <w:p w14:paraId="47F060BF" w14:textId="77777777" w:rsidR="00792D01" w:rsidRPr="00F14648" w:rsidRDefault="00792D01" w:rsidP="00792D0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92D01" w:rsidRPr="00F14648" w14:paraId="1CB74F46" w14:textId="77777777" w:rsidTr="00354F20">
        <w:tc>
          <w:tcPr>
            <w:tcW w:w="4503" w:type="dxa"/>
          </w:tcPr>
          <w:p w14:paraId="6BBC5CD2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441D189" w14:textId="77777777" w:rsidR="00792D01" w:rsidRPr="00F14648" w:rsidRDefault="00792D01" w:rsidP="00354F20">
            <w:pPr>
              <w:autoSpaceDE w:val="0"/>
              <w:autoSpaceDN w:val="0"/>
              <w:adjustRightInd w:val="0"/>
            </w:pPr>
          </w:p>
          <w:p w14:paraId="5C104850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77B31334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BF4B28B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657253B0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E0174EE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8EFC12D" w14:textId="77777777" w:rsidR="00792D01" w:rsidRPr="00F14648" w:rsidRDefault="00792D01" w:rsidP="00354F20">
            <w:pPr>
              <w:autoSpaceDE w:val="0"/>
              <w:autoSpaceDN w:val="0"/>
              <w:adjustRightInd w:val="0"/>
            </w:pPr>
          </w:p>
          <w:p w14:paraId="30D2B8C9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1F07BDE7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70D1A51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7F0117" w:rsidRDefault="007F0117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7F0117" w:rsidRDefault="007F0117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39F574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0540CB">
        <w:rPr>
          <w:b/>
          <w:color w:val="0000FF"/>
        </w:rPr>
        <w:t>42</w:t>
      </w:r>
      <w:r w:rsidR="00DA3781">
        <w:rPr>
          <w:b/>
          <w:color w:val="0000FF"/>
        </w:rPr>
        <w:t>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B5BBA3" w14:textId="77777777" w:rsidR="00A1172A" w:rsidRDefault="00A1172A">
      <w:r>
        <w:separator/>
      </w:r>
    </w:p>
  </w:endnote>
  <w:endnote w:type="continuationSeparator" w:id="0">
    <w:p w14:paraId="7DF06594" w14:textId="77777777" w:rsidR="00A1172A" w:rsidRDefault="00A117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D00C73A" w:rsidR="007F0117" w:rsidRDefault="007F011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79B7" w:rsidRPr="005179B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7F0117" w:rsidRPr="001A6C06" w:rsidRDefault="007F011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553FE8" w14:textId="77777777" w:rsidR="00A1172A" w:rsidRDefault="00A1172A">
      <w:r>
        <w:separator/>
      </w:r>
    </w:p>
  </w:footnote>
  <w:footnote w:type="continuationSeparator" w:id="0">
    <w:p w14:paraId="5A65D261" w14:textId="77777777" w:rsidR="00A1172A" w:rsidRDefault="00A1172A">
      <w:r>
        <w:continuationSeparator/>
      </w:r>
    </w:p>
  </w:footnote>
  <w:footnote w:id="1">
    <w:p w14:paraId="3FE4BEB6" w14:textId="77777777" w:rsidR="007F0117" w:rsidRDefault="007F011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E3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40CB"/>
    <w:rsid w:val="00055084"/>
    <w:rsid w:val="000566D0"/>
    <w:rsid w:val="00057397"/>
    <w:rsid w:val="000601D3"/>
    <w:rsid w:val="0006066E"/>
    <w:rsid w:val="00060AB2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4F0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0B1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4A71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B3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4F8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590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20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7EF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E7FC7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9B7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5AE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0A1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093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8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FA6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2D01"/>
    <w:rsid w:val="007935B7"/>
    <w:rsid w:val="00795AB6"/>
    <w:rsid w:val="007970D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11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2F43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35FB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72A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6C0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32A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3781"/>
    <w:rsid w:val="00DA6191"/>
    <w:rsid w:val="00DA6A24"/>
    <w:rsid w:val="00DA6AF8"/>
    <w:rsid w:val="00DA74D1"/>
    <w:rsid w:val="00DA778E"/>
    <w:rsid w:val="00DA7DD9"/>
    <w:rsid w:val="00DB13E9"/>
    <w:rsid w:val="00DB16CC"/>
    <w:rsid w:val="00DB47E2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588C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8C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7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48D5473-F03E-4051-9317-050E6B08C0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54</Pages>
  <Words>10282</Words>
  <Characters>58608</Characters>
  <Application>Microsoft Office Word</Application>
  <DocSecurity>8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68753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2018-08-16T09:23:00Z</cp:lastPrinted>
  <dcterms:created xsi:type="dcterms:W3CDTF">2018-08-17T07:31:00Z</dcterms:created>
  <dcterms:modified xsi:type="dcterms:W3CDTF">2018-08-17T07:31:00Z</dcterms:modified>
</cp:coreProperties>
</file>