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9AEA59" w14:textId="77777777" w:rsidR="001E5AC0" w:rsidRPr="00513D43" w:rsidRDefault="001E5AC0" w:rsidP="001E5AC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FCC891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E5AC0" w:rsidRPr="00F814B9">
        <w:rPr>
          <w:b/>
          <w:color w:val="0000FF"/>
          <w:sz w:val="28"/>
        </w:rPr>
        <w:t>№ АЗ-РУЗ/18-182</w:t>
      </w:r>
      <w:r w:rsidR="007C05C1">
        <w:rPr>
          <w:b/>
          <w:color w:val="0000FF"/>
          <w:sz w:val="28"/>
        </w:rPr>
        <w:t>7</w:t>
      </w:r>
      <w:permEnd w:id="1699494554"/>
    </w:p>
    <w:p w14:paraId="7C272970" w14:textId="77777777" w:rsidR="001E5AC0" w:rsidRDefault="001E5AC0" w:rsidP="001E5AC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</w:t>
      </w:r>
    </w:p>
    <w:p w14:paraId="2610BC6E" w14:textId="278B08E7" w:rsidR="001E5AC0" w:rsidRPr="0066427B" w:rsidRDefault="001E5AC0" w:rsidP="001E5AC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  <w:r w:rsidR="007C05C1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B199E6D" w14:textId="77777777" w:rsidR="001E5AC0" w:rsidRPr="0066427B" w:rsidRDefault="001E5AC0" w:rsidP="001E5AC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BBB2F6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B5A47" w:rsidRPr="005B5A47">
        <w:rPr>
          <w:b/>
          <w:color w:val="0000FF"/>
          <w:sz w:val="28"/>
        </w:rPr>
        <w:t>281118/6987935/05</w:t>
      </w:r>
      <w:r w:rsidR="001E5AC0">
        <w:rPr>
          <w:noProof/>
          <w:sz w:val="22"/>
          <w:szCs w:val="22"/>
        </w:rPr>
        <w:t xml:space="preserve"> 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B34E13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06C02" w:rsidRPr="00B06C02">
        <w:rPr>
          <w:b/>
          <w:color w:val="0000FF"/>
          <w:sz w:val="28"/>
        </w:rPr>
        <w:t>00300060103181</w:t>
      </w:r>
      <w:r w:rsidR="001E5AC0" w:rsidRPr="00B06C02">
        <w:rPr>
          <w:b/>
          <w:color w:val="0000FF"/>
          <w:sz w:val="28"/>
        </w:rPr>
        <w:t xml:space="preserve">   </w:t>
      </w:r>
      <w:r w:rsidR="001E5AC0">
        <w:rPr>
          <w:noProof/>
          <w:sz w:val="22"/>
          <w:szCs w:val="22"/>
        </w:rPr>
        <w:t xml:space="preserve">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C58CAC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E5AC0" w:rsidRPr="00F814B9">
        <w:rPr>
          <w:b/>
          <w:color w:val="0000FF"/>
          <w:sz w:val="28"/>
        </w:rPr>
        <w:t>29.11.2018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E09400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E5AC0" w:rsidRPr="00F814B9">
        <w:rPr>
          <w:b/>
          <w:color w:val="0000FF"/>
          <w:sz w:val="28"/>
        </w:rPr>
        <w:t>18.01.2019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53ACAE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E5AC0" w:rsidRPr="00F814B9">
        <w:rPr>
          <w:b/>
          <w:color w:val="0000FF"/>
          <w:sz w:val="28"/>
        </w:rPr>
        <w:t>23.01.2019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A57AAA" w14:textId="74DB86CA" w:rsidR="00D04CD7" w:rsidRPr="0066427B" w:rsidRDefault="00D04CD7" w:rsidP="00D04C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8262E3">
        <w:rPr>
          <w:color w:val="0000FF"/>
          <w:sz w:val="22"/>
          <w:szCs w:val="22"/>
        </w:rPr>
        <w:t>17.08</w:t>
      </w:r>
      <w:r>
        <w:rPr>
          <w:color w:val="0000FF"/>
          <w:sz w:val="22"/>
          <w:szCs w:val="22"/>
        </w:rPr>
        <w:t>.2018</w:t>
      </w:r>
      <w:r w:rsidRPr="0066427B">
        <w:rPr>
          <w:color w:val="0000FF"/>
          <w:sz w:val="22"/>
          <w:szCs w:val="22"/>
        </w:rPr>
        <w:t xml:space="preserve"> № </w:t>
      </w:r>
      <w:r w:rsidR="00ED40E4">
        <w:rPr>
          <w:color w:val="0000FF"/>
          <w:sz w:val="22"/>
          <w:szCs w:val="22"/>
        </w:rPr>
        <w:t>1</w:t>
      </w:r>
      <w:r w:rsidR="008262E3">
        <w:rPr>
          <w:color w:val="0000FF"/>
          <w:sz w:val="22"/>
          <w:szCs w:val="22"/>
        </w:rPr>
        <w:t>17</w:t>
      </w:r>
      <w:r w:rsidR="00ED40E4">
        <w:rPr>
          <w:color w:val="0000FF"/>
          <w:sz w:val="22"/>
          <w:szCs w:val="22"/>
        </w:rPr>
        <w:t>-З</w:t>
      </w:r>
      <w:r>
        <w:rPr>
          <w:color w:val="0000FF"/>
          <w:sz w:val="22"/>
          <w:szCs w:val="22"/>
        </w:rPr>
        <w:t xml:space="preserve">, п. </w:t>
      </w:r>
      <w:r w:rsidR="008262E3">
        <w:rPr>
          <w:color w:val="0000FF"/>
          <w:sz w:val="22"/>
          <w:szCs w:val="22"/>
        </w:rPr>
        <w:t>4</w:t>
      </w:r>
      <w:r w:rsidRPr="0066427B">
        <w:rPr>
          <w:color w:val="0000FF"/>
          <w:sz w:val="22"/>
          <w:szCs w:val="22"/>
        </w:rPr>
        <w:t>);</w:t>
      </w:r>
    </w:p>
    <w:p w14:paraId="4C979EFB" w14:textId="3638D66A" w:rsidR="004F5A3B" w:rsidRPr="0066427B" w:rsidRDefault="00D04CD7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8262E3">
        <w:rPr>
          <w:color w:val="0000FF"/>
          <w:sz w:val="22"/>
          <w:szCs w:val="22"/>
        </w:rPr>
        <w:t>22.08</w:t>
      </w:r>
      <w:r>
        <w:rPr>
          <w:color w:val="0000FF"/>
          <w:sz w:val="22"/>
          <w:szCs w:val="22"/>
        </w:rPr>
        <w:t xml:space="preserve">.2018 № </w:t>
      </w:r>
      <w:r w:rsidR="008262E3">
        <w:rPr>
          <w:color w:val="0000FF"/>
          <w:sz w:val="22"/>
          <w:szCs w:val="22"/>
        </w:rPr>
        <w:t>3111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50:19:</w:t>
      </w:r>
      <w:r w:rsidR="008262E3">
        <w:rPr>
          <w:color w:val="0000FF"/>
          <w:sz w:val="22"/>
          <w:szCs w:val="22"/>
        </w:rPr>
        <w:t>0040201</w:t>
      </w:r>
      <w:r>
        <w:rPr>
          <w:color w:val="0000FF"/>
          <w:sz w:val="22"/>
          <w:szCs w:val="22"/>
        </w:rPr>
        <w:t>:</w:t>
      </w:r>
      <w:r w:rsidR="008262E3">
        <w:rPr>
          <w:color w:val="0000FF"/>
          <w:sz w:val="22"/>
          <w:szCs w:val="22"/>
        </w:rPr>
        <w:t>1165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BE34DD3" w14:textId="77777777" w:rsidR="00D04CD7" w:rsidRPr="0066427B" w:rsidRDefault="00DC1D6B" w:rsidP="00F208C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04CD7" w:rsidRPr="0066427B">
        <w:rPr>
          <w:b/>
          <w:color w:val="0000FF"/>
          <w:sz w:val="22"/>
          <w:szCs w:val="22"/>
        </w:rPr>
        <w:t xml:space="preserve">Администрация </w:t>
      </w:r>
      <w:r w:rsidR="00D04CD7">
        <w:rPr>
          <w:b/>
          <w:color w:val="0000FF"/>
          <w:sz w:val="22"/>
          <w:szCs w:val="22"/>
        </w:rPr>
        <w:t>Рузского городского округа</w:t>
      </w:r>
      <w:r w:rsidR="00D04CD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0A2D8FC4" w14:textId="77777777" w:rsidR="00D04CD7" w:rsidRPr="0066427B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0F10C47" w14:textId="77777777" w:rsidR="00D04CD7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A70AA81" w14:textId="77777777" w:rsidR="00D04CD7" w:rsidRPr="00956B68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1F49DEDF" w14:textId="77777777" w:rsidR="00D04CD7" w:rsidRPr="002D01A9" w:rsidRDefault="00D04CD7" w:rsidP="00F208C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AE55B11" w:rsidR="00DC1D6B" w:rsidRPr="002D01A9" w:rsidRDefault="00DC1D6B" w:rsidP="00D04CD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E163AE9" w14:textId="77777777" w:rsidR="00D04CD7" w:rsidRDefault="00D04CD7" w:rsidP="00D04C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УФК по Московской области (Администрация Рузского городского округа), </w:t>
      </w:r>
    </w:p>
    <w:p w14:paraId="35DEF68E" w14:textId="77777777" w:rsidR="00D04CD7" w:rsidRDefault="00D04CD7" w:rsidP="00D04C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6D48E7AB" w14:textId="45A56D71" w:rsidR="00DC1D6B" w:rsidRDefault="00D04CD7" w:rsidP="00D04CD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FCCFB5D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C7479E" w:rsidRPr="006D02A8">
        <w:rPr>
          <w:color w:val="0000FF"/>
          <w:sz w:val="22"/>
          <w:szCs w:val="22"/>
        </w:rPr>
        <w:t>земельный участок</w:t>
      </w:r>
      <w:r w:rsidR="00C7479E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C7479E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4F157D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7479E" w:rsidRPr="00BF2D1F">
        <w:rPr>
          <w:color w:val="0000FF"/>
          <w:sz w:val="22"/>
          <w:szCs w:val="22"/>
        </w:rPr>
        <w:t xml:space="preserve">Московская область, </w:t>
      </w:r>
      <w:r w:rsidR="004E5A1E">
        <w:rPr>
          <w:color w:val="0000FF"/>
          <w:sz w:val="22"/>
          <w:szCs w:val="22"/>
        </w:rPr>
        <w:t xml:space="preserve">р-н </w:t>
      </w:r>
      <w:r w:rsidR="00C7479E">
        <w:rPr>
          <w:color w:val="0000FF"/>
          <w:sz w:val="22"/>
          <w:szCs w:val="22"/>
        </w:rPr>
        <w:t xml:space="preserve">Рузский, </w:t>
      </w:r>
      <w:r w:rsidR="008C64C0">
        <w:rPr>
          <w:color w:val="0000FF"/>
          <w:sz w:val="22"/>
          <w:szCs w:val="22"/>
        </w:rPr>
        <w:t>с/п</w:t>
      </w:r>
      <w:r w:rsidR="00C7479E">
        <w:rPr>
          <w:color w:val="0000FF"/>
          <w:sz w:val="22"/>
          <w:szCs w:val="22"/>
        </w:rPr>
        <w:t xml:space="preserve"> Старорузское, </w:t>
      </w:r>
      <w:r w:rsidR="004E5A1E">
        <w:rPr>
          <w:color w:val="0000FF"/>
          <w:sz w:val="22"/>
          <w:szCs w:val="22"/>
        </w:rPr>
        <w:t>д Сытьково</w:t>
      </w:r>
      <w:r w:rsidR="008C64C0">
        <w:rPr>
          <w:color w:val="0000FF"/>
          <w:sz w:val="22"/>
          <w:szCs w:val="22"/>
        </w:rPr>
        <w:t>.</w:t>
      </w:r>
    </w:p>
    <w:permEnd w:id="8865509"/>
    <w:p w14:paraId="55E57AF4" w14:textId="43C86A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4E5A1E">
        <w:rPr>
          <w:color w:val="0000FF"/>
          <w:sz w:val="22"/>
          <w:szCs w:val="22"/>
        </w:rPr>
        <w:t>1 0</w:t>
      </w:r>
      <w:r w:rsidR="008C64C0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55BF0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7479E" w:rsidRPr="00BF2D1F">
        <w:rPr>
          <w:color w:val="0000FF"/>
          <w:sz w:val="22"/>
          <w:szCs w:val="22"/>
        </w:rPr>
        <w:t>50:19:</w:t>
      </w:r>
      <w:r w:rsidR="004E5A1E">
        <w:rPr>
          <w:color w:val="0000FF"/>
          <w:sz w:val="22"/>
          <w:szCs w:val="22"/>
        </w:rPr>
        <w:t>0040201</w:t>
      </w:r>
      <w:r w:rsidR="00C7479E">
        <w:rPr>
          <w:color w:val="0000FF"/>
          <w:sz w:val="22"/>
          <w:szCs w:val="22"/>
        </w:rPr>
        <w:t>:</w:t>
      </w:r>
      <w:r w:rsidR="004E5A1E">
        <w:rPr>
          <w:color w:val="0000FF"/>
          <w:sz w:val="22"/>
          <w:szCs w:val="22"/>
        </w:rPr>
        <w:t>1165</w:t>
      </w:r>
      <w:r w:rsidR="00C7479E">
        <w:rPr>
          <w:color w:val="0000FF"/>
          <w:sz w:val="22"/>
          <w:szCs w:val="22"/>
        </w:rPr>
        <w:t xml:space="preserve"> </w:t>
      </w:r>
      <w:r w:rsidR="00C7479E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7479E">
        <w:rPr>
          <w:color w:val="0000FF"/>
          <w:sz w:val="22"/>
          <w:szCs w:val="22"/>
        </w:rPr>
        <w:br/>
      </w:r>
      <w:r w:rsidR="00C7479E" w:rsidRPr="00242F27">
        <w:rPr>
          <w:color w:val="0000FF"/>
          <w:sz w:val="22"/>
          <w:szCs w:val="22"/>
        </w:rPr>
        <w:t>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от </w:t>
      </w:r>
      <w:r w:rsidR="004E5A1E">
        <w:rPr>
          <w:color w:val="0000FF"/>
          <w:sz w:val="22"/>
          <w:szCs w:val="22"/>
        </w:rPr>
        <w:t>28.03</w:t>
      </w:r>
      <w:r w:rsidR="00C7479E">
        <w:rPr>
          <w:color w:val="0000FF"/>
          <w:sz w:val="22"/>
          <w:szCs w:val="22"/>
        </w:rPr>
        <w:t>.2018 № 99/2018/</w:t>
      </w:r>
      <w:r w:rsidR="004E5A1E">
        <w:rPr>
          <w:color w:val="0000FF"/>
          <w:sz w:val="22"/>
          <w:szCs w:val="22"/>
        </w:rPr>
        <w:t>90265855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–</w:t>
      </w:r>
      <w:r w:rsidR="00C7479E" w:rsidRPr="00242F27">
        <w:rPr>
          <w:color w:val="0000FF"/>
          <w:sz w:val="22"/>
          <w:szCs w:val="22"/>
        </w:rPr>
        <w:t xml:space="preserve"> 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2).</w:t>
      </w:r>
    </w:p>
    <w:permEnd w:id="1004159011"/>
    <w:p w14:paraId="483CF00A" w14:textId="33F83654" w:rsidR="00C7479E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7479E">
        <w:rPr>
          <w:color w:val="0000FF"/>
          <w:sz w:val="22"/>
          <w:szCs w:val="22"/>
        </w:rPr>
        <w:t>государственная собственность не разграничена</w:t>
      </w:r>
      <w:r w:rsidR="00C7479E" w:rsidRPr="00242F27">
        <w:rPr>
          <w:color w:val="0000FF"/>
          <w:sz w:val="22"/>
          <w:szCs w:val="22"/>
        </w:rPr>
        <w:t xml:space="preserve"> (выписка </w:t>
      </w:r>
      <w:r w:rsidR="00C7479E">
        <w:rPr>
          <w:color w:val="0000FF"/>
          <w:sz w:val="22"/>
          <w:szCs w:val="22"/>
        </w:rPr>
        <w:br/>
      </w:r>
      <w:r w:rsidR="00C7479E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</w:t>
      </w:r>
      <w:r w:rsidR="004E5A1E" w:rsidRPr="00242F27">
        <w:rPr>
          <w:color w:val="0000FF"/>
          <w:sz w:val="22"/>
          <w:szCs w:val="22"/>
        </w:rPr>
        <w:t xml:space="preserve">от </w:t>
      </w:r>
      <w:r w:rsidR="004E5A1E">
        <w:rPr>
          <w:color w:val="0000FF"/>
          <w:sz w:val="22"/>
          <w:szCs w:val="22"/>
        </w:rPr>
        <w:t>28.03.2018 № 99/2018/90265855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–</w:t>
      </w:r>
      <w:r w:rsidR="00C7479E" w:rsidRPr="00242F27">
        <w:rPr>
          <w:color w:val="0000FF"/>
          <w:sz w:val="22"/>
          <w:szCs w:val="22"/>
        </w:rPr>
        <w:t xml:space="preserve"> 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2)</w:t>
      </w:r>
      <w:r w:rsidR="00C7479E">
        <w:rPr>
          <w:color w:val="0000FF"/>
          <w:sz w:val="22"/>
          <w:szCs w:val="22"/>
        </w:rPr>
        <w:t>.</w:t>
      </w:r>
    </w:p>
    <w:p w14:paraId="2DC8E61A" w14:textId="792C1FFA" w:rsidR="00C7479E" w:rsidRDefault="00024A75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указаны в </w:t>
      </w:r>
      <w:r w:rsidR="00C7479E" w:rsidRPr="00242F27">
        <w:rPr>
          <w:color w:val="0000FF"/>
          <w:sz w:val="22"/>
          <w:szCs w:val="22"/>
        </w:rPr>
        <w:t>выписк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</w:t>
      </w:r>
      <w:r w:rsidR="004E5A1E" w:rsidRPr="00242F27">
        <w:rPr>
          <w:color w:val="0000FF"/>
          <w:sz w:val="22"/>
          <w:szCs w:val="22"/>
        </w:rPr>
        <w:t xml:space="preserve">от </w:t>
      </w:r>
      <w:r w:rsidR="004E5A1E">
        <w:rPr>
          <w:color w:val="0000FF"/>
          <w:sz w:val="22"/>
          <w:szCs w:val="22"/>
        </w:rPr>
        <w:t xml:space="preserve">28.03.2018 № 99/2018/90265855 </w:t>
      </w:r>
      <w:r w:rsidR="00C7479E">
        <w:rPr>
          <w:color w:val="0000FF"/>
          <w:sz w:val="22"/>
          <w:szCs w:val="22"/>
        </w:rPr>
        <w:t>(</w:t>
      </w:r>
      <w:r w:rsidR="00C7479E" w:rsidRPr="00242F27">
        <w:rPr>
          <w:color w:val="0000FF"/>
          <w:sz w:val="22"/>
          <w:szCs w:val="22"/>
        </w:rPr>
        <w:t>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</w:t>
      </w:r>
      <w:r w:rsidR="00C7479E">
        <w:rPr>
          <w:color w:val="0000FF"/>
          <w:sz w:val="22"/>
          <w:szCs w:val="22"/>
        </w:rPr>
        <w:t xml:space="preserve">), </w:t>
      </w:r>
      <w:r w:rsidR="00C7479E" w:rsidRPr="00242F27">
        <w:rPr>
          <w:color w:val="0000FF"/>
          <w:sz w:val="22"/>
          <w:szCs w:val="22"/>
        </w:rPr>
        <w:t xml:space="preserve">Заключении </w:t>
      </w:r>
      <w:r w:rsidR="00C7479E">
        <w:rPr>
          <w:color w:val="0000FF"/>
          <w:sz w:val="22"/>
          <w:szCs w:val="22"/>
        </w:rPr>
        <w:t>т</w:t>
      </w:r>
      <w:r w:rsidR="00C747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7479E">
        <w:rPr>
          <w:color w:val="0000FF"/>
          <w:sz w:val="22"/>
          <w:szCs w:val="22"/>
        </w:rPr>
        <w:t>Волоколамского</w:t>
      </w:r>
      <w:r w:rsidR="003C7533">
        <w:rPr>
          <w:color w:val="0000FF"/>
          <w:sz w:val="22"/>
          <w:szCs w:val="22"/>
        </w:rPr>
        <w:t xml:space="preserve"> муниципального района</w:t>
      </w:r>
      <w:r w:rsidR="00C7479E">
        <w:rPr>
          <w:color w:val="0000FF"/>
          <w:sz w:val="22"/>
          <w:szCs w:val="22"/>
        </w:rPr>
        <w:t xml:space="preserve"> </w:t>
      </w:r>
      <w:r w:rsidR="003C7533">
        <w:rPr>
          <w:color w:val="0000FF"/>
          <w:sz w:val="22"/>
          <w:szCs w:val="22"/>
        </w:rPr>
        <w:br/>
      </w:r>
      <w:r w:rsidR="00C7479E">
        <w:rPr>
          <w:color w:val="0000FF"/>
          <w:sz w:val="22"/>
          <w:szCs w:val="22"/>
        </w:rPr>
        <w:t>и Рузского</w:t>
      </w:r>
      <w:r w:rsidR="00C7479E" w:rsidRPr="00242F27">
        <w:rPr>
          <w:color w:val="0000FF"/>
          <w:sz w:val="22"/>
          <w:szCs w:val="22"/>
        </w:rPr>
        <w:t xml:space="preserve"> </w:t>
      </w:r>
      <w:r w:rsidR="003C7533">
        <w:rPr>
          <w:color w:val="0000FF"/>
          <w:sz w:val="22"/>
          <w:szCs w:val="22"/>
        </w:rPr>
        <w:t>городского округа</w:t>
      </w:r>
      <w:r w:rsidR="00C7479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C7479E">
        <w:rPr>
          <w:color w:val="0000FF"/>
          <w:sz w:val="22"/>
          <w:szCs w:val="22"/>
        </w:rPr>
        <w:t xml:space="preserve"> от </w:t>
      </w:r>
      <w:r w:rsidR="003C7533">
        <w:rPr>
          <w:color w:val="0000FF"/>
          <w:sz w:val="22"/>
          <w:szCs w:val="22"/>
        </w:rPr>
        <w:t>23.11</w:t>
      </w:r>
      <w:r w:rsidR="00C7479E">
        <w:rPr>
          <w:color w:val="0000FF"/>
          <w:sz w:val="22"/>
          <w:szCs w:val="22"/>
        </w:rPr>
        <w:t xml:space="preserve">.2018 </w:t>
      </w:r>
      <w:r w:rsidR="008C64C0">
        <w:rPr>
          <w:color w:val="0000FF"/>
          <w:sz w:val="22"/>
          <w:szCs w:val="22"/>
        </w:rPr>
        <w:t xml:space="preserve">№ </w:t>
      </w:r>
      <w:r w:rsidR="00C7479E">
        <w:rPr>
          <w:color w:val="0000FF"/>
          <w:sz w:val="22"/>
          <w:szCs w:val="22"/>
        </w:rPr>
        <w:t>30Исх-</w:t>
      </w:r>
      <w:r w:rsidR="008C64C0">
        <w:rPr>
          <w:color w:val="0000FF"/>
          <w:sz w:val="22"/>
          <w:szCs w:val="22"/>
        </w:rPr>
        <w:t>2</w:t>
      </w:r>
      <w:r w:rsidR="003C7533">
        <w:rPr>
          <w:color w:val="0000FF"/>
          <w:sz w:val="22"/>
          <w:szCs w:val="22"/>
        </w:rPr>
        <w:t>8750</w:t>
      </w:r>
      <w:r w:rsidR="00C7479E">
        <w:rPr>
          <w:color w:val="0000FF"/>
          <w:sz w:val="22"/>
          <w:szCs w:val="22"/>
        </w:rPr>
        <w:t>/Т-</w:t>
      </w:r>
      <w:r w:rsidR="003C7533">
        <w:rPr>
          <w:color w:val="0000FF"/>
          <w:sz w:val="22"/>
          <w:szCs w:val="22"/>
        </w:rPr>
        <w:t>20</w:t>
      </w:r>
      <w:r w:rsidR="00C7479E">
        <w:rPr>
          <w:color w:val="0000FF"/>
          <w:sz w:val="22"/>
          <w:szCs w:val="22"/>
        </w:rPr>
        <w:t xml:space="preserve"> (</w:t>
      </w:r>
      <w:r w:rsidR="00C7479E" w:rsidRPr="00FC7284">
        <w:rPr>
          <w:color w:val="0000FF"/>
          <w:sz w:val="22"/>
          <w:szCs w:val="22"/>
        </w:rPr>
        <w:t>Приложение 4)</w:t>
      </w:r>
      <w:r w:rsidR="00C7479E">
        <w:rPr>
          <w:color w:val="0000FF"/>
          <w:sz w:val="22"/>
          <w:szCs w:val="22"/>
        </w:rPr>
        <w:t xml:space="preserve">, постановлении </w:t>
      </w:r>
      <w:r w:rsidR="006C4D37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22.08.2018 № 3111 «О проведении аукциона на право заключения договора аренды земельного участка с кадастровым номером </w:t>
      </w:r>
      <w:r w:rsidR="006C4D37" w:rsidRPr="00BF2D1F">
        <w:rPr>
          <w:color w:val="0000FF"/>
          <w:sz w:val="22"/>
          <w:szCs w:val="22"/>
        </w:rPr>
        <w:t>50:19:</w:t>
      </w:r>
      <w:r w:rsidR="006C4D37">
        <w:rPr>
          <w:color w:val="0000FF"/>
          <w:sz w:val="22"/>
          <w:szCs w:val="22"/>
        </w:rPr>
        <w:t>0040201:1165, из земель государственной неразграниченной собственности»</w:t>
      </w:r>
      <w:r w:rsidR="008C64C0" w:rsidRPr="0066427B">
        <w:rPr>
          <w:color w:val="0000FF"/>
          <w:sz w:val="22"/>
          <w:szCs w:val="22"/>
        </w:rPr>
        <w:t xml:space="preserve"> </w:t>
      </w:r>
      <w:r w:rsidR="00C7479E" w:rsidRPr="0066427B">
        <w:rPr>
          <w:color w:val="0000FF"/>
          <w:sz w:val="22"/>
          <w:szCs w:val="22"/>
        </w:rPr>
        <w:t xml:space="preserve"> (Приложение 1)</w:t>
      </w:r>
      <w:r w:rsidR="00C7479E">
        <w:rPr>
          <w:color w:val="0000FF"/>
          <w:sz w:val="22"/>
          <w:szCs w:val="22"/>
        </w:rPr>
        <w:t xml:space="preserve">, </w:t>
      </w:r>
      <w:r w:rsidR="006C4D37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10.08.2018 № Исх-1767 (Приложение 4), </w:t>
      </w:r>
      <w:r w:rsidR="00C7479E">
        <w:rPr>
          <w:color w:val="0000FF"/>
          <w:sz w:val="22"/>
          <w:szCs w:val="22"/>
        </w:rPr>
        <w:t>в том числе:</w:t>
      </w:r>
    </w:p>
    <w:p w14:paraId="3035A996" w14:textId="4E7A9CD9" w:rsidR="00C7479E" w:rsidRDefault="004E4318" w:rsidP="008C64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</w:t>
      </w:r>
      <w:r w:rsidR="00C7479E">
        <w:rPr>
          <w:color w:val="0000FF"/>
          <w:sz w:val="22"/>
          <w:szCs w:val="22"/>
        </w:rPr>
        <w:t xml:space="preserve">емельный </w:t>
      </w:r>
      <w:r>
        <w:rPr>
          <w:color w:val="0000FF"/>
          <w:sz w:val="22"/>
          <w:szCs w:val="22"/>
        </w:rPr>
        <w:t xml:space="preserve">участок расположен </w:t>
      </w:r>
      <w:r w:rsidR="008C64C0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0E2F01">
        <w:rPr>
          <w:color w:val="0000FF"/>
          <w:sz w:val="22"/>
          <w:szCs w:val="22"/>
        </w:rPr>
        <w:br/>
      </w:r>
      <w:r w:rsidR="008C64C0">
        <w:rPr>
          <w:color w:val="0000FF"/>
          <w:sz w:val="22"/>
          <w:szCs w:val="22"/>
        </w:rPr>
        <w:t>с С</w:t>
      </w:r>
      <w:r>
        <w:rPr>
          <w:color w:val="0000FF"/>
          <w:sz w:val="22"/>
          <w:szCs w:val="22"/>
        </w:rPr>
        <w:t xml:space="preserve">П 2.1.4.2625-10 и иными актами </w:t>
      </w:r>
      <w:r w:rsidR="008C64C0">
        <w:rPr>
          <w:color w:val="0000FF"/>
          <w:sz w:val="22"/>
          <w:szCs w:val="22"/>
        </w:rPr>
        <w:t>в сфере санитарного законодательства (**/п).</w:t>
      </w:r>
    </w:p>
    <w:p w14:paraId="25487C23" w14:textId="55B87056" w:rsidR="008C64C0" w:rsidRDefault="008C64C0" w:rsidP="008C64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</w:t>
      </w:r>
      <w:r w:rsidRPr="008C64C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8C64C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8C64C0">
        <w:rPr>
          <w:color w:val="0000FF"/>
          <w:sz w:val="22"/>
          <w:szCs w:val="22"/>
        </w:rPr>
        <w:t xml:space="preserve"> в соответствии с требованиями Водного кодекса Российской Федерации </w:t>
      </w:r>
      <w:r>
        <w:rPr>
          <w:color w:val="0000FF"/>
          <w:sz w:val="22"/>
          <w:szCs w:val="22"/>
        </w:rPr>
        <w:br/>
      </w:r>
      <w:r w:rsidRPr="008C64C0">
        <w:rPr>
          <w:color w:val="0000FF"/>
          <w:sz w:val="22"/>
          <w:szCs w:val="22"/>
        </w:rPr>
        <w:t>и с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EFEC5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C7479E" w:rsidRPr="00242F27">
        <w:rPr>
          <w:color w:val="0000FF"/>
          <w:sz w:val="22"/>
          <w:szCs w:val="22"/>
        </w:rPr>
        <w:t xml:space="preserve">земли </w:t>
      </w:r>
      <w:r w:rsidR="00C7479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30A04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E1BEB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8B08930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C7479E" w:rsidRPr="00242F27">
        <w:rPr>
          <w:color w:val="0000FF"/>
          <w:sz w:val="22"/>
          <w:szCs w:val="22"/>
        </w:rPr>
        <w:t xml:space="preserve">указаны в </w:t>
      </w:r>
      <w:r w:rsidR="003C7533" w:rsidRPr="00242F27">
        <w:rPr>
          <w:color w:val="0000FF"/>
          <w:sz w:val="22"/>
          <w:szCs w:val="22"/>
        </w:rPr>
        <w:t xml:space="preserve">Заключении </w:t>
      </w:r>
      <w:r w:rsidR="003C7533">
        <w:rPr>
          <w:color w:val="0000FF"/>
          <w:sz w:val="22"/>
          <w:szCs w:val="22"/>
        </w:rPr>
        <w:t>т</w:t>
      </w:r>
      <w:r w:rsidR="003C753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3C7533">
        <w:rPr>
          <w:color w:val="0000FF"/>
          <w:sz w:val="22"/>
          <w:szCs w:val="22"/>
        </w:rPr>
        <w:t>Волоколамского муниципального района и Рузского</w:t>
      </w:r>
      <w:r w:rsidR="003C7533" w:rsidRPr="00242F27">
        <w:rPr>
          <w:color w:val="0000FF"/>
          <w:sz w:val="22"/>
          <w:szCs w:val="22"/>
        </w:rPr>
        <w:t xml:space="preserve"> </w:t>
      </w:r>
      <w:r w:rsidR="003C7533">
        <w:rPr>
          <w:color w:val="0000FF"/>
          <w:sz w:val="22"/>
          <w:szCs w:val="22"/>
        </w:rPr>
        <w:t>городского округа</w:t>
      </w:r>
      <w:r w:rsidR="003C753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C7533">
        <w:rPr>
          <w:color w:val="0000FF"/>
          <w:sz w:val="22"/>
          <w:szCs w:val="22"/>
        </w:rPr>
        <w:t xml:space="preserve"> от 23.11.2018 </w:t>
      </w:r>
      <w:r w:rsidR="006C4D37">
        <w:rPr>
          <w:color w:val="0000FF"/>
          <w:sz w:val="22"/>
          <w:szCs w:val="22"/>
        </w:rPr>
        <w:br/>
      </w:r>
      <w:r w:rsidR="003C7533">
        <w:rPr>
          <w:color w:val="0000FF"/>
          <w:sz w:val="22"/>
          <w:szCs w:val="22"/>
        </w:rPr>
        <w:t xml:space="preserve">№ 30Исх-28750/Т-20 </w:t>
      </w:r>
      <w:r w:rsidR="009A12F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(</w:t>
      </w:r>
      <w:r w:rsidR="00C7479E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101799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7479E" w:rsidRPr="00242F27">
        <w:rPr>
          <w:color w:val="0000FF"/>
          <w:sz w:val="22"/>
          <w:szCs w:val="22"/>
        </w:rPr>
        <w:t>указаны в письм</w:t>
      </w:r>
      <w:r w:rsidR="00C7479E">
        <w:rPr>
          <w:color w:val="0000FF"/>
          <w:sz w:val="22"/>
          <w:szCs w:val="22"/>
        </w:rPr>
        <w:t>ах</w:t>
      </w:r>
      <w:r w:rsidR="00C7479E" w:rsidRPr="00242F27">
        <w:rPr>
          <w:color w:val="0000FF"/>
          <w:sz w:val="22"/>
          <w:szCs w:val="22"/>
        </w:rPr>
        <w:t xml:space="preserve"> </w:t>
      </w:r>
      <w:r w:rsidR="001E70C9">
        <w:rPr>
          <w:color w:val="0000FF"/>
          <w:sz w:val="22"/>
          <w:szCs w:val="22"/>
        </w:rPr>
        <w:t>АО «Жилсервис» от 09.04</w:t>
      </w:r>
      <w:r w:rsidR="00C7479E">
        <w:rPr>
          <w:color w:val="0000FF"/>
          <w:sz w:val="22"/>
          <w:szCs w:val="22"/>
        </w:rPr>
        <w:t>.2018</w:t>
      </w:r>
      <w:r w:rsidR="00C7479E" w:rsidRPr="00242F27">
        <w:rPr>
          <w:color w:val="0000FF"/>
          <w:sz w:val="22"/>
          <w:szCs w:val="22"/>
        </w:rPr>
        <w:t xml:space="preserve"> № </w:t>
      </w:r>
      <w:r w:rsidR="001E70C9">
        <w:rPr>
          <w:color w:val="0000FF"/>
          <w:sz w:val="22"/>
          <w:szCs w:val="22"/>
        </w:rPr>
        <w:t>49</w:t>
      </w:r>
      <w:r w:rsidR="00C7479E">
        <w:rPr>
          <w:color w:val="0000FF"/>
          <w:sz w:val="22"/>
          <w:szCs w:val="22"/>
        </w:rPr>
        <w:t xml:space="preserve">, № </w:t>
      </w:r>
      <w:r w:rsidR="001E70C9">
        <w:rPr>
          <w:color w:val="0000FF"/>
          <w:sz w:val="22"/>
          <w:szCs w:val="22"/>
        </w:rPr>
        <w:t xml:space="preserve">47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A9B518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C7479E" w:rsidRPr="00242F27">
        <w:rPr>
          <w:color w:val="0000FF"/>
          <w:sz w:val="22"/>
          <w:szCs w:val="22"/>
        </w:rPr>
        <w:t>указаны в письм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АО «Жилсервис» от 0</w:t>
      </w:r>
      <w:r w:rsidR="00A710DF">
        <w:rPr>
          <w:color w:val="0000FF"/>
          <w:sz w:val="22"/>
          <w:szCs w:val="22"/>
        </w:rPr>
        <w:t>9.04</w:t>
      </w:r>
      <w:r w:rsidR="00C7479E">
        <w:rPr>
          <w:color w:val="0000FF"/>
          <w:sz w:val="22"/>
          <w:szCs w:val="22"/>
        </w:rPr>
        <w:t>.2018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№ </w:t>
      </w:r>
      <w:r w:rsidR="00A710DF">
        <w:rPr>
          <w:color w:val="0000FF"/>
          <w:sz w:val="22"/>
          <w:szCs w:val="22"/>
        </w:rPr>
        <w:t>48</w:t>
      </w:r>
      <w:r w:rsidR="00C7479E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969CD5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7479E" w:rsidRPr="00242F27">
        <w:rPr>
          <w:color w:val="0000FF"/>
          <w:sz w:val="22"/>
          <w:szCs w:val="22"/>
        </w:rPr>
        <w:t xml:space="preserve">письме </w:t>
      </w:r>
      <w:r w:rsidR="00C7479E">
        <w:rPr>
          <w:color w:val="0000FF"/>
          <w:sz w:val="22"/>
          <w:szCs w:val="22"/>
        </w:rPr>
        <w:t xml:space="preserve">филиала «Одинцовомежрайгаз» АО «МОСОБЛГАЗ» от </w:t>
      </w:r>
      <w:r w:rsidR="00D36CF7">
        <w:rPr>
          <w:color w:val="0000FF"/>
          <w:sz w:val="22"/>
          <w:szCs w:val="22"/>
        </w:rPr>
        <w:t>23.05</w:t>
      </w:r>
      <w:r w:rsidR="00C7479E">
        <w:rPr>
          <w:color w:val="0000FF"/>
          <w:sz w:val="22"/>
          <w:szCs w:val="22"/>
        </w:rPr>
        <w:t xml:space="preserve">.2018 </w:t>
      </w:r>
      <w:r w:rsidR="00C7479E">
        <w:rPr>
          <w:color w:val="0000FF"/>
          <w:sz w:val="22"/>
          <w:szCs w:val="22"/>
        </w:rPr>
        <w:br/>
        <w:t>№ П-</w:t>
      </w:r>
      <w:r w:rsidR="00D36CF7">
        <w:rPr>
          <w:color w:val="0000FF"/>
          <w:sz w:val="22"/>
          <w:szCs w:val="22"/>
        </w:rPr>
        <w:t>1219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7425185A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C7479E" w:rsidRPr="00242F27">
        <w:rPr>
          <w:color w:val="0000FF"/>
          <w:sz w:val="22"/>
          <w:szCs w:val="22"/>
        </w:rPr>
        <w:t xml:space="preserve">письме </w:t>
      </w:r>
      <w:r w:rsidR="00C7479E">
        <w:rPr>
          <w:color w:val="0000FF"/>
          <w:sz w:val="22"/>
          <w:szCs w:val="22"/>
        </w:rPr>
        <w:t>филиала ПАО «МОЭСК» - Западные электрические сети от 2</w:t>
      </w:r>
      <w:r w:rsidR="00271BFE">
        <w:rPr>
          <w:color w:val="0000FF"/>
          <w:sz w:val="22"/>
          <w:szCs w:val="22"/>
        </w:rPr>
        <w:t>1</w:t>
      </w:r>
      <w:r w:rsidR="00C7479E">
        <w:rPr>
          <w:color w:val="0000FF"/>
          <w:sz w:val="22"/>
          <w:szCs w:val="22"/>
        </w:rPr>
        <w:t>.11.2018 № МЖ-18-114-10</w:t>
      </w:r>
      <w:r w:rsidR="00271BFE">
        <w:rPr>
          <w:color w:val="0000FF"/>
          <w:sz w:val="22"/>
          <w:szCs w:val="22"/>
        </w:rPr>
        <w:t>367</w:t>
      </w:r>
      <w:r w:rsidR="00C7479E">
        <w:rPr>
          <w:color w:val="0000FF"/>
          <w:sz w:val="22"/>
          <w:szCs w:val="22"/>
        </w:rPr>
        <w:t>(</w:t>
      </w:r>
      <w:r w:rsidR="00271BFE">
        <w:rPr>
          <w:color w:val="0000FF"/>
          <w:sz w:val="22"/>
          <w:szCs w:val="22"/>
        </w:rPr>
        <w:t>164765</w:t>
      </w:r>
      <w:r w:rsidR="00C7479E">
        <w:rPr>
          <w:color w:val="0000FF"/>
          <w:sz w:val="22"/>
          <w:szCs w:val="22"/>
        </w:rPr>
        <w:t xml:space="preserve">/102/З8)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AAE834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8D0337">
        <w:rPr>
          <w:b/>
          <w:color w:val="0000FF"/>
          <w:sz w:val="22"/>
          <w:szCs w:val="22"/>
        </w:rPr>
        <w:t>56 279,00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D0337">
        <w:rPr>
          <w:color w:val="0000FF"/>
          <w:sz w:val="22"/>
          <w:szCs w:val="22"/>
        </w:rPr>
        <w:t>Пятьдесят шесть тысяч двести семьдесят девять</w:t>
      </w:r>
      <w:r w:rsidR="00C37370">
        <w:rPr>
          <w:color w:val="0000FF"/>
          <w:sz w:val="22"/>
          <w:szCs w:val="22"/>
        </w:rPr>
        <w:t xml:space="preserve"> руб. </w:t>
      </w:r>
      <w:r w:rsidR="008D0337">
        <w:rPr>
          <w:color w:val="0000FF"/>
          <w:sz w:val="22"/>
          <w:szCs w:val="22"/>
        </w:rPr>
        <w:t>0</w:t>
      </w:r>
      <w:r w:rsidR="00C37370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40F1234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8D0337">
        <w:rPr>
          <w:b/>
          <w:color w:val="0000FF"/>
          <w:sz w:val="22"/>
          <w:szCs w:val="22"/>
        </w:rPr>
        <w:t>1 688,37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D0337">
        <w:rPr>
          <w:color w:val="0000FF"/>
          <w:sz w:val="22"/>
          <w:szCs w:val="22"/>
        </w:rPr>
        <w:t>Одна тысяча шестьсот восемьдесят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8D0337">
        <w:rPr>
          <w:color w:val="0000FF"/>
          <w:sz w:val="22"/>
          <w:szCs w:val="22"/>
        </w:rPr>
        <w:t>37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0CD692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D0337">
        <w:rPr>
          <w:b/>
          <w:color w:val="0000FF"/>
          <w:sz w:val="22"/>
          <w:szCs w:val="22"/>
        </w:rPr>
        <w:t>56 279,00</w:t>
      </w:r>
      <w:r w:rsidR="008D0337" w:rsidRPr="00242F27">
        <w:rPr>
          <w:b/>
          <w:color w:val="0000FF"/>
          <w:sz w:val="22"/>
          <w:szCs w:val="22"/>
        </w:rPr>
        <w:t xml:space="preserve"> руб.</w:t>
      </w:r>
      <w:r w:rsidR="008D0337" w:rsidRPr="00242F27">
        <w:rPr>
          <w:color w:val="0000FF"/>
          <w:sz w:val="22"/>
          <w:szCs w:val="22"/>
        </w:rPr>
        <w:t xml:space="preserve"> (</w:t>
      </w:r>
      <w:r w:rsidR="008D0337">
        <w:rPr>
          <w:color w:val="0000FF"/>
          <w:sz w:val="22"/>
          <w:szCs w:val="22"/>
        </w:rPr>
        <w:t>Пятьдесят шесть тысяч двести семьдесят девять руб. 00</w:t>
      </w:r>
      <w:r w:rsidR="008D0337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0784F0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B1C27">
        <w:rPr>
          <w:b/>
          <w:color w:val="0000FF"/>
          <w:sz w:val="22"/>
          <w:szCs w:val="22"/>
        </w:rPr>
        <w:t>29.11.2018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E63F58D" w:rsidR="00FA27BE" w:rsidRPr="00CB1C27" w:rsidRDefault="00CB1C2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18.01.2019</w:t>
      </w:r>
      <w:r w:rsidR="002C6926" w:rsidRPr="00CB1C27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3E192F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B1C27">
        <w:rPr>
          <w:b/>
          <w:bCs/>
          <w:color w:val="0000FF"/>
          <w:sz w:val="22"/>
          <w:szCs w:val="22"/>
        </w:rPr>
        <w:t>18.01.2019</w:t>
      </w:r>
      <w:r w:rsidR="00CB1C27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5051DF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B1C27">
        <w:rPr>
          <w:b/>
          <w:color w:val="0000FF"/>
          <w:sz w:val="22"/>
          <w:szCs w:val="22"/>
        </w:rPr>
        <w:t xml:space="preserve">23.01.2019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CC96FA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CB1C27">
        <w:rPr>
          <w:b/>
          <w:bCs/>
          <w:color w:val="0000FF"/>
          <w:sz w:val="22"/>
          <w:szCs w:val="22"/>
        </w:rPr>
        <w:t>23.01.2019 с 12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649BD6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B1C27">
        <w:rPr>
          <w:b/>
          <w:color w:val="0000FF"/>
          <w:sz w:val="22"/>
          <w:szCs w:val="22"/>
        </w:rPr>
        <w:t>23.01.2019 в 1</w:t>
      </w:r>
      <w:r w:rsidR="00F17D21">
        <w:rPr>
          <w:b/>
          <w:color w:val="0000FF"/>
          <w:sz w:val="22"/>
          <w:szCs w:val="22"/>
        </w:rPr>
        <w:t>3 час. 1</w:t>
      </w:r>
      <w:r w:rsidR="00CB1C27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3053E75B" w:rsidR="00470131" w:rsidRPr="00FF0617" w:rsidRDefault="00CB1C27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F3E086D" w:rsidR="00702052" w:rsidRDefault="007B3D49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72B8C6C" wp14:editId="1AD9D5BF">
            <wp:extent cx="6564630" cy="9290685"/>
            <wp:effectExtent l="0" t="0" r="7620" b="5715"/>
            <wp:docPr id="1" name="Рисунок 1" descr="Z:\__УРЗП\04. Конкурентные процедуры\АУКЦИОНЫ\2018 год\Рузский г.о\ЗЕМЛЯ\Аренда\АЗ-РУЗ_18-1827\Документы\3111 от 22.08.2018г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27\Документы\3111 от 22.08.2018г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60F59" w14:textId="5F783AA9" w:rsidR="007B3D49" w:rsidRDefault="007B3D49" w:rsidP="0011232C">
      <w:pPr>
        <w:tabs>
          <w:tab w:val="left" w:pos="0"/>
        </w:tabs>
        <w:jc w:val="both"/>
        <w:rPr>
          <w:szCs w:val="28"/>
        </w:rPr>
      </w:pPr>
    </w:p>
    <w:p w14:paraId="226F5830" w14:textId="402AD611" w:rsidR="007B3D49" w:rsidRDefault="007B3D4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A309726" wp14:editId="7355DDCC">
            <wp:extent cx="6564630" cy="9290685"/>
            <wp:effectExtent l="0" t="0" r="7620" b="5715"/>
            <wp:docPr id="4" name="Рисунок 4" descr="Z:\__УРЗП\04. Конкурентные процедуры\АУКЦИОНЫ\2018 год\Рузский г.о\ЗЕМЛЯ\Аренда\АЗ-РУЗ_18-1827\Документы\3111 от 22.08.2018г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27\Документы\3111 от 22.08.2018г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AF2D854" w14:textId="321242BD" w:rsidR="006A7FA6" w:rsidRDefault="007B3D49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49D56626" wp14:editId="7D3CAA19">
            <wp:extent cx="6564630" cy="9290685"/>
            <wp:effectExtent l="0" t="0" r="7620" b="5715"/>
            <wp:docPr id="5" name="Рисунок 5" descr="Z:\__УРЗП\04. Конкурентные процедуры\АУКЦИОНЫ\2018 год\Рузский г.о\ЗЕМЛЯ\Аренда\АЗ-РУЗ_18-1827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827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70888" w14:textId="2035C515" w:rsidR="007B3D49" w:rsidRDefault="007B3D49" w:rsidP="00214674"/>
    <w:p w14:paraId="49D68B86" w14:textId="7ED65ED7" w:rsidR="007B3D49" w:rsidRDefault="007B3D49" w:rsidP="00214674">
      <w:r>
        <w:rPr>
          <w:noProof/>
          <w:lang w:eastAsia="ru-RU"/>
        </w:rPr>
        <w:drawing>
          <wp:inline distT="0" distB="0" distL="0" distR="0" wp14:anchorId="27D8B178" wp14:editId="7436F7C6">
            <wp:extent cx="6564630" cy="9290685"/>
            <wp:effectExtent l="0" t="0" r="7620" b="5715"/>
            <wp:docPr id="9" name="Рисунок 9" descr="Z:\__УРЗП\04. Конкурентные процедуры\АУКЦИОНЫ\2018 год\Рузский г.о\ЗЕМЛЯ\Аренда\АЗ-РУЗ_18-1827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827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16C2C" w14:textId="50E90299" w:rsidR="007B3D49" w:rsidRDefault="007B3D49" w:rsidP="00214674"/>
    <w:p w14:paraId="16159129" w14:textId="020EFEAD" w:rsidR="007B3D49" w:rsidRDefault="007B3D49" w:rsidP="00214674"/>
    <w:p w14:paraId="144CD88A" w14:textId="5B05322F" w:rsidR="007B3D49" w:rsidRDefault="007B3D49" w:rsidP="00214674"/>
    <w:p w14:paraId="71630A7D" w14:textId="712292B9" w:rsidR="007B3D49" w:rsidRDefault="007B3D49" w:rsidP="00214674">
      <w:r>
        <w:rPr>
          <w:noProof/>
          <w:lang w:eastAsia="ru-RU"/>
        </w:rPr>
        <w:drawing>
          <wp:inline distT="0" distB="0" distL="0" distR="0" wp14:anchorId="43620290" wp14:editId="5C6282E8">
            <wp:extent cx="6564630" cy="9290685"/>
            <wp:effectExtent l="0" t="0" r="7620" b="5715"/>
            <wp:docPr id="10" name="Рисунок 10" descr="Z:\__УРЗП\04. Конкурентные процедуры\АУКЦИОНЫ\2018 год\Рузский г.о\ЗЕМЛЯ\Аренда\АЗ-РУЗ_18-1827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827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3A510" w14:textId="3DD6B189" w:rsidR="007B3D49" w:rsidRDefault="007B3D49" w:rsidP="00214674"/>
    <w:p w14:paraId="7065A7CA" w14:textId="0407F6A1" w:rsidR="007B3D49" w:rsidRDefault="007B3D49" w:rsidP="00214674">
      <w:r>
        <w:rPr>
          <w:noProof/>
          <w:lang w:eastAsia="ru-RU"/>
        </w:rPr>
        <w:drawing>
          <wp:inline distT="0" distB="0" distL="0" distR="0" wp14:anchorId="1B062A63" wp14:editId="2D2A87E3">
            <wp:extent cx="6564630" cy="9290685"/>
            <wp:effectExtent l="0" t="0" r="7620" b="5715"/>
            <wp:docPr id="11" name="Рисунок 11" descr="Z:\__УРЗП\04. Конкурентные процедуры\АУКЦИОНЫ\2018 год\Рузский г.о\ЗЕМЛЯ\Аренда\АЗ-РУЗ_18-1827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827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D339D" w14:textId="346CAD7D" w:rsidR="007B3D49" w:rsidRDefault="007B3D49" w:rsidP="00214674"/>
    <w:p w14:paraId="4848675B" w14:textId="5F993DB6" w:rsidR="007B3D49" w:rsidRDefault="007B3D49" w:rsidP="00214674"/>
    <w:p w14:paraId="14E151E0" w14:textId="4664762C" w:rsidR="007B3D49" w:rsidRDefault="007B3D49" w:rsidP="00214674">
      <w:r>
        <w:rPr>
          <w:noProof/>
          <w:lang w:eastAsia="ru-RU"/>
        </w:rPr>
        <w:drawing>
          <wp:inline distT="0" distB="0" distL="0" distR="0" wp14:anchorId="56F20DA1" wp14:editId="5037D06A">
            <wp:extent cx="6564630" cy="9290685"/>
            <wp:effectExtent l="0" t="0" r="7620" b="5715"/>
            <wp:docPr id="12" name="Рисунок 12" descr="Z:\__УРЗП\04. Конкурентные процедуры\АУКЦИОНЫ\2018 год\Рузский г.о\ЗЕМЛЯ\Аренда\АЗ-РУЗ_18-1827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827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65E83" w14:textId="3A75FC94" w:rsidR="007B3D49" w:rsidRDefault="007B3D49" w:rsidP="00214674"/>
    <w:p w14:paraId="5B677E19" w14:textId="59F086AF" w:rsidR="007B3D49" w:rsidRDefault="007B3D49" w:rsidP="00214674">
      <w:r>
        <w:rPr>
          <w:noProof/>
          <w:lang w:eastAsia="ru-RU"/>
        </w:rPr>
        <w:lastRenderedPageBreak/>
        <w:drawing>
          <wp:inline distT="0" distB="0" distL="0" distR="0" wp14:anchorId="173E5525" wp14:editId="2D7E1B78">
            <wp:extent cx="6564630" cy="9290685"/>
            <wp:effectExtent l="0" t="0" r="7620" b="5715"/>
            <wp:docPr id="13" name="Рисунок 13" descr="Z:\__УРЗП\04. Конкурентные процедуры\АУКЦИОНЫ\2018 год\Рузский г.о\ЗЕМЛЯ\Аренда\АЗ-РУЗ_18-1827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827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6F6B4" w14:textId="77777777" w:rsidR="006A7FA6" w:rsidRDefault="006A7FA6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83C63AA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FC828CD" w14:textId="14EE06A8" w:rsidR="00AC6919" w:rsidRDefault="00AC6919" w:rsidP="003B3264">
      <w:pPr>
        <w:jc w:val="center"/>
        <w:rPr>
          <w:b/>
          <w:noProof/>
          <w:lang w:eastAsia="ru-RU"/>
        </w:rPr>
      </w:pPr>
    </w:p>
    <w:p w14:paraId="0A820CB6" w14:textId="4A9AAAD4" w:rsidR="00AC6919" w:rsidRDefault="00AC691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F734895" wp14:editId="43DD8BAF">
            <wp:extent cx="6564630" cy="4062730"/>
            <wp:effectExtent l="0" t="0" r="7620" b="0"/>
            <wp:docPr id="14" name="Рисунок 14" descr="Z:\__УРЗП\04. Конкурентные процедуры\АУКЦИОНЫ\2018 год\Рузский г.о\ЗЕМЛЯ\Аренда\АЗ-РУЗ_18-1827\Документы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827\Документы\Фото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86234" w14:textId="49B727C5" w:rsidR="00AC6919" w:rsidRDefault="00AC6919" w:rsidP="003B3264">
      <w:pPr>
        <w:jc w:val="center"/>
        <w:rPr>
          <w:b/>
          <w:noProof/>
          <w:lang w:eastAsia="ru-RU"/>
        </w:rPr>
      </w:pPr>
    </w:p>
    <w:p w14:paraId="127D9BB8" w14:textId="31D5B78A" w:rsidR="00AC6919" w:rsidRPr="003B3264" w:rsidRDefault="00AC691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510A71E" wp14:editId="7D0487AB">
            <wp:extent cx="6564630" cy="4209415"/>
            <wp:effectExtent l="0" t="0" r="7620" b="635"/>
            <wp:docPr id="15" name="Рисунок 15" descr="Z:\__УРЗП\04. Конкурентные процедуры\АУКЦИОНЫ\2018 год\Рузский г.о\ЗЕМЛЯ\Аренда\АЗ-РУЗ_18-1827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827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BDBB85D" w14:textId="047BEC22" w:rsidR="00236890" w:rsidRDefault="00AC6919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7CF7644" wp14:editId="6EF5815F">
            <wp:extent cx="6564630" cy="9281795"/>
            <wp:effectExtent l="0" t="0" r="7620" b="0"/>
            <wp:docPr id="16" name="Рисунок 16" descr="Z:\__УРЗП\04. Конкурентные процедуры\АУКЦИОНЫ\2018 год\Рузский г.о\ЗЕМЛЯ\Аренда\АЗ-РУЗ_18-1827\Документы\ГАМО 23.11.201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827\Документы\ГАМО 23.11.201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E84FB" w14:textId="727A3810" w:rsidR="00AC6919" w:rsidRDefault="00AC6919">
      <w:pPr>
        <w:suppressAutoHyphens w:val="0"/>
      </w:pPr>
    </w:p>
    <w:p w14:paraId="55C5B5C6" w14:textId="3B393945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150FDAA2" wp14:editId="19F843A2">
            <wp:extent cx="6564630" cy="9281795"/>
            <wp:effectExtent l="0" t="0" r="7620" b="0"/>
            <wp:docPr id="17" name="Рисунок 17" descr="Z:\__УРЗП\04. Конкурентные процедуры\АУКЦИОНЫ\2018 год\Рузский г.о\ЗЕМЛЯ\Аренда\АЗ-РУЗ_18-1827\Документы\ГАМО 23.11.2018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827\Документы\ГАМО 23.11.2018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6EF20" w14:textId="13A946F8" w:rsidR="00AC6919" w:rsidRDefault="00AC6919">
      <w:pPr>
        <w:suppressAutoHyphens w:val="0"/>
      </w:pPr>
    </w:p>
    <w:p w14:paraId="60145C47" w14:textId="4518E617" w:rsidR="00AC6919" w:rsidRDefault="00AC6919">
      <w:pPr>
        <w:suppressAutoHyphens w:val="0"/>
      </w:pPr>
    </w:p>
    <w:p w14:paraId="673FE282" w14:textId="3EC4B2EF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5A3DC2DE" wp14:editId="0AE140B5">
            <wp:extent cx="6564630" cy="9281795"/>
            <wp:effectExtent l="0" t="0" r="7620" b="0"/>
            <wp:docPr id="18" name="Рисунок 18" descr="Z:\__УРЗП\04. Конкурентные процедуры\АУКЦИОНЫ\2018 год\Рузский г.о\ЗЕМЛЯ\Аренда\АЗ-РУЗ_18-1827\Документы\ГАМО 23.11.201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827\Документы\ГАМО 23.11.201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44A2" w14:textId="03D0BFAF" w:rsidR="00AC6919" w:rsidRDefault="00AC6919">
      <w:pPr>
        <w:suppressAutoHyphens w:val="0"/>
      </w:pPr>
    </w:p>
    <w:p w14:paraId="7A5659B6" w14:textId="4BCF66B0" w:rsidR="00AC6919" w:rsidRDefault="00AC6919">
      <w:pPr>
        <w:suppressAutoHyphens w:val="0"/>
      </w:pPr>
    </w:p>
    <w:p w14:paraId="6EA3527D" w14:textId="73B59867" w:rsidR="00AC6919" w:rsidRDefault="00AC6919">
      <w:pPr>
        <w:suppressAutoHyphens w:val="0"/>
      </w:pPr>
    </w:p>
    <w:p w14:paraId="18A49916" w14:textId="20AE97D7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4B5C8B52" wp14:editId="33A45C2E">
            <wp:extent cx="6564630" cy="9281795"/>
            <wp:effectExtent l="0" t="0" r="7620" b="0"/>
            <wp:docPr id="19" name="Рисунок 19" descr="Z:\__УРЗП\04. Конкурентные процедуры\АУКЦИОНЫ\2018 год\Рузский г.о\ЗЕМЛЯ\Аренда\АЗ-РУЗ_18-1827\Документы\ГАМО 23.11.201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827\Документы\ГАМО 23.11.201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3E214" w14:textId="4C04D6BF" w:rsidR="00AC6919" w:rsidRDefault="00AC6919">
      <w:pPr>
        <w:suppressAutoHyphens w:val="0"/>
      </w:pPr>
    </w:p>
    <w:p w14:paraId="70AF3965" w14:textId="4D6B6EC5" w:rsidR="00AC6919" w:rsidRDefault="00AC6919">
      <w:pPr>
        <w:suppressAutoHyphens w:val="0"/>
      </w:pPr>
    </w:p>
    <w:p w14:paraId="2D85539C" w14:textId="36ACBF2F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61A977EF" wp14:editId="5646310A">
            <wp:extent cx="6564630" cy="9281795"/>
            <wp:effectExtent l="0" t="0" r="7620" b="0"/>
            <wp:docPr id="20" name="Рисунок 20" descr="Z:\__УРЗП\04. Конкурентные процедуры\АУКЦИОНЫ\2018 год\Рузский г.о\ЗЕМЛЯ\Аренда\АЗ-РУЗ_18-1827\Документы\ГАМО 23.11.201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827\Документы\ГАМО 23.11.201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F4598" w14:textId="1CB5C263" w:rsidR="00AC6919" w:rsidRDefault="00AC691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63D5D21" wp14:editId="618A233E">
            <wp:extent cx="6564630" cy="9281795"/>
            <wp:effectExtent l="0" t="0" r="7620" b="0"/>
            <wp:docPr id="21" name="Рисунок 21" descr="Z:\__УРЗП\04. Конкурентные процедуры\АУКЦИОНЫ\2018 год\Рузский г.о\ЗЕМЛЯ\Аренда\АЗ-РУЗ_18-1827\Документы\ГАМО 23.11.201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827\Документы\ГАМО 23.11.201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F0205" w14:textId="24175737" w:rsidR="00AC6919" w:rsidRDefault="00AC6919">
      <w:pPr>
        <w:suppressAutoHyphens w:val="0"/>
      </w:pPr>
    </w:p>
    <w:p w14:paraId="2E798C28" w14:textId="5C1EFEC9" w:rsidR="00AC6919" w:rsidRDefault="00AC6919">
      <w:pPr>
        <w:suppressAutoHyphens w:val="0"/>
      </w:pPr>
    </w:p>
    <w:p w14:paraId="2C2156FD" w14:textId="497773A4" w:rsidR="00AC6919" w:rsidRDefault="00AC6919">
      <w:pPr>
        <w:suppressAutoHyphens w:val="0"/>
      </w:pPr>
    </w:p>
    <w:p w14:paraId="069C24D6" w14:textId="7F114071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482A7C44" wp14:editId="741C7CF2">
            <wp:extent cx="6564630" cy="9281795"/>
            <wp:effectExtent l="0" t="0" r="7620" b="0"/>
            <wp:docPr id="22" name="Рисунок 22" descr="Z:\__УРЗП\04. Конкурентные процедуры\АУКЦИОНЫ\2018 год\Рузский г.о\ЗЕМЛЯ\Аренда\АЗ-РУЗ_18-1827\Документы\ГАМО 23.11.2018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827\Документы\ГАМО 23.11.2018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232D9" w14:textId="6DCE31A1" w:rsidR="00AC6919" w:rsidRDefault="00AC6919">
      <w:pPr>
        <w:suppressAutoHyphens w:val="0"/>
      </w:pPr>
    </w:p>
    <w:p w14:paraId="1A52EAFF" w14:textId="1D66DDD9" w:rsidR="00AC6919" w:rsidRDefault="00AC6919">
      <w:pPr>
        <w:suppressAutoHyphens w:val="0"/>
      </w:pPr>
    </w:p>
    <w:p w14:paraId="0E5989A1" w14:textId="26C16AA8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13F1B78F" wp14:editId="691CF0C8">
            <wp:extent cx="6564630" cy="9281795"/>
            <wp:effectExtent l="0" t="0" r="7620" b="0"/>
            <wp:docPr id="23" name="Рисунок 23" descr="Z:\__УРЗП\04. Конкурентные процедуры\АУКЦИОНЫ\2018 год\Рузский г.о\ЗЕМЛЯ\Аренда\АЗ-РУЗ_18-1827\Документы\ГАМО 23.11.201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827\Документы\ГАМО 23.11.201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5801A" w14:textId="7DF60BCF" w:rsidR="00AC6919" w:rsidRDefault="00AC6919">
      <w:pPr>
        <w:suppressAutoHyphens w:val="0"/>
      </w:pPr>
    </w:p>
    <w:p w14:paraId="632FF2CB" w14:textId="3775055E" w:rsidR="00AC6919" w:rsidRDefault="00AC6919">
      <w:pPr>
        <w:suppressAutoHyphens w:val="0"/>
      </w:pPr>
    </w:p>
    <w:p w14:paraId="1F5BB30E" w14:textId="1CE65CE7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5992E3DD" wp14:editId="1D3B2CD3">
            <wp:extent cx="6564630" cy="9281795"/>
            <wp:effectExtent l="0" t="0" r="7620" b="0"/>
            <wp:docPr id="24" name="Рисунок 24" descr="Z:\__УРЗП\04. Конкурентные процедуры\АУКЦИОНЫ\2018 год\Рузский г.о\ЗЕМЛЯ\Аренда\АЗ-РУЗ_18-1827\Документы\ГАМО 23.11.2018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827\Документы\ГАМО 23.11.2018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6C14A" w14:textId="2842E0B9" w:rsidR="00AC6919" w:rsidRDefault="00AC6919">
      <w:pPr>
        <w:suppressAutoHyphens w:val="0"/>
      </w:pPr>
    </w:p>
    <w:p w14:paraId="28B3D813" w14:textId="051484DD" w:rsidR="00AC6919" w:rsidRDefault="00AC691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984B323" wp14:editId="02248ECE">
            <wp:extent cx="6564630" cy="9281795"/>
            <wp:effectExtent l="0" t="0" r="7620" b="0"/>
            <wp:docPr id="25" name="Рисунок 25" descr="Z:\__УРЗП\04. Конкурентные процедуры\АУКЦИОНЫ\2018 год\Рузский г.о\ЗЕМЛЯ\Аренда\АЗ-РУЗ_18-1827\Документы\ГАМО 23.11.2018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827\Документы\ГАМО 23.11.2018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9C263" w14:textId="1A67F639" w:rsidR="00AC6919" w:rsidRDefault="00AC6919">
      <w:pPr>
        <w:suppressAutoHyphens w:val="0"/>
      </w:pPr>
    </w:p>
    <w:p w14:paraId="215DB117" w14:textId="1B3ED2D1" w:rsidR="00AC6919" w:rsidRDefault="00AC6919">
      <w:pPr>
        <w:suppressAutoHyphens w:val="0"/>
      </w:pPr>
    </w:p>
    <w:p w14:paraId="542A6428" w14:textId="7382D28A" w:rsidR="00AC6919" w:rsidRDefault="00AC6919">
      <w:pPr>
        <w:suppressAutoHyphens w:val="0"/>
      </w:pPr>
    </w:p>
    <w:p w14:paraId="7CD3DE1B" w14:textId="42EF2852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0700BE5E" wp14:editId="6A1F86BB">
            <wp:extent cx="6564630" cy="9281795"/>
            <wp:effectExtent l="0" t="0" r="7620" b="0"/>
            <wp:docPr id="26" name="Рисунок 26" descr="Z:\__УРЗП\04. Конкурентные процедуры\АУКЦИОНЫ\2018 год\Рузский г.о\ЗЕМЛЯ\Аренда\АЗ-РУЗ_18-1827\Документы\ГАМО 23.11.2018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827\Документы\ГАМО 23.11.2018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AB810" w14:textId="378AEE78" w:rsidR="00AC6919" w:rsidRDefault="00AC6919">
      <w:pPr>
        <w:suppressAutoHyphens w:val="0"/>
      </w:pPr>
    </w:p>
    <w:p w14:paraId="67EB43B7" w14:textId="35CDC7B3" w:rsidR="00AC6919" w:rsidRDefault="00AC6919">
      <w:pPr>
        <w:suppressAutoHyphens w:val="0"/>
      </w:pPr>
    </w:p>
    <w:p w14:paraId="3272F099" w14:textId="74CD3CC3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7BB38945" wp14:editId="1AB7A1B9">
            <wp:extent cx="6564630" cy="9281795"/>
            <wp:effectExtent l="0" t="0" r="7620" b="0"/>
            <wp:docPr id="27" name="Рисунок 27" descr="Z:\__УРЗП\04. Конкурентные процедуры\АУКЦИОНЫ\2018 год\Рузский г.о\ЗЕМЛЯ\Аренда\АЗ-РУЗ_18-1827\Документы\ГАМО 23.11.2018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827\Документы\ГАМО 23.11.2018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0E979" w14:textId="166430DB" w:rsidR="00AC6919" w:rsidRDefault="00AC6919">
      <w:pPr>
        <w:suppressAutoHyphens w:val="0"/>
      </w:pPr>
    </w:p>
    <w:p w14:paraId="1CB2FEDA" w14:textId="0E7BE3BF" w:rsidR="00AC6919" w:rsidRDefault="00AC6919">
      <w:pPr>
        <w:suppressAutoHyphens w:val="0"/>
      </w:pPr>
    </w:p>
    <w:p w14:paraId="41DCDDA5" w14:textId="19D39747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7BB21185" wp14:editId="3F0A17F0">
            <wp:extent cx="6564630" cy="9281795"/>
            <wp:effectExtent l="0" t="0" r="7620" b="0"/>
            <wp:docPr id="28" name="Рисунок 28" descr="Z:\__УРЗП\04. Конкурентные процедуры\АУКЦИОНЫ\2018 год\Рузский г.о\ЗЕМЛЯ\Аренда\АЗ-РУЗ_18-1827\Документы\ГАМО 23.11.2018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827\Документы\ГАМО 23.11.2018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F38EF" w14:textId="62425057" w:rsidR="00AC6919" w:rsidRDefault="00AC6919">
      <w:pPr>
        <w:suppressAutoHyphens w:val="0"/>
      </w:pPr>
    </w:p>
    <w:p w14:paraId="25111072" w14:textId="5F135212" w:rsidR="00AC6919" w:rsidRDefault="00AC6919">
      <w:pPr>
        <w:suppressAutoHyphens w:val="0"/>
      </w:pPr>
    </w:p>
    <w:p w14:paraId="0340661E" w14:textId="4109957F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42A6AE0C" wp14:editId="42D91612">
            <wp:extent cx="6564630" cy="9281795"/>
            <wp:effectExtent l="0" t="0" r="7620" b="0"/>
            <wp:docPr id="29" name="Рисунок 29" descr="Z:\__УРЗП\04. Конкурентные процедуры\АУКЦИОНЫ\2018 год\Рузский г.о\ЗЕМЛЯ\Аренда\АЗ-РУЗ_18-1827\Документы\ГАМО 23.11.2018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827\Документы\ГАМО 23.11.2018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905AD" w14:textId="112C2FCB" w:rsidR="00AC6919" w:rsidRDefault="00AC6919">
      <w:pPr>
        <w:suppressAutoHyphens w:val="0"/>
      </w:pPr>
    </w:p>
    <w:p w14:paraId="67323BD0" w14:textId="05D18234" w:rsidR="00AC6919" w:rsidRDefault="00AC6919">
      <w:pPr>
        <w:suppressAutoHyphens w:val="0"/>
      </w:pPr>
    </w:p>
    <w:p w14:paraId="517CCAF3" w14:textId="201F1437" w:rsidR="00AC6919" w:rsidRDefault="00AC69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5ED41DF4" wp14:editId="4083ECC5">
            <wp:extent cx="6564630" cy="9290685"/>
            <wp:effectExtent l="0" t="0" r="7620" b="5715"/>
            <wp:docPr id="30" name="Рисунок 30" descr="Z:\__УРЗП\04. Конкурентные процедуры\АУКЦИОНЫ\2018 год\Рузский г.о\ЗЕМЛЯ\Аренда\АЗ-РУЗ_18-1827\Документы\письмо об отсутс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827\Документы\письмо об отсутс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8212927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0D320BB6" w14:textId="160B4011" w:rsidR="003B3264" w:rsidRDefault="003B3264" w:rsidP="00124233">
      <w:pPr>
        <w:jc w:val="center"/>
        <w:rPr>
          <w:b/>
        </w:rPr>
      </w:pPr>
    </w:p>
    <w:p w14:paraId="48A589FE" w14:textId="58C94370" w:rsidR="001328D3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2416ECE" wp14:editId="1B6DC1CA">
            <wp:extent cx="6383475" cy="9034303"/>
            <wp:effectExtent l="0" t="0" r="0" b="0"/>
            <wp:docPr id="31" name="Рисунок 31" descr="Z:\__УРЗП\04. Конкурентные процедуры\АУКЦИОНЫ\2018 год\Рузский г.о\ЗЕМЛЯ\Аренда\АЗ-РУЗ_18-1827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827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930" cy="903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D1361" w14:textId="1C230DC7" w:rsidR="00F52220" w:rsidRDefault="00F52220" w:rsidP="00124233">
      <w:pPr>
        <w:jc w:val="center"/>
        <w:rPr>
          <w:b/>
        </w:rPr>
      </w:pPr>
    </w:p>
    <w:p w14:paraId="07D4589F" w14:textId="0F51A95C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647711" wp14:editId="5C85E9F0">
            <wp:extent cx="6564630" cy="9290685"/>
            <wp:effectExtent l="0" t="0" r="7620" b="5715"/>
            <wp:docPr id="32" name="Рисунок 32" descr="Z:\__УРЗП\04. Конкурентные процедуры\АУКЦИОНЫ\2018 год\Рузский г.о\ЗЕМЛЯ\Аренда\АЗ-РУЗ_18-1827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827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AD5E9" w14:textId="27C28EAE" w:rsidR="00F52220" w:rsidRDefault="00F52220" w:rsidP="00124233">
      <w:pPr>
        <w:jc w:val="center"/>
        <w:rPr>
          <w:b/>
        </w:rPr>
      </w:pPr>
    </w:p>
    <w:p w14:paraId="6DE87676" w14:textId="2D7B24B0" w:rsidR="00F52220" w:rsidRDefault="00F52220" w:rsidP="00124233">
      <w:pPr>
        <w:jc w:val="center"/>
        <w:rPr>
          <w:b/>
        </w:rPr>
      </w:pPr>
    </w:p>
    <w:p w14:paraId="683B4455" w14:textId="5A815DBB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E65D5C" wp14:editId="337319C2">
            <wp:extent cx="6564630" cy="9290685"/>
            <wp:effectExtent l="0" t="0" r="7620" b="5715"/>
            <wp:docPr id="33" name="Рисунок 33" descr="Z:\__УРЗП\04. Конкурентные процедуры\АУКЦИОНЫ\2018 год\Рузский г.о\ЗЕМЛЯ\Аренда\АЗ-РУЗ_18-1827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827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5A687" w14:textId="54F42936" w:rsidR="00F52220" w:rsidRDefault="00F52220" w:rsidP="00124233">
      <w:pPr>
        <w:jc w:val="center"/>
        <w:rPr>
          <w:b/>
        </w:rPr>
      </w:pPr>
    </w:p>
    <w:p w14:paraId="35DDE61E" w14:textId="729FC28E" w:rsidR="00F52220" w:rsidRDefault="00F52220" w:rsidP="00124233">
      <w:pPr>
        <w:jc w:val="center"/>
        <w:rPr>
          <w:b/>
        </w:rPr>
      </w:pPr>
    </w:p>
    <w:p w14:paraId="75F7BB6B" w14:textId="08BAF473" w:rsidR="00F52220" w:rsidRDefault="00F52220" w:rsidP="00124233">
      <w:pPr>
        <w:jc w:val="center"/>
        <w:rPr>
          <w:b/>
        </w:rPr>
      </w:pPr>
    </w:p>
    <w:p w14:paraId="0740A457" w14:textId="01387CB6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B7C4B99" wp14:editId="2BA287F0">
            <wp:extent cx="6564630" cy="9290685"/>
            <wp:effectExtent l="0" t="0" r="7620" b="5715"/>
            <wp:docPr id="34" name="Рисунок 34" descr="Z:\__УРЗП\04. Конкурентные процедуры\АУКЦИОНЫ\2018 год\Рузский г.о\ЗЕМЛЯ\Аренда\АЗ-РУЗ_18-182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82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4F0E9" w14:textId="360BDDB8" w:rsidR="00F52220" w:rsidRDefault="00F52220" w:rsidP="00124233">
      <w:pPr>
        <w:jc w:val="center"/>
        <w:rPr>
          <w:b/>
        </w:rPr>
      </w:pPr>
    </w:p>
    <w:p w14:paraId="0045BB75" w14:textId="2CDC08CF" w:rsidR="00F52220" w:rsidRDefault="00F52220" w:rsidP="00124233">
      <w:pPr>
        <w:jc w:val="center"/>
        <w:rPr>
          <w:b/>
        </w:rPr>
      </w:pPr>
    </w:p>
    <w:p w14:paraId="104AC3D2" w14:textId="2C5CE8D7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558B531" wp14:editId="342F95ED">
            <wp:extent cx="6564630" cy="9290685"/>
            <wp:effectExtent l="0" t="0" r="7620" b="5715"/>
            <wp:docPr id="35" name="Рисунок 35" descr="Z:\__УРЗП\04. Конкурентные процедуры\АУКЦИОНЫ\2018 год\Рузский г.о\ЗЕМЛЯ\Аренда\АЗ-РУЗ_18-182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82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D5321" w14:textId="2F8B471F" w:rsidR="00F52220" w:rsidRDefault="00F52220" w:rsidP="00124233">
      <w:pPr>
        <w:jc w:val="center"/>
        <w:rPr>
          <w:b/>
        </w:rPr>
      </w:pPr>
    </w:p>
    <w:p w14:paraId="0D3432CD" w14:textId="52B5483C" w:rsidR="00F52220" w:rsidRDefault="00F52220" w:rsidP="00124233">
      <w:pPr>
        <w:jc w:val="center"/>
        <w:rPr>
          <w:b/>
        </w:rPr>
      </w:pPr>
    </w:p>
    <w:p w14:paraId="0FA115E5" w14:textId="3514E3B5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4EEC1BB" wp14:editId="3810AB2D">
            <wp:extent cx="6564630" cy="9290685"/>
            <wp:effectExtent l="0" t="0" r="7620" b="5715"/>
            <wp:docPr id="36" name="Рисунок 36" descr="Z:\__УРЗП\04. Конкурентные процедуры\АУКЦИОНЫ\2018 год\Рузский г.о\ЗЕМЛЯ\Аренда\АЗ-РУЗ_18-1827\Документы\ту свет 21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827\Документы\ту свет 21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0765C" w14:textId="28679A87" w:rsidR="00F52220" w:rsidRDefault="00F52220" w:rsidP="00124233">
      <w:pPr>
        <w:jc w:val="center"/>
        <w:rPr>
          <w:b/>
        </w:rPr>
      </w:pPr>
    </w:p>
    <w:p w14:paraId="299FF487" w14:textId="4832A17D" w:rsidR="00F52220" w:rsidRDefault="00F52220" w:rsidP="00124233">
      <w:pPr>
        <w:jc w:val="center"/>
        <w:rPr>
          <w:b/>
        </w:rPr>
      </w:pPr>
    </w:p>
    <w:p w14:paraId="596A0BA7" w14:textId="08C7523E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1116E31" wp14:editId="7DAFAA5A">
            <wp:extent cx="6564630" cy="9290685"/>
            <wp:effectExtent l="0" t="0" r="7620" b="5715"/>
            <wp:docPr id="37" name="Рисунок 37" descr="Z:\__УРЗП\04. Конкурентные процедуры\АУКЦИОНЫ\2018 год\Рузский г.о\ЗЕМЛЯ\Аренда\АЗ-РУЗ_18-1827\Документы\ту свет 21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827\Документы\ту свет 21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ADC61" w14:textId="510223ED" w:rsidR="00F52220" w:rsidRDefault="00F52220" w:rsidP="00124233">
      <w:pPr>
        <w:jc w:val="center"/>
        <w:rPr>
          <w:b/>
        </w:rPr>
      </w:pPr>
    </w:p>
    <w:p w14:paraId="5A292B57" w14:textId="724CC7C6" w:rsidR="00F52220" w:rsidRDefault="00F52220" w:rsidP="00124233">
      <w:pPr>
        <w:jc w:val="center"/>
        <w:rPr>
          <w:b/>
        </w:rPr>
      </w:pPr>
    </w:p>
    <w:p w14:paraId="0698EAEC" w14:textId="39BD01E5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24B22F9" wp14:editId="56E7F308">
            <wp:extent cx="6564630" cy="9290685"/>
            <wp:effectExtent l="0" t="0" r="7620" b="5715"/>
            <wp:docPr id="38" name="Рисунок 38" descr="Z:\__УРЗП\04. Конкурентные процедуры\АУКЦИОНЫ\2018 год\Рузский г.о\ЗЕМЛЯ\Аренда\АЗ-РУЗ_18-1827\Документы\ту свет 21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827\Документы\ту свет 21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E7BD2" w14:textId="58B051D7" w:rsidR="00F52220" w:rsidRDefault="00F52220" w:rsidP="00124233">
      <w:pPr>
        <w:jc w:val="center"/>
        <w:rPr>
          <w:b/>
        </w:rPr>
      </w:pPr>
    </w:p>
    <w:p w14:paraId="7F408FE0" w14:textId="22023BEC" w:rsidR="00F52220" w:rsidRDefault="00F52220" w:rsidP="00124233">
      <w:pPr>
        <w:jc w:val="center"/>
        <w:rPr>
          <w:b/>
        </w:rPr>
      </w:pPr>
    </w:p>
    <w:p w14:paraId="4AC17F50" w14:textId="5BF0EE09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096D224" wp14:editId="6AD49C38">
            <wp:extent cx="6564630" cy="9290685"/>
            <wp:effectExtent l="0" t="0" r="7620" b="5715"/>
            <wp:docPr id="39" name="Рисунок 39" descr="Z:\__УРЗП\04. Конкурентные процедуры\АУКЦИОНЫ\2018 год\Рузский г.о\ЗЕМЛЯ\Аренда\АЗ-РУЗ_18-1827\Документы\ту свет 21.11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827\Документы\ту свет 21.11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8B9D1" w14:textId="47CAD06D" w:rsidR="00F52220" w:rsidRDefault="00F52220" w:rsidP="00124233">
      <w:pPr>
        <w:jc w:val="center"/>
        <w:rPr>
          <w:b/>
        </w:rPr>
      </w:pPr>
    </w:p>
    <w:p w14:paraId="4AAAC2F5" w14:textId="7609E76F" w:rsidR="00F52220" w:rsidRDefault="00F52220" w:rsidP="00124233">
      <w:pPr>
        <w:jc w:val="center"/>
        <w:rPr>
          <w:b/>
        </w:rPr>
      </w:pPr>
    </w:p>
    <w:p w14:paraId="75007E3D" w14:textId="05443F01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A6597E8" wp14:editId="3B81F221">
            <wp:extent cx="6564630" cy="9290685"/>
            <wp:effectExtent l="0" t="0" r="7620" b="5715"/>
            <wp:docPr id="40" name="Рисунок 40" descr="Z:\__УРЗП\04. Конкурентные процедуры\АУКЦИОНЫ\2018 год\Рузский г.о\ЗЕМЛЯ\Аренда\АЗ-РУЗ_18-1827\Документы\ту свет 21.11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827\Документы\ту свет 21.11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1BB0B" w14:textId="313EB970" w:rsidR="00F52220" w:rsidRDefault="00F52220" w:rsidP="00124233">
      <w:pPr>
        <w:jc w:val="center"/>
        <w:rPr>
          <w:b/>
        </w:rPr>
      </w:pPr>
    </w:p>
    <w:p w14:paraId="4E5CC180" w14:textId="1773030B" w:rsidR="00F52220" w:rsidRDefault="00F52220" w:rsidP="00124233">
      <w:pPr>
        <w:jc w:val="center"/>
        <w:rPr>
          <w:b/>
        </w:rPr>
      </w:pPr>
    </w:p>
    <w:p w14:paraId="3248830E" w14:textId="105B198A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C419A94" wp14:editId="2E408760">
            <wp:extent cx="6564630" cy="9290685"/>
            <wp:effectExtent l="0" t="0" r="7620" b="5715"/>
            <wp:docPr id="41" name="Рисунок 41" descr="Z:\__УРЗП\04. Конкурентные процедуры\АУКЦИОНЫ\2018 год\Рузский г.о\ЗЕМЛЯ\Аренда\АЗ-РУЗ_18-1827\Документы\ту свет 21.11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узский г.о\ЗЕМЛЯ\Аренда\АЗ-РУЗ_18-1827\Документы\ту свет 21.11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F739D" w14:textId="67A931BE" w:rsidR="00F52220" w:rsidRDefault="00F52220" w:rsidP="00124233">
      <w:pPr>
        <w:jc w:val="center"/>
        <w:rPr>
          <w:b/>
        </w:rPr>
      </w:pPr>
    </w:p>
    <w:p w14:paraId="60E62DDF" w14:textId="2E8A1EC9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E1FF6A6" wp14:editId="4A739543">
            <wp:extent cx="6564630" cy="9290685"/>
            <wp:effectExtent l="0" t="0" r="7620" b="5715"/>
            <wp:docPr id="42" name="Рисунок 42" descr="Z:\__УРЗП\04. Конкурентные процедуры\АУКЦИОНЫ\2018 год\Рузский г.о\ЗЕМЛЯ\Аренда\АЗ-РУЗ_18-1827\Документы\ту свет 21.11.20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Рузский г.о\ЗЕМЛЯ\Аренда\АЗ-РУЗ_18-1827\Документы\ту свет 21.11.20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BC457" w14:textId="30EA899A" w:rsidR="00F52220" w:rsidRDefault="00F52220" w:rsidP="00124233">
      <w:pPr>
        <w:jc w:val="center"/>
        <w:rPr>
          <w:b/>
        </w:rPr>
      </w:pPr>
    </w:p>
    <w:p w14:paraId="30ADB961" w14:textId="43850C94" w:rsidR="00F52220" w:rsidRDefault="00F52220" w:rsidP="00124233">
      <w:pPr>
        <w:jc w:val="center"/>
        <w:rPr>
          <w:b/>
        </w:rPr>
      </w:pPr>
    </w:p>
    <w:p w14:paraId="62405B10" w14:textId="2965969A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DCBE7F2" wp14:editId="0C634367">
            <wp:extent cx="6564630" cy="9290685"/>
            <wp:effectExtent l="0" t="0" r="7620" b="5715"/>
            <wp:docPr id="43" name="Рисунок 43" descr="Z:\__УРЗП\04. Конкурентные процедуры\АУКЦИОНЫ\2018 год\Рузский г.о\ЗЕМЛЯ\Аренда\АЗ-РУЗ_18-1827\Документы\ту свет 21.11.20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Рузский г.о\ЗЕМЛЯ\Аренда\АЗ-РУЗ_18-1827\Документы\ту свет 21.11.20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F5C93" w14:textId="5991E299" w:rsidR="00F52220" w:rsidRDefault="00F52220" w:rsidP="00124233">
      <w:pPr>
        <w:jc w:val="center"/>
        <w:rPr>
          <w:b/>
        </w:rPr>
      </w:pPr>
    </w:p>
    <w:p w14:paraId="4CAEED56" w14:textId="21BF9F21" w:rsidR="00F52220" w:rsidRDefault="00F52220" w:rsidP="00124233">
      <w:pPr>
        <w:jc w:val="center"/>
        <w:rPr>
          <w:b/>
        </w:rPr>
      </w:pPr>
    </w:p>
    <w:p w14:paraId="4F48822A" w14:textId="29161806" w:rsidR="00F52220" w:rsidRDefault="00F52220" w:rsidP="00124233">
      <w:pPr>
        <w:jc w:val="center"/>
        <w:rPr>
          <w:b/>
        </w:rPr>
      </w:pPr>
    </w:p>
    <w:p w14:paraId="4FA46D87" w14:textId="43A2216E" w:rsidR="00F52220" w:rsidRDefault="00F52220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95EB2DD" wp14:editId="3EE072D5">
            <wp:extent cx="6564630" cy="9290685"/>
            <wp:effectExtent l="0" t="0" r="7620" b="5715"/>
            <wp:docPr id="44" name="Рисунок 44" descr="Z:\__УРЗП\04. Конкурентные процедуры\АУКЦИОНЫ\2018 год\Рузский г.о\ЗЕМЛЯ\Аренда\АЗ-РУЗ_18-1827\Документы\ту свет 21.11.2018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Рузский г.о\ЗЕМЛЯ\Аренда\АЗ-РУЗ_18-1827\Документы\ту свет 21.11.2018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0E70E2B2" w:rsidR="00963429" w:rsidRPr="002B1734" w:rsidRDefault="00792ADB" w:rsidP="00963429">
      <w:pPr>
        <w:jc w:val="right"/>
        <w:rPr>
          <w:i/>
          <w:sz w:val="22"/>
          <w:szCs w:val="22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351D5FB4" w14:textId="02975237" w:rsidR="00072838" w:rsidRDefault="00072838" w:rsidP="0011232C">
      <w:pPr>
        <w:jc w:val="center"/>
        <w:rPr>
          <w:i/>
          <w:sz w:val="22"/>
          <w:szCs w:val="22"/>
        </w:rPr>
      </w:pPr>
    </w:p>
    <w:p w14:paraId="0283F52F" w14:textId="77777777" w:rsidR="004E4318" w:rsidRDefault="004E4318" w:rsidP="004E4318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B61D0B6" w14:textId="77777777" w:rsidR="004E4318" w:rsidRPr="0059460F" w:rsidRDefault="004E4318" w:rsidP="004E4318">
      <w:pPr>
        <w:ind w:left="80"/>
        <w:jc w:val="center"/>
        <w:rPr>
          <w:b/>
          <w:bCs/>
          <w:sz w:val="28"/>
          <w:szCs w:val="28"/>
        </w:rPr>
      </w:pPr>
    </w:p>
    <w:p w14:paraId="1290A3C8" w14:textId="77777777" w:rsidR="004E4318" w:rsidRPr="0059460F" w:rsidRDefault="004E4318" w:rsidP="004E4318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51E7E9B0" w14:textId="77777777" w:rsidR="004E4318" w:rsidRPr="0059460F" w:rsidRDefault="004E4318" w:rsidP="004E4318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4E4318" w:rsidRPr="00926D31" w14:paraId="46C13512" w14:textId="77777777" w:rsidTr="00ED7CC6">
        <w:trPr>
          <w:trHeight w:val="321"/>
        </w:trPr>
        <w:tc>
          <w:tcPr>
            <w:tcW w:w="4871" w:type="dxa"/>
          </w:tcPr>
          <w:p w14:paraId="48FCE5B5" w14:textId="77777777" w:rsidR="004E4318" w:rsidRPr="00926D31" w:rsidRDefault="004E4318" w:rsidP="00ED7CC6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29052DF7" w14:textId="77777777" w:rsidR="004E4318" w:rsidRPr="00926D31" w:rsidRDefault="004E4318" w:rsidP="00ED7CC6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4E4318" w:rsidRPr="00926D31" w14:paraId="3AF51879" w14:textId="77777777" w:rsidTr="00ED7CC6">
        <w:trPr>
          <w:trHeight w:val="321"/>
        </w:trPr>
        <w:tc>
          <w:tcPr>
            <w:tcW w:w="4871" w:type="dxa"/>
          </w:tcPr>
          <w:p w14:paraId="7D1DD34B" w14:textId="77777777" w:rsidR="004E4318" w:rsidRPr="00926D31" w:rsidRDefault="004E4318" w:rsidP="00ED7CC6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7C3FE9B1" w14:textId="77777777" w:rsidR="004E4318" w:rsidRPr="00926D31" w:rsidRDefault="004E4318" w:rsidP="00ED7CC6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67B8A675" w14:textId="77777777" w:rsidR="004E4318" w:rsidRPr="00926D31" w:rsidRDefault="004E4318" w:rsidP="004E431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31D6C1CD" w14:textId="77777777" w:rsidR="004E4318" w:rsidRPr="00926D31" w:rsidRDefault="004E4318" w:rsidP="004E431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6D5B383" w14:textId="77777777" w:rsidR="004E4318" w:rsidRPr="00926D31" w:rsidRDefault="004E4318" w:rsidP="004E4318">
      <w:pPr>
        <w:autoSpaceDE w:val="0"/>
        <w:jc w:val="both"/>
        <w:rPr>
          <w:sz w:val="26"/>
          <w:szCs w:val="26"/>
          <w:lang w:eastAsia="ru-RU"/>
        </w:rPr>
      </w:pPr>
    </w:p>
    <w:p w14:paraId="1F545A7F" w14:textId="77777777" w:rsidR="004E4318" w:rsidRPr="00926D31" w:rsidRDefault="004E4318" w:rsidP="004E4318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02206C91" w14:textId="77777777" w:rsidR="004E4318" w:rsidRPr="00926D31" w:rsidRDefault="004E4318" w:rsidP="004E4318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30F1B385" w14:textId="77777777" w:rsidR="004E4318" w:rsidRPr="00926D31" w:rsidRDefault="004E4318" w:rsidP="004E4318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1000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0040201</w:t>
      </w:r>
      <w:r w:rsidRPr="00926D31">
        <w:rPr>
          <w:noProof/>
          <w:sz w:val="26"/>
          <w:szCs w:val="26"/>
        </w:rPr>
        <w:t>:</w:t>
      </w:r>
      <w:r>
        <w:rPr>
          <w:noProof/>
          <w:sz w:val="26"/>
          <w:szCs w:val="26"/>
        </w:rPr>
        <w:t>1165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ведения личного подсобного хозяйства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4380BBAD" w14:textId="77777777" w:rsidR="004E4318" w:rsidRPr="00926D31" w:rsidRDefault="004E4318" w:rsidP="004E4318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район, </w:t>
      </w:r>
      <w:r>
        <w:rPr>
          <w:sz w:val="26"/>
          <w:szCs w:val="26"/>
        </w:rPr>
        <w:t>с/п Старорузское, д. Сытьково</w:t>
      </w:r>
      <w:r w:rsidRPr="00926D31">
        <w:rPr>
          <w:sz w:val="26"/>
          <w:szCs w:val="26"/>
        </w:rPr>
        <w:t xml:space="preserve"> 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3CACBBD5" w14:textId="77777777" w:rsidR="004E4318" w:rsidRPr="008509C3" w:rsidRDefault="004E4318" w:rsidP="004E431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49AEA801" w14:textId="77777777" w:rsidR="004E4318" w:rsidRPr="008509C3" w:rsidRDefault="004E4318" w:rsidP="004E431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 w:rsidRPr="008509C3">
        <w:rPr>
          <w:sz w:val="26"/>
          <w:szCs w:val="26"/>
        </w:rPr>
        <w:tab/>
        <w:t xml:space="preserve">Участок предоставляется </w:t>
      </w:r>
      <w:r>
        <w:rPr>
          <w:sz w:val="26"/>
          <w:szCs w:val="26"/>
        </w:rPr>
        <w:t>для ведения личного подсобного хозяйства</w:t>
      </w:r>
      <w:r w:rsidRPr="008509C3">
        <w:rPr>
          <w:sz w:val="26"/>
          <w:szCs w:val="26"/>
        </w:rPr>
        <w:t>.</w:t>
      </w:r>
    </w:p>
    <w:p w14:paraId="4C700F18" w14:textId="77777777" w:rsidR="004E4318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1.4. </w:t>
      </w:r>
      <w:r w:rsidRPr="00BE7594">
        <w:rPr>
          <w:sz w:val="26"/>
          <w:szCs w:val="26"/>
        </w:rPr>
        <w:t xml:space="preserve">Сведения о земельном участке, в том числе об ограничениях: </w:t>
      </w:r>
    </w:p>
    <w:p w14:paraId="01FFF8AB" w14:textId="77777777" w:rsidR="004E4318" w:rsidRDefault="004E4318" w:rsidP="004E4318">
      <w:pPr>
        <w:jc w:val="both"/>
        <w:rPr>
          <w:sz w:val="26"/>
          <w:szCs w:val="26"/>
        </w:rPr>
      </w:pPr>
      <w:r w:rsidRPr="00A163DE">
        <w:rPr>
          <w:sz w:val="26"/>
          <w:szCs w:val="26"/>
        </w:rPr>
        <w:t>- земельный участок расположен в зоне с особыми условиями использования территории в соответствии с СП 2.1.4.2625-10 и иными актами в сфере санитарного законодательства (**/п).</w:t>
      </w:r>
    </w:p>
    <w:p w14:paraId="53F36FA4" w14:textId="3215C985" w:rsidR="004E4318" w:rsidRDefault="004E4318" w:rsidP="004E431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08E0C717" w14:textId="77777777" w:rsidR="00FB2AB7" w:rsidRPr="00B36738" w:rsidRDefault="00FB2AB7" w:rsidP="00FB2AB7">
      <w:pPr>
        <w:suppressAutoHyphens w:val="0"/>
        <w:rPr>
          <w:b/>
          <w:bCs/>
          <w:sz w:val="26"/>
          <w:szCs w:val="26"/>
        </w:rPr>
      </w:pPr>
    </w:p>
    <w:p w14:paraId="3D0ED746" w14:textId="77777777" w:rsidR="004E4318" w:rsidRPr="006E0DCB" w:rsidRDefault="004E4318" w:rsidP="004E4318">
      <w:pPr>
        <w:tabs>
          <w:tab w:val="left" w:pos="1260"/>
        </w:tabs>
        <w:jc w:val="both"/>
        <w:rPr>
          <w:sz w:val="26"/>
          <w:szCs w:val="26"/>
        </w:rPr>
      </w:pPr>
      <w:r w:rsidRPr="006E0DCB">
        <w:rPr>
          <w:sz w:val="26"/>
          <w:szCs w:val="26"/>
        </w:rPr>
        <w:t>2.1. Настоящий договор заключается на срок 9 лет с даты подписания акта приема-передачи Земельного участка с «__» ______ 20__года по «__» _____ 20__ года.</w:t>
      </w:r>
    </w:p>
    <w:p w14:paraId="7D656A19" w14:textId="77777777" w:rsidR="004E4318" w:rsidRPr="006E0DCB" w:rsidRDefault="004E4318" w:rsidP="004E4318">
      <w:pPr>
        <w:tabs>
          <w:tab w:val="left" w:pos="1260"/>
        </w:tabs>
        <w:jc w:val="both"/>
        <w:rPr>
          <w:sz w:val="26"/>
          <w:szCs w:val="26"/>
        </w:rPr>
      </w:pPr>
      <w:r w:rsidRPr="006E0DCB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A440D6" w14:textId="77777777" w:rsidR="004E4318" w:rsidRDefault="004E4318" w:rsidP="004E4318">
      <w:pPr>
        <w:tabs>
          <w:tab w:val="left" w:pos="1260"/>
        </w:tabs>
        <w:jc w:val="both"/>
        <w:rPr>
          <w:sz w:val="26"/>
          <w:szCs w:val="26"/>
        </w:rPr>
      </w:pPr>
      <w:r w:rsidRPr="006E0DCB">
        <w:rPr>
          <w:sz w:val="26"/>
          <w:szCs w:val="26"/>
        </w:rPr>
        <w:lastRenderedPageBreak/>
        <w:t>2.3. Договор подлежит государственной регистрации в установленном законодательством Российской Федерации порядке.</w:t>
      </w:r>
    </w:p>
    <w:p w14:paraId="5658200B" w14:textId="43682279" w:rsidR="004E4318" w:rsidRDefault="004E4318" w:rsidP="004E4318">
      <w:pPr>
        <w:tabs>
          <w:tab w:val="left" w:pos="1260"/>
        </w:tabs>
        <w:jc w:val="both"/>
        <w:rPr>
          <w:spacing w:val="-4"/>
          <w:sz w:val="26"/>
          <w:szCs w:val="26"/>
        </w:rPr>
      </w:pP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0CFF580C" w14:textId="77777777" w:rsidR="00FB2AB7" w:rsidRPr="00926D31" w:rsidRDefault="00FB2AB7" w:rsidP="004E4318">
      <w:pPr>
        <w:tabs>
          <w:tab w:val="left" w:pos="1260"/>
        </w:tabs>
        <w:jc w:val="both"/>
        <w:rPr>
          <w:spacing w:val="-4"/>
          <w:sz w:val="26"/>
          <w:szCs w:val="26"/>
        </w:rPr>
      </w:pPr>
    </w:p>
    <w:p w14:paraId="0DD218B8" w14:textId="77777777" w:rsidR="004E4318" w:rsidRPr="00926D31" w:rsidRDefault="004E4318" w:rsidP="004E431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500B12B3" w14:textId="77777777" w:rsidR="004E4318" w:rsidRPr="00926D31" w:rsidRDefault="004E4318" w:rsidP="004E4318">
      <w:pPr>
        <w:suppressAutoHyphens w:val="0"/>
        <w:jc w:val="center"/>
        <w:rPr>
          <w:b/>
          <w:bCs/>
          <w:sz w:val="26"/>
          <w:szCs w:val="26"/>
        </w:rPr>
      </w:pPr>
    </w:p>
    <w:p w14:paraId="53D93E49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50374784" w14:textId="77777777" w:rsidR="004E4318" w:rsidRPr="00926D31" w:rsidRDefault="004E4318" w:rsidP="004E431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3BF7A5A" w14:textId="77777777" w:rsidR="004E4318" w:rsidRPr="00926D31" w:rsidRDefault="004E4318" w:rsidP="004E4318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13C5C203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24B0B58C" w14:textId="77777777" w:rsidR="004E4318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BE76B4">
        <w:rPr>
          <w:color w:val="000000"/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</w:t>
      </w:r>
      <w:r>
        <w:rPr>
          <w:color w:val="000000"/>
          <w:sz w:val="26"/>
          <w:szCs w:val="26"/>
        </w:rPr>
        <w:t>а (п. 2.2. настоящего договора)</w:t>
      </w:r>
      <w:r w:rsidRPr="00926D31">
        <w:rPr>
          <w:sz w:val="26"/>
          <w:szCs w:val="26"/>
        </w:rPr>
        <w:t>.</w:t>
      </w:r>
    </w:p>
    <w:p w14:paraId="2A318823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9407D1B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4A0C5F35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7AD4B65" w14:textId="77777777" w:rsidR="004E4318" w:rsidRPr="00926D31" w:rsidRDefault="004E4318" w:rsidP="004E431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E32450C" w14:textId="77777777" w:rsidR="004E4318" w:rsidRPr="00926D31" w:rsidRDefault="004E4318" w:rsidP="004E431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598FB1A7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89F3AC4" w14:textId="77777777" w:rsidR="004E4318" w:rsidRPr="00926D31" w:rsidRDefault="004E4318" w:rsidP="004E431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0F9E6F03" w14:textId="77777777" w:rsidR="004E4318" w:rsidRPr="00926D31" w:rsidRDefault="004E4318" w:rsidP="004E431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4C1578AB" w14:textId="77777777" w:rsidR="004E4318" w:rsidRPr="00926D31" w:rsidRDefault="004E4318" w:rsidP="004E431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</w:t>
      </w:r>
      <w:r w:rsidRPr="00926D31">
        <w:rPr>
          <w:sz w:val="26"/>
          <w:szCs w:val="26"/>
        </w:rPr>
        <w:lastRenderedPageBreak/>
        <w:t>Арендатора основанием для невнесения арендной платы в увеличенном (проиндексированном) размере.</w:t>
      </w:r>
    </w:p>
    <w:p w14:paraId="6EC302E6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4A531609" w14:textId="77777777" w:rsidR="004E4318" w:rsidRPr="00926D31" w:rsidRDefault="004E4318" w:rsidP="004E4318">
      <w:pPr>
        <w:ind w:firstLine="567"/>
        <w:jc w:val="both"/>
        <w:rPr>
          <w:sz w:val="26"/>
          <w:szCs w:val="26"/>
        </w:rPr>
      </w:pPr>
    </w:p>
    <w:p w14:paraId="70812112" w14:textId="77777777" w:rsidR="004E4318" w:rsidRPr="00926D31" w:rsidRDefault="004E4318" w:rsidP="004E431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24DEAC85" w14:textId="77777777" w:rsidR="004E4318" w:rsidRPr="00926D31" w:rsidRDefault="004E4318" w:rsidP="004E4318">
      <w:pPr>
        <w:suppressAutoHyphens w:val="0"/>
        <w:jc w:val="center"/>
        <w:rPr>
          <w:b/>
          <w:bCs/>
          <w:sz w:val="26"/>
          <w:szCs w:val="26"/>
        </w:rPr>
      </w:pPr>
    </w:p>
    <w:p w14:paraId="0D8D4342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7F5A05C0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3B9BA198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5C930E06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108DD2CD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2BDCB50D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4D1A7E80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0C73D8FB" w14:textId="77777777" w:rsidR="004E4318" w:rsidRPr="00926D31" w:rsidRDefault="004E4318" w:rsidP="004E4318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5357DEEA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6D0F86A7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07ADB819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2E7C3B46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6EFABC00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40B4875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5FE77F1A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4F03F70A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6629185E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5198B0E7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69C77731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24347482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0B6673AD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4705C28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58C6019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454F5268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0F1949E2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58341E5E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Использовать Земельный участок на условиях, установленных настоящим Договором.</w:t>
      </w:r>
    </w:p>
    <w:p w14:paraId="627DEFFC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146C8FB5" w14:textId="3C5F35F2" w:rsidR="004E4318" w:rsidRPr="00926D31" w:rsidRDefault="004E4318" w:rsidP="004E431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</w:t>
      </w:r>
      <w:r w:rsidR="00A21B8C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23D1E195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45C7C7E7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1C4CBA4B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46938CC3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58BF38D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050B327B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199C4C63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1C2B322E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4030DBBD" w14:textId="77777777" w:rsidR="004E4318" w:rsidRPr="00926D31" w:rsidRDefault="004E4318" w:rsidP="004E4318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2D6AB103" w14:textId="77777777" w:rsidR="004E4318" w:rsidRPr="00926D31" w:rsidRDefault="004E4318" w:rsidP="004E431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71158146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10D5BAE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88308C9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35F4FA69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12375D7F" w14:textId="77777777" w:rsidR="004E4318" w:rsidRPr="00926D31" w:rsidRDefault="004E4318" w:rsidP="004E431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4.4.13. Своевременно письменно уведомить Арендодателя об изменении своих почтовых и </w:t>
      </w:r>
      <w:r w:rsidRPr="00926D31">
        <w:rPr>
          <w:sz w:val="26"/>
          <w:szCs w:val="26"/>
        </w:rPr>
        <w:lastRenderedPageBreak/>
        <w:t>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10A9252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D9C550A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1774736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47F3AFA5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AA61C4A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01982A70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45A0BF36" w14:textId="77777777" w:rsidR="004E4318" w:rsidRPr="00926D31" w:rsidRDefault="004E4318" w:rsidP="004E4318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42D4611F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89EB3C8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2B63F179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3433856D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3792719A" w14:textId="77777777" w:rsidR="004E4318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081CF3F8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требованиями Водного кодекса Российской Федерации и с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59C82E75" w14:textId="500B6D8D" w:rsidR="004E4318" w:rsidRDefault="004E4318" w:rsidP="004E4318">
      <w:pPr>
        <w:jc w:val="both"/>
        <w:rPr>
          <w:sz w:val="26"/>
          <w:szCs w:val="26"/>
        </w:rPr>
      </w:pPr>
    </w:p>
    <w:p w14:paraId="6176AC56" w14:textId="02599478" w:rsidR="00FB2AB7" w:rsidRDefault="00FB2AB7" w:rsidP="004E4318">
      <w:pPr>
        <w:jc w:val="both"/>
        <w:rPr>
          <w:sz w:val="26"/>
          <w:szCs w:val="26"/>
        </w:rPr>
      </w:pPr>
    </w:p>
    <w:p w14:paraId="41A162E3" w14:textId="77851362" w:rsidR="00FB2AB7" w:rsidRDefault="00FB2AB7" w:rsidP="004E4318">
      <w:pPr>
        <w:jc w:val="both"/>
        <w:rPr>
          <w:sz w:val="26"/>
          <w:szCs w:val="26"/>
        </w:rPr>
      </w:pPr>
    </w:p>
    <w:p w14:paraId="474594A1" w14:textId="77777777" w:rsidR="00FB2AB7" w:rsidRPr="00926D31" w:rsidRDefault="00FB2AB7" w:rsidP="004E4318">
      <w:pPr>
        <w:jc w:val="both"/>
        <w:rPr>
          <w:sz w:val="26"/>
          <w:szCs w:val="26"/>
        </w:rPr>
      </w:pPr>
    </w:p>
    <w:p w14:paraId="6FAB35A3" w14:textId="77777777" w:rsidR="004E4318" w:rsidRPr="00926D31" w:rsidRDefault="004E4318" w:rsidP="004E431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Ответственность Сторон</w:t>
      </w:r>
    </w:p>
    <w:p w14:paraId="1635A714" w14:textId="77777777" w:rsidR="004E4318" w:rsidRPr="00926D31" w:rsidRDefault="004E4318" w:rsidP="004E4318">
      <w:pPr>
        <w:suppressAutoHyphens w:val="0"/>
        <w:jc w:val="center"/>
        <w:rPr>
          <w:b/>
          <w:bCs/>
          <w:sz w:val="26"/>
          <w:szCs w:val="26"/>
        </w:rPr>
      </w:pPr>
    </w:p>
    <w:p w14:paraId="23575D4B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9A2D478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26BDF1B6" w14:textId="77777777" w:rsidR="004E4318" w:rsidRPr="00926D31" w:rsidRDefault="004E4318" w:rsidP="004E431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FEE9F18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05A3C99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00D3B478" w14:textId="77777777" w:rsidR="004E4318" w:rsidRPr="00926D31" w:rsidRDefault="004E4318" w:rsidP="004E4318">
      <w:pPr>
        <w:jc w:val="both"/>
        <w:rPr>
          <w:sz w:val="26"/>
          <w:szCs w:val="26"/>
        </w:rPr>
      </w:pPr>
    </w:p>
    <w:p w14:paraId="54BF0EDF" w14:textId="77777777" w:rsidR="004E4318" w:rsidRPr="00926D31" w:rsidRDefault="004E4318" w:rsidP="004E431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40AA7274" w14:textId="77777777" w:rsidR="004E4318" w:rsidRPr="00926D31" w:rsidRDefault="004E4318" w:rsidP="004E4318">
      <w:pPr>
        <w:suppressAutoHyphens w:val="0"/>
        <w:jc w:val="center"/>
        <w:rPr>
          <w:b/>
          <w:bCs/>
          <w:sz w:val="26"/>
          <w:szCs w:val="26"/>
        </w:rPr>
      </w:pPr>
    </w:p>
    <w:p w14:paraId="65F5B197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1DAAEBD0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41254B00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4EBB20EE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7BEB33CF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92F74E1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7CA385C5" w14:textId="77777777" w:rsidR="004E4318" w:rsidRPr="00926D31" w:rsidRDefault="004E4318" w:rsidP="004E4318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284FD2F3" w14:textId="77777777" w:rsidR="004E4318" w:rsidRPr="00926D31" w:rsidRDefault="004E4318" w:rsidP="004E4318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195C7BD6" w14:textId="77777777" w:rsidR="004E4318" w:rsidRPr="00926D31" w:rsidRDefault="004E4318" w:rsidP="004E4318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0C078621" w14:textId="77777777" w:rsidR="004E4318" w:rsidRPr="00926D31" w:rsidRDefault="004E4318" w:rsidP="004E4318">
      <w:pPr>
        <w:jc w:val="center"/>
        <w:rPr>
          <w:b/>
          <w:bCs/>
          <w:sz w:val="26"/>
          <w:szCs w:val="26"/>
        </w:rPr>
      </w:pPr>
    </w:p>
    <w:p w14:paraId="17B15B1C" w14:textId="77777777" w:rsidR="004E4318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0A0100B7" w14:textId="77777777" w:rsidR="004E4318" w:rsidRPr="00926D31" w:rsidRDefault="004E4318" w:rsidP="004E4318">
      <w:pPr>
        <w:jc w:val="both"/>
        <w:rPr>
          <w:sz w:val="26"/>
          <w:szCs w:val="26"/>
        </w:rPr>
      </w:pPr>
    </w:p>
    <w:p w14:paraId="63852127" w14:textId="77777777" w:rsidR="004E4318" w:rsidRPr="00926D31" w:rsidRDefault="004E4318" w:rsidP="004E4318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0555C99C" w14:textId="77777777" w:rsidR="004E4318" w:rsidRPr="00926D31" w:rsidRDefault="004E4318" w:rsidP="004E4318">
      <w:pPr>
        <w:suppressAutoHyphens w:val="0"/>
        <w:jc w:val="center"/>
        <w:rPr>
          <w:b/>
          <w:bCs/>
          <w:sz w:val="26"/>
          <w:szCs w:val="26"/>
        </w:rPr>
      </w:pPr>
    </w:p>
    <w:p w14:paraId="4724237D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507246A1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</w:t>
      </w:r>
      <w:r w:rsidRPr="00926D31">
        <w:rPr>
          <w:sz w:val="26"/>
          <w:szCs w:val="26"/>
        </w:rPr>
        <w:lastRenderedPageBreak/>
        <w:t>Федеральной службы государственной регистрации, кадастра и картографии по Московской области.</w:t>
      </w:r>
    </w:p>
    <w:p w14:paraId="4B0C6E9F" w14:textId="77777777" w:rsidR="004E4318" w:rsidRPr="00926D31" w:rsidRDefault="004E4318" w:rsidP="004E4318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36FCA553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155F39A5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01333647" w14:textId="77777777" w:rsidR="004E4318" w:rsidRPr="00926D31" w:rsidRDefault="004E4318" w:rsidP="004E431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4B5F246" w14:textId="77777777" w:rsidR="004E4318" w:rsidRPr="00926D31" w:rsidRDefault="004E4318" w:rsidP="004E4318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731C2EE9" w14:textId="77777777" w:rsidR="004E4318" w:rsidRPr="00926D31" w:rsidRDefault="004E4318" w:rsidP="004E431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1B4090ED" w14:textId="77777777" w:rsidR="004E4318" w:rsidRPr="00926D31" w:rsidRDefault="004E4318" w:rsidP="004E4318">
      <w:pPr>
        <w:ind w:left="720" w:right="284"/>
        <w:jc w:val="center"/>
        <w:rPr>
          <w:b/>
          <w:sz w:val="26"/>
          <w:szCs w:val="26"/>
        </w:rPr>
      </w:pPr>
    </w:p>
    <w:p w14:paraId="1704A21A" w14:textId="77777777" w:rsidR="004E4318" w:rsidRPr="00926D31" w:rsidRDefault="004E4318" w:rsidP="004E431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27CB764B" w14:textId="77777777" w:rsidR="004E4318" w:rsidRPr="00926D31" w:rsidRDefault="004E4318" w:rsidP="004E4318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4385F396" w14:textId="77777777" w:rsidR="004E4318" w:rsidRPr="00926D31" w:rsidRDefault="004E4318" w:rsidP="004E4318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04DEA141" w14:textId="77777777" w:rsidR="004E4318" w:rsidRPr="00926D31" w:rsidRDefault="004E4318" w:rsidP="004E4318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6BDCF355" w14:textId="77777777" w:rsidR="004E4318" w:rsidRPr="00926D31" w:rsidRDefault="004E4318" w:rsidP="004E4318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166FF0FA" w14:textId="77777777" w:rsidR="004E4318" w:rsidRPr="00926D31" w:rsidRDefault="004E4318" w:rsidP="004E4318">
      <w:pPr>
        <w:ind w:left="720" w:right="93"/>
        <w:rPr>
          <w:sz w:val="26"/>
          <w:szCs w:val="26"/>
        </w:rPr>
      </w:pPr>
    </w:p>
    <w:p w14:paraId="5F7C6C47" w14:textId="77777777" w:rsidR="004E4318" w:rsidRPr="00926D31" w:rsidRDefault="004E4318" w:rsidP="004E431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4352C83E" w14:textId="77777777" w:rsidR="004E4318" w:rsidRPr="00926D31" w:rsidRDefault="004E4318" w:rsidP="004E4318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59D8D44E" w14:textId="77777777" w:rsidR="004E4318" w:rsidRPr="00926D31" w:rsidRDefault="004E4318" w:rsidP="004E431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6E558FBF" w14:textId="77777777" w:rsidR="004E4318" w:rsidRPr="00926D31" w:rsidRDefault="004E4318" w:rsidP="004E431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6378834D" w14:textId="77777777" w:rsidR="004E4318" w:rsidRPr="00926D31" w:rsidRDefault="004E4318" w:rsidP="004E4318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215216FD" w14:textId="77777777" w:rsidR="004E4318" w:rsidRPr="00926D31" w:rsidRDefault="004E4318" w:rsidP="004E4318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65489E9B" w14:textId="77777777" w:rsidR="004E4318" w:rsidRPr="00926D31" w:rsidRDefault="004E4318" w:rsidP="004E431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2DF99114" w14:textId="77777777" w:rsidR="004E4318" w:rsidRPr="00926D31" w:rsidRDefault="004E4318" w:rsidP="004E4318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5A3F6DE7" w14:textId="77777777" w:rsidR="004E4318" w:rsidRPr="00926D31" w:rsidRDefault="004E4318" w:rsidP="004E431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4E681541" w14:textId="77777777" w:rsidR="004E4318" w:rsidRPr="00926D31" w:rsidRDefault="004E4318" w:rsidP="004E4318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0A042C64" w14:textId="77777777" w:rsidR="004E4318" w:rsidRPr="00926D31" w:rsidRDefault="004E4318" w:rsidP="004E4318">
      <w:pPr>
        <w:ind w:right="284"/>
        <w:rPr>
          <w:b/>
          <w:sz w:val="26"/>
          <w:szCs w:val="26"/>
        </w:rPr>
      </w:pPr>
    </w:p>
    <w:bookmarkEnd w:id="127"/>
    <w:p w14:paraId="5D27C0A2" w14:textId="77777777" w:rsidR="004E4318" w:rsidRPr="00926D31" w:rsidRDefault="004E4318" w:rsidP="004E431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5915EB8E" w14:textId="77777777" w:rsidR="004E4318" w:rsidRPr="00926D31" w:rsidRDefault="004E4318" w:rsidP="004E431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38FA8539" w14:textId="77777777" w:rsidR="004E4318" w:rsidRPr="00926D31" w:rsidRDefault="004E4318" w:rsidP="004E431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7DD59EFD" w14:textId="77777777" w:rsidR="004E4318" w:rsidRPr="00926D31" w:rsidRDefault="004E4318" w:rsidP="004E431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07415476" w14:textId="77777777" w:rsidR="004E4318" w:rsidRPr="00926D31" w:rsidRDefault="004E4318" w:rsidP="004E4318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7051F2C7" w14:textId="77777777" w:rsidR="004E4318" w:rsidRPr="00926D31" w:rsidRDefault="004E4318" w:rsidP="004E4318">
      <w:pPr>
        <w:rPr>
          <w:sz w:val="26"/>
          <w:szCs w:val="26"/>
        </w:rPr>
      </w:pPr>
    </w:p>
    <w:p w14:paraId="12DBBA2D" w14:textId="77777777" w:rsidR="004E4318" w:rsidRPr="00926D31" w:rsidRDefault="004E4318" w:rsidP="004E4318">
      <w:pPr>
        <w:rPr>
          <w:sz w:val="26"/>
          <w:szCs w:val="26"/>
        </w:rPr>
      </w:pPr>
    </w:p>
    <w:p w14:paraId="128209D2" w14:textId="77777777" w:rsidR="004E4318" w:rsidRPr="00926D31" w:rsidRDefault="004E4318" w:rsidP="004E4318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21BF7CFB" w14:textId="77777777" w:rsidR="004E4318" w:rsidRPr="00926D31" w:rsidRDefault="004E4318" w:rsidP="004E4318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44014EB0" w14:textId="77777777" w:rsidR="004E4318" w:rsidRDefault="004E4318" w:rsidP="004E4318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</w:p>
    <w:p w14:paraId="2AF7FCE1" w14:textId="77777777" w:rsidR="004E4318" w:rsidRDefault="004E4318" w:rsidP="004E4318">
      <w:pPr>
        <w:rPr>
          <w:sz w:val="26"/>
          <w:szCs w:val="26"/>
        </w:rPr>
      </w:pPr>
    </w:p>
    <w:p w14:paraId="7185E076" w14:textId="77777777" w:rsidR="004E4318" w:rsidRDefault="004E4318" w:rsidP="004E4318">
      <w:pPr>
        <w:rPr>
          <w:sz w:val="26"/>
          <w:szCs w:val="26"/>
        </w:rPr>
      </w:pPr>
    </w:p>
    <w:p w14:paraId="67D557C4" w14:textId="77777777" w:rsidR="004E4318" w:rsidRDefault="004E4318" w:rsidP="004E4318">
      <w:pPr>
        <w:rPr>
          <w:sz w:val="26"/>
          <w:szCs w:val="26"/>
        </w:rPr>
      </w:pPr>
    </w:p>
    <w:p w14:paraId="48225BCE" w14:textId="77777777" w:rsidR="004E4318" w:rsidRDefault="004E4318" w:rsidP="004E4318">
      <w:pPr>
        <w:rPr>
          <w:sz w:val="26"/>
          <w:szCs w:val="26"/>
        </w:rPr>
      </w:pPr>
    </w:p>
    <w:p w14:paraId="544AC061" w14:textId="77777777" w:rsidR="004E4318" w:rsidRDefault="004E4318" w:rsidP="004E4318">
      <w:pPr>
        <w:rPr>
          <w:sz w:val="26"/>
          <w:szCs w:val="26"/>
        </w:rPr>
      </w:pPr>
    </w:p>
    <w:p w14:paraId="465FD444" w14:textId="77777777" w:rsidR="004E4318" w:rsidRDefault="004E4318" w:rsidP="004E4318">
      <w:pPr>
        <w:rPr>
          <w:sz w:val="26"/>
          <w:szCs w:val="26"/>
        </w:rPr>
      </w:pPr>
    </w:p>
    <w:p w14:paraId="4A2A6BCB" w14:textId="6AFFFE2E" w:rsidR="004E4318" w:rsidRPr="00926D31" w:rsidRDefault="004E4318" w:rsidP="004E4318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lastRenderedPageBreak/>
        <w:t>Приложение 2 к договору</w:t>
      </w:r>
    </w:p>
    <w:p w14:paraId="587636F1" w14:textId="77777777" w:rsidR="004E4318" w:rsidRPr="00926D31" w:rsidRDefault="004E4318" w:rsidP="004E4318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4A26A07B" w14:textId="77777777" w:rsidR="004E4318" w:rsidRPr="00926D31" w:rsidRDefault="004E4318" w:rsidP="004E4318">
      <w:pPr>
        <w:rPr>
          <w:bCs/>
          <w:sz w:val="26"/>
          <w:szCs w:val="26"/>
        </w:rPr>
      </w:pPr>
    </w:p>
    <w:p w14:paraId="46E75BDC" w14:textId="77777777" w:rsidR="004E4318" w:rsidRPr="00926D31" w:rsidRDefault="004E4318" w:rsidP="004E4318">
      <w:pPr>
        <w:rPr>
          <w:bCs/>
          <w:sz w:val="26"/>
          <w:szCs w:val="26"/>
        </w:rPr>
      </w:pPr>
    </w:p>
    <w:p w14:paraId="34BBE435" w14:textId="77777777" w:rsidR="004E4318" w:rsidRDefault="004E4318" w:rsidP="004E4318">
      <w:pPr>
        <w:rPr>
          <w:bCs/>
          <w:sz w:val="26"/>
          <w:szCs w:val="26"/>
        </w:rPr>
      </w:pPr>
    </w:p>
    <w:p w14:paraId="272EA491" w14:textId="77777777" w:rsidR="004E4318" w:rsidRPr="00926D31" w:rsidRDefault="004E4318" w:rsidP="004E4318">
      <w:pPr>
        <w:rPr>
          <w:bCs/>
          <w:sz w:val="26"/>
          <w:szCs w:val="26"/>
        </w:rPr>
      </w:pPr>
    </w:p>
    <w:p w14:paraId="436C03F3" w14:textId="77777777" w:rsidR="004E4318" w:rsidRPr="00926D31" w:rsidRDefault="004E4318" w:rsidP="004E4318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21E060BD" w14:textId="77777777" w:rsidR="004E4318" w:rsidRPr="00926D31" w:rsidRDefault="004E4318" w:rsidP="004E4318">
      <w:pPr>
        <w:jc w:val="center"/>
        <w:rPr>
          <w:sz w:val="26"/>
          <w:szCs w:val="26"/>
        </w:rPr>
      </w:pPr>
    </w:p>
    <w:p w14:paraId="37EBF5DF" w14:textId="77777777" w:rsidR="004E4318" w:rsidRPr="00926D31" w:rsidRDefault="004E4318" w:rsidP="004E4318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7244433A" w14:textId="77777777" w:rsidR="004E4318" w:rsidRPr="00926D31" w:rsidRDefault="004E4318" w:rsidP="004E4318">
      <w:pPr>
        <w:rPr>
          <w:sz w:val="26"/>
          <w:szCs w:val="26"/>
        </w:rPr>
      </w:pPr>
    </w:p>
    <w:p w14:paraId="3FD3F265" w14:textId="77777777" w:rsidR="004E4318" w:rsidRPr="00926D31" w:rsidRDefault="004E4318" w:rsidP="004E4318">
      <w:pPr>
        <w:rPr>
          <w:sz w:val="26"/>
          <w:szCs w:val="26"/>
        </w:rPr>
      </w:pPr>
    </w:p>
    <w:p w14:paraId="4106DCF1" w14:textId="77777777" w:rsidR="004E4318" w:rsidRPr="00926D31" w:rsidRDefault="004E4318" w:rsidP="004E4318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E4318" w:rsidRPr="00926D31" w14:paraId="2759D85A" w14:textId="77777777" w:rsidTr="00ED7CC6">
        <w:tc>
          <w:tcPr>
            <w:tcW w:w="594" w:type="dxa"/>
            <w:shd w:val="clear" w:color="auto" w:fill="auto"/>
          </w:tcPr>
          <w:p w14:paraId="3F56D1A2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00B503A8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B59E24E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024B8C81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4E4318" w:rsidRPr="00926D31" w14:paraId="4E009AC4" w14:textId="77777777" w:rsidTr="00ED7CC6">
        <w:tc>
          <w:tcPr>
            <w:tcW w:w="594" w:type="dxa"/>
            <w:shd w:val="clear" w:color="auto" w:fill="auto"/>
          </w:tcPr>
          <w:p w14:paraId="3CCDC3F9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3CE3F8AE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10C80128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63E11C1E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</w:tc>
      </w:tr>
    </w:tbl>
    <w:p w14:paraId="083E3250" w14:textId="77777777" w:rsidR="004E4318" w:rsidRPr="00926D31" w:rsidRDefault="004E4318" w:rsidP="004E4318">
      <w:pPr>
        <w:ind w:firstLine="709"/>
        <w:rPr>
          <w:sz w:val="26"/>
          <w:szCs w:val="26"/>
        </w:rPr>
      </w:pPr>
    </w:p>
    <w:p w14:paraId="551CEA1F" w14:textId="77777777" w:rsidR="004E4318" w:rsidRPr="00926D31" w:rsidRDefault="004E4318" w:rsidP="004E4318">
      <w:pPr>
        <w:rPr>
          <w:sz w:val="26"/>
          <w:szCs w:val="26"/>
        </w:rPr>
      </w:pPr>
    </w:p>
    <w:p w14:paraId="514E96E7" w14:textId="77777777" w:rsidR="004E4318" w:rsidRPr="00926D31" w:rsidRDefault="004E4318" w:rsidP="004E4318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F000E7C" w14:textId="77777777" w:rsidR="004E4318" w:rsidRPr="00926D31" w:rsidRDefault="004E4318" w:rsidP="004E4318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4E4318" w:rsidRPr="00926D31" w14:paraId="4071FB4D" w14:textId="77777777" w:rsidTr="00ED7CC6">
        <w:tc>
          <w:tcPr>
            <w:tcW w:w="2552" w:type="dxa"/>
            <w:shd w:val="clear" w:color="auto" w:fill="auto"/>
          </w:tcPr>
          <w:p w14:paraId="50387A78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21BF3C1D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4E4318" w:rsidRPr="00926D31" w14:paraId="49095B29" w14:textId="77777777" w:rsidTr="00ED7CC6">
        <w:tc>
          <w:tcPr>
            <w:tcW w:w="2552" w:type="dxa"/>
            <w:shd w:val="clear" w:color="auto" w:fill="auto"/>
          </w:tcPr>
          <w:p w14:paraId="6FC29FD9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187B30BC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</w:tc>
      </w:tr>
      <w:tr w:rsidR="004E4318" w:rsidRPr="00926D31" w14:paraId="0730194B" w14:textId="77777777" w:rsidTr="00ED7CC6">
        <w:tc>
          <w:tcPr>
            <w:tcW w:w="2552" w:type="dxa"/>
            <w:shd w:val="clear" w:color="auto" w:fill="auto"/>
          </w:tcPr>
          <w:p w14:paraId="06FB1CF3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6A923CB7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</w:tc>
      </w:tr>
    </w:tbl>
    <w:p w14:paraId="5B46F96F" w14:textId="77777777" w:rsidR="004E4318" w:rsidRPr="00926D31" w:rsidRDefault="004E4318" w:rsidP="004E4318">
      <w:pPr>
        <w:rPr>
          <w:bCs/>
          <w:sz w:val="26"/>
          <w:szCs w:val="26"/>
        </w:rPr>
      </w:pPr>
    </w:p>
    <w:p w14:paraId="4CDBF116" w14:textId="77777777" w:rsidR="004E4318" w:rsidRPr="00926D31" w:rsidRDefault="004E4318" w:rsidP="004E4318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2CBCCA0F" w14:textId="77777777" w:rsidR="004E4318" w:rsidRPr="00926D31" w:rsidRDefault="004E4318" w:rsidP="004E4318">
      <w:pPr>
        <w:rPr>
          <w:sz w:val="26"/>
          <w:szCs w:val="26"/>
        </w:rPr>
      </w:pPr>
    </w:p>
    <w:p w14:paraId="61A07EF5" w14:textId="77777777" w:rsidR="004E4318" w:rsidRPr="00926D31" w:rsidRDefault="004E4318" w:rsidP="004E4318">
      <w:pPr>
        <w:rPr>
          <w:sz w:val="26"/>
          <w:szCs w:val="26"/>
        </w:rPr>
      </w:pPr>
    </w:p>
    <w:p w14:paraId="65337137" w14:textId="77777777" w:rsidR="004E4318" w:rsidRPr="00926D31" w:rsidRDefault="004E4318" w:rsidP="004E4318">
      <w:pPr>
        <w:rPr>
          <w:sz w:val="26"/>
          <w:szCs w:val="26"/>
        </w:rPr>
      </w:pPr>
    </w:p>
    <w:p w14:paraId="018B409F" w14:textId="77777777" w:rsidR="004E4318" w:rsidRPr="00926D31" w:rsidRDefault="004E4318" w:rsidP="004E4318">
      <w:pPr>
        <w:rPr>
          <w:sz w:val="26"/>
          <w:szCs w:val="26"/>
        </w:rPr>
      </w:pPr>
    </w:p>
    <w:p w14:paraId="563ACDFB" w14:textId="77777777" w:rsidR="004E4318" w:rsidRPr="00926D31" w:rsidRDefault="004E4318" w:rsidP="004E4318">
      <w:pPr>
        <w:rPr>
          <w:sz w:val="26"/>
          <w:szCs w:val="26"/>
        </w:rPr>
      </w:pPr>
    </w:p>
    <w:p w14:paraId="28FCF532" w14:textId="77777777" w:rsidR="004E4318" w:rsidRPr="00926D31" w:rsidRDefault="004E4318" w:rsidP="004E4318">
      <w:pPr>
        <w:rPr>
          <w:sz w:val="26"/>
          <w:szCs w:val="26"/>
        </w:rPr>
      </w:pPr>
    </w:p>
    <w:p w14:paraId="0B574A65" w14:textId="77777777" w:rsidR="004E4318" w:rsidRPr="00926D31" w:rsidRDefault="004E4318" w:rsidP="004E4318">
      <w:pPr>
        <w:rPr>
          <w:sz w:val="26"/>
          <w:szCs w:val="26"/>
        </w:rPr>
      </w:pPr>
    </w:p>
    <w:p w14:paraId="2ECDC641" w14:textId="77777777" w:rsidR="004E4318" w:rsidRPr="00926D31" w:rsidRDefault="004E4318" w:rsidP="004E4318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273B82FB" w14:textId="77777777" w:rsidR="004E4318" w:rsidRPr="00926D31" w:rsidRDefault="004E4318" w:rsidP="004E4318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E4318" w:rsidRPr="00926D31" w14:paraId="75214F96" w14:textId="77777777" w:rsidTr="00ED7CC6">
        <w:tc>
          <w:tcPr>
            <w:tcW w:w="4503" w:type="dxa"/>
          </w:tcPr>
          <w:p w14:paraId="311CA915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38F5290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  <w:p w14:paraId="1C5F202D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  <w:p w14:paraId="08622B3A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921117C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44A88B7A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10FBA176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206DF30D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  <w:p w14:paraId="351202A1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  <w:p w14:paraId="0EFBAA37" w14:textId="77777777" w:rsidR="004E4318" w:rsidRPr="00926D31" w:rsidRDefault="004E4318" w:rsidP="00ED7CC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67BDBDA5" w14:textId="77777777" w:rsidR="004E4318" w:rsidRPr="00926D31" w:rsidRDefault="004E4318" w:rsidP="00ED7CC6">
            <w:pPr>
              <w:rPr>
                <w:sz w:val="26"/>
                <w:szCs w:val="26"/>
              </w:rPr>
            </w:pPr>
          </w:p>
        </w:tc>
      </w:tr>
    </w:tbl>
    <w:p w14:paraId="19F715DF" w14:textId="77777777" w:rsidR="004E4318" w:rsidRPr="00926D31" w:rsidRDefault="004E4318" w:rsidP="004E4318">
      <w:pPr>
        <w:rPr>
          <w:sz w:val="26"/>
          <w:szCs w:val="26"/>
        </w:rPr>
      </w:pPr>
    </w:p>
    <w:p w14:paraId="370EC08A" w14:textId="77777777" w:rsidR="004E4318" w:rsidRPr="00926D31" w:rsidRDefault="004E4318" w:rsidP="004E4318">
      <w:pPr>
        <w:rPr>
          <w:sz w:val="26"/>
          <w:szCs w:val="26"/>
        </w:rPr>
      </w:pPr>
    </w:p>
    <w:p w14:paraId="4BFD2E45" w14:textId="77777777" w:rsidR="004E4318" w:rsidRPr="00926D31" w:rsidRDefault="004E4318" w:rsidP="004E4318">
      <w:pPr>
        <w:rPr>
          <w:bCs/>
          <w:sz w:val="26"/>
          <w:szCs w:val="26"/>
        </w:rPr>
      </w:pPr>
    </w:p>
    <w:p w14:paraId="4AE4F97D" w14:textId="36972E3D" w:rsidR="004E4318" w:rsidRDefault="004E4318" w:rsidP="004E4318">
      <w:pPr>
        <w:rPr>
          <w:bCs/>
          <w:sz w:val="26"/>
          <w:szCs w:val="26"/>
        </w:rPr>
      </w:pPr>
    </w:p>
    <w:p w14:paraId="60D5AE4E" w14:textId="1C83072C" w:rsidR="004E4318" w:rsidRDefault="004E4318" w:rsidP="004E4318">
      <w:pPr>
        <w:rPr>
          <w:bCs/>
          <w:sz w:val="26"/>
          <w:szCs w:val="26"/>
        </w:rPr>
      </w:pPr>
    </w:p>
    <w:p w14:paraId="69B6E61E" w14:textId="77777777" w:rsidR="004E4318" w:rsidRPr="00926D31" w:rsidRDefault="004E4318" w:rsidP="004E4318">
      <w:pPr>
        <w:rPr>
          <w:bCs/>
          <w:sz w:val="26"/>
          <w:szCs w:val="26"/>
        </w:rPr>
      </w:pPr>
    </w:p>
    <w:p w14:paraId="4D4403E1" w14:textId="77777777" w:rsidR="004E4318" w:rsidRPr="00926D31" w:rsidRDefault="004E4318" w:rsidP="004E4318">
      <w:pPr>
        <w:rPr>
          <w:bCs/>
          <w:sz w:val="26"/>
          <w:szCs w:val="26"/>
        </w:rPr>
      </w:pPr>
    </w:p>
    <w:p w14:paraId="4555B5EA" w14:textId="77777777" w:rsidR="004E4318" w:rsidRPr="00926D31" w:rsidRDefault="004E4318" w:rsidP="004E4318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0430B06C" w14:textId="77777777" w:rsidR="004E4318" w:rsidRPr="00926D31" w:rsidRDefault="004E4318" w:rsidP="004E4318">
      <w:pPr>
        <w:pStyle w:val="af"/>
        <w:ind w:right="284"/>
        <w:jc w:val="right"/>
        <w:rPr>
          <w:sz w:val="26"/>
          <w:szCs w:val="26"/>
        </w:rPr>
      </w:pPr>
    </w:p>
    <w:p w14:paraId="5AECCD9D" w14:textId="77777777" w:rsidR="004E4318" w:rsidRPr="00926D31" w:rsidRDefault="004E4318" w:rsidP="004E4318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4998EA95" w14:textId="77777777" w:rsidR="004E4318" w:rsidRPr="00926D31" w:rsidRDefault="004E4318" w:rsidP="004E4318">
      <w:pPr>
        <w:pStyle w:val="af"/>
        <w:ind w:right="284"/>
        <w:rPr>
          <w:sz w:val="26"/>
          <w:szCs w:val="26"/>
        </w:rPr>
      </w:pPr>
    </w:p>
    <w:p w14:paraId="0A6C3B36" w14:textId="77777777" w:rsidR="004E4318" w:rsidRPr="00926D31" w:rsidRDefault="004E4318" w:rsidP="004E4318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75283B5D" w14:textId="77777777" w:rsidR="004E4318" w:rsidRPr="00926D31" w:rsidRDefault="004E4318" w:rsidP="004E4318">
      <w:pPr>
        <w:ind w:right="284"/>
        <w:jc w:val="center"/>
        <w:rPr>
          <w:sz w:val="26"/>
          <w:szCs w:val="26"/>
        </w:rPr>
      </w:pPr>
    </w:p>
    <w:p w14:paraId="237A5A32" w14:textId="77777777" w:rsidR="004E4318" w:rsidRPr="00926D31" w:rsidRDefault="004E4318" w:rsidP="004E4318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7E2E9F0" w14:textId="77777777" w:rsidR="004E4318" w:rsidRPr="00926D31" w:rsidRDefault="004E4318" w:rsidP="004E4318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47355163" w14:textId="77777777" w:rsidR="004E4318" w:rsidRPr="00926D31" w:rsidRDefault="004E4318" w:rsidP="004E4318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>1000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0040201:1165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ведения личного подсобного хозяйства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3801B74" w14:textId="77777777" w:rsidR="004E4318" w:rsidRPr="00926D31" w:rsidRDefault="004E4318" w:rsidP="004E4318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44AA1ED6" w14:textId="77777777" w:rsidR="004E4318" w:rsidRPr="00926D31" w:rsidRDefault="004E4318" w:rsidP="004E4318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D6DCE95" w14:textId="77777777" w:rsidR="004E4318" w:rsidRPr="00926D31" w:rsidRDefault="004E4318" w:rsidP="004E4318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089B17FA" w14:textId="77777777" w:rsidR="004E4318" w:rsidRPr="00926D31" w:rsidRDefault="004E4318" w:rsidP="004E4318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40F3903C" w14:textId="77777777" w:rsidR="004E4318" w:rsidRPr="00926D31" w:rsidRDefault="004E4318" w:rsidP="004E4318">
      <w:pPr>
        <w:ind w:right="284"/>
        <w:jc w:val="center"/>
        <w:rPr>
          <w:b/>
          <w:sz w:val="26"/>
          <w:szCs w:val="26"/>
        </w:rPr>
      </w:pPr>
    </w:p>
    <w:p w14:paraId="5AF13366" w14:textId="77777777" w:rsidR="004E4318" w:rsidRPr="00926D31" w:rsidRDefault="004E4318" w:rsidP="004E4318">
      <w:pPr>
        <w:ind w:right="284"/>
        <w:jc w:val="center"/>
        <w:rPr>
          <w:b/>
          <w:sz w:val="26"/>
          <w:szCs w:val="26"/>
        </w:rPr>
      </w:pPr>
    </w:p>
    <w:p w14:paraId="724DB594" w14:textId="77777777" w:rsidR="004E4318" w:rsidRPr="00926D31" w:rsidRDefault="004E4318" w:rsidP="004E431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2A3BF3B1" w14:textId="77777777" w:rsidR="004E4318" w:rsidRPr="00926D31" w:rsidRDefault="004E4318" w:rsidP="004E431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590089C4" w14:textId="77777777" w:rsidR="004E4318" w:rsidRPr="00926D31" w:rsidRDefault="004E4318" w:rsidP="004E431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04B21473" w14:textId="77777777" w:rsidR="004E4318" w:rsidRPr="00926D31" w:rsidRDefault="004E4318" w:rsidP="004E431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3EC73700" w14:textId="77777777" w:rsidR="004E4318" w:rsidRPr="00926D31" w:rsidRDefault="004E4318" w:rsidP="004E4318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7B95CFD1" w14:textId="77777777" w:rsidR="004E4318" w:rsidRPr="00926D31" w:rsidRDefault="004E4318" w:rsidP="004E4318">
      <w:pPr>
        <w:ind w:right="284"/>
        <w:jc w:val="both"/>
        <w:rPr>
          <w:sz w:val="26"/>
          <w:szCs w:val="26"/>
        </w:rPr>
      </w:pPr>
    </w:p>
    <w:p w14:paraId="3D527671" w14:textId="77777777" w:rsidR="004E4318" w:rsidRPr="00926D31" w:rsidRDefault="004E4318" w:rsidP="004E4318">
      <w:pPr>
        <w:ind w:right="284"/>
        <w:jc w:val="both"/>
        <w:rPr>
          <w:sz w:val="26"/>
          <w:szCs w:val="26"/>
        </w:rPr>
      </w:pPr>
    </w:p>
    <w:p w14:paraId="1F96AE16" w14:textId="77777777" w:rsidR="004E4318" w:rsidRPr="00926D31" w:rsidRDefault="004E4318" w:rsidP="004E4318">
      <w:pPr>
        <w:ind w:right="284"/>
        <w:jc w:val="both"/>
        <w:rPr>
          <w:sz w:val="26"/>
          <w:szCs w:val="26"/>
        </w:rPr>
      </w:pPr>
    </w:p>
    <w:p w14:paraId="72A13E15" w14:textId="77777777" w:rsidR="004E4318" w:rsidRPr="00926D31" w:rsidRDefault="004E4318" w:rsidP="004E4318">
      <w:pPr>
        <w:ind w:right="284"/>
        <w:jc w:val="both"/>
        <w:rPr>
          <w:sz w:val="26"/>
          <w:szCs w:val="26"/>
        </w:rPr>
      </w:pPr>
    </w:p>
    <w:p w14:paraId="2ED79F65" w14:textId="77777777" w:rsidR="004E4318" w:rsidRPr="00926D31" w:rsidRDefault="004E4318" w:rsidP="004E4318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210AB199" w14:textId="77777777" w:rsidR="004E4318" w:rsidRPr="006D1130" w:rsidRDefault="004E4318" w:rsidP="004E4318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0239B7DD" w14:textId="1DA675DC" w:rsidR="00963429" w:rsidRPr="004E4318" w:rsidRDefault="00963429" w:rsidP="0011232C">
      <w:pPr>
        <w:jc w:val="center"/>
        <w:rPr>
          <w:sz w:val="22"/>
          <w:szCs w:val="22"/>
        </w:rPr>
      </w:pPr>
    </w:p>
    <w:p w14:paraId="16044D4B" w14:textId="77777777" w:rsidR="00963429" w:rsidRPr="002B1734" w:rsidRDefault="00963429" w:rsidP="0011232C">
      <w:pPr>
        <w:jc w:val="center"/>
        <w:rPr>
          <w:i/>
          <w:sz w:val="22"/>
          <w:szCs w:val="22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C12588" w:rsidRDefault="00C1258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C12588" w:rsidRDefault="00C1258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6BEC6B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0152C1" w:rsidRPr="008E4A5F">
        <w:rPr>
          <w:b/>
          <w:color w:val="0000FF"/>
        </w:rPr>
        <w:t xml:space="preserve">№ </w:t>
      </w:r>
      <w:r w:rsidR="000152C1">
        <w:rPr>
          <w:b/>
          <w:color w:val="0000FF"/>
        </w:rPr>
        <w:t>АЗ</w:t>
      </w:r>
      <w:r w:rsidR="000152C1" w:rsidRPr="008E4A5F">
        <w:rPr>
          <w:b/>
          <w:color w:val="0000FF"/>
        </w:rPr>
        <w:t>-</w:t>
      </w:r>
      <w:r w:rsidR="000152C1">
        <w:rPr>
          <w:b/>
          <w:color w:val="0000FF"/>
        </w:rPr>
        <w:t>РУЗ/18</w:t>
      </w:r>
      <w:r w:rsidR="000152C1" w:rsidRPr="008E4A5F">
        <w:rPr>
          <w:b/>
          <w:color w:val="0000FF"/>
        </w:rPr>
        <w:t>-</w:t>
      </w:r>
      <w:r w:rsidR="000152C1">
        <w:rPr>
          <w:b/>
          <w:color w:val="0000FF"/>
        </w:rPr>
        <w:t>182</w:t>
      </w:r>
      <w:r w:rsidR="007C05C1">
        <w:rPr>
          <w:b/>
          <w:color w:val="0000FF"/>
        </w:rPr>
        <w:t>7</w:t>
      </w:r>
      <w:r w:rsidR="000152C1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4490F1" w14:textId="77777777" w:rsidR="00DE4419" w:rsidRDefault="00DE4419">
      <w:r>
        <w:separator/>
      </w:r>
    </w:p>
  </w:endnote>
  <w:endnote w:type="continuationSeparator" w:id="0">
    <w:p w14:paraId="42E61056" w14:textId="77777777" w:rsidR="00DE4419" w:rsidRDefault="00DE44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350400F" w:rsidR="00C12588" w:rsidRDefault="00C1258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553D" w:rsidRPr="0044553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12588" w:rsidRPr="001A6C06" w:rsidRDefault="00C1258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0B600F" w14:textId="77777777" w:rsidR="00DE4419" w:rsidRDefault="00DE4419">
      <w:r>
        <w:separator/>
      </w:r>
    </w:p>
  </w:footnote>
  <w:footnote w:type="continuationSeparator" w:id="0">
    <w:p w14:paraId="577A1928" w14:textId="77777777" w:rsidR="00DE4419" w:rsidRDefault="00DE4419">
      <w:r>
        <w:continuationSeparator/>
      </w:r>
    </w:p>
  </w:footnote>
  <w:footnote w:id="1">
    <w:p w14:paraId="3FE4BEB6" w14:textId="77777777" w:rsidR="00C12588" w:rsidRDefault="00C1258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7f5Ud4yNk6qNVDbZSqiOFfYryQuc5JyAtwIxWIxszTKnwVLhhzCRdmnhs1cy7IZHgxgbQrRL9iNxBVP6+jDCA==" w:salt="m5WYyO1xbtChYOI3D3TST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52C1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69D"/>
    <w:rsid w:val="000D595A"/>
    <w:rsid w:val="000D63B3"/>
    <w:rsid w:val="000D6FC6"/>
    <w:rsid w:val="000D7F77"/>
    <w:rsid w:val="000E04D3"/>
    <w:rsid w:val="000E1399"/>
    <w:rsid w:val="000E166B"/>
    <w:rsid w:val="000E1881"/>
    <w:rsid w:val="000E2F0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8D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AC0"/>
    <w:rsid w:val="001E679D"/>
    <w:rsid w:val="001E70C9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49CF"/>
    <w:rsid w:val="00235B4F"/>
    <w:rsid w:val="00236890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1BF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72E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2E40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25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C7533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53D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318"/>
    <w:rsid w:val="004E4C43"/>
    <w:rsid w:val="004E50BC"/>
    <w:rsid w:val="004E570D"/>
    <w:rsid w:val="004E5A13"/>
    <w:rsid w:val="004E5A1E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A47"/>
    <w:rsid w:val="005B65EB"/>
    <w:rsid w:val="005B7610"/>
    <w:rsid w:val="005C070D"/>
    <w:rsid w:val="005C1C8D"/>
    <w:rsid w:val="005C287C"/>
    <w:rsid w:val="005C5DF3"/>
    <w:rsid w:val="005C6052"/>
    <w:rsid w:val="005C620D"/>
    <w:rsid w:val="005C723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A7FA6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4D37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1BEB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D49"/>
    <w:rsid w:val="007B3E32"/>
    <w:rsid w:val="007B4420"/>
    <w:rsid w:val="007B66FD"/>
    <w:rsid w:val="007B7A7D"/>
    <w:rsid w:val="007B7C82"/>
    <w:rsid w:val="007C05C1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2E3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A83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4C0"/>
    <w:rsid w:val="008D033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42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2F7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475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1B8C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0DF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19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C02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370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79E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1C27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634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4CD7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6CF7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4419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234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0E4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17D21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220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4B9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AB7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4E4318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E43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4E43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" Type="http://schemas.openxmlformats.org/officeDocument/2006/relationships/webSettings" Target="webSettings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1D6C157-093E-4FCD-BD6B-9895C61302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65</Pages>
  <Words>10624</Words>
  <Characters>60563</Characters>
  <Application>Microsoft Office Word</Application>
  <DocSecurity>8</DocSecurity>
  <Lines>504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71045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2017-03-24T12:55:00Z</cp:lastPrinted>
  <dcterms:created xsi:type="dcterms:W3CDTF">2018-11-29T08:22:00Z</dcterms:created>
  <dcterms:modified xsi:type="dcterms:W3CDTF">2018-11-29T08:22:00Z</dcterms:modified>
</cp:coreProperties>
</file>