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00F0DA1" w14:textId="77777777" w:rsidR="000109B0" w:rsidRPr="000109B0" w:rsidRDefault="000109B0" w:rsidP="000109B0">
            <w:pPr>
              <w:rPr>
                <w:noProof/>
                <w:color w:val="0000FF"/>
              </w:rPr>
            </w:pPr>
            <w:permStart w:id="1259219571" w:edGrp="everyone"/>
            <w:r w:rsidRPr="000109B0">
              <w:rPr>
                <w:noProof/>
                <w:color w:val="0000FF"/>
              </w:rPr>
              <w:t>Администрация Рузского</w:t>
            </w:r>
          </w:p>
          <w:p w14:paraId="6A22245A" w14:textId="4C8A9CB3" w:rsidR="00186E67" w:rsidRPr="000109B0" w:rsidRDefault="000109B0" w:rsidP="000109B0">
            <w:pPr>
              <w:rPr>
                <w:noProof/>
                <w:color w:val="0000FF"/>
              </w:rPr>
            </w:pPr>
            <w:r w:rsidRPr="000109B0">
              <w:rPr>
                <w:noProof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340C723A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5C86EA45" w14:textId="77777777" w:rsidR="000109B0" w:rsidRPr="00513D43" w:rsidRDefault="000109B0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96B4E40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682280">
        <w:rPr>
          <w:b/>
          <w:noProof/>
          <w:color w:val="0000FF"/>
          <w:sz w:val="28"/>
          <w:szCs w:val="28"/>
        </w:rPr>
        <w:t>АЗ-РУЗ/19-1</w:t>
      </w:r>
      <w:r w:rsidR="00442664">
        <w:rPr>
          <w:b/>
          <w:noProof/>
          <w:color w:val="0000FF"/>
          <w:sz w:val="28"/>
          <w:szCs w:val="28"/>
        </w:rPr>
        <w:t>80</w:t>
      </w:r>
      <w:r w:rsidR="00B40738">
        <w:rPr>
          <w:b/>
          <w:noProof/>
          <w:color w:val="0000FF"/>
          <w:sz w:val="28"/>
          <w:szCs w:val="28"/>
        </w:rPr>
        <w:t>7</w:t>
      </w:r>
    </w:p>
    <w:p w14:paraId="502D8B4A" w14:textId="77777777" w:rsidR="000109B0" w:rsidRPr="000109B0" w:rsidRDefault="000109B0" w:rsidP="000109B0">
      <w:pPr>
        <w:jc w:val="center"/>
        <w:rPr>
          <w:noProof/>
          <w:color w:val="0000FF"/>
          <w:sz w:val="28"/>
          <w:szCs w:val="28"/>
        </w:rPr>
      </w:pPr>
      <w:r w:rsidRPr="000109B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E457184" w14:textId="77777777" w:rsidR="000109B0" w:rsidRPr="000109B0" w:rsidRDefault="000109B0" w:rsidP="000109B0">
      <w:pPr>
        <w:jc w:val="center"/>
        <w:rPr>
          <w:noProof/>
          <w:color w:val="0000FF"/>
          <w:sz w:val="28"/>
          <w:szCs w:val="28"/>
        </w:rPr>
      </w:pPr>
      <w:r w:rsidRPr="000109B0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5FBCE66F" w14:textId="56131EFA" w:rsidR="00C36575" w:rsidRDefault="000109B0" w:rsidP="000109B0">
      <w:pPr>
        <w:jc w:val="center"/>
        <w:rPr>
          <w:noProof/>
          <w:color w:val="0000FF"/>
          <w:sz w:val="28"/>
          <w:szCs w:val="28"/>
        </w:rPr>
      </w:pPr>
      <w:r w:rsidRPr="000109B0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  <w:r>
        <w:rPr>
          <w:noProof/>
          <w:color w:val="0000FF"/>
          <w:sz w:val="28"/>
          <w:szCs w:val="28"/>
        </w:rPr>
        <w:br/>
        <w:t xml:space="preserve">использования: </w:t>
      </w:r>
      <w:r w:rsidRPr="000109B0">
        <w:rPr>
          <w:noProof/>
          <w:color w:val="0000FF"/>
          <w:sz w:val="28"/>
          <w:szCs w:val="28"/>
        </w:rPr>
        <w:t xml:space="preserve">для </w:t>
      </w:r>
      <w:r w:rsidR="00442664" w:rsidRPr="00442664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87E2F82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8704CD" w:rsidRPr="008704CD">
        <w:rPr>
          <w:b/>
          <w:noProof/>
          <w:color w:val="0000FF"/>
          <w:sz w:val="28"/>
          <w:szCs w:val="28"/>
        </w:rPr>
        <w:t>051119/6987935/12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401763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202755" w:rsidRPr="00202755">
        <w:rPr>
          <w:b/>
          <w:noProof/>
          <w:color w:val="0000FF"/>
          <w:sz w:val="28"/>
          <w:szCs w:val="28"/>
        </w:rPr>
        <w:t>00300060104430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0FB0C2E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0109B0">
        <w:rPr>
          <w:b/>
          <w:noProof/>
          <w:color w:val="0000FF"/>
          <w:sz w:val="28"/>
          <w:szCs w:val="28"/>
        </w:rPr>
        <w:t>0</w:t>
      </w:r>
      <w:r w:rsidR="00442664">
        <w:rPr>
          <w:b/>
          <w:noProof/>
          <w:color w:val="0000FF"/>
          <w:sz w:val="28"/>
          <w:szCs w:val="28"/>
        </w:rPr>
        <w:t>6</w:t>
      </w:r>
      <w:r w:rsidR="000109B0">
        <w:rPr>
          <w:b/>
          <w:noProof/>
          <w:color w:val="0000FF"/>
          <w:sz w:val="28"/>
          <w:szCs w:val="28"/>
        </w:rPr>
        <w:t>.11.2019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3FAA98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682280">
        <w:rPr>
          <w:b/>
          <w:noProof/>
          <w:color w:val="0000FF"/>
          <w:sz w:val="28"/>
          <w:szCs w:val="28"/>
        </w:rPr>
        <w:t>24.01.2020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9F912DC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682280">
        <w:rPr>
          <w:b/>
          <w:noProof/>
          <w:color w:val="0000FF"/>
          <w:sz w:val="28"/>
          <w:szCs w:val="28"/>
        </w:rPr>
        <w:t>29.01.2020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7B033EB" w14:textId="283BCA59" w:rsidR="000109B0" w:rsidRPr="000109B0" w:rsidRDefault="00960E6C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="000109B0" w:rsidRPr="000109B0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 w:rsidR="006131DE">
        <w:rPr>
          <w:color w:val="0000FF"/>
          <w:sz w:val="22"/>
          <w:szCs w:val="22"/>
        </w:rPr>
        <w:t xml:space="preserve">осковской области от </w:t>
      </w:r>
      <w:r w:rsidR="00682280">
        <w:rPr>
          <w:color w:val="0000FF"/>
          <w:sz w:val="22"/>
          <w:szCs w:val="22"/>
        </w:rPr>
        <w:t>1</w:t>
      </w:r>
      <w:r w:rsidR="00442664">
        <w:rPr>
          <w:color w:val="0000FF"/>
          <w:sz w:val="22"/>
          <w:szCs w:val="22"/>
        </w:rPr>
        <w:t>6</w:t>
      </w:r>
      <w:r w:rsidR="00682280">
        <w:rPr>
          <w:color w:val="0000FF"/>
          <w:sz w:val="22"/>
          <w:szCs w:val="22"/>
        </w:rPr>
        <w:t>.10</w:t>
      </w:r>
      <w:r w:rsidR="000109B0">
        <w:rPr>
          <w:color w:val="0000FF"/>
          <w:sz w:val="22"/>
          <w:szCs w:val="22"/>
        </w:rPr>
        <w:t xml:space="preserve">.2019 </w:t>
      </w:r>
      <w:r w:rsidR="000109B0">
        <w:rPr>
          <w:color w:val="0000FF"/>
          <w:sz w:val="22"/>
          <w:szCs w:val="22"/>
        </w:rPr>
        <w:br/>
      </w:r>
      <w:r w:rsidR="006131DE">
        <w:rPr>
          <w:color w:val="0000FF"/>
          <w:sz w:val="22"/>
          <w:szCs w:val="22"/>
        </w:rPr>
        <w:t>№ 15</w:t>
      </w:r>
      <w:r w:rsidR="00442664">
        <w:rPr>
          <w:color w:val="0000FF"/>
          <w:sz w:val="22"/>
          <w:szCs w:val="22"/>
        </w:rPr>
        <w:t>5</w:t>
      </w:r>
      <w:r w:rsidR="006131DE">
        <w:rPr>
          <w:color w:val="0000FF"/>
          <w:sz w:val="22"/>
          <w:szCs w:val="22"/>
        </w:rPr>
        <w:t xml:space="preserve">-З п. </w:t>
      </w:r>
      <w:r w:rsidR="00442664">
        <w:rPr>
          <w:color w:val="0000FF"/>
          <w:sz w:val="22"/>
          <w:szCs w:val="22"/>
        </w:rPr>
        <w:t>2</w:t>
      </w:r>
      <w:r w:rsidR="00B40738">
        <w:rPr>
          <w:color w:val="0000FF"/>
          <w:sz w:val="22"/>
          <w:szCs w:val="22"/>
        </w:rPr>
        <w:t>21</w:t>
      </w:r>
      <w:r w:rsidR="000109B0" w:rsidRPr="000109B0">
        <w:rPr>
          <w:color w:val="0000FF"/>
          <w:sz w:val="22"/>
          <w:szCs w:val="22"/>
        </w:rPr>
        <w:t>;</w:t>
      </w:r>
    </w:p>
    <w:p w14:paraId="14D2050B" w14:textId="17C65371" w:rsidR="00960E6C" w:rsidRPr="00CA0A27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682280">
        <w:rPr>
          <w:color w:val="0000FF"/>
          <w:sz w:val="22"/>
          <w:szCs w:val="22"/>
        </w:rPr>
        <w:t>ой области от 24</w:t>
      </w:r>
      <w:r>
        <w:rPr>
          <w:color w:val="0000FF"/>
          <w:sz w:val="22"/>
          <w:szCs w:val="22"/>
        </w:rPr>
        <w:t xml:space="preserve">.10.2019 № </w:t>
      </w:r>
      <w:r w:rsidR="006E2EC8">
        <w:rPr>
          <w:color w:val="0000FF"/>
          <w:sz w:val="22"/>
          <w:szCs w:val="22"/>
        </w:rPr>
        <w:t>507</w:t>
      </w:r>
      <w:r w:rsidR="00B40738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0109B0">
        <w:rPr>
          <w:color w:val="0000FF"/>
          <w:sz w:val="22"/>
          <w:szCs w:val="22"/>
        </w:rPr>
        <w:t>«О проведении аукциона на право заключ</w:t>
      </w:r>
      <w:r>
        <w:rPr>
          <w:color w:val="0000FF"/>
          <w:sz w:val="22"/>
          <w:szCs w:val="22"/>
        </w:rPr>
        <w:t xml:space="preserve">ения договора аренды земельного </w:t>
      </w:r>
      <w:r w:rsidRPr="000109B0">
        <w:rPr>
          <w:color w:val="0000FF"/>
          <w:sz w:val="22"/>
          <w:szCs w:val="22"/>
        </w:rPr>
        <w:t xml:space="preserve">участка с кадастровым номером </w:t>
      </w:r>
      <w:r w:rsidR="00442664" w:rsidRPr="00442664">
        <w:rPr>
          <w:color w:val="0000FF"/>
          <w:sz w:val="22"/>
          <w:szCs w:val="22"/>
        </w:rPr>
        <w:t>50:19:0050319:58</w:t>
      </w:r>
      <w:r w:rsidR="00B40738">
        <w:rPr>
          <w:color w:val="0000FF"/>
          <w:sz w:val="22"/>
          <w:szCs w:val="22"/>
        </w:rPr>
        <w:t>2</w:t>
      </w:r>
      <w:r w:rsidRPr="000109B0">
        <w:rPr>
          <w:color w:val="0000FF"/>
          <w:sz w:val="22"/>
          <w:szCs w:val="22"/>
        </w:rPr>
        <w:t>, из земель г</w:t>
      </w:r>
      <w:r>
        <w:rPr>
          <w:color w:val="0000FF"/>
          <w:sz w:val="22"/>
          <w:szCs w:val="22"/>
        </w:rPr>
        <w:t xml:space="preserve">осударственной неразграниченной </w:t>
      </w:r>
      <w:r w:rsidRPr="000109B0">
        <w:rPr>
          <w:color w:val="0000FF"/>
          <w:sz w:val="22"/>
          <w:szCs w:val="22"/>
        </w:rPr>
        <w:t>собственности» (Приложение 1)</w:t>
      </w:r>
      <w:r w:rsidR="00960E6C" w:rsidRPr="00CA0A27">
        <w:rPr>
          <w:color w:val="0000FF"/>
          <w:sz w:val="22"/>
          <w:szCs w:val="22"/>
        </w:rPr>
        <w:t>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591FA96" w14:textId="77777777" w:rsidR="000109B0" w:rsidRPr="000109B0" w:rsidRDefault="00711439" w:rsidP="000109B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0109B0" w:rsidRPr="000109B0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2C4742E1" w14:textId="77777777" w:rsidR="000109B0" w:rsidRPr="000109B0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44DD8B47" w14:textId="77777777" w:rsidR="000109B0" w:rsidRPr="000109B0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Сайт: www.ruzaregion.ru</w:t>
      </w:r>
    </w:p>
    <w:p w14:paraId="0234FEF5" w14:textId="77777777" w:rsidR="000109B0" w:rsidRPr="000109B0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7ED7556" w14:textId="1AA4FA2A" w:rsidR="00711439" w:rsidRPr="00856BAF" w:rsidRDefault="000109B0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0109B0">
        <w:rPr>
          <w:color w:val="0000FF"/>
          <w:sz w:val="22"/>
          <w:szCs w:val="22"/>
        </w:rPr>
        <w:t>Телефон факс: + 7 (496) 272-42-30</w:t>
      </w:r>
      <w:permEnd w:id="1932596164"/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5C065472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0109B0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0109B0" w:rsidRPr="000109B0">
        <w:rPr>
          <w:color w:val="0000FF"/>
          <w:sz w:val="22"/>
          <w:szCs w:val="22"/>
        </w:rPr>
        <w:t xml:space="preserve">Рузского городского округа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5055786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442664" w:rsidRPr="00442664">
        <w:rPr>
          <w:color w:val="0000FF"/>
          <w:sz w:val="22"/>
          <w:szCs w:val="22"/>
        </w:rPr>
        <w:t>Московская область, д Барынино, Рузский городской округ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30A6D3C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442664">
        <w:rPr>
          <w:color w:val="0000FF"/>
          <w:sz w:val="22"/>
          <w:szCs w:val="22"/>
        </w:rPr>
        <w:t>1 9</w:t>
      </w:r>
      <w:r w:rsidR="00B40738">
        <w:rPr>
          <w:color w:val="0000FF"/>
          <w:sz w:val="22"/>
          <w:szCs w:val="22"/>
        </w:rPr>
        <w:t>50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0BC761F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442664" w:rsidRPr="00442664">
        <w:rPr>
          <w:color w:val="0000FF"/>
          <w:sz w:val="22"/>
          <w:szCs w:val="22"/>
        </w:rPr>
        <w:t>50:19:0050319:58</w:t>
      </w:r>
      <w:r w:rsidR="00B40738">
        <w:rPr>
          <w:color w:val="0000FF"/>
          <w:sz w:val="22"/>
          <w:szCs w:val="22"/>
        </w:rPr>
        <w:t>2</w:t>
      </w:r>
      <w:r w:rsidR="000109B0" w:rsidRPr="000109B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B40738">
        <w:rPr>
          <w:color w:val="0000FF"/>
          <w:sz w:val="22"/>
          <w:szCs w:val="22"/>
        </w:rPr>
        <w:t>15.08</w:t>
      </w:r>
      <w:r w:rsidR="00442664">
        <w:rPr>
          <w:color w:val="0000FF"/>
          <w:sz w:val="22"/>
          <w:szCs w:val="22"/>
        </w:rPr>
        <w:t>.2019 № 99/2019/</w:t>
      </w:r>
      <w:r w:rsidR="00B40738">
        <w:rPr>
          <w:color w:val="0000FF"/>
          <w:sz w:val="22"/>
          <w:szCs w:val="22"/>
        </w:rPr>
        <w:t>278086329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2C1E9F3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0109B0" w:rsidRPr="000109B0">
        <w:rPr>
          <w:color w:val="0000FF"/>
          <w:sz w:val="22"/>
          <w:szCs w:val="22"/>
        </w:rPr>
        <w:t xml:space="preserve">(выписка </w:t>
      </w:r>
      <w:r w:rsidR="000109B0">
        <w:rPr>
          <w:color w:val="0000FF"/>
          <w:sz w:val="22"/>
          <w:szCs w:val="22"/>
        </w:rPr>
        <w:br/>
      </w:r>
      <w:r w:rsidR="000109B0" w:rsidRPr="000109B0">
        <w:rPr>
          <w:color w:val="0000FF"/>
          <w:sz w:val="22"/>
          <w:szCs w:val="22"/>
        </w:rPr>
        <w:t>из Единого государ</w:t>
      </w:r>
      <w:r w:rsidR="000109B0">
        <w:rPr>
          <w:color w:val="0000FF"/>
          <w:sz w:val="22"/>
          <w:szCs w:val="22"/>
        </w:rPr>
        <w:t xml:space="preserve">ственного реестра недвижимости </w:t>
      </w:r>
      <w:r w:rsidR="000109B0" w:rsidRPr="000109B0">
        <w:rPr>
          <w:color w:val="0000FF"/>
          <w:sz w:val="22"/>
          <w:szCs w:val="22"/>
        </w:rPr>
        <w:t xml:space="preserve">об объекте недвижимости </w:t>
      </w:r>
      <w:r w:rsidR="006E2EC8">
        <w:rPr>
          <w:color w:val="0000FF"/>
          <w:sz w:val="22"/>
          <w:szCs w:val="22"/>
        </w:rPr>
        <w:t xml:space="preserve">от </w:t>
      </w:r>
      <w:r w:rsidR="00B40738">
        <w:rPr>
          <w:color w:val="0000FF"/>
          <w:sz w:val="22"/>
          <w:szCs w:val="22"/>
        </w:rPr>
        <w:t>15.08</w:t>
      </w:r>
      <w:r w:rsidR="006E2EC8">
        <w:rPr>
          <w:color w:val="0000FF"/>
          <w:sz w:val="22"/>
          <w:szCs w:val="22"/>
        </w:rPr>
        <w:t xml:space="preserve">.2019 </w:t>
      </w:r>
      <w:r w:rsidR="006E2EC8">
        <w:rPr>
          <w:color w:val="0000FF"/>
          <w:sz w:val="22"/>
          <w:szCs w:val="22"/>
        </w:rPr>
        <w:br/>
        <w:t>№ 99/2019/</w:t>
      </w:r>
      <w:r w:rsidR="00B40738">
        <w:rPr>
          <w:color w:val="0000FF"/>
          <w:sz w:val="22"/>
          <w:szCs w:val="22"/>
        </w:rPr>
        <w:t xml:space="preserve">278086329 </w:t>
      </w:r>
      <w:r w:rsidR="000109B0" w:rsidRPr="000109B0">
        <w:rPr>
          <w:color w:val="0000FF"/>
          <w:sz w:val="22"/>
          <w:szCs w:val="22"/>
        </w:rPr>
        <w:t>- Приложение 2)</w:t>
      </w:r>
      <w:permEnd w:id="1000805128"/>
    </w:p>
    <w:p w14:paraId="4C7C6DF3" w14:textId="2D0B87EB" w:rsidR="006E2EC8" w:rsidRDefault="006F5A39" w:rsidP="0068228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0109B0" w:rsidRPr="000109B0">
        <w:rPr>
          <w:color w:val="0000FF"/>
          <w:sz w:val="22"/>
          <w:szCs w:val="22"/>
        </w:rPr>
        <w:t>указаны в</w:t>
      </w:r>
      <w:r w:rsidR="006E2EC8">
        <w:rPr>
          <w:color w:val="0000FF"/>
          <w:sz w:val="22"/>
          <w:szCs w:val="22"/>
        </w:rPr>
        <w:t xml:space="preserve"> постановлении</w:t>
      </w:r>
      <w:r w:rsidR="006E2EC8" w:rsidRPr="000109B0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6E2EC8">
        <w:rPr>
          <w:color w:val="0000FF"/>
          <w:sz w:val="22"/>
          <w:szCs w:val="22"/>
        </w:rPr>
        <w:t xml:space="preserve">ой области от </w:t>
      </w:r>
      <w:r w:rsidR="00442664">
        <w:rPr>
          <w:color w:val="0000FF"/>
          <w:sz w:val="22"/>
          <w:szCs w:val="22"/>
        </w:rPr>
        <w:t>24.10.2019 № 507</w:t>
      </w:r>
      <w:r w:rsidR="00B40738">
        <w:rPr>
          <w:color w:val="0000FF"/>
          <w:sz w:val="22"/>
          <w:szCs w:val="22"/>
        </w:rPr>
        <w:t>2</w:t>
      </w:r>
      <w:r w:rsidR="00442664">
        <w:rPr>
          <w:color w:val="0000FF"/>
          <w:sz w:val="22"/>
          <w:szCs w:val="22"/>
        </w:rPr>
        <w:t xml:space="preserve"> </w:t>
      </w:r>
      <w:r w:rsidR="00442664" w:rsidRPr="000109B0">
        <w:rPr>
          <w:color w:val="0000FF"/>
          <w:sz w:val="22"/>
          <w:szCs w:val="22"/>
        </w:rPr>
        <w:t>«О проведении аукциона на право заключ</w:t>
      </w:r>
      <w:r w:rsidR="00442664">
        <w:rPr>
          <w:color w:val="0000FF"/>
          <w:sz w:val="22"/>
          <w:szCs w:val="22"/>
        </w:rPr>
        <w:t xml:space="preserve">ения договора аренды земельного </w:t>
      </w:r>
      <w:r w:rsidR="00442664" w:rsidRPr="000109B0">
        <w:rPr>
          <w:color w:val="0000FF"/>
          <w:sz w:val="22"/>
          <w:szCs w:val="22"/>
        </w:rPr>
        <w:t xml:space="preserve">участка с кадастровым номером </w:t>
      </w:r>
      <w:r w:rsidR="00442664" w:rsidRPr="00442664">
        <w:rPr>
          <w:color w:val="0000FF"/>
          <w:sz w:val="22"/>
          <w:szCs w:val="22"/>
        </w:rPr>
        <w:t>50:19:0050319:58</w:t>
      </w:r>
      <w:r w:rsidR="00B40738">
        <w:rPr>
          <w:color w:val="0000FF"/>
          <w:sz w:val="22"/>
          <w:szCs w:val="22"/>
        </w:rPr>
        <w:t>2</w:t>
      </w:r>
      <w:r w:rsidR="006E2EC8" w:rsidRPr="000109B0">
        <w:rPr>
          <w:color w:val="0000FF"/>
          <w:sz w:val="22"/>
          <w:szCs w:val="22"/>
        </w:rPr>
        <w:t>, из земель г</w:t>
      </w:r>
      <w:r w:rsidR="006E2EC8">
        <w:rPr>
          <w:color w:val="0000FF"/>
          <w:sz w:val="22"/>
          <w:szCs w:val="22"/>
        </w:rPr>
        <w:t xml:space="preserve">осударственной неразграниченной </w:t>
      </w:r>
      <w:r w:rsidR="006E2EC8" w:rsidRPr="000109B0">
        <w:rPr>
          <w:color w:val="0000FF"/>
          <w:sz w:val="22"/>
          <w:szCs w:val="22"/>
        </w:rPr>
        <w:t>собственности» (Приложение 1)</w:t>
      </w:r>
      <w:r w:rsidR="006E2EC8">
        <w:rPr>
          <w:color w:val="0000FF"/>
          <w:sz w:val="22"/>
          <w:szCs w:val="22"/>
        </w:rPr>
        <w:t>,</w:t>
      </w:r>
      <w:r w:rsidR="000109B0" w:rsidRPr="000109B0">
        <w:rPr>
          <w:color w:val="0000FF"/>
          <w:sz w:val="22"/>
          <w:szCs w:val="22"/>
        </w:rPr>
        <w:t xml:space="preserve">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</w:t>
      </w:r>
      <w:r w:rsidR="000109B0">
        <w:rPr>
          <w:color w:val="0000FF"/>
          <w:sz w:val="22"/>
          <w:szCs w:val="22"/>
        </w:rPr>
        <w:t xml:space="preserve">сковской области от </w:t>
      </w:r>
      <w:r w:rsidR="00442664">
        <w:rPr>
          <w:color w:val="0000FF"/>
          <w:sz w:val="22"/>
          <w:szCs w:val="22"/>
        </w:rPr>
        <w:t>2</w:t>
      </w:r>
      <w:r w:rsidR="00B40738">
        <w:rPr>
          <w:color w:val="0000FF"/>
          <w:sz w:val="22"/>
          <w:szCs w:val="22"/>
        </w:rPr>
        <w:t>6</w:t>
      </w:r>
      <w:r w:rsidR="000109B0">
        <w:rPr>
          <w:color w:val="0000FF"/>
          <w:sz w:val="22"/>
          <w:szCs w:val="22"/>
        </w:rPr>
        <w:t xml:space="preserve">.08.2019 </w:t>
      </w:r>
      <w:r w:rsidR="00682280">
        <w:rPr>
          <w:color w:val="0000FF"/>
          <w:sz w:val="22"/>
          <w:szCs w:val="22"/>
        </w:rPr>
        <w:t>№ 28Исх-</w:t>
      </w:r>
      <w:r w:rsidR="00442664">
        <w:rPr>
          <w:color w:val="0000FF"/>
          <w:sz w:val="22"/>
          <w:szCs w:val="22"/>
        </w:rPr>
        <w:t>23</w:t>
      </w:r>
      <w:r w:rsidR="00B40738">
        <w:rPr>
          <w:color w:val="0000FF"/>
          <w:sz w:val="22"/>
          <w:szCs w:val="22"/>
        </w:rPr>
        <w:t>641</w:t>
      </w:r>
      <w:r w:rsidR="000109B0" w:rsidRPr="000109B0">
        <w:rPr>
          <w:color w:val="0000FF"/>
          <w:sz w:val="22"/>
          <w:szCs w:val="22"/>
        </w:rPr>
        <w:t xml:space="preserve">/Т-20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6E2EC8">
        <w:rPr>
          <w:color w:val="0000FF"/>
          <w:sz w:val="22"/>
          <w:szCs w:val="22"/>
        </w:rPr>
        <w:t>, в том числе Земельный участок:</w:t>
      </w:r>
    </w:p>
    <w:p w14:paraId="31EFBFD6" w14:textId="5E7F26B2" w:rsidR="006E2EC8" w:rsidRPr="006E2EC8" w:rsidRDefault="006E2EC8" w:rsidP="006E2E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расположен </w:t>
      </w:r>
      <w:r w:rsidRPr="006E2EC8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с СП 2.1.4.2625-10 «Зоны санитарной охраны источников питьевого водоснабжения </w:t>
      </w:r>
      <w:proofErr w:type="spellStart"/>
      <w:r w:rsidRPr="006E2EC8">
        <w:rPr>
          <w:color w:val="0000FF"/>
          <w:sz w:val="22"/>
          <w:szCs w:val="22"/>
        </w:rPr>
        <w:t>г.Москвы</w:t>
      </w:r>
      <w:proofErr w:type="spellEnd"/>
      <w:r w:rsidRPr="006E2EC8">
        <w:rPr>
          <w:color w:val="0000FF"/>
          <w:sz w:val="22"/>
          <w:szCs w:val="22"/>
        </w:rPr>
        <w:t>», утвержденных постановлением Главного государственного санитарного врача Российской Федерации от 30.04.2010 № 45 (**)</w:t>
      </w:r>
      <w:r>
        <w:rPr>
          <w:color w:val="0000FF"/>
          <w:sz w:val="22"/>
          <w:szCs w:val="22"/>
        </w:rPr>
        <w:t xml:space="preserve"> </w:t>
      </w:r>
      <w:r w:rsidRPr="006E2EC8">
        <w:rPr>
          <w:color w:val="0000FF"/>
          <w:sz w:val="22"/>
          <w:szCs w:val="22"/>
        </w:rPr>
        <w:t>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;</w:t>
      </w:r>
    </w:p>
    <w:p w14:paraId="3B2791F7" w14:textId="5CBE20F9" w:rsidR="000109B0" w:rsidRDefault="006E2EC8" w:rsidP="006E2E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2EC8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 xml:space="preserve"> Водного кодекса Российской Федерации,</w:t>
      </w:r>
      <w:r w:rsidRPr="006E2EC8">
        <w:rPr>
          <w:color w:val="0000FF"/>
          <w:sz w:val="22"/>
          <w:szCs w:val="22"/>
        </w:rPr>
        <w:t xml:space="preserve"> санитарно-эпидемиологических правил СП 2.1.4.2625-10 «Зоны санитарной охраны источников питьевого водоснабжения </w:t>
      </w:r>
      <w:proofErr w:type="spellStart"/>
      <w:r w:rsidRPr="006E2EC8">
        <w:rPr>
          <w:color w:val="0000FF"/>
          <w:sz w:val="22"/>
          <w:szCs w:val="22"/>
        </w:rPr>
        <w:t>г.Москвы</w:t>
      </w:r>
      <w:proofErr w:type="spellEnd"/>
      <w:r w:rsidRPr="006E2EC8">
        <w:rPr>
          <w:color w:val="0000FF"/>
          <w:sz w:val="22"/>
          <w:szCs w:val="22"/>
        </w:rPr>
        <w:t>», утвержденных постановлением Главного государственного санитарного врача Российск</w:t>
      </w:r>
      <w:r>
        <w:rPr>
          <w:color w:val="0000FF"/>
          <w:sz w:val="22"/>
          <w:szCs w:val="22"/>
        </w:rPr>
        <w:t xml:space="preserve">ой Федерации от 30.04.2010 № 45, </w:t>
      </w:r>
      <w:r w:rsidRPr="006E2EC8">
        <w:rPr>
          <w:color w:val="0000FF"/>
          <w:sz w:val="22"/>
          <w:szCs w:val="22"/>
        </w:rPr>
        <w:t xml:space="preserve">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04.09.1940 № 696 «О санитарной охране канала Москва - Волга как источника водоснабжения г. Москвы», Постановления СНК РСФСР от 23.05.1941 № 355 «О санитарной охране Московского водопровода </w:t>
      </w:r>
      <w:r>
        <w:rPr>
          <w:color w:val="0000FF"/>
          <w:sz w:val="22"/>
          <w:szCs w:val="22"/>
        </w:rPr>
        <w:t>и источников его водоснабжения»</w:t>
      </w:r>
      <w:r w:rsidR="00F0492E">
        <w:rPr>
          <w:color w:val="0000FF"/>
          <w:sz w:val="22"/>
          <w:szCs w:val="22"/>
        </w:rPr>
        <w:t xml:space="preserve"> и иными нормативно-правовыми актами в сфере санитарного законодательства.</w:t>
      </w:r>
    </w:p>
    <w:p w14:paraId="51D75B68" w14:textId="64F04C0F" w:rsidR="006E2EC8" w:rsidRDefault="006E2EC8" w:rsidP="006E2E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 w14:paraId="71A2CA6A" w14:textId="070287C6" w:rsidR="006E2EC8" w:rsidRDefault="006E2EC8" w:rsidP="006E2E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2EC8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6E2EC8">
        <w:rPr>
          <w:color w:val="0000FF"/>
          <w:sz w:val="22"/>
          <w:szCs w:val="22"/>
        </w:rPr>
        <w:t>приаэродромной</w:t>
      </w:r>
      <w:proofErr w:type="spellEnd"/>
      <w:r w:rsidRPr="006E2EC8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5EB9BC3F" w14:textId="77777777" w:rsidR="00F0492E" w:rsidRPr="00D46D37" w:rsidRDefault="00F0492E" w:rsidP="00F0492E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lang w:eastAsia="ru-RU"/>
        </w:rPr>
      </w:pPr>
      <w:r>
        <w:rPr>
          <w:b/>
          <w:color w:val="0000FF"/>
          <w:lang w:eastAsia="ru-RU"/>
        </w:rPr>
        <w:t>Внимание!</w:t>
      </w:r>
    </w:p>
    <w:p w14:paraId="1677A903" w14:textId="77777777" w:rsidR="00F0492E" w:rsidRPr="00D46D37" w:rsidRDefault="00F0492E" w:rsidP="00F0492E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lang w:eastAsia="ru-RU"/>
        </w:rPr>
      </w:pPr>
      <w:r w:rsidRPr="00D46D37">
        <w:rPr>
          <w:b/>
          <w:color w:val="0000FF"/>
          <w:lang w:eastAsia="ru-RU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079B8FB1" w14:textId="77777777" w:rsidR="00F0492E" w:rsidRPr="00D46D37" w:rsidRDefault="00F0492E" w:rsidP="00F0492E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lang w:eastAsia="ru-RU"/>
        </w:rPr>
      </w:pPr>
      <w:r w:rsidRPr="00D46D37">
        <w:rPr>
          <w:b/>
          <w:color w:val="0000FF"/>
          <w:lang w:eastAsia="ru-RU"/>
        </w:rPr>
        <w:t>Земельные участки, отнесенные к землям, ограниченным в обороте, не предоставляются в частную собственность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56F9646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0109B0" w:rsidRPr="000109B0">
        <w:rPr>
          <w:color w:val="0000FF"/>
          <w:sz w:val="22"/>
          <w:szCs w:val="22"/>
        </w:rPr>
        <w:t xml:space="preserve">для </w:t>
      </w:r>
      <w:r w:rsidR="00442664" w:rsidRPr="00442664">
        <w:rPr>
          <w:color w:val="0000FF"/>
          <w:sz w:val="22"/>
          <w:szCs w:val="22"/>
        </w:rPr>
        <w:t xml:space="preserve">индивидуального жилищного строительства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07236558" w:rsidR="00242F27" w:rsidRPr="000109B0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0109B0" w:rsidRPr="000109B0">
        <w:rPr>
          <w:color w:val="0000FF"/>
          <w:sz w:val="22"/>
          <w:szCs w:val="22"/>
        </w:rPr>
        <w:t>указаны в заключении территориального управления Волоколамского муниципальн</w:t>
      </w:r>
      <w:r w:rsidR="000109B0">
        <w:rPr>
          <w:color w:val="0000FF"/>
          <w:sz w:val="22"/>
          <w:szCs w:val="22"/>
        </w:rPr>
        <w:t xml:space="preserve">ого района и Рузского </w:t>
      </w:r>
      <w:r w:rsidR="000109B0" w:rsidRPr="000109B0">
        <w:rPr>
          <w:color w:val="0000FF"/>
          <w:sz w:val="22"/>
          <w:szCs w:val="22"/>
        </w:rPr>
        <w:t xml:space="preserve">городского округа Комитета по архитектуре и градостроительству Московской области от </w:t>
      </w:r>
      <w:r w:rsidR="00B40738">
        <w:rPr>
          <w:color w:val="0000FF"/>
          <w:sz w:val="22"/>
          <w:szCs w:val="22"/>
        </w:rPr>
        <w:t xml:space="preserve">26.08.2019 </w:t>
      </w:r>
      <w:r w:rsidR="00B40738">
        <w:rPr>
          <w:color w:val="0000FF"/>
          <w:sz w:val="22"/>
          <w:szCs w:val="22"/>
        </w:rPr>
        <w:br/>
        <w:t>№ 28Исх-23641</w:t>
      </w:r>
      <w:r w:rsidR="00B40738" w:rsidRPr="000109B0">
        <w:rPr>
          <w:color w:val="0000FF"/>
          <w:sz w:val="22"/>
          <w:szCs w:val="22"/>
        </w:rPr>
        <w:t>/Т-</w:t>
      </w:r>
      <w:proofErr w:type="gramStart"/>
      <w:r w:rsidR="00B40738" w:rsidRPr="000109B0">
        <w:rPr>
          <w:color w:val="0000FF"/>
          <w:sz w:val="22"/>
          <w:szCs w:val="22"/>
        </w:rPr>
        <w:t xml:space="preserve">20 </w:t>
      </w:r>
      <w:r w:rsidR="00A45FF8" w:rsidRPr="000109B0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</w:t>
      </w:r>
      <w:proofErr w:type="gramEnd"/>
      <w:r w:rsidR="00042645">
        <w:rPr>
          <w:color w:val="0000FF"/>
          <w:sz w:val="22"/>
          <w:szCs w:val="22"/>
        </w:rPr>
        <w:t>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4D4A33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0109B0" w:rsidRPr="000109B0">
        <w:rPr>
          <w:color w:val="0000FF"/>
          <w:sz w:val="22"/>
          <w:szCs w:val="22"/>
        </w:rPr>
        <w:t>указаны в письмах АО «</w:t>
      </w:r>
      <w:proofErr w:type="spellStart"/>
      <w:r w:rsidR="000109B0" w:rsidRPr="000109B0">
        <w:rPr>
          <w:color w:val="0000FF"/>
          <w:sz w:val="22"/>
          <w:szCs w:val="22"/>
        </w:rPr>
        <w:t>Жилсервис</w:t>
      </w:r>
      <w:proofErr w:type="spellEnd"/>
      <w:r w:rsidR="000109B0" w:rsidRPr="000109B0">
        <w:rPr>
          <w:color w:val="0000FF"/>
          <w:sz w:val="22"/>
          <w:szCs w:val="22"/>
        </w:rPr>
        <w:t xml:space="preserve">» от </w:t>
      </w:r>
      <w:r w:rsidR="00A45FF8">
        <w:rPr>
          <w:color w:val="0000FF"/>
          <w:sz w:val="22"/>
          <w:szCs w:val="22"/>
        </w:rPr>
        <w:t>0</w:t>
      </w:r>
      <w:r w:rsidR="00B40738">
        <w:rPr>
          <w:color w:val="0000FF"/>
          <w:sz w:val="22"/>
          <w:szCs w:val="22"/>
        </w:rPr>
        <w:t>6</w:t>
      </w:r>
      <w:r w:rsidR="00442664">
        <w:rPr>
          <w:color w:val="0000FF"/>
          <w:sz w:val="22"/>
          <w:szCs w:val="22"/>
        </w:rPr>
        <w:t>.09</w:t>
      </w:r>
      <w:r w:rsidR="000109B0">
        <w:rPr>
          <w:color w:val="0000FF"/>
          <w:sz w:val="22"/>
          <w:szCs w:val="22"/>
        </w:rPr>
        <w:t xml:space="preserve">.2019 № </w:t>
      </w:r>
      <w:r w:rsidR="00B40738">
        <w:rPr>
          <w:color w:val="0000FF"/>
          <w:sz w:val="22"/>
          <w:szCs w:val="22"/>
        </w:rPr>
        <w:t>394</w:t>
      </w:r>
      <w:r w:rsidR="000109B0">
        <w:rPr>
          <w:color w:val="0000FF"/>
          <w:sz w:val="22"/>
          <w:szCs w:val="22"/>
        </w:rPr>
        <w:t>, №</w:t>
      </w:r>
      <w:r w:rsidR="00442664">
        <w:rPr>
          <w:color w:val="0000FF"/>
          <w:sz w:val="22"/>
          <w:szCs w:val="22"/>
        </w:rPr>
        <w:t>39</w:t>
      </w:r>
      <w:r w:rsidR="00B40738">
        <w:rPr>
          <w:color w:val="0000FF"/>
          <w:sz w:val="22"/>
          <w:szCs w:val="22"/>
        </w:rPr>
        <w:t>6</w:t>
      </w:r>
      <w:r w:rsidR="000109B0">
        <w:rPr>
          <w:color w:val="0000FF"/>
          <w:sz w:val="22"/>
          <w:szCs w:val="22"/>
        </w:rPr>
        <w:t xml:space="preserve"> </w:t>
      </w:r>
      <w:r w:rsidR="00A45FF8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4CE3AC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0109B0" w:rsidRPr="000109B0">
        <w:rPr>
          <w:color w:val="0000FF"/>
          <w:sz w:val="22"/>
          <w:szCs w:val="22"/>
        </w:rPr>
        <w:t>указаны в письме АО «</w:t>
      </w:r>
      <w:proofErr w:type="spellStart"/>
      <w:r w:rsidR="000109B0" w:rsidRPr="000109B0">
        <w:rPr>
          <w:color w:val="0000FF"/>
          <w:sz w:val="22"/>
          <w:szCs w:val="22"/>
        </w:rPr>
        <w:t>Жилсервис</w:t>
      </w:r>
      <w:proofErr w:type="spellEnd"/>
      <w:r w:rsidR="000109B0" w:rsidRPr="000109B0">
        <w:rPr>
          <w:color w:val="0000FF"/>
          <w:sz w:val="22"/>
          <w:szCs w:val="22"/>
        </w:rPr>
        <w:t xml:space="preserve">» от </w:t>
      </w:r>
      <w:r w:rsidR="00A45FF8">
        <w:rPr>
          <w:color w:val="0000FF"/>
          <w:sz w:val="22"/>
          <w:szCs w:val="22"/>
        </w:rPr>
        <w:t>0</w:t>
      </w:r>
      <w:r w:rsidR="00B40738">
        <w:rPr>
          <w:color w:val="0000FF"/>
          <w:sz w:val="22"/>
          <w:szCs w:val="22"/>
        </w:rPr>
        <w:t>6</w:t>
      </w:r>
      <w:r w:rsidR="00442664">
        <w:rPr>
          <w:color w:val="0000FF"/>
          <w:sz w:val="22"/>
          <w:szCs w:val="22"/>
        </w:rPr>
        <w:t>.09</w:t>
      </w:r>
      <w:r w:rsidR="00A23EA7">
        <w:rPr>
          <w:color w:val="0000FF"/>
          <w:sz w:val="22"/>
          <w:szCs w:val="22"/>
        </w:rPr>
        <w:t xml:space="preserve">.2019 № </w:t>
      </w:r>
      <w:r w:rsidR="00442664">
        <w:rPr>
          <w:color w:val="0000FF"/>
          <w:sz w:val="22"/>
          <w:szCs w:val="22"/>
        </w:rPr>
        <w:t>39</w:t>
      </w:r>
      <w:r w:rsidR="00B40738">
        <w:rPr>
          <w:color w:val="0000FF"/>
          <w:sz w:val="22"/>
          <w:szCs w:val="22"/>
        </w:rPr>
        <w:t>5</w:t>
      </w:r>
      <w:r w:rsidR="00A23EA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06D479A" w14:textId="1FD291E1" w:rsidR="00A23EA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A23EA7" w:rsidRPr="00A23EA7">
        <w:rPr>
          <w:color w:val="0000FF"/>
          <w:sz w:val="22"/>
          <w:szCs w:val="22"/>
        </w:rPr>
        <w:t>письме филиала АО «</w:t>
      </w:r>
      <w:proofErr w:type="spellStart"/>
      <w:r w:rsidR="00A23EA7" w:rsidRPr="00A23EA7">
        <w:rPr>
          <w:color w:val="0000FF"/>
          <w:sz w:val="22"/>
          <w:szCs w:val="22"/>
        </w:rPr>
        <w:t>Мособлгаз</w:t>
      </w:r>
      <w:proofErr w:type="spellEnd"/>
      <w:r w:rsidR="00A23EA7" w:rsidRPr="00A23EA7">
        <w:rPr>
          <w:color w:val="0000FF"/>
          <w:sz w:val="22"/>
          <w:szCs w:val="22"/>
        </w:rPr>
        <w:t>» «</w:t>
      </w:r>
      <w:proofErr w:type="spellStart"/>
      <w:r w:rsidR="00A23EA7" w:rsidRPr="00A23EA7">
        <w:rPr>
          <w:color w:val="0000FF"/>
          <w:sz w:val="22"/>
          <w:szCs w:val="22"/>
        </w:rPr>
        <w:t>Одинцовомежрайгаз</w:t>
      </w:r>
      <w:proofErr w:type="spellEnd"/>
      <w:r w:rsidR="00A23EA7" w:rsidRPr="00A23EA7">
        <w:rPr>
          <w:color w:val="0000FF"/>
          <w:sz w:val="22"/>
          <w:szCs w:val="22"/>
        </w:rPr>
        <w:t xml:space="preserve">» от </w:t>
      </w:r>
      <w:r w:rsidR="00B40738">
        <w:rPr>
          <w:color w:val="0000FF"/>
          <w:sz w:val="22"/>
          <w:szCs w:val="22"/>
        </w:rPr>
        <w:t>30.08</w:t>
      </w:r>
      <w:r w:rsidR="00A23EA7">
        <w:rPr>
          <w:color w:val="0000FF"/>
          <w:sz w:val="22"/>
          <w:szCs w:val="22"/>
        </w:rPr>
        <w:t xml:space="preserve">.2019 № </w:t>
      </w:r>
      <w:r w:rsidR="00442664">
        <w:rPr>
          <w:color w:val="0000FF"/>
          <w:sz w:val="22"/>
          <w:szCs w:val="22"/>
        </w:rPr>
        <w:t>2</w:t>
      </w:r>
      <w:r w:rsidR="00B40738">
        <w:rPr>
          <w:color w:val="0000FF"/>
          <w:sz w:val="22"/>
          <w:szCs w:val="22"/>
        </w:rPr>
        <w:t>007</w:t>
      </w:r>
      <w:r w:rsidR="00A23EA7">
        <w:rPr>
          <w:color w:val="0000FF"/>
          <w:sz w:val="22"/>
          <w:szCs w:val="22"/>
        </w:rPr>
        <w:t>/О</w:t>
      </w:r>
    </w:p>
    <w:p w14:paraId="5A27944C" w14:textId="6682BBD8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2CD0B632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A23EA7" w:rsidRPr="00A23EA7">
        <w:rPr>
          <w:color w:val="0000FF"/>
          <w:sz w:val="22"/>
          <w:szCs w:val="22"/>
        </w:rPr>
        <w:t>письме филиала ПАО «МОЭСК» - Запад</w:t>
      </w:r>
      <w:r w:rsidR="00A23EA7">
        <w:rPr>
          <w:color w:val="0000FF"/>
          <w:sz w:val="22"/>
          <w:szCs w:val="22"/>
        </w:rPr>
        <w:t>ные электрические сети «</w:t>
      </w:r>
      <w:proofErr w:type="spellStart"/>
      <w:r w:rsidR="00A23EA7">
        <w:rPr>
          <w:color w:val="0000FF"/>
          <w:sz w:val="22"/>
          <w:szCs w:val="22"/>
        </w:rPr>
        <w:t>Россети</w:t>
      </w:r>
      <w:proofErr w:type="spellEnd"/>
      <w:r w:rsidR="00A23EA7">
        <w:rPr>
          <w:color w:val="0000FF"/>
          <w:sz w:val="22"/>
          <w:szCs w:val="22"/>
        </w:rPr>
        <w:t xml:space="preserve"> </w:t>
      </w:r>
      <w:r w:rsidR="00A23EA7" w:rsidRPr="00A23EA7">
        <w:rPr>
          <w:color w:val="0000FF"/>
          <w:sz w:val="22"/>
          <w:szCs w:val="22"/>
        </w:rPr>
        <w:t>Московский регион» от</w:t>
      </w:r>
      <w:r w:rsidR="00211FDC">
        <w:rPr>
          <w:color w:val="0000FF"/>
          <w:sz w:val="22"/>
          <w:szCs w:val="22"/>
        </w:rPr>
        <w:t xml:space="preserve"> </w:t>
      </w:r>
      <w:r w:rsidR="00B40738">
        <w:rPr>
          <w:color w:val="0000FF"/>
          <w:sz w:val="22"/>
          <w:szCs w:val="22"/>
        </w:rPr>
        <w:t>24.10.</w:t>
      </w:r>
      <w:r w:rsidR="00A23EA7">
        <w:rPr>
          <w:color w:val="0000FF"/>
          <w:sz w:val="22"/>
          <w:szCs w:val="22"/>
        </w:rPr>
        <w:t>2019 № МЖ-19-114-</w:t>
      </w:r>
      <w:r w:rsidR="00B40738">
        <w:rPr>
          <w:color w:val="0000FF"/>
          <w:sz w:val="22"/>
          <w:szCs w:val="22"/>
        </w:rPr>
        <w:t>3937</w:t>
      </w:r>
      <w:r w:rsidR="00A23EA7">
        <w:rPr>
          <w:color w:val="0000FF"/>
          <w:sz w:val="22"/>
          <w:szCs w:val="22"/>
        </w:rPr>
        <w:t>(</w:t>
      </w:r>
      <w:r w:rsidR="00B40738">
        <w:rPr>
          <w:color w:val="0000FF"/>
          <w:sz w:val="22"/>
          <w:szCs w:val="22"/>
        </w:rPr>
        <w:t>710191</w:t>
      </w:r>
      <w:r w:rsidR="00A23EA7">
        <w:rPr>
          <w:color w:val="0000FF"/>
          <w:sz w:val="22"/>
          <w:szCs w:val="22"/>
        </w:rPr>
        <w:t>/102/</w:t>
      </w:r>
      <w:proofErr w:type="gramStart"/>
      <w:r w:rsidR="00A23EA7">
        <w:rPr>
          <w:color w:val="0000FF"/>
          <w:sz w:val="22"/>
          <w:szCs w:val="22"/>
        </w:rPr>
        <w:t>38)</w:t>
      </w:r>
      <w:r w:rsidRPr="00D75B1E">
        <w:rPr>
          <w:color w:val="0000FF"/>
          <w:sz w:val="22"/>
          <w:szCs w:val="22"/>
        </w:rPr>
        <w:t>(</w:t>
      </w:r>
      <w:proofErr w:type="gramEnd"/>
      <w:r w:rsidRPr="00D75B1E">
        <w:rPr>
          <w:color w:val="0000FF"/>
          <w:sz w:val="22"/>
          <w:szCs w:val="22"/>
        </w:rPr>
        <w:t>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72F42D87" w14:textId="2FB5FD15" w:rsidR="00A23EA7" w:rsidRPr="00A23EA7" w:rsidRDefault="00280E51" w:rsidP="00A23EA7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A23EA7" w:rsidRPr="00A23EA7">
        <w:rPr>
          <w:color w:val="0000FF"/>
          <w:sz w:val="22"/>
          <w:szCs w:val="22"/>
        </w:rPr>
        <w:t xml:space="preserve">№ </w:t>
      </w:r>
      <w:r w:rsidR="00B40738">
        <w:rPr>
          <w:color w:val="0000FF"/>
          <w:sz w:val="22"/>
          <w:szCs w:val="22"/>
        </w:rPr>
        <w:t>2604</w:t>
      </w:r>
      <w:r w:rsidR="00442664">
        <w:rPr>
          <w:color w:val="0000FF"/>
          <w:sz w:val="22"/>
          <w:szCs w:val="22"/>
        </w:rPr>
        <w:t>19</w:t>
      </w:r>
      <w:r w:rsidR="00A23EA7">
        <w:rPr>
          <w:color w:val="0000FF"/>
          <w:sz w:val="22"/>
          <w:szCs w:val="22"/>
        </w:rPr>
        <w:t>/0879941/</w:t>
      </w:r>
      <w:r w:rsidR="00442664">
        <w:rPr>
          <w:color w:val="0000FF"/>
          <w:sz w:val="22"/>
          <w:szCs w:val="22"/>
        </w:rPr>
        <w:t>0</w:t>
      </w:r>
      <w:r w:rsidR="00B40738">
        <w:rPr>
          <w:color w:val="0000FF"/>
          <w:sz w:val="22"/>
          <w:szCs w:val="22"/>
        </w:rPr>
        <w:t>3</w:t>
      </w:r>
      <w:r w:rsidR="00A23EA7">
        <w:rPr>
          <w:color w:val="0000FF"/>
          <w:sz w:val="22"/>
          <w:szCs w:val="22"/>
        </w:rPr>
        <w:t xml:space="preserve">, лот № 1, дата публикации </w:t>
      </w:r>
      <w:r w:rsidR="00B40738">
        <w:rPr>
          <w:color w:val="0000FF"/>
          <w:sz w:val="22"/>
          <w:szCs w:val="22"/>
        </w:rPr>
        <w:t>26.04</w:t>
      </w:r>
      <w:r w:rsidR="00442664">
        <w:rPr>
          <w:color w:val="0000FF"/>
          <w:sz w:val="22"/>
          <w:szCs w:val="22"/>
        </w:rPr>
        <w:t>.2019</w:t>
      </w:r>
      <w:r w:rsidR="00A23EA7" w:rsidRPr="00A23EA7">
        <w:rPr>
          <w:color w:val="0000FF"/>
          <w:sz w:val="22"/>
          <w:szCs w:val="22"/>
        </w:rPr>
        <w:t>;</w:t>
      </w:r>
    </w:p>
    <w:p w14:paraId="1C83863C" w14:textId="36BA2955" w:rsidR="00A23EA7" w:rsidRPr="00A23EA7" w:rsidRDefault="00A23EA7" w:rsidP="00A23EA7">
      <w:pPr>
        <w:jc w:val="both"/>
        <w:rPr>
          <w:color w:val="0000FF"/>
          <w:sz w:val="22"/>
          <w:szCs w:val="22"/>
        </w:rPr>
      </w:pPr>
      <w:r w:rsidRPr="00A23EA7">
        <w:rPr>
          <w:color w:val="0000FF"/>
          <w:sz w:val="22"/>
          <w:szCs w:val="22"/>
        </w:rPr>
        <w:t>- в периодическом печатном издании – в</w:t>
      </w:r>
      <w:r>
        <w:rPr>
          <w:color w:val="0000FF"/>
          <w:sz w:val="22"/>
          <w:szCs w:val="22"/>
        </w:rPr>
        <w:t xml:space="preserve"> газете «Красное Знамя» от </w:t>
      </w:r>
      <w:r w:rsidR="00B40738">
        <w:rPr>
          <w:color w:val="0000FF"/>
          <w:sz w:val="22"/>
          <w:szCs w:val="22"/>
        </w:rPr>
        <w:t>26.04</w:t>
      </w:r>
      <w:r w:rsidR="00442664">
        <w:rPr>
          <w:color w:val="0000FF"/>
          <w:sz w:val="22"/>
          <w:szCs w:val="22"/>
        </w:rPr>
        <w:t>.2019</w:t>
      </w:r>
      <w:r w:rsidR="00A45FF8">
        <w:rPr>
          <w:color w:val="0000FF"/>
          <w:sz w:val="22"/>
          <w:szCs w:val="22"/>
        </w:rPr>
        <w:t xml:space="preserve"> № </w:t>
      </w:r>
      <w:r w:rsidR="00B40738">
        <w:rPr>
          <w:color w:val="0000FF"/>
          <w:sz w:val="22"/>
          <w:szCs w:val="22"/>
        </w:rPr>
        <w:t>16/1</w:t>
      </w:r>
      <w:r w:rsidR="00442664">
        <w:rPr>
          <w:color w:val="0000FF"/>
          <w:sz w:val="22"/>
          <w:szCs w:val="22"/>
        </w:rPr>
        <w:t xml:space="preserve"> (1115</w:t>
      </w:r>
      <w:r w:rsidR="00B40738">
        <w:rPr>
          <w:color w:val="0000FF"/>
          <w:sz w:val="22"/>
          <w:szCs w:val="22"/>
        </w:rPr>
        <w:t>56</w:t>
      </w:r>
      <w:r w:rsidR="00442664">
        <w:rPr>
          <w:color w:val="0000FF"/>
          <w:sz w:val="22"/>
          <w:szCs w:val="22"/>
        </w:rPr>
        <w:t>)</w:t>
      </w:r>
      <w:r w:rsidRPr="00A23EA7">
        <w:rPr>
          <w:color w:val="0000FF"/>
          <w:sz w:val="22"/>
          <w:szCs w:val="22"/>
        </w:rPr>
        <w:t>;</w:t>
      </w:r>
    </w:p>
    <w:p w14:paraId="7CC17EBD" w14:textId="77777777" w:rsidR="00A23EA7" w:rsidRPr="00A23EA7" w:rsidRDefault="00A23EA7" w:rsidP="00A23EA7">
      <w:pPr>
        <w:jc w:val="both"/>
        <w:rPr>
          <w:color w:val="0000FF"/>
          <w:sz w:val="22"/>
          <w:szCs w:val="22"/>
        </w:rPr>
      </w:pPr>
      <w:r w:rsidRPr="00A23EA7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5A3C9C33" w14:textId="5FA84190" w:rsidR="00280E51" w:rsidRPr="007A7657" w:rsidRDefault="00A23EA7" w:rsidP="00A23EA7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от </w:t>
      </w:r>
      <w:r w:rsidR="00B40738">
        <w:rPr>
          <w:color w:val="0000FF"/>
          <w:sz w:val="22"/>
          <w:szCs w:val="22"/>
        </w:rPr>
        <w:t>26.04</w:t>
      </w:r>
      <w:r w:rsidR="00442664">
        <w:rPr>
          <w:color w:val="0000FF"/>
          <w:sz w:val="22"/>
          <w:szCs w:val="22"/>
        </w:rPr>
        <w:t>.2019</w:t>
      </w:r>
      <w:r w:rsidR="00280E51"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04E418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B40738">
        <w:rPr>
          <w:b/>
          <w:color w:val="0000FF"/>
          <w:sz w:val="22"/>
          <w:szCs w:val="22"/>
        </w:rPr>
        <w:t>52 525,20</w:t>
      </w:r>
      <w:r w:rsidR="006E2EC8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B40738" w:rsidRPr="00B40738">
        <w:rPr>
          <w:color w:val="0000FF"/>
          <w:sz w:val="22"/>
          <w:szCs w:val="22"/>
        </w:rPr>
        <w:t>Пятьдесят две тысячи пятьсот двадцать пять</w:t>
      </w:r>
      <w:r w:rsidR="001E10D1">
        <w:rPr>
          <w:color w:val="0000FF"/>
          <w:sz w:val="22"/>
          <w:szCs w:val="22"/>
        </w:rPr>
        <w:t xml:space="preserve"> </w:t>
      </w:r>
      <w:r w:rsidR="00A23EA7">
        <w:rPr>
          <w:color w:val="0000FF"/>
          <w:sz w:val="22"/>
          <w:szCs w:val="22"/>
        </w:rPr>
        <w:t xml:space="preserve">руб. </w:t>
      </w:r>
      <w:r w:rsidR="001E10D1">
        <w:rPr>
          <w:color w:val="0000FF"/>
          <w:sz w:val="22"/>
          <w:szCs w:val="22"/>
        </w:rPr>
        <w:t>2</w:t>
      </w:r>
      <w:r w:rsidR="00B40738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23EA7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64E5514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1E10D1">
        <w:rPr>
          <w:b/>
          <w:color w:val="0000FF"/>
          <w:sz w:val="22"/>
          <w:szCs w:val="22"/>
        </w:rPr>
        <w:t>1</w:t>
      </w:r>
      <w:r w:rsidR="00B40738">
        <w:rPr>
          <w:b/>
          <w:color w:val="0000FF"/>
          <w:sz w:val="22"/>
          <w:szCs w:val="22"/>
        </w:rPr>
        <w:t> 575,75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B40738" w:rsidRPr="00B40738">
        <w:rPr>
          <w:color w:val="0000FF"/>
          <w:sz w:val="22"/>
          <w:szCs w:val="22"/>
        </w:rPr>
        <w:t>Одна тысяча пятьсот семьдесят пять</w:t>
      </w:r>
      <w:r w:rsidR="001E10D1">
        <w:rPr>
          <w:color w:val="0000FF"/>
          <w:sz w:val="22"/>
          <w:szCs w:val="22"/>
        </w:rPr>
        <w:t xml:space="preserve"> </w:t>
      </w:r>
      <w:r w:rsidR="00A23EA7">
        <w:rPr>
          <w:color w:val="0000FF"/>
          <w:sz w:val="22"/>
          <w:szCs w:val="22"/>
        </w:rPr>
        <w:t xml:space="preserve">руб. </w:t>
      </w:r>
      <w:r w:rsidR="00B40738">
        <w:rPr>
          <w:color w:val="0000FF"/>
          <w:sz w:val="22"/>
          <w:szCs w:val="22"/>
        </w:rPr>
        <w:t xml:space="preserve">75 </w:t>
      </w:r>
      <w:r w:rsidR="004C0941" w:rsidRPr="00242F27">
        <w:rPr>
          <w:color w:val="0000FF"/>
          <w:sz w:val="22"/>
          <w:szCs w:val="22"/>
        </w:rPr>
        <w:t>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38EF6EE1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B40738">
        <w:rPr>
          <w:b/>
          <w:color w:val="0000FF"/>
          <w:sz w:val="22"/>
          <w:szCs w:val="22"/>
        </w:rPr>
        <w:t>52 525,20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B40738" w:rsidRPr="00B40738">
        <w:rPr>
          <w:color w:val="0000FF"/>
          <w:sz w:val="22"/>
          <w:szCs w:val="22"/>
        </w:rPr>
        <w:t>Пятьдесят две тысячи пятьсот двадцать пять</w:t>
      </w:r>
      <w:r w:rsidR="00A45FF8">
        <w:rPr>
          <w:color w:val="0000FF"/>
          <w:sz w:val="22"/>
          <w:szCs w:val="22"/>
        </w:rPr>
        <w:t xml:space="preserve"> </w:t>
      </w:r>
      <w:r w:rsidR="00A23EA7">
        <w:rPr>
          <w:color w:val="0000FF"/>
          <w:sz w:val="22"/>
          <w:szCs w:val="22"/>
        </w:rPr>
        <w:t xml:space="preserve">руб. </w:t>
      </w:r>
      <w:r w:rsidR="001E10D1">
        <w:rPr>
          <w:color w:val="0000FF"/>
          <w:sz w:val="22"/>
          <w:szCs w:val="22"/>
        </w:rPr>
        <w:t>2</w:t>
      </w:r>
      <w:r w:rsidR="00B40738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DC1D5DE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23EA7">
        <w:rPr>
          <w:b/>
          <w:color w:val="0000FF"/>
          <w:sz w:val="22"/>
          <w:szCs w:val="22"/>
        </w:rPr>
        <w:t>0</w:t>
      </w:r>
      <w:r w:rsidR="001E10D1">
        <w:rPr>
          <w:b/>
          <w:color w:val="0000FF"/>
          <w:sz w:val="22"/>
          <w:szCs w:val="22"/>
        </w:rPr>
        <w:t>6</w:t>
      </w:r>
      <w:r w:rsidR="00FA27BE" w:rsidRPr="00FA27BE">
        <w:rPr>
          <w:b/>
          <w:color w:val="0000FF"/>
          <w:sz w:val="22"/>
          <w:szCs w:val="22"/>
        </w:rPr>
        <w:t>.</w:t>
      </w:r>
      <w:r w:rsidR="00A23EA7">
        <w:rPr>
          <w:b/>
          <w:color w:val="0000FF"/>
          <w:sz w:val="22"/>
          <w:szCs w:val="22"/>
        </w:rPr>
        <w:t>11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B0F8B5F" w:rsidR="00FA27BE" w:rsidRPr="00FA27BE" w:rsidRDefault="0068228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24.01.2020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>6</w:t>
      </w:r>
      <w:r w:rsidR="00042645">
        <w:rPr>
          <w:color w:val="0000FF"/>
          <w:sz w:val="22"/>
          <w:szCs w:val="22"/>
        </w:rPr>
        <w:t xml:space="preserve"> час. </w:t>
      </w:r>
      <w:r>
        <w:rPr>
          <w:color w:val="0000FF"/>
          <w:sz w:val="22"/>
          <w:szCs w:val="22"/>
        </w:rPr>
        <w:t>45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AE5EF8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682280">
        <w:rPr>
          <w:b/>
          <w:bCs/>
          <w:color w:val="0000FF"/>
          <w:sz w:val="22"/>
          <w:szCs w:val="22"/>
        </w:rPr>
        <w:t>24.01.2020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682280">
        <w:rPr>
          <w:b/>
          <w:color w:val="0000FF"/>
          <w:sz w:val="22"/>
          <w:szCs w:val="22"/>
        </w:rPr>
        <w:t>6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 xml:space="preserve">. </w:t>
      </w:r>
      <w:r w:rsidR="00682280">
        <w:rPr>
          <w:b/>
          <w:color w:val="0000FF"/>
          <w:sz w:val="22"/>
          <w:szCs w:val="22"/>
        </w:rPr>
        <w:t>45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B119A1D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682280">
        <w:rPr>
          <w:b/>
          <w:color w:val="0000FF"/>
          <w:sz w:val="22"/>
          <w:szCs w:val="22"/>
        </w:rPr>
        <w:t xml:space="preserve">29.01.2020 </w:t>
      </w:r>
      <w:proofErr w:type="gramStart"/>
      <w:r w:rsidR="00682280">
        <w:rPr>
          <w:b/>
          <w:color w:val="0000FF"/>
          <w:sz w:val="22"/>
          <w:szCs w:val="22"/>
        </w:rPr>
        <w:t xml:space="preserve">в  </w:t>
      </w:r>
      <w:r w:rsidR="00A23EA7">
        <w:rPr>
          <w:b/>
          <w:color w:val="0000FF"/>
          <w:sz w:val="22"/>
          <w:szCs w:val="22"/>
        </w:rPr>
        <w:t>0</w:t>
      </w:r>
      <w:r w:rsidR="00682280">
        <w:rPr>
          <w:b/>
          <w:color w:val="0000FF"/>
          <w:sz w:val="22"/>
          <w:szCs w:val="22"/>
        </w:rPr>
        <w:t>9</w:t>
      </w:r>
      <w:proofErr w:type="gramEnd"/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3925EB03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</w:t>
      </w:r>
      <w:proofErr w:type="gramStart"/>
      <w:r w:rsidR="002F1345" w:rsidRPr="00FA27BE">
        <w:rPr>
          <w:color w:val="0000FF"/>
          <w:sz w:val="22"/>
          <w:szCs w:val="22"/>
        </w:rPr>
        <w:t>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proofErr w:type="gramEnd"/>
      <w:r w:rsidR="00F11DC6">
        <w:rPr>
          <w:b/>
          <w:bCs/>
          <w:sz w:val="22"/>
          <w:szCs w:val="22"/>
        </w:rPr>
        <w:br/>
      </w:r>
      <w:r w:rsidR="00682280">
        <w:rPr>
          <w:b/>
          <w:bCs/>
          <w:color w:val="0000FF"/>
          <w:sz w:val="22"/>
          <w:szCs w:val="22"/>
        </w:rPr>
        <w:t xml:space="preserve">29.01.2020 с </w:t>
      </w:r>
      <w:r w:rsidR="00A23EA7">
        <w:rPr>
          <w:b/>
          <w:bCs/>
          <w:color w:val="0000FF"/>
          <w:sz w:val="22"/>
          <w:szCs w:val="22"/>
        </w:rPr>
        <w:t>0</w:t>
      </w:r>
      <w:r w:rsidR="00682280">
        <w:rPr>
          <w:b/>
          <w:bCs/>
          <w:color w:val="0000FF"/>
          <w:sz w:val="22"/>
          <w:szCs w:val="22"/>
        </w:rPr>
        <w:t>9</w:t>
      </w:r>
      <w:r w:rsidR="00A23EA7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A229AB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47ED16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682280">
        <w:rPr>
          <w:b/>
          <w:color w:val="0000FF"/>
          <w:sz w:val="22"/>
          <w:szCs w:val="22"/>
        </w:rPr>
        <w:t>29.01.2020</w:t>
      </w:r>
      <w:r w:rsidR="00A23EA7">
        <w:rPr>
          <w:b/>
          <w:color w:val="0000FF"/>
          <w:sz w:val="22"/>
          <w:szCs w:val="22"/>
        </w:rPr>
        <w:t xml:space="preserve"> в 1</w:t>
      </w:r>
      <w:r w:rsidR="00682280">
        <w:rPr>
          <w:b/>
          <w:color w:val="0000FF"/>
          <w:sz w:val="22"/>
          <w:szCs w:val="22"/>
        </w:rPr>
        <w:t xml:space="preserve">0 час. </w:t>
      </w:r>
      <w:r w:rsidR="00B40738">
        <w:rPr>
          <w:b/>
          <w:color w:val="0000FF"/>
          <w:sz w:val="22"/>
          <w:szCs w:val="22"/>
        </w:rPr>
        <w:t>20</w:t>
      </w:r>
      <w:r w:rsidR="00A45FF8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31E1628" w14:textId="34CA05E7" w:rsidR="00A23EA7" w:rsidRPr="00A23EA7" w:rsidRDefault="00A23EA7" w:rsidP="00A23EA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A23EA7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A23EA7">
        <w:rPr>
          <w:color w:val="0000FF"/>
          <w:sz w:val="22"/>
          <w:szCs w:val="22"/>
        </w:rPr>
        <w:t>www.ruzaregion.ru;</w:t>
      </w:r>
    </w:p>
    <w:p w14:paraId="71B98770" w14:textId="1E64D623" w:rsidR="00F462E6" w:rsidRPr="00FF0617" w:rsidRDefault="00A23EA7" w:rsidP="00A23EA7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A23EA7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</w:t>
      </w:r>
      <w:r w:rsidR="000001B0" w:rsidRPr="002B1734">
        <w:rPr>
          <w:sz w:val="22"/>
          <w:szCs w:val="22"/>
          <w:lang w:eastAsia="ru-RU"/>
        </w:rPr>
        <w:lastRenderedPageBreak/>
        <w:t xml:space="preserve">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326B5C8" w14:textId="04861455" w:rsidR="00623333" w:rsidRDefault="00B40738" w:rsidP="00A23EA7">
      <w:pPr>
        <w:rPr>
          <w:noProof/>
          <w:lang w:eastAsia="ru-RU"/>
        </w:rPr>
      </w:pPr>
      <w:permStart w:id="1257654074" w:edGrp="everyone"/>
      <w:r>
        <w:rPr>
          <w:noProof/>
          <w:lang w:eastAsia="ru-RU"/>
        </w:rPr>
        <w:drawing>
          <wp:inline distT="0" distB="0" distL="0" distR="0" wp14:anchorId="7F6A4513" wp14:editId="57481CCF">
            <wp:extent cx="6562725" cy="9286875"/>
            <wp:effectExtent l="0" t="0" r="9525" b="9525"/>
            <wp:docPr id="5" name="Рисунок 5" descr="Z:\__УРЗП\04. Конкурентные процедуры\АУКЦИОНЫ\2019 год\Рузский г.о\Земля\АЗ-РУЗ_19-1807\Документы\28.10.2019_вх-13275_2019_Шведов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807\Документы\28.10.2019_вх-13275_2019_Шведов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A4143" w14:textId="00000DE8" w:rsidR="00A45FF8" w:rsidRDefault="00A45FF8" w:rsidP="00A23EA7">
      <w:pPr>
        <w:rPr>
          <w:noProof/>
          <w:lang w:eastAsia="ru-RU"/>
        </w:rPr>
      </w:pPr>
    </w:p>
    <w:p w14:paraId="24905EF1" w14:textId="0152FA43" w:rsidR="00A45FF8" w:rsidRPr="00A45FF8" w:rsidRDefault="00B40738" w:rsidP="00A23EA7">
      <w:r>
        <w:rPr>
          <w:noProof/>
          <w:lang w:eastAsia="ru-RU"/>
        </w:rPr>
        <w:lastRenderedPageBreak/>
        <w:drawing>
          <wp:inline distT="0" distB="0" distL="0" distR="0" wp14:anchorId="09E66D31" wp14:editId="568682C1">
            <wp:extent cx="6562725" cy="9286875"/>
            <wp:effectExtent l="0" t="0" r="9525" b="9525"/>
            <wp:docPr id="10" name="Рисунок 10" descr="Z:\__УРЗП\04. Конкурентные процедуры\АУКЦИОНЫ\2019 год\Рузский г.о\Земля\АЗ-РУЗ_19-1807\Документы\28.10.2019_вх-13275_2019_Шведов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1807\Документы\28.10.2019_вх-13275_2019_Шведов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679A07AA" w14:textId="6E221797" w:rsidR="001E10D1" w:rsidRDefault="00B40738" w:rsidP="00A23EA7">
      <w:pPr>
        <w:rPr>
          <w:noProof/>
          <w:color w:val="0000FF"/>
          <w:lang w:eastAsia="ru-RU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0F5524A6" wp14:editId="0939346B">
            <wp:extent cx="6562725" cy="9286875"/>
            <wp:effectExtent l="0" t="0" r="9525" b="9525"/>
            <wp:docPr id="11" name="Рисунок 11" descr="Z:\__УРЗП\04. Конкурентные процедуры\АУКЦИОНЫ\2019 год\Рузский г.о\Земля\АЗ-РУЗ_19-1807\Документы\28.10.2019_вх-13275_2019_Шведов_Д.В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1807\Документы\28.10.2019_вх-13275_2019_Шведов_Д.В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FE103" w14:textId="3F304F4C" w:rsidR="00B40738" w:rsidRDefault="00B40738" w:rsidP="00A23EA7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C582936" wp14:editId="3DBA61F1">
            <wp:extent cx="6562725" cy="9286875"/>
            <wp:effectExtent l="0" t="0" r="9525" b="9525"/>
            <wp:docPr id="12" name="Рисунок 12" descr="Z:\__УРЗП\04. Конкурентные процедуры\АУКЦИОНЫ\2019 год\Рузский г.о\Земля\АЗ-РУЗ_19-1807\Документы\28.10.2019_вх-13275_2019_Шведов_Д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1807\Документы\28.10.2019_вх-13275_2019_Шведов_Д.В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506B9986" wp14:editId="11D4794D">
            <wp:extent cx="6562725" cy="9286875"/>
            <wp:effectExtent l="0" t="0" r="9525" b="9525"/>
            <wp:docPr id="13" name="Рисунок 13" descr="Z:\__УРЗП\04. Конкурентные процедуры\АУКЦИОНЫ\2019 год\Рузский г.о\Земля\АЗ-РУЗ_19-1807\Документы\28.10.2019_вх-13275_2019_Шведов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1807\Документы\28.10.2019_вх-13275_2019_Шведов_Д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44EC196D" wp14:editId="7AF2E060">
            <wp:extent cx="6562725" cy="9286875"/>
            <wp:effectExtent l="0" t="0" r="9525" b="9525"/>
            <wp:docPr id="16" name="Рисунок 16" descr="Z:\__УРЗП\04. Конкурентные процедуры\АУКЦИОНЫ\2019 год\Рузский г.о\Земля\АЗ-РУЗ_19-1807\Документы\28.10.2019_вх-13275_2019_Шведов_Д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1807\Документы\28.10.2019_вх-13275_2019_Шведов_Д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1DA672C2" wp14:editId="163E0A7F">
            <wp:extent cx="6562725" cy="9286875"/>
            <wp:effectExtent l="0" t="0" r="9525" b="9525"/>
            <wp:docPr id="17" name="Рисунок 17" descr="Z:\__УРЗП\04. Конкурентные процедуры\АУКЦИОНЫ\2019 год\Рузский г.о\Земля\АЗ-РУЗ_19-1807\Документы\28.10.2019_вх-13275_2019_Шведов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1807\Документы\28.10.2019_вх-13275_2019_Шведов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1A10E5DD" wp14:editId="35A96910">
            <wp:extent cx="6562725" cy="9286875"/>
            <wp:effectExtent l="0" t="0" r="9525" b="9525"/>
            <wp:docPr id="18" name="Рисунок 18" descr="Z:\__УРЗП\04. Конкурентные процедуры\АУКЦИОНЫ\2019 год\Рузский г.о\Земля\АЗ-РУЗ_19-1807\Документы\28.10.2019_вх-13275_2019_Шведов_Д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1807\Документы\28.10.2019_вх-13275_2019_Шведов_Д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45FB6" w14:textId="77777777" w:rsidR="001E10D1" w:rsidRPr="00A45FF8" w:rsidRDefault="001E10D1" w:rsidP="00A23EA7">
      <w:pPr>
        <w:rPr>
          <w:noProof/>
          <w:color w:val="0000FF"/>
          <w:lang w:eastAsia="ru-RU"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0E4E2D3E" w:rsidR="00B4410F" w:rsidRDefault="001E10D1" w:rsidP="00B565AD">
      <w:pPr>
        <w:jc w:val="center"/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drawing>
          <wp:inline distT="0" distB="0" distL="0" distR="0" wp14:anchorId="5D70E917" wp14:editId="42F93784">
            <wp:extent cx="5932608" cy="4752975"/>
            <wp:effectExtent l="0" t="0" r="0" b="0"/>
            <wp:docPr id="23" name="Рисунок 23" descr="Z:\__УРЗП\04. Конкурентные процедуры\АУКЦИОНЫ\2019 год\Рузский г.о\Земля\АЗ-РУЗ_19-1806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806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289" cy="475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D9136" w14:textId="3FC40044" w:rsidR="00A23EA7" w:rsidRPr="003B3264" w:rsidRDefault="00B40738" w:rsidP="00A45FF8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A152CDA" wp14:editId="1B53A726">
            <wp:extent cx="5934075" cy="4340746"/>
            <wp:effectExtent l="0" t="0" r="0" b="3175"/>
            <wp:docPr id="24" name="Рисунок 24" descr="Z:\__УРЗП\04. Конкурентные процедуры\АУКЦИОНЫ\2019 год\Рузский г.о\Земля\АЗ-РУЗ_19-1807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1807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425" cy="4343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CE3DE3E" w14:textId="34CA3BF7" w:rsidR="00C16B4C" w:rsidRDefault="00C16B4C">
      <w:pPr>
        <w:suppressAutoHyphens w:val="0"/>
      </w:pPr>
      <w:permStart w:id="4008468" w:edGrp="everyone"/>
      <w:r>
        <w:rPr>
          <w:noProof/>
          <w:lang w:eastAsia="ru-RU"/>
        </w:rPr>
        <w:drawing>
          <wp:inline distT="0" distB="0" distL="0" distR="0" wp14:anchorId="6EEB8824" wp14:editId="7AA01864">
            <wp:extent cx="6562725" cy="9286875"/>
            <wp:effectExtent l="0" t="0" r="9525" b="9525"/>
            <wp:docPr id="72" name="Рисунок 72" descr="Z:\__УРЗП\04. Конкурентные процедуры\АУКЦИОНЫ\2019 год\Рузский г.о\Земля\АЗ-РУЗ_19-1807\Документы\28.10.2019_вх-13275_2019_Шведов_Д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1807\Документы\28.10.2019_вх-13275_2019_Шведов_Д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B45D3" w14:textId="0FBD91E0" w:rsidR="00C16B4C" w:rsidRDefault="00C16B4C">
      <w:pPr>
        <w:suppressAutoHyphens w:val="0"/>
      </w:pPr>
    </w:p>
    <w:p w14:paraId="7691E81B" w14:textId="06301AE9" w:rsidR="00C16B4C" w:rsidRDefault="00C16B4C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367EB56" wp14:editId="65A488F5">
            <wp:extent cx="6562725" cy="9286875"/>
            <wp:effectExtent l="0" t="0" r="9525" b="9525"/>
            <wp:docPr id="73" name="Рисунок 73" descr="Z:\__УРЗП\04. Конкурентные процедуры\АУКЦИОНЫ\2019 год\Рузский г.о\Земля\АЗ-РУЗ_19-1807\Документы\28.10.2019_вх-13275_2019_Шведов_Д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1807\Документы\28.10.2019_вх-13275_2019_Шведов_Д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0C70EC" wp14:editId="27792B08">
            <wp:extent cx="6562725" cy="9286875"/>
            <wp:effectExtent l="0" t="0" r="9525" b="9525"/>
            <wp:docPr id="74" name="Рисунок 74" descr="Z:\__УРЗП\04. Конкурентные процедуры\АУКЦИОНЫ\2019 год\Рузский г.о\Земля\АЗ-РУЗ_19-1807\Документы\28.10.2019_вх-13275_2019_Шведов_Д.В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1807\Документы\28.10.2019_вх-13275_2019_Шведов_Д.В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144A9D" wp14:editId="76CF98E0">
            <wp:extent cx="6562725" cy="9286875"/>
            <wp:effectExtent l="0" t="0" r="9525" b="9525"/>
            <wp:docPr id="75" name="Рисунок 75" descr="Z:\__УРЗП\04. Конкурентные процедуры\АУКЦИОНЫ\2019 год\Рузский г.о\Земля\АЗ-РУЗ_19-1807\Документы\28.10.2019_вх-13275_2019_Шведов_Д.В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1807\Документы\28.10.2019_вх-13275_2019_Шведов_Д.В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BFB729" wp14:editId="44681D93">
            <wp:extent cx="6562725" cy="9286875"/>
            <wp:effectExtent l="0" t="0" r="9525" b="9525"/>
            <wp:docPr id="76" name="Рисунок 76" descr="Z:\__УРЗП\04. Конкурентные процедуры\АУКЦИОНЫ\2019 год\Рузский г.о\Земля\АЗ-РУЗ_19-1807\Документы\28.10.2019_вх-13275_2019_Шведов_Д.В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1807\Документы\28.10.2019_вх-13275_2019_Шведов_Д.В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3F3FEC" wp14:editId="345AD0C0">
            <wp:extent cx="6562725" cy="9286875"/>
            <wp:effectExtent l="0" t="0" r="9525" b="9525"/>
            <wp:docPr id="77" name="Рисунок 77" descr="Z:\__УРЗП\04. Конкурентные процедуры\АУКЦИОНЫ\2019 год\Рузский г.о\Земля\АЗ-РУЗ_19-1807\Документы\28.10.2019_вх-13275_2019_Шведов_Д.В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1807\Документы\28.10.2019_вх-13275_2019_Шведов_Д.В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3A92E1" wp14:editId="2355A673">
            <wp:extent cx="6562725" cy="9286875"/>
            <wp:effectExtent l="0" t="0" r="9525" b="9525"/>
            <wp:docPr id="78" name="Рисунок 78" descr="Z:\__УРЗП\04. Конкурентные процедуры\АУКЦИОНЫ\2019 год\Рузский г.о\Земля\АЗ-РУЗ_19-1807\Документы\28.10.2019_вх-13275_2019_Шведов_Д.В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Рузский г.о\Земля\АЗ-РУЗ_19-1807\Документы\28.10.2019_вх-13275_2019_Шведов_Д.В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54FEFB" wp14:editId="1B7DEFAB">
            <wp:extent cx="6562725" cy="9286875"/>
            <wp:effectExtent l="0" t="0" r="9525" b="9525"/>
            <wp:docPr id="79" name="Рисунок 79" descr="Z:\__УРЗП\04. Конкурентные процедуры\АУКЦИОНЫ\2019 год\Рузский г.о\Земля\АЗ-РУЗ_19-1807\Документы\28.10.2019_вх-13275_2019_Шведов_Д.В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Рузский г.о\Земля\АЗ-РУЗ_19-1807\Документы\28.10.2019_вх-13275_2019_Шведов_Д.В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B7DA61" wp14:editId="0D475ADE">
            <wp:extent cx="6562725" cy="9286875"/>
            <wp:effectExtent l="0" t="0" r="9525" b="9525"/>
            <wp:docPr id="80" name="Рисунок 80" descr="Z:\__УРЗП\04. Конкурентные процедуры\АУКЦИОНЫ\2019 год\Рузский г.о\Земля\АЗ-РУЗ_19-1807\Документы\28.10.2019_вх-13275_2019_Шведов_Д.В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Рузский г.о\Земля\АЗ-РУЗ_19-1807\Документы\28.10.2019_вх-13275_2019_Шведов_Д.В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141737" wp14:editId="32AEB70B">
            <wp:extent cx="6562725" cy="9286875"/>
            <wp:effectExtent l="0" t="0" r="9525" b="9525"/>
            <wp:docPr id="84" name="Рисунок 84" descr="Z:\__УРЗП\04. Конкурентные процедуры\АУКЦИОНЫ\2019 год\Рузский г.о\Земля\АЗ-РУЗ_19-1807\Документы\28.10.2019_вх-13275_2019_Шведов_Д.В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9 год\Рузский г.о\Земля\АЗ-РУЗ_19-1807\Документы\28.10.2019_вх-13275_2019_Шведов_Д.В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9C648D" wp14:editId="676BE9B4">
            <wp:extent cx="6562725" cy="9286875"/>
            <wp:effectExtent l="0" t="0" r="9525" b="9525"/>
            <wp:docPr id="85" name="Рисунок 85" descr="Z:\__УРЗП\04. Конкурентные процедуры\АУКЦИОНЫ\2019 год\Рузский г.о\Земля\АЗ-РУЗ_19-1807\Документы\28.10.2019_вх-13275_2019_Шведов_Д.В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19 год\Рузский г.о\Земля\АЗ-РУЗ_19-1807\Документы\28.10.2019_вх-13275_2019_Шведов_Д.В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13C0F0" wp14:editId="690E3E00">
            <wp:extent cx="6562725" cy="9286875"/>
            <wp:effectExtent l="0" t="0" r="9525" b="9525"/>
            <wp:docPr id="86" name="Рисунок 86" descr="Z:\__УРЗП\04. Конкурентные процедуры\АУКЦИОНЫ\2019 год\Рузский г.о\Земля\АЗ-РУЗ_19-1807\Документы\28.10.2019_вх-13275_2019_Шведов_Д.В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19 год\Рузский г.о\Земля\АЗ-РУЗ_19-1807\Документы\28.10.2019_вх-13275_2019_Шведов_Д.В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0E7885" wp14:editId="510ADAB5">
            <wp:extent cx="6562725" cy="9286875"/>
            <wp:effectExtent l="0" t="0" r="9525" b="9525"/>
            <wp:docPr id="87" name="Рисунок 87" descr="Z:\__УРЗП\04. Конкурентные процедуры\АУКЦИОНЫ\2019 год\Рузский г.о\Земля\АЗ-РУЗ_19-1807\Документы\28.10.2019_вх-13275_2019_Шведов_Д.В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19 год\Рузский г.о\Земля\АЗ-РУЗ_19-1807\Документы\28.10.2019_вх-13275_2019_Шведов_Д.В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C6B261" wp14:editId="7584E41D">
            <wp:extent cx="6562725" cy="9286875"/>
            <wp:effectExtent l="0" t="0" r="9525" b="9525"/>
            <wp:docPr id="88" name="Рисунок 88" descr="Z:\__УРЗП\04. Конкурентные процедуры\АУКЦИОНЫ\2019 год\Рузский г.о\Земля\АЗ-РУЗ_19-1807\Документы\28.10.2019_вх-13275_2019_Шведов_Д.В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19 год\Рузский г.о\Земля\АЗ-РУЗ_19-1807\Документы\28.10.2019_вх-13275_2019_Шведов_Д.В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D042F" w14:textId="564EA242" w:rsidR="00C16B4C" w:rsidRDefault="00C16B4C">
      <w:pPr>
        <w:suppressAutoHyphens w:val="0"/>
      </w:pPr>
    </w:p>
    <w:permEnd w:id="4008468"/>
    <w:p w14:paraId="60979433" w14:textId="752C4EE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E8FFD1D" w14:textId="77777777" w:rsidR="00C16B4C" w:rsidRDefault="00C16B4C" w:rsidP="00C16B4C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72BAEBB1" wp14:editId="07F0DADE">
            <wp:extent cx="6562725" cy="9286875"/>
            <wp:effectExtent l="0" t="0" r="9525" b="9525"/>
            <wp:docPr id="35" name="Рисунок 35" descr="Z:\__УРЗП\04. Конкурентные процедуры\АУКЦИОНЫ\2019 год\Рузский г.о\Земля\АЗ-РУЗ_19-1807\Документы\28.10.2019_вх-13275_2019_Шведов_Д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1807\Документы\28.10.2019_вх-13275_2019_Шведов_Д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E16E0" w14:textId="77777777" w:rsidR="00C16B4C" w:rsidRDefault="00C16B4C" w:rsidP="00C16B4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E0929FA" wp14:editId="009C1F8F">
            <wp:extent cx="6562725" cy="9286875"/>
            <wp:effectExtent l="0" t="0" r="9525" b="9525"/>
            <wp:docPr id="37" name="Рисунок 37" descr="Z:\__УРЗП\04. Конкурентные процедуры\АУКЦИОНЫ\2019 год\Рузский г.о\Земля\АЗ-РУЗ_19-1807\Документы\28.10.2019_вх-13275_2019_Шведов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1807\Документы\28.10.2019_вх-13275_2019_Шведов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08B4F" w14:textId="77777777" w:rsidR="00C16B4C" w:rsidRDefault="00C16B4C" w:rsidP="00C16B4C">
      <w:pPr>
        <w:rPr>
          <w:b/>
          <w:noProof/>
          <w:lang w:eastAsia="ru-RU"/>
        </w:rPr>
      </w:pPr>
    </w:p>
    <w:p w14:paraId="531D19CF" w14:textId="77777777" w:rsidR="00C16B4C" w:rsidRDefault="00C16B4C" w:rsidP="00C16B4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0736C39" wp14:editId="670B6DD2">
            <wp:extent cx="6562725" cy="9286875"/>
            <wp:effectExtent l="0" t="0" r="9525" b="9525"/>
            <wp:docPr id="51" name="Рисунок 51" descr="Z:\__УРЗП\04. Конкурентные процедуры\АУКЦИОНЫ\2019 год\Рузский г.о\Земля\АЗ-РУЗ_19-1807\Документы\28.10.2019_вх-13275_2019_Шведов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807\Документы\28.10.2019_вх-13275_2019_Шведов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3F850" w14:textId="77777777" w:rsidR="00C16B4C" w:rsidRDefault="00C16B4C" w:rsidP="00C16B4C">
      <w:pPr>
        <w:rPr>
          <w:b/>
          <w:noProof/>
          <w:lang w:eastAsia="ru-RU"/>
        </w:rPr>
      </w:pPr>
    </w:p>
    <w:p w14:paraId="6209CDEE" w14:textId="77777777" w:rsidR="00C16B4C" w:rsidRDefault="00C16B4C" w:rsidP="00C16B4C">
      <w:pPr>
        <w:rPr>
          <w:b/>
          <w:noProof/>
          <w:lang w:eastAsia="ru-RU"/>
        </w:rPr>
      </w:pPr>
    </w:p>
    <w:p w14:paraId="2D2E1E7F" w14:textId="77777777" w:rsidR="00C16B4C" w:rsidRDefault="00C16B4C" w:rsidP="00C16B4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C80EF96" wp14:editId="39741400">
            <wp:extent cx="6562725" cy="9286875"/>
            <wp:effectExtent l="0" t="0" r="9525" b="9525"/>
            <wp:docPr id="52" name="Рисунок 52" descr="Z:\__УРЗП\04. Конкурентные процедуры\АУКЦИОНЫ\2019 год\Рузский г.о\Земля\АЗ-РУЗ_19-1807\Документы\28.10.2019_вх-13275_2019_Шведов_Д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1807\Документы\28.10.2019_вх-13275_2019_Шведов_Д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5301AEB" wp14:editId="118577D3">
            <wp:extent cx="6562725" cy="9286875"/>
            <wp:effectExtent l="0" t="0" r="9525" b="9525"/>
            <wp:docPr id="53" name="Рисунок 53" descr="Z:\__УРЗП\04. Конкурентные процедуры\АУКЦИОНЫ\2019 год\Рузский г.о\Земля\АЗ-РУЗ_19-1807\Документы\28.10.2019_вх-13275_2019_Шведов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1807\Документы\28.10.2019_вх-13275_2019_Шведов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4AB5A" w14:textId="77777777" w:rsidR="00C16B4C" w:rsidRDefault="00C16B4C" w:rsidP="00C16B4C">
      <w:pPr>
        <w:rPr>
          <w:b/>
          <w:noProof/>
          <w:lang w:eastAsia="ru-RU"/>
        </w:rPr>
      </w:pPr>
    </w:p>
    <w:p w14:paraId="143E84E6" w14:textId="77777777" w:rsidR="00C16B4C" w:rsidRDefault="00C16B4C" w:rsidP="00C16B4C">
      <w:pPr>
        <w:rPr>
          <w:b/>
          <w:noProof/>
          <w:lang w:eastAsia="ru-RU"/>
        </w:rPr>
      </w:pPr>
    </w:p>
    <w:p w14:paraId="3D7D1FEE" w14:textId="77777777" w:rsidR="00C16B4C" w:rsidRDefault="00C16B4C" w:rsidP="00C16B4C">
      <w:pPr>
        <w:rPr>
          <w:b/>
          <w:noProof/>
          <w:lang w:eastAsia="ru-RU"/>
        </w:rPr>
      </w:pPr>
    </w:p>
    <w:p w14:paraId="043EC608" w14:textId="77777777" w:rsidR="00C16B4C" w:rsidRDefault="00C16B4C" w:rsidP="00C16B4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85293F2" wp14:editId="230290E5">
            <wp:extent cx="6562725" cy="9010650"/>
            <wp:effectExtent l="0" t="0" r="9525" b="0"/>
            <wp:docPr id="63" name="Рисунок 63" descr="Z:\__УРЗП\04. Конкурентные процедуры\АУКЦИОНЫ\2019 год\Рузский г.о\Земля\АЗ-РУЗ_19-1807\Документы\05.11.2019_согл-290947097-1_Шведов_Д.В._Неплюева_И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1807\Документы\05.11.2019_согл-290947097-1_Шведов_Д.В._Неплюева_И.А._Страница_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75"/>
                    <a:stretch/>
                  </pic:blipFill>
                  <pic:spPr bwMode="auto">
                    <a:xfrm>
                      <a:off x="0" y="0"/>
                      <a:ext cx="6562725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3FC8D7" w14:textId="77777777" w:rsidR="00C16B4C" w:rsidRDefault="00C16B4C" w:rsidP="00C16B4C">
      <w:pPr>
        <w:rPr>
          <w:b/>
          <w:noProof/>
          <w:lang w:eastAsia="ru-RU"/>
        </w:rPr>
      </w:pPr>
    </w:p>
    <w:p w14:paraId="6508D930" w14:textId="77777777" w:rsidR="00C16B4C" w:rsidRDefault="00C16B4C" w:rsidP="00C16B4C">
      <w:pPr>
        <w:rPr>
          <w:b/>
          <w:noProof/>
          <w:lang w:eastAsia="ru-RU"/>
        </w:rPr>
      </w:pPr>
    </w:p>
    <w:p w14:paraId="1F80F4A9" w14:textId="77777777" w:rsidR="00C16B4C" w:rsidRDefault="00C16B4C" w:rsidP="00C16B4C">
      <w:pPr>
        <w:rPr>
          <w:b/>
          <w:noProof/>
          <w:lang w:eastAsia="ru-RU"/>
        </w:rPr>
      </w:pPr>
    </w:p>
    <w:p w14:paraId="3136B24A" w14:textId="77777777" w:rsidR="00C16B4C" w:rsidRDefault="00C16B4C" w:rsidP="00C16B4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47D5CD6" wp14:editId="485F47B2">
            <wp:extent cx="6562725" cy="8953500"/>
            <wp:effectExtent l="0" t="0" r="9525" b="0"/>
            <wp:docPr id="64" name="Рисунок 64" descr="Z:\__УРЗП\04. Конкурентные процедуры\АУКЦИОНЫ\2019 год\Рузский г.о\Земля\АЗ-РУЗ_19-1807\Документы\05.11.2019_согл-290947097-1_Шведов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1807\Документы\05.11.2019_согл-290947097-1_Шведов_Д.В._Неплюева_И.А._Страница_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90"/>
                    <a:stretch/>
                  </pic:blipFill>
                  <pic:spPr bwMode="auto">
                    <a:xfrm>
                      <a:off x="0" y="0"/>
                      <a:ext cx="6562725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6291E2" w14:textId="77777777" w:rsidR="00C16B4C" w:rsidRDefault="00C16B4C" w:rsidP="00C16B4C">
      <w:pPr>
        <w:rPr>
          <w:b/>
          <w:noProof/>
          <w:lang w:eastAsia="ru-RU"/>
        </w:rPr>
      </w:pPr>
    </w:p>
    <w:p w14:paraId="52834C23" w14:textId="77777777" w:rsidR="00C16B4C" w:rsidRDefault="00C16B4C" w:rsidP="00C16B4C">
      <w:pPr>
        <w:rPr>
          <w:b/>
          <w:noProof/>
          <w:lang w:eastAsia="ru-RU"/>
        </w:rPr>
      </w:pPr>
    </w:p>
    <w:p w14:paraId="120CCE08" w14:textId="77777777" w:rsidR="00C16B4C" w:rsidRDefault="00C16B4C" w:rsidP="00C16B4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A4E5C39" wp14:editId="7B34A10A">
            <wp:extent cx="6562725" cy="8953500"/>
            <wp:effectExtent l="0" t="0" r="9525" b="0"/>
            <wp:docPr id="65" name="Рисунок 65" descr="Z:\__УРЗП\04. Конкурентные процедуры\АУКЦИОНЫ\2019 год\Рузский г.о\Земля\АЗ-РУЗ_19-1807\Документы\05.11.2019_согл-290947097-1_Шведов_Д.В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1807\Документы\05.11.2019_согл-290947097-1_Шведов_Д.В._Неплюева_И.А._Страница_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90"/>
                    <a:stretch/>
                  </pic:blipFill>
                  <pic:spPr bwMode="auto">
                    <a:xfrm>
                      <a:off x="0" y="0"/>
                      <a:ext cx="6562725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48D14A" w14:textId="77777777" w:rsidR="00C16B4C" w:rsidRDefault="00C16B4C" w:rsidP="00C16B4C">
      <w:pPr>
        <w:rPr>
          <w:b/>
          <w:noProof/>
          <w:lang w:eastAsia="ru-RU"/>
        </w:rPr>
      </w:pPr>
    </w:p>
    <w:p w14:paraId="5491C931" w14:textId="77777777" w:rsidR="00C16B4C" w:rsidRDefault="00C16B4C" w:rsidP="00C16B4C">
      <w:pPr>
        <w:rPr>
          <w:b/>
          <w:noProof/>
          <w:lang w:eastAsia="ru-RU"/>
        </w:rPr>
      </w:pPr>
    </w:p>
    <w:p w14:paraId="77E03750" w14:textId="77777777" w:rsidR="00C16B4C" w:rsidRDefault="00C16B4C" w:rsidP="00C16B4C">
      <w:pPr>
        <w:rPr>
          <w:b/>
          <w:noProof/>
          <w:lang w:eastAsia="ru-RU"/>
        </w:rPr>
      </w:pPr>
    </w:p>
    <w:p w14:paraId="6FB6E215" w14:textId="77777777" w:rsidR="00C16B4C" w:rsidRDefault="00C16B4C" w:rsidP="00C16B4C">
      <w:pPr>
        <w:rPr>
          <w:b/>
          <w:noProof/>
          <w:lang w:eastAsia="ru-RU"/>
        </w:rPr>
      </w:pPr>
    </w:p>
    <w:p w14:paraId="560C40BB" w14:textId="77777777" w:rsidR="00C16B4C" w:rsidRDefault="00C16B4C" w:rsidP="00C16B4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D12EE86" wp14:editId="4A55681D">
            <wp:extent cx="6562725" cy="8953500"/>
            <wp:effectExtent l="0" t="0" r="9525" b="0"/>
            <wp:docPr id="66" name="Рисунок 66" descr="Z:\__УРЗП\04. Конкурентные процедуры\АУКЦИОНЫ\2019 год\Рузский г.о\Земля\АЗ-РУЗ_19-1807\Документы\05.11.2019_согл-290947097-1_Шведов_Д.В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1807\Документы\05.11.2019_согл-290947097-1_Шведов_Д.В._Неплюева_И.А._Страница_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90"/>
                    <a:stretch/>
                  </pic:blipFill>
                  <pic:spPr bwMode="auto">
                    <a:xfrm>
                      <a:off x="0" y="0"/>
                      <a:ext cx="6562725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1C1E93" w14:textId="77777777" w:rsidR="00C16B4C" w:rsidRDefault="00C16B4C" w:rsidP="00C16B4C">
      <w:pPr>
        <w:rPr>
          <w:b/>
          <w:noProof/>
          <w:lang w:eastAsia="ru-RU"/>
        </w:rPr>
      </w:pPr>
    </w:p>
    <w:p w14:paraId="64CDC2AB" w14:textId="77777777" w:rsidR="00C16B4C" w:rsidRDefault="00C16B4C" w:rsidP="00C16B4C">
      <w:pPr>
        <w:rPr>
          <w:b/>
          <w:noProof/>
          <w:lang w:eastAsia="ru-RU"/>
        </w:rPr>
      </w:pPr>
    </w:p>
    <w:p w14:paraId="44B20F16" w14:textId="77777777" w:rsidR="00C16B4C" w:rsidRDefault="00C16B4C" w:rsidP="00C16B4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9880DC8" wp14:editId="0385850E">
            <wp:extent cx="6562725" cy="8953500"/>
            <wp:effectExtent l="0" t="0" r="9525" b="0"/>
            <wp:docPr id="67" name="Рисунок 67" descr="Z:\__УРЗП\04. Конкурентные процедуры\АУКЦИОНЫ\2019 год\Рузский г.о\Земля\АЗ-РУЗ_19-1807\Документы\05.11.2019_согл-290947097-1_Шведов_Д.В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1807\Документы\05.11.2019_согл-290947097-1_Шведов_Д.В._Неплюева_И.А._Страница_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90"/>
                    <a:stretch/>
                  </pic:blipFill>
                  <pic:spPr bwMode="auto">
                    <a:xfrm>
                      <a:off x="0" y="0"/>
                      <a:ext cx="6562725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F98738" w14:textId="77777777" w:rsidR="00C16B4C" w:rsidRDefault="00C16B4C" w:rsidP="00C16B4C">
      <w:pPr>
        <w:rPr>
          <w:b/>
          <w:noProof/>
          <w:lang w:eastAsia="ru-RU"/>
        </w:rPr>
      </w:pPr>
    </w:p>
    <w:p w14:paraId="68C57371" w14:textId="77777777" w:rsidR="00C16B4C" w:rsidRDefault="00C16B4C" w:rsidP="00C16B4C">
      <w:pPr>
        <w:rPr>
          <w:b/>
          <w:noProof/>
          <w:lang w:eastAsia="ru-RU"/>
        </w:rPr>
      </w:pPr>
    </w:p>
    <w:p w14:paraId="79EA98E1" w14:textId="77777777" w:rsidR="00C16B4C" w:rsidRDefault="00C16B4C" w:rsidP="00C16B4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44E23EE" wp14:editId="34C543FE">
            <wp:extent cx="6562725" cy="8943975"/>
            <wp:effectExtent l="0" t="0" r="9525" b="9525"/>
            <wp:docPr id="68" name="Рисунок 68" descr="Z:\__УРЗП\04. Конкурентные процедуры\АУКЦИОНЫ\2019 год\Рузский г.о\Земля\АЗ-РУЗ_19-1807\Документы\05.11.2019_согл-290947097-1_Шведов_Д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1807\Документы\05.11.2019_согл-290947097-1_Шведов_Д.В._Неплюева_И.А._Страница_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92"/>
                    <a:stretch/>
                  </pic:blipFill>
                  <pic:spPr bwMode="auto">
                    <a:xfrm>
                      <a:off x="0" y="0"/>
                      <a:ext cx="65627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F7DFFB" w14:textId="77777777" w:rsidR="00C16B4C" w:rsidRDefault="00C16B4C" w:rsidP="00C16B4C">
      <w:pPr>
        <w:rPr>
          <w:b/>
          <w:noProof/>
          <w:lang w:eastAsia="ru-RU"/>
        </w:rPr>
      </w:pPr>
    </w:p>
    <w:p w14:paraId="3B587DEB" w14:textId="77777777" w:rsidR="00C16B4C" w:rsidRDefault="00C16B4C" w:rsidP="00C16B4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ECE3BA5" wp14:editId="18D2F0A7">
            <wp:extent cx="6562725" cy="8943975"/>
            <wp:effectExtent l="0" t="0" r="9525" b="9525"/>
            <wp:docPr id="69" name="Рисунок 69" descr="Z:\__УРЗП\04. Конкурентные процедуры\АУКЦИОНЫ\2019 год\Рузский г.о\Земля\АЗ-РУЗ_19-1807\Документы\05.11.2019_согл-290947097-1_Шведов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1807\Документы\05.11.2019_согл-290947097-1_Шведов_Д.В._Неплюева_И.А._Страница_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92"/>
                    <a:stretch/>
                  </pic:blipFill>
                  <pic:spPr bwMode="auto">
                    <a:xfrm>
                      <a:off x="0" y="0"/>
                      <a:ext cx="65627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E38320" w14:textId="77777777" w:rsidR="00C16B4C" w:rsidRDefault="00C16B4C" w:rsidP="00C16B4C">
      <w:pPr>
        <w:rPr>
          <w:b/>
          <w:noProof/>
          <w:lang w:eastAsia="ru-RU"/>
        </w:rPr>
      </w:pPr>
    </w:p>
    <w:p w14:paraId="4F2A4BE6" w14:textId="77777777" w:rsidR="00C16B4C" w:rsidRDefault="00C16B4C" w:rsidP="00C16B4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F66E39F" wp14:editId="59374A5D">
            <wp:extent cx="6562725" cy="8943975"/>
            <wp:effectExtent l="0" t="0" r="9525" b="9525"/>
            <wp:docPr id="70" name="Рисунок 70" descr="Z:\__УРЗП\04. Конкурентные процедуры\АУКЦИОНЫ\2019 год\Рузский г.о\Земля\АЗ-РУЗ_19-1807\Документы\05.11.2019_согл-290947097-1_Шведов_Д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1807\Документы\05.11.2019_согл-290947097-1_Шведов_Д.В._Неплюева_И.А._Страница_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92"/>
                    <a:stretch/>
                  </pic:blipFill>
                  <pic:spPr bwMode="auto">
                    <a:xfrm>
                      <a:off x="0" y="0"/>
                      <a:ext cx="65627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AE9843" w14:textId="77777777" w:rsidR="00C16B4C" w:rsidRDefault="00C16B4C" w:rsidP="00C16B4C">
      <w:pPr>
        <w:rPr>
          <w:b/>
          <w:noProof/>
          <w:lang w:eastAsia="ru-RU"/>
        </w:rPr>
      </w:pPr>
    </w:p>
    <w:p w14:paraId="591416C8" w14:textId="77777777" w:rsidR="00C16B4C" w:rsidRDefault="00C16B4C" w:rsidP="00C16B4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92CB883" wp14:editId="03AF548F">
            <wp:extent cx="6562725" cy="8963025"/>
            <wp:effectExtent l="0" t="0" r="9525" b="9525"/>
            <wp:docPr id="71" name="Рисунок 71" descr="Z:\__УРЗП\04. Конкурентные процедуры\АУКЦИОНЫ\2019 год\Рузский г.о\Земля\АЗ-РУЗ_19-1807\Документы\05.11.2019_согл-290947097-1_Шведов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1807\Документы\05.11.2019_согл-290947097-1_Шведов_Д.В._Неплюева_И.А._Страница_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87"/>
                    <a:stretch/>
                  </pic:blipFill>
                  <pic:spPr bwMode="auto">
                    <a:xfrm>
                      <a:off x="0" y="0"/>
                      <a:ext cx="6562725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263F18" w14:textId="7A1902B3" w:rsidR="001E10D1" w:rsidRDefault="001E10D1" w:rsidP="00967347">
      <w:pPr>
        <w:rPr>
          <w:b/>
          <w:noProof/>
          <w:lang w:eastAsia="ru-RU"/>
        </w:rPr>
      </w:pPr>
    </w:p>
    <w:p w14:paraId="2088B78C" w14:textId="77777777" w:rsidR="00506F7F" w:rsidRPr="00AF62E4" w:rsidRDefault="00506F7F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2D546E7B" w14:textId="77777777" w:rsidR="00990352" w:rsidRPr="009717CB" w:rsidRDefault="00990352" w:rsidP="00990352">
      <w:pPr>
        <w:pStyle w:val="1f0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r w:rsidRPr="009717CB">
        <w:rPr>
          <w:sz w:val="24"/>
          <w:szCs w:val="24"/>
        </w:rPr>
        <w:t>ДОГОВОР</w:t>
      </w:r>
    </w:p>
    <w:p w14:paraId="1B1F38D5" w14:textId="77777777" w:rsidR="00990352" w:rsidRPr="009717CB" w:rsidRDefault="00990352" w:rsidP="00990352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22" w:name="bookmark1"/>
      <w:r w:rsidRPr="009717CB">
        <w:t>аренды земельного участка</w:t>
      </w:r>
      <w:bookmarkEnd w:id="122"/>
      <w:r w:rsidRPr="009717CB">
        <w:t>, заключаемый по результатам проведения торгов</w:t>
      </w:r>
    </w:p>
    <w:p w14:paraId="17D3F62F" w14:textId="77777777" w:rsidR="00990352" w:rsidRPr="009717CB" w:rsidRDefault="00990352" w:rsidP="00990352">
      <w:pPr>
        <w:keepNext/>
        <w:keepLines/>
        <w:spacing w:after="236" w:line="230" w:lineRule="exact"/>
        <w:ind w:left="3380"/>
        <w:rPr>
          <w:b/>
          <w:color w:val="FF0000"/>
        </w:rPr>
      </w:pPr>
      <w:r w:rsidRPr="009717CB">
        <w:rPr>
          <w:color w:val="FF0000"/>
        </w:rPr>
        <w:t xml:space="preserve">               </w:t>
      </w:r>
      <w:r w:rsidRPr="009717CB">
        <w:t>№ _____</w:t>
      </w:r>
    </w:p>
    <w:p w14:paraId="39982265" w14:textId="77777777" w:rsidR="00990352" w:rsidRPr="009717CB" w:rsidRDefault="00990352" w:rsidP="00990352">
      <w:pPr>
        <w:keepNext/>
        <w:keepLines/>
        <w:tabs>
          <w:tab w:val="left" w:pos="7170"/>
        </w:tabs>
        <w:spacing w:after="200" w:line="230" w:lineRule="exact"/>
        <w:ind w:left="20"/>
        <w:rPr>
          <w:b/>
        </w:rPr>
      </w:pPr>
      <w:bookmarkStart w:id="123" w:name="bookmark2"/>
      <w:r w:rsidRPr="009717CB">
        <w:t>Место заключения</w:t>
      </w:r>
      <w:r w:rsidRPr="009717CB">
        <w:rPr>
          <w:rStyle w:val="52"/>
        </w:rPr>
        <w:tab/>
        <w:t>«__» ________ 20__ г</w:t>
      </w:r>
      <w:bookmarkEnd w:id="123"/>
      <w:r w:rsidRPr="009717CB">
        <w:rPr>
          <w:rStyle w:val="52"/>
        </w:rPr>
        <w:t>ода</w:t>
      </w:r>
    </w:p>
    <w:p w14:paraId="1C6C54CF" w14:textId="77777777" w:rsidR="00990352" w:rsidRPr="009717CB" w:rsidRDefault="00990352" w:rsidP="00990352">
      <w:pPr>
        <w:spacing w:after="152"/>
        <w:ind w:left="20" w:right="20" w:firstLine="440"/>
        <w:jc w:val="both"/>
      </w:pPr>
      <w:r w:rsidRPr="009717CB">
        <w:t>____________________________________________________, (ОГРН ___________________, ИНН/КПП ___________/____________, в лице ______________________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</w:t>
      </w:r>
      <w:proofErr w:type="spellStart"/>
      <w:r w:rsidRPr="009717CB">
        <w:t>действующ</w:t>
      </w:r>
      <w:proofErr w:type="spellEnd"/>
      <w:r w:rsidRPr="009717CB">
        <w:t xml:space="preserve">__ на основании __________, зарегистрированного _________________________________, именуем__ в дальнейшем </w:t>
      </w:r>
      <w:r w:rsidRPr="009717CB">
        <w:rPr>
          <w:rStyle w:val="11pt"/>
        </w:rPr>
        <w:t>Арендодатель,</w:t>
      </w:r>
      <w:r w:rsidRPr="009717CB">
        <w:t xml:space="preserve"> юридический адрес: Московская область, ______________________, с одной стороны, и</w:t>
      </w:r>
    </w:p>
    <w:p w14:paraId="02FE540E" w14:textId="77777777" w:rsidR="00990352" w:rsidRPr="009717CB" w:rsidRDefault="00990352" w:rsidP="00990352">
      <w:pPr>
        <w:spacing w:after="152"/>
        <w:ind w:left="20" w:right="20" w:firstLine="440"/>
        <w:jc w:val="both"/>
      </w:pPr>
      <w:r w:rsidRPr="009717CB">
        <w:t>________________________________, (ОГРН _______________, ИНН/КПП __________/_______________, юридический адрес:_________________, в лице 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</w:t>
      </w:r>
      <w:proofErr w:type="spellStart"/>
      <w:r w:rsidRPr="009717CB">
        <w:t>действующ</w:t>
      </w:r>
      <w:proofErr w:type="spellEnd"/>
      <w:r w:rsidRPr="009717CB">
        <w:t>__ на основании ___________, с другой стороны, именуемое в дальнейшем</w:t>
      </w:r>
      <w:r w:rsidRPr="009717CB">
        <w:rPr>
          <w:rStyle w:val="afff8"/>
          <w:sz w:val="24"/>
          <w:szCs w:val="24"/>
        </w:rPr>
        <w:t xml:space="preserve"> Арендатор,</w:t>
      </w:r>
      <w:r w:rsidRPr="009717CB">
        <w:t xml:space="preserve"> при совместном упоминании, именуемые в дальнейшем</w:t>
      </w:r>
      <w:r w:rsidRPr="009717CB">
        <w:rPr>
          <w:rStyle w:val="afff8"/>
          <w:sz w:val="24"/>
          <w:szCs w:val="24"/>
        </w:rPr>
        <w:t xml:space="preserve"> Стороны,</w:t>
      </w:r>
      <w:r w:rsidRPr="009717CB">
        <w:t xml:space="preserve"> на основании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настоящий договор о нижеследующим.</w:t>
      </w:r>
    </w:p>
    <w:p w14:paraId="71EB622B" w14:textId="77777777" w:rsidR="00990352" w:rsidRPr="009717CB" w:rsidRDefault="00990352" w:rsidP="00990352">
      <w:pPr>
        <w:keepNext/>
        <w:keepLines/>
        <w:spacing w:after="24" w:line="230" w:lineRule="exact"/>
        <w:ind w:left="3380"/>
        <w:rPr>
          <w:b/>
        </w:rPr>
      </w:pPr>
      <w:bookmarkStart w:id="124" w:name="bookmark3"/>
      <w:r w:rsidRPr="009717CB">
        <w:t>I. Предмет и цель договора</w:t>
      </w:r>
      <w:bookmarkEnd w:id="124"/>
    </w:p>
    <w:p w14:paraId="6E21F798" w14:textId="77777777" w:rsidR="00990352" w:rsidRPr="00B565AD" w:rsidRDefault="00990352" w:rsidP="00990352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717CB">
        <w:rPr>
          <w:rStyle w:val="afff8"/>
          <w:sz w:val="24"/>
          <w:szCs w:val="24"/>
        </w:rPr>
        <w:t xml:space="preserve"> ____ </w:t>
      </w:r>
      <w:proofErr w:type="spellStart"/>
      <w:r w:rsidRPr="00B565AD">
        <w:rPr>
          <w:rStyle w:val="afff8"/>
          <w:b w:val="0"/>
          <w:sz w:val="24"/>
          <w:szCs w:val="24"/>
        </w:rPr>
        <w:t>кв.м</w:t>
      </w:r>
      <w:proofErr w:type="spellEnd"/>
      <w:r w:rsidRPr="00B565AD">
        <w:rPr>
          <w:rStyle w:val="afff8"/>
          <w:b w:val="0"/>
          <w:sz w:val="24"/>
          <w:szCs w:val="24"/>
        </w:rPr>
        <w:t>.,</w:t>
      </w:r>
      <w:r w:rsidRPr="00B565AD">
        <w:rPr>
          <w:b/>
        </w:rPr>
        <w:t xml:space="preserve"> с кадастровым</w:t>
      </w:r>
      <w:r w:rsidRPr="00B565AD">
        <w:rPr>
          <w:rStyle w:val="afff8"/>
          <w:b w:val="0"/>
          <w:sz w:val="24"/>
          <w:szCs w:val="24"/>
        </w:rPr>
        <w:t xml:space="preserve"> номером _______,</w:t>
      </w:r>
      <w:r w:rsidRPr="00B565AD">
        <w:rPr>
          <w:b/>
        </w:rPr>
        <w:t xml:space="preserve"> категория земель______ с видом разрешенного использования___________________, расположенный по адресу: </w:t>
      </w:r>
      <w:r w:rsidRPr="00B565AD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824693F" w14:textId="77777777" w:rsidR="00990352" w:rsidRPr="00B565AD" w:rsidRDefault="00990352" w:rsidP="00990352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B565AD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B565AD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17E66670" w14:textId="77777777" w:rsidR="00990352" w:rsidRPr="009717CB" w:rsidRDefault="00990352" w:rsidP="00990352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B565AD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39F589B4" w14:textId="51A859DF" w:rsidR="00990352" w:rsidRDefault="00990352" w:rsidP="00B565AD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</w:t>
      </w:r>
      <w:r>
        <w:t xml:space="preserve"> участок:</w:t>
      </w:r>
      <w:r w:rsidR="00B565AD">
        <w:t xml:space="preserve"> </w:t>
      </w:r>
    </w:p>
    <w:p w14:paraId="2EC19C71" w14:textId="77777777" w:rsidR="00506F7F" w:rsidRDefault="00506F7F" w:rsidP="00506F7F">
      <w:pPr>
        <w:tabs>
          <w:tab w:val="left" w:pos="1024"/>
        </w:tabs>
        <w:ind w:firstLine="709"/>
        <w:jc w:val="both"/>
      </w:pPr>
      <w:r>
        <w:t xml:space="preserve"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</w:t>
      </w:r>
      <w:proofErr w:type="spellStart"/>
      <w:r>
        <w:t>г.Москвы</w:t>
      </w:r>
      <w:proofErr w:type="spellEnd"/>
      <w:r>
        <w:t>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428CAEE8" w14:textId="0667897B" w:rsidR="00506F7F" w:rsidRDefault="00506F7F" w:rsidP="00506F7F">
      <w:pPr>
        <w:tabs>
          <w:tab w:val="left" w:pos="1024"/>
        </w:tabs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00CCFBB5" w14:textId="77777777" w:rsidR="00F0492E" w:rsidRPr="00F0492E" w:rsidRDefault="00F0492E" w:rsidP="00F0492E">
      <w:pPr>
        <w:tabs>
          <w:tab w:val="left" w:pos="1024"/>
        </w:tabs>
        <w:ind w:firstLine="709"/>
        <w:jc w:val="both"/>
        <w:rPr>
          <w:b/>
        </w:rPr>
      </w:pPr>
      <w:r w:rsidRPr="00F0492E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4D11F445" w14:textId="52E10F0B" w:rsidR="00F0492E" w:rsidRPr="00F0492E" w:rsidRDefault="00F0492E" w:rsidP="00F0492E">
      <w:pPr>
        <w:tabs>
          <w:tab w:val="left" w:pos="1024"/>
        </w:tabs>
        <w:ind w:firstLine="709"/>
        <w:jc w:val="both"/>
        <w:rPr>
          <w:b/>
        </w:rPr>
      </w:pPr>
      <w:r w:rsidRPr="00F0492E">
        <w:rPr>
          <w:b/>
        </w:rPr>
        <w:t>Земельные участки, отнесенные к землям, ограниченным в обороте, не предоставляются в частную собственность</w:t>
      </w:r>
    </w:p>
    <w:p w14:paraId="4DE94D78" w14:textId="77777777" w:rsidR="00990352" w:rsidRPr="009717CB" w:rsidRDefault="00990352" w:rsidP="00990352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0A4DE12B" w14:textId="77777777" w:rsidR="00990352" w:rsidRPr="009717CB" w:rsidRDefault="00990352" w:rsidP="00990352">
      <w:pPr>
        <w:tabs>
          <w:tab w:val="left" w:pos="1024"/>
        </w:tabs>
        <w:ind w:firstLine="709"/>
        <w:jc w:val="both"/>
        <w:rPr>
          <w:b/>
        </w:rPr>
      </w:pPr>
    </w:p>
    <w:p w14:paraId="3EE7FDB1" w14:textId="23924FC7" w:rsidR="00990352" w:rsidRPr="00990352" w:rsidRDefault="00990352" w:rsidP="00990352">
      <w:pPr>
        <w:keepNext/>
        <w:keepLines/>
        <w:spacing w:after="31" w:line="230" w:lineRule="exact"/>
        <w:ind w:left="3402"/>
      </w:pPr>
      <w:bookmarkStart w:id="126" w:name="bookmark5"/>
      <w:r w:rsidRPr="009717CB">
        <w:rPr>
          <w:lang w:val="en-US"/>
        </w:rPr>
        <w:t>II</w:t>
      </w:r>
      <w:r>
        <w:t>.</w:t>
      </w:r>
      <w:r w:rsidRPr="009717CB">
        <w:t xml:space="preserve"> Срок договора</w:t>
      </w:r>
      <w:bookmarkEnd w:id="126"/>
    </w:p>
    <w:p w14:paraId="64FC4E75" w14:textId="248E3B31" w:rsidR="00990352" w:rsidRPr="009717CB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20 лет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E5AD291" w14:textId="77777777" w:rsidR="00990352" w:rsidRPr="009717CB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D4CEC61" w14:textId="77777777" w:rsidR="00990352" w:rsidRPr="009717CB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0D53C4B" w14:textId="7DED3FB0" w:rsidR="00990352" w:rsidRPr="00990352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658B7BA" w14:textId="0F3FD5EA" w:rsidR="00990352" w:rsidRPr="00990352" w:rsidRDefault="00990352" w:rsidP="00990352">
      <w:pPr>
        <w:keepNext/>
        <w:keepLines/>
        <w:spacing w:after="80" w:line="230" w:lineRule="exact"/>
        <w:ind w:left="3160"/>
      </w:pPr>
      <w:r w:rsidRPr="009717CB">
        <w:lastRenderedPageBreak/>
        <w:t>III. Арендная плата</w:t>
      </w:r>
    </w:p>
    <w:p w14:paraId="248D4A67" w14:textId="77777777" w:rsidR="00990352" w:rsidRPr="009717CB" w:rsidRDefault="00990352" w:rsidP="00990352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B6C1BE5" w14:textId="77777777" w:rsidR="00990352" w:rsidRPr="009717CB" w:rsidRDefault="00990352" w:rsidP="00990352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D770F29" w14:textId="77777777" w:rsidR="00990352" w:rsidRPr="009717CB" w:rsidRDefault="00990352" w:rsidP="0099035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B8D721C" w14:textId="77777777" w:rsidR="00990352" w:rsidRPr="009717CB" w:rsidRDefault="00990352" w:rsidP="0099035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3C5F6A53" w14:textId="77777777" w:rsidR="00990352" w:rsidRPr="009717CB" w:rsidRDefault="00990352" w:rsidP="00990352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37EB6F0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1F3CE54A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7E350206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0061CC0F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2DDF959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8B39104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BCF2BD4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B9CF9EC" w14:textId="5E50E5ED" w:rsidR="00990352" w:rsidRPr="00990352" w:rsidRDefault="00990352" w:rsidP="00990352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02CB44B" w14:textId="77777777" w:rsidR="00990352" w:rsidRPr="009717CB" w:rsidRDefault="00990352" w:rsidP="00990352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3E0D67C1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23522E08" w14:textId="77777777" w:rsidR="00990352" w:rsidRPr="009717CB" w:rsidRDefault="00990352" w:rsidP="00990352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2BCB75C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3CD2FEB7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05829876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7E1FA282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1EAA458C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53ACA21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B69054B" w14:textId="77777777" w:rsidR="00990352" w:rsidRPr="009717CB" w:rsidRDefault="00990352" w:rsidP="00990352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46FCD5A7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C9D457A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687F430B" w14:textId="77777777" w:rsidR="00990352" w:rsidRPr="009717CB" w:rsidRDefault="00990352" w:rsidP="00990352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53BE239" w14:textId="77777777" w:rsidR="00990352" w:rsidRPr="009717CB" w:rsidRDefault="00990352" w:rsidP="00990352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15628DC2" w14:textId="77777777" w:rsidR="00990352" w:rsidRPr="009717CB" w:rsidRDefault="00990352" w:rsidP="00990352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0E5186F" w14:textId="77777777" w:rsidR="00990352" w:rsidRPr="009717CB" w:rsidRDefault="00990352" w:rsidP="00990352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FE6FC57" w14:textId="77777777" w:rsidR="00990352" w:rsidRPr="009717CB" w:rsidRDefault="00990352" w:rsidP="00990352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0B6B8148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9717CB">
        <w:t>4.2. Арендодатель обязан:</w:t>
      </w:r>
      <w:bookmarkEnd w:id="129"/>
    </w:p>
    <w:p w14:paraId="364B66EC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05B83551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6E22624" w14:textId="77777777" w:rsidR="00990352" w:rsidRPr="009717CB" w:rsidRDefault="00990352" w:rsidP="00990352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2CDDF205" w14:textId="77777777" w:rsidR="00990352" w:rsidRPr="009717CB" w:rsidRDefault="00990352" w:rsidP="00990352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99A7378" w14:textId="77777777" w:rsidR="00990352" w:rsidRPr="009717CB" w:rsidRDefault="00990352" w:rsidP="00990352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154CB1A4" w14:textId="77777777" w:rsidR="00990352" w:rsidRPr="009717CB" w:rsidRDefault="00990352" w:rsidP="00990352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A479B66" w14:textId="77777777" w:rsidR="00990352" w:rsidRPr="009717CB" w:rsidRDefault="00990352" w:rsidP="00990352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8216215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63BCAB26" w14:textId="77777777" w:rsidR="00990352" w:rsidRPr="009717CB" w:rsidRDefault="00990352" w:rsidP="00990352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57FEC3BE" w14:textId="77777777" w:rsidR="00990352" w:rsidRPr="009717CB" w:rsidRDefault="00990352" w:rsidP="00990352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3A8424A" w14:textId="77777777" w:rsidR="00990352" w:rsidRPr="009717CB" w:rsidRDefault="00990352" w:rsidP="00990352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903EACC" w14:textId="77777777" w:rsidR="00990352" w:rsidRPr="009717CB" w:rsidRDefault="00990352" w:rsidP="00990352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6536CC0" w14:textId="77777777" w:rsidR="00990352" w:rsidRPr="009717CB" w:rsidRDefault="00990352" w:rsidP="00990352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397FD705" w14:textId="77777777" w:rsidR="00990352" w:rsidRPr="009717CB" w:rsidRDefault="00990352" w:rsidP="00990352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868A96A" w14:textId="77777777" w:rsidR="00990352" w:rsidRPr="009717CB" w:rsidRDefault="00990352" w:rsidP="00990352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238361A" w14:textId="77777777" w:rsidR="00990352" w:rsidRPr="009717CB" w:rsidRDefault="00990352" w:rsidP="00990352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180612F" w14:textId="77777777" w:rsidR="00990352" w:rsidRPr="009717CB" w:rsidRDefault="00990352" w:rsidP="00990352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51D0477" w14:textId="77777777" w:rsidR="00990352" w:rsidRPr="009717CB" w:rsidRDefault="00990352" w:rsidP="00990352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3824E43" w14:textId="7287E218" w:rsidR="00990352" w:rsidRPr="009717CB" w:rsidRDefault="00990352" w:rsidP="00990352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13B6092" w14:textId="3DBD9D4A" w:rsidR="00990352" w:rsidRDefault="00990352" w:rsidP="00990352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C23D88C" w14:textId="77777777" w:rsidR="00506F7F" w:rsidRDefault="00506F7F" w:rsidP="00506F7F">
      <w:pPr>
        <w:tabs>
          <w:tab w:val="left" w:pos="1332"/>
        </w:tabs>
        <w:ind w:firstLine="709"/>
        <w:jc w:val="both"/>
      </w:pPr>
      <w:r>
        <w:lastRenderedPageBreak/>
        <w:t>4.4.13. Использовать Земельный участок в соответствии с требованиями:</w:t>
      </w:r>
    </w:p>
    <w:p w14:paraId="3399B491" w14:textId="77777777" w:rsidR="00506F7F" w:rsidRDefault="00506F7F" w:rsidP="00506F7F">
      <w:pPr>
        <w:tabs>
          <w:tab w:val="left" w:pos="1332"/>
        </w:tabs>
        <w:ind w:firstLine="709"/>
        <w:jc w:val="both"/>
      </w:pPr>
      <w:r>
        <w:t>-  Водного кодекса Российской Федерации;</w:t>
      </w:r>
    </w:p>
    <w:p w14:paraId="1063C4A5" w14:textId="77777777" w:rsidR="00506F7F" w:rsidRDefault="00506F7F" w:rsidP="00506F7F">
      <w:pPr>
        <w:tabs>
          <w:tab w:val="left" w:pos="1332"/>
        </w:tabs>
        <w:ind w:firstLine="709"/>
        <w:jc w:val="both"/>
      </w:pPr>
      <w:r>
        <w:t>- Воздушного кодекса Российской Федерации;</w:t>
      </w:r>
    </w:p>
    <w:p w14:paraId="08EF3F3B" w14:textId="77777777" w:rsidR="00506F7F" w:rsidRDefault="00506F7F" w:rsidP="00506F7F">
      <w:pPr>
        <w:tabs>
          <w:tab w:val="left" w:pos="1332"/>
        </w:tabs>
        <w:ind w:firstLine="709"/>
        <w:jc w:val="both"/>
      </w:pPr>
      <w:r>
        <w:t xml:space="preserve">-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зоны»;</w:t>
      </w:r>
    </w:p>
    <w:p w14:paraId="5A335A9E" w14:textId="3F35AB09" w:rsidR="00506F7F" w:rsidRDefault="00506F7F" w:rsidP="00506F7F">
      <w:pPr>
        <w:tabs>
          <w:tab w:val="left" w:pos="1332"/>
        </w:tabs>
        <w:ind w:firstLine="709"/>
        <w:jc w:val="both"/>
      </w:pPr>
      <w:r>
        <w:t xml:space="preserve">- санитарно-эпидемиологических правил СП 2.1.4.2625-10 «Зоны санитарной охраны источников питьевого водоснабжения </w:t>
      </w:r>
      <w:proofErr w:type="spellStart"/>
      <w:r>
        <w:t>г.Москвы</w:t>
      </w:r>
      <w:proofErr w:type="spellEnd"/>
      <w:r>
        <w:t>», утвержденных постановлением Главного государственного санитарного врача Российской Федерации от 30.04.2010 № 45;</w:t>
      </w:r>
    </w:p>
    <w:p w14:paraId="096818D0" w14:textId="77777777" w:rsidR="00506F7F" w:rsidRDefault="00506F7F" w:rsidP="00506F7F">
      <w:pPr>
        <w:tabs>
          <w:tab w:val="left" w:pos="1332"/>
        </w:tabs>
        <w:ind w:firstLine="709"/>
        <w:jc w:val="both"/>
      </w:pPr>
      <w: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2C4B6514" w14:textId="77777777" w:rsidR="00506F7F" w:rsidRDefault="00506F7F" w:rsidP="00506F7F">
      <w:pPr>
        <w:tabs>
          <w:tab w:val="left" w:pos="1332"/>
        </w:tabs>
        <w:ind w:firstLine="709"/>
        <w:jc w:val="both"/>
      </w:pPr>
      <w:r>
        <w:t>- Постановления СНК РСФСР от 04.09.1940 № 696 «О санитарной охране канала Москва - Волга как источника водоснабжения г. Москвы»;</w:t>
      </w:r>
    </w:p>
    <w:p w14:paraId="2E47F48E" w14:textId="195126C7" w:rsidR="00506F7F" w:rsidRDefault="00506F7F" w:rsidP="00990352">
      <w:pPr>
        <w:tabs>
          <w:tab w:val="left" w:pos="1332"/>
        </w:tabs>
        <w:ind w:firstLine="709"/>
        <w:jc w:val="both"/>
      </w:pPr>
      <w:r>
        <w:t xml:space="preserve">- Постановления СНК РСФСР от 23.05.1941 № 355 «О санитарной охране Московского водопровода </w:t>
      </w:r>
      <w:r w:rsidR="00F0492E">
        <w:t xml:space="preserve">и источников его водоснабжения» </w:t>
      </w:r>
      <w:r w:rsidR="00F0492E" w:rsidRPr="00F0492E">
        <w:t>и иными нормативно-правовыми актами в сфере санитарного законодательства.</w:t>
      </w:r>
    </w:p>
    <w:p w14:paraId="6188D7A0" w14:textId="276E98E1" w:rsidR="00506F7F" w:rsidRDefault="00506F7F" w:rsidP="00506F7F">
      <w:pPr>
        <w:tabs>
          <w:tab w:val="left" w:pos="1332"/>
        </w:tabs>
        <w:ind w:firstLine="709"/>
        <w:jc w:val="both"/>
      </w:pPr>
      <w:r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1DF4957C" w14:textId="77777777" w:rsidR="00990352" w:rsidRPr="009717CB" w:rsidRDefault="00990352" w:rsidP="00990352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4B1784B9" w14:textId="77777777" w:rsidR="00990352" w:rsidRPr="009717CB" w:rsidRDefault="00990352" w:rsidP="00990352">
      <w:pPr>
        <w:tabs>
          <w:tab w:val="left" w:pos="1183"/>
        </w:tabs>
      </w:pPr>
    </w:p>
    <w:p w14:paraId="604B7C68" w14:textId="77777777" w:rsidR="00990352" w:rsidRPr="009717CB" w:rsidRDefault="00990352" w:rsidP="00990352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4AF07B65" w14:textId="77777777" w:rsidR="00990352" w:rsidRPr="009717CB" w:rsidRDefault="00990352" w:rsidP="00990352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6BAB4D3" w14:textId="77777777" w:rsidR="00990352" w:rsidRPr="009717CB" w:rsidRDefault="00990352" w:rsidP="00990352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3B7C20B" w14:textId="77777777" w:rsidR="00990352" w:rsidRPr="009717CB" w:rsidRDefault="00990352" w:rsidP="00990352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7B9BED18" w14:textId="77777777" w:rsidR="00990352" w:rsidRPr="009717CB" w:rsidRDefault="00990352" w:rsidP="00990352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27E3AE67" w14:textId="77777777" w:rsidR="00990352" w:rsidRPr="009717CB" w:rsidRDefault="00990352" w:rsidP="00990352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64A6627C" w14:textId="77777777" w:rsidR="00990352" w:rsidRPr="009717CB" w:rsidRDefault="00990352" w:rsidP="00990352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5E1D0A4F" w14:textId="77777777" w:rsidR="00990352" w:rsidRPr="009717CB" w:rsidRDefault="00990352" w:rsidP="00990352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1B215BAF" w14:textId="77777777" w:rsidR="00990352" w:rsidRPr="009717CB" w:rsidRDefault="00990352" w:rsidP="00990352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9C6FA06" w14:textId="77777777" w:rsidR="00990352" w:rsidRPr="009717CB" w:rsidRDefault="00990352" w:rsidP="00990352">
      <w:pPr>
        <w:autoSpaceDE w:val="0"/>
        <w:autoSpaceDN w:val="0"/>
        <w:adjustRightInd w:val="0"/>
        <w:ind w:firstLine="709"/>
        <w:jc w:val="both"/>
      </w:pPr>
    </w:p>
    <w:p w14:paraId="1172B3E4" w14:textId="77777777" w:rsidR="00990352" w:rsidRPr="009717CB" w:rsidRDefault="00990352" w:rsidP="00990352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786BE108" w14:textId="77777777" w:rsidR="00990352" w:rsidRPr="009717CB" w:rsidRDefault="00990352" w:rsidP="00990352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DA4DA61" w14:textId="77777777" w:rsidR="00990352" w:rsidRPr="009717CB" w:rsidRDefault="00990352" w:rsidP="00990352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85A996D" w14:textId="77777777" w:rsidR="00990352" w:rsidRPr="009717CB" w:rsidRDefault="00990352" w:rsidP="00990352">
      <w:pPr>
        <w:tabs>
          <w:tab w:val="left" w:pos="1055"/>
        </w:tabs>
        <w:ind w:firstLine="709"/>
        <w:rPr>
          <w:i/>
        </w:rPr>
      </w:pPr>
    </w:p>
    <w:p w14:paraId="66BCAA6F" w14:textId="77777777" w:rsidR="00990352" w:rsidRPr="009717CB" w:rsidRDefault="00990352" w:rsidP="00990352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6EE35B3C" w14:textId="77777777" w:rsidR="00990352" w:rsidRPr="009717CB" w:rsidRDefault="00990352" w:rsidP="00990352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32FF0C1" w14:textId="77777777" w:rsidR="00990352" w:rsidRPr="009717CB" w:rsidRDefault="00990352" w:rsidP="00990352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133DB95" w14:textId="77777777" w:rsidR="00990352" w:rsidRPr="009717CB" w:rsidRDefault="00990352" w:rsidP="00990352">
      <w:pPr>
        <w:ind w:firstLine="709"/>
        <w:jc w:val="both"/>
        <w:rPr>
          <w:i/>
        </w:rPr>
      </w:pPr>
      <w:r w:rsidRPr="009717CB">
        <w:lastRenderedPageBreak/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D7B90D6" w14:textId="56DDD9AF" w:rsidR="00990352" w:rsidRPr="009717CB" w:rsidRDefault="00990352" w:rsidP="00990352">
      <w:pPr>
        <w:jc w:val="both"/>
        <w:rPr>
          <w:i/>
        </w:rPr>
      </w:pPr>
    </w:p>
    <w:p w14:paraId="487033F1" w14:textId="77777777" w:rsidR="00990352" w:rsidRPr="009717CB" w:rsidRDefault="00990352" w:rsidP="00990352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13856D76" w14:textId="77777777" w:rsidR="00990352" w:rsidRPr="009717CB" w:rsidRDefault="00990352" w:rsidP="00990352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00C4F13B" w14:textId="77777777" w:rsidR="00990352" w:rsidRPr="009717CB" w:rsidRDefault="00990352" w:rsidP="0099035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1E67221A" w14:textId="77777777" w:rsidR="00990352" w:rsidRPr="009717CB" w:rsidRDefault="00990352" w:rsidP="0099035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C2D92FD" w14:textId="10114FD7" w:rsidR="00990352" w:rsidRPr="009717CB" w:rsidRDefault="00990352" w:rsidP="0099035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5B6CCB20" w14:textId="77777777" w:rsidR="00990352" w:rsidRPr="009717CB" w:rsidRDefault="00990352" w:rsidP="00990352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77B974F2" w14:textId="77777777" w:rsidR="00990352" w:rsidRPr="009717CB" w:rsidRDefault="00990352" w:rsidP="00990352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90352" w:rsidRPr="009717CB" w14:paraId="295B21BA" w14:textId="77777777" w:rsidTr="00682280">
        <w:tc>
          <w:tcPr>
            <w:tcW w:w="4503" w:type="dxa"/>
          </w:tcPr>
          <w:p w14:paraId="20C85E74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1DC4967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3AF8D646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77411DCF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8217AFF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57785896" w14:textId="77777777" w:rsidR="00990352" w:rsidRPr="009717CB" w:rsidRDefault="00990352" w:rsidP="0068228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3EEB4510" w14:textId="77777777" w:rsidR="00990352" w:rsidRPr="009717CB" w:rsidRDefault="00990352" w:rsidP="0068228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62C55718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</w:p>
          <w:p w14:paraId="47AB1D38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A8CBD98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5452384D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146B1C5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401EBD90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65B25D6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1C76B7E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7A739836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3FA34ED9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7149ECA" w14:textId="77777777" w:rsidR="00990352" w:rsidRPr="009717CB" w:rsidRDefault="00990352" w:rsidP="00682280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6D1CA1EB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E7C9BFE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0D796792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05870F1B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829A8C6" w14:textId="3D6B67E8" w:rsidR="00990352" w:rsidRPr="00BF23F0" w:rsidRDefault="00990352" w:rsidP="00990352">
      <w:pPr>
        <w:spacing w:after="400" w:line="245" w:lineRule="exact"/>
        <w:ind w:left="6600" w:right="100"/>
        <w:jc w:val="right"/>
      </w:pPr>
    </w:p>
    <w:p w14:paraId="399D991D" w14:textId="77777777" w:rsidR="00990352" w:rsidRDefault="00990352" w:rsidP="00990352">
      <w:pPr>
        <w:spacing w:after="400" w:line="245" w:lineRule="exact"/>
        <w:ind w:left="6600" w:right="100"/>
        <w:jc w:val="right"/>
      </w:pPr>
      <w:r>
        <w:br w:type="page"/>
      </w:r>
    </w:p>
    <w:p w14:paraId="613C835A" w14:textId="51A4C81B" w:rsidR="00990352" w:rsidRPr="00BF23F0" w:rsidRDefault="00990352" w:rsidP="00990352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</w:t>
      </w:r>
      <w:proofErr w:type="gramStart"/>
      <w:r w:rsidRPr="00BF23F0">
        <w:rPr>
          <w:bCs/>
        </w:rPr>
        <w:t>_._</w:t>
      </w:r>
      <w:proofErr w:type="gramEnd"/>
      <w:r w:rsidRPr="00BF23F0">
        <w:rPr>
          <w:bCs/>
        </w:rPr>
        <w:t>_.____</w:t>
      </w:r>
    </w:p>
    <w:p w14:paraId="69880236" w14:textId="77777777" w:rsidR="00990352" w:rsidRPr="00BF23F0" w:rsidRDefault="00990352" w:rsidP="00990352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21C9CEC0" w14:textId="77777777" w:rsidR="00990352" w:rsidRPr="00BF23F0" w:rsidRDefault="00990352" w:rsidP="00990352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60D5C43" w14:textId="77777777" w:rsidR="00990352" w:rsidRPr="00BF23F0" w:rsidRDefault="00990352" w:rsidP="00990352">
      <w:pPr>
        <w:tabs>
          <w:tab w:val="left" w:pos="681"/>
        </w:tabs>
        <w:spacing w:line="270" w:lineRule="exact"/>
        <w:ind w:left="500" w:right="100"/>
        <w:jc w:val="both"/>
      </w:pPr>
    </w:p>
    <w:p w14:paraId="59995F3D" w14:textId="77777777" w:rsidR="00990352" w:rsidRPr="00BF23F0" w:rsidRDefault="00990352" w:rsidP="00990352">
      <w:pPr>
        <w:tabs>
          <w:tab w:val="left" w:pos="681"/>
        </w:tabs>
        <w:spacing w:line="270" w:lineRule="exact"/>
        <w:ind w:left="500" w:right="100"/>
        <w:jc w:val="both"/>
      </w:pPr>
    </w:p>
    <w:p w14:paraId="6BE78C63" w14:textId="77777777" w:rsidR="00990352" w:rsidRPr="00BF23F0" w:rsidRDefault="00990352" w:rsidP="00990352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90352" w:rsidRPr="00BF23F0" w14:paraId="76BABC30" w14:textId="77777777" w:rsidTr="00682280">
        <w:tc>
          <w:tcPr>
            <w:tcW w:w="594" w:type="dxa"/>
          </w:tcPr>
          <w:p w14:paraId="2D019B04" w14:textId="77777777" w:rsidR="00990352" w:rsidRPr="00BF23F0" w:rsidRDefault="00990352" w:rsidP="00682280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31A4B568" w14:textId="77777777" w:rsidR="00990352" w:rsidRPr="00BF23F0" w:rsidRDefault="00990352" w:rsidP="00682280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16D01F2A" w14:textId="77777777" w:rsidR="00990352" w:rsidRPr="00BF23F0" w:rsidRDefault="00990352" w:rsidP="00682280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9485391" w14:textId="77777777" w:rsidR="00990352" w:rsidRPr="00BF23F0" w:rsidRDefault="00990352" w:rsidP="00682280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990352" w:rsidRPr="00BF23F0" w14:paraId="5ED39275" w14:textId="77777777" w:rsidTr="00682280">
        <w:tc>
          <w:tcPr>
            <w:tcW w:w="594" w:type="dxa"/>
          </w:tcPr>
          <w:p w14:paraId="74D26775" w14:textId="77777777" w:rsidR="00990352" w:rsidRPr="00BF23F0" w:rsidRDefault="00990352" w:rsidP="00682280">
            <w:pPr>
              <w:spacing w:after="66"/>
            </w:pPr>
          </w:p>
        </w:tc>
        <w:tc>
          <w:tcPr>
            <w:tcW w:w="977" w:type="dxa"/>
          </w:tcPr>
          <w:p w14:paraId="46D7F49B" w14:textId="77777777" w:rsidR="00990352" w:rsidRPr="00BF23F0" w:rsidRDefault="00990352" w:rsidP="00682280">
            <w:pPr>
              <w:spacing w:after="66"/>
            </w:pPr>
          </w:p>
        </w:tc>
        <w:tc>
          <w:tcPr>
            <w:tcW w:w="3365" w:type="dxa"/>
          </w:tcPr>
          <w:p w14:paraId="65CFB6F2" w14:textId="77777777" w:rsidR="00990352" w:rsidRPr="00BF23F0" w:rsidRDefault="00990352" w:rsidP="00682280">
            <w:pPr>
              <w:spacing w:after="66"/>
            </w:pPr>
          </w:p>
        </w:tc>
        <w:tc>
          <w:tcPr>
            <w:tcW w:w="1421" w:type="dxa"/>
          </w:tcPr>
          <w:p w14:paraId="6CAA5D8B" w14:textId="77777777" w:rsidR="00990352" w:rsidRPr="00BF23F0" w:rsidRDefault="00990352" w:rsidP="00682280">
            <w:pPr>
              <w:spacing w:after="66"/>
            </w:pPr>
          </w:p>
        </w:tc>
      </w:tr>
    </w:tbl>
    <w:p w14:paraId="75A6812C" w14:textId="77777777" w:rsidR="00990352" w:rsidRPr="00BF23F0" w:rsidRDefault="00990352" w:rsidP="00990352">
      <w:pPr>
        <w:spacing w:after="66"/>
        <w:ind w:left="220"/>
      </w:pPr>
    </w:p>
    <w:p w14:paraId="0FB659B1" w14:textId="77777777" w:rsidR="00990352" w:rsidRPr="00BF23F0" w:rsidRDefault="00990352" w:rsidP="00990352">
      <w:pPr>
        <w:spacing w:after="66"/>
        <w:ind w:left="220"/>
      </w:pPr>
    </w:p>
    <w:p w14:paraId="619B9392" w14:textId="77777777" w:rsidR="00990352" w:rsidRPr="00BF23F0" w:rsidRDefault="00990352" w:rsidP="00990352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287931B1" w14:textId="77777777" w:rsidR="00990352" w:rsidRPr="00BF23F0" w:rsidRDefault="00990352" w:rsidP="00990352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90352" w:rsidRPr="00BF23F0" w14:paraId="735BC7C7" w14:textId="77777777" w:rsidTr="00682280">
        <w:tc>
          <w:tcPr>
            <w:tcW w:w="2552" w:type="dxa"/>
          </w:tcPr>
          <w:p w14:paraId="4C740B1F" w14:textId="77777777" w:rsidR="00990352" w:rsidRPr="00BF23F0" w:rsidRDefault="00990352" w:rsidP="00682280">
            <w:pPr>
              <w:spacing w:after="66"/>
            </w:pPr>
          </w:p>
        </w:tc>
        <w:tc>
          <w:tcPr>
            <w:tcW w:w="2551" w:type="dxa"/>
          </w:tcPr>
          <w:p w14:paraId="1ADB8A77" w14:textId="77777777" w:rsidR="00990352" w:rsidRPr="00BF23F0" w:rsidRDefault="00990352" w:rsidP="00682280">
            <w:pPr>
              <w:spacing w:after="66"/>
            </w:pPr>
            <w:r w:rsidRPr="00BF23F0">
              <w:t>Арендная плата (руб.)</w:t>
            </w:r>
          </w:p>
        </w:tc>
      </w:tr>
      <w:tr w:rsidR="00990352" w:rsidRPr="00BF23F0" w14:paraId="6333478C" w14:textId="77777777" w:rsidTr="00682280">
        <w:tc>
          <w:tcPr>
            <w:tcW w:w="2552" w:type="dxa"/>
          </w:tcPr>
          <w:p w14:paraId="230C0140" w14:textId="77777777" w:rsidR="00990352" w:rsidRPr="00BF23F0" w:rsidRDefault="00990352" w:rsidP="00682280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1E98B3B7" w14:textId="77777777" w:rsidR="00990352" w:rsidRPr="00BF23F0" w:rsidRDefault="00990352" w:rsidP="00682280">
            <w:pPr>
              <w:spacing w:after="66"/>
            </w:pPr>
          </w:p>
        </w:tc>
      </w:tr>
      <w:tr w:rsidR="00990352" w:rsidRPr="00BF23F0" w14:paraId="6F37AE96" w14:textId="77777777" w:rsidTr="00682280">
        <w:tc>
          <w:tcPr>
            <w:tcW w:w="2552" w:type="dxa"/>
          </w:tcPr>
          <w:p w14:paraId="414CBE6B" w14:textId="77777777" w:rsidR="00990352" w:rsidRPr="00BF23F0" w:rsidRDefault="00990352" w:rsidP="00682280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3831F2AD" w14:textId="77777777" w:rsidR="00990352" w:rsidRPr="00BF23F0" w:rsidRDefault="00990352" w:rsidP="00682280">
            <w:pPr>
              <w:spacing w:after="66"/>
            </w:pPr>
          </w:p>
        </w:tc>
      </w:tr>
    </w:tbl>
    <w:p w14:paraId="4631A53B" w14:textId="77777777" w:rsidR="00990352" w:rsidRPr="00BF23F0" w:rsidRDefault="00990352" w:rsidP="00990352">
      <w:pPr>
        <w:spacing w:line="274" w:lineRule="exact"/>
        <w:ind w:left="220" w:right="100" w:firstLine="280"/>
        <w:rPr>
          <w:rStyle w:val="afff8"/>
          <w:b w:val="0"/>
        </w:rPr>
      </w:pPr>
    </w:p>
    <w:p w14:paraId="799CA245" w14:textId="77777777" w:rsidR="00990352" w:rsidRPr="00BF23F0" w:rsidRDefault="00990352" w:rsidP="00990352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090A291B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5D7A3FC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CBAD6B6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6CBC7A1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2B63838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3976FD1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3A99CF7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CF762E7" w14:textId="77777777" w:rsidR="00990352" w:rsidRPr="00BF23F0" w:rsidRDefault="00990352" w:rsidP="00990352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699A3A71" w14:textId="77777777" w:rsidR="00990352" w:rsidRPr="00BF23F0" w:rsidRDefault="00990352" w:rsidP="00990352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90352" w:rsidRPr="00BF23F0" w14:paraId="27C2A4A2" w14:textId="77777777" w:rsidTr="00682280">
        <w:tc>
          <w:tcPr>
            <w:tcW w:w="4503" w:type="dxa"/>
          </w:tcPr>
          <w:p w14:paraId="5CC0EB13" w14:textId="77777777" w:rsidR="00990352" w:rsidRPr="00E40827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70071290" w14:textId="77777777" w:rsidR="00990352" w:rsidRPr="00BF23F0" w:rsidRDefault="00990352" w:rsidP="00682280">
            <w:pPr>
              <w:autoSpaceDE w:val="0"/>
              <w:autoSpaceDN w:val="0"/>
              <w:adjustRightInd w:val="0"/>
            </w:pPr>
          </w:p>
          <w:p w14:paraId="5A601645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33434DED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811566A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C2CE7C5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1C41A14" w14:textId="77777777" w:rsidR="00990352" w:rsidRPr="00E40827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B293CDE" w14:textId="77777777" w:rsidR="00990352" w:rsidRPr="00BF23F0" w:rsidRDefault="00990352" w:rsidP="00682280">
            <w:pPr>
              <w:autoSpaceDE w:val="0"/>
              <w:autoSpaceDN w:val="0"/>
              <w:adjustRightInd w:val="0"/>
            </w:pPr>
          </w:p>
          <w:p w14:paraId="0810F50E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0D95DCDA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946449A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132A8C6" w14:textId="77777777" w:rsidR="00990352" w:rsidRPr="00BF23F0" w:rsidRDefault="00990352" w:rsidP="00990352">
      <w:pPr>
        <w:spacing w:line="274" w:lineRule="exact"/>
        <w:ind w:left="220" w:right="100" w:firstLine="280"/>
        <w:jc w:val="both"/>
      </w:pPr>
    </w:p>
    <w:p w14:paraId="3F81B089" w14:textId="77777777" w:rsidR="00990352" w:rsidRPr="00BF23F0" w:rsidRDefault="00990352" w:rsidP="00990352">
      <w:pPr>
        <w:spacing w:line="274" w:lineRule="exact"/>
        <w:ind w:left="220" w:right="100" w:firstLine="280"/>
        <w:jc w:val="both"/>
      </w:pPr>
    </w:p>
    <w:p w14:paraId="6D5E544E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6D51AB0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86DB092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31BBAB0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9D5D01F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A9E1B77" w14:textId="77777777" w:rsidR="00990352" w:rsidRPr="00BF23F0" w:rsidRDefault="00990352" w:rsidP="00990352">
      <w:pPr>
        <w:spacing w:line="274" w:lineRule="exact"/>
        <w:ind w:left="220" w:right="100" w:firstLine="280"/>
      </w:pPr>
    </w:p>
    <w:p w14:paraId="0E9074C8" w14:textId="77777777" w:rsidR="00990352" w:rsidRPr="00BF23F0" w:rsidRDefault="00990352" w:rsidP="00990352">
      <w:pPr>
        <w:spacing w:line="274" w:lineRule="exact"/>
        <w:ind w:left="220" w:right="100" w:firstLine="280"/>
      </w:pPr>
    </w:p>
    <w:p w14:paraId="56DCDA3F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</w:t>
      </w:r>
      <w:proofErr w:type="gramStart"/>
      <w:r w:rsidRPr="00BF23F0">
        <w:rPr>
          <w:rStyle w:val="11pt"/>
          <w:rFonts w:eastAsiaTheme="minorHAnsi"/>
          <w:sz w:val="24"/>
          <w:szCs w:val="24"/>
        </w:rPr>
        <w:t>_._</w:t>
      </w:r>
      <w:proofErr w:type="gramEnd"/>
      <w:r w:rsidRPr="00BF23F0">
        <w:rPr>
          <w:rStyle w:val="11pt"/>
          <w:rFonts w:eastAsiaTheme="minorHAnsi"/>
          <w:sz w:val="24"/>
          <w:szCs w:val="24"/>
        </w:rPr>
        <w:t>_.____</w:t>
      </w:r>
    </w:p>
    <w:p w14:paraId="71AD8890" w14:textId="77777777" w:rsidR="00990352" w:rsidRDefault="00990352" w:rsidP="00990352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295CE8CF" w14:textId="77777777" w:rsidR="00990352" w:rsidRDefault="00990352" w:rsidP="00990352">
      <w:pPr>
        <w:keepNext/>
        <w:keepLines/>
        <w:spacing w:after="9" w:line="230" w:lineRule="exact"/>
        <w:ind w:left="4620"/>
        <w:rPr>
          <w:rStyle w:val="53pt"/>
        </w:rPr>
      </w:pPr>
    </w:p>
    <w:p w14:paraId="6C5C27A3" w14:textId="77777777" w:rsidR="00990352" w:rsidRPr="00BF23F0" w:rsidRDefault="00990352" w:rsidP="00990352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26697B46" w14:textId="77777777" w:rsidR="00990352" w:rsidRDefault="00990352" w:rsidP="00990352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37AAE500" w14:textId="77777777" w:rsidR="00990352" w:rsidRPr="00BF23F0" w:rsidRDefault="00990352" w:rsidP="00990352">
      <w:pPr>
        <w:keepNext/>
        <w:keepLines/>
        <w:spacing w:after="131" w:line="230" w:lineRule="exact"/>
        <w:ind w:left="2840"/>
        <w:rPr>
          <w:b/>
        </w:rPr>
      </w:pPr>
    </w:p>
    <w:p w14:paraId="32201029" w14:textId="77777777" w:rsidR="00990352" w:rsidRPr="00BF23F0" w:rsidRDefault="00990352" w:rsidP="00990352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318C299" w14:textId="77777777" w:rsidR="00990352" w:rsidRPr="00BF23F0" w:rsidRDefault="00990352" w:rsidP="00990352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7EE28EC" w14:textId="77777777" w:rsidR="00990352" w:rsidRPr="00B565AD" w:rsidRDefault="00990352" w:rsidP="00990352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B565AD">
        <w:rPr>
          <w:rStyle w:val="53"/>
          <w:b w:val="0"/>
        </w:rPr>
        <w:t xml:space="preserve">Земельный участок </w:t>
      </w:r>
      <w:bookmarkEnd w:id="138"/>
      <w:r w:rsidRPr="00B565AD">
        <w:rPr>
          <w:rStyle w:val="53"/>
          <w:b w:val="0"/>
        </w:rPr>
        <w:t xml:space="preserve">площадью ____ </w:t>
      </w:r>
      <w:proofErr w:type="spellStart"/>
      <w:r w:rsidRPr="00B565AD">
        <w:rPr>
          <w:rStyle w:val="53"/>
          <w:b w:val="0"/>
        </w:rPr>
        <w:t>кв.м</w:t>
      </w:r>
      <w:proofErr w:type="spellEnd"/>
      <w:r w:rsidRPr="00B565AD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6A4A832" w14:textId="77777777" w:rsidR="00990352" w:rsidRPr="00B565AD" w:rsidRDefault="00990352" w:rsidP="00990352">
      <w:pPr>
        <w:ind w:firstLine="709"/>
        <w:jc w:val="both"/>
        <w:rPr>
          <w:rStyle w:val="53"/>
          <w:b w:val="0"/>
        </w:rPr>
      </w:pPr>
      <w:r w:rsidRPr="00B565AD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5D5646D" w14:textId="77777777" w:rsidR="00990352" w:rsidRPr="00B565AD" w:rsidRDefault="00990352" w:rsidP="00990352">
      <w:pPr>
        <w:ind w:firstLine="709"/>
        <w:jc w:val="both"/>
        <w:rPr>
          <w:rStyle w:val="53"/>
          <w:b w:val="0"/>
        </w:rPr>
      </w:pPr>
      <w:r w:rsidRPr="00B565AD">
        <w:rPr>
          <w:rStyle w:val="53"/>
          <w:b w:val="0"/>
        </w:rPr>
        <w:t>4. Арендатор претензий к Арендодателю не имеет.</w:t>
      </w:r>
    </w:p>
    <w:p w14:paraId="567A7067" w14:textId="77777777" w:rsidR="00990352" w:rsidRPr="00BF23F0" w:rsidRDefault="00990352" w:rsidP="00990352">
      <w:pPr>
        <w:spacing w:line="299" w:lineRule="exact"/>
        <w:ind w:left="100" w:firstLine="300"/>
      </w:pPr>
    </w:p>
    <w:p w14:paraId="32371236" w14:textId="77777777" w:rsidR="00990352" w:rsidRPr="00BF23F0" w:rsidRDefault="00990352" w:rsidP="00990352">
      <w:pPr>
        <w:tabs>
          <w:tab w:val="left" w:pos="358"/>
        </w:tabs>
        <w:jc w:val="center"/>
      </w:pPr>
    </w:p>
    <w:p w14:paraId="05C25F96" w14:textId="77777777" w:rsidR="00990352" w:rsidRPr="00BF23F0" w:rsidRDefault="00990352" w:rsidP="00990352">
      <w:pPr>
        <w:tabs>
          <w:tab w:val="left" w:pos="358"/>
        </w:tabs>
        <w:jc w:val="center"/>
      </w:pPr>
    </w:p>
    <w:p w14:paraId="0CD9B94A" w14:textId="77777777" w:rsidR="00990352" w:rsidRPr="00BF23F0" w:rsidRDefault="00990352" w:rsidP="00990352">
      <w:pPr>
        <w:tabs>
          <w:tab w:val="left" w:pos="358"/>
        </w:tabs>
        <w:jc w:val="center"/>
      </w:pPr>
    </w:p>
    <w:p w14:paraId="17A5FD6A" w14:textId="77777777" w:rsidR="00990352" w:rsidRPr="00BF23F0" w:rsidRDefault="00990352" w:rsidP="00990352">
      <w:pPr>
        <w:tabs>
          <w:tab w:val="left" w:pos="358"/>
        </w:tabs>
        <w:jc w:val="center"/>
      </w:pPr>
      <w:r w:rsidRPr="00BF23F0">
        <w:t>Подписи Сторон</w:t>
      </w:r>
    </w:p>
    <w:p w14:paraId="55F78175" w14:textId="77777777" w:rsidR="00990352" w:rsidRPr="00BF23F0" w:rsidRDefault="00990352" w:rsidP="00990352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90352" w:rsidRPr="00BF23F0" w14:paraId="62855555" w14:textId="77777777" w:rsidTr="00682280">
        <w:tc>
          <w:tcPr>
            <w:tcW w:w="4503" w:type="dxa"/>
          </w:tcPr>
          <w:p w14:paraId="132E36F4" w14:textId="77777777" w:rsidR="00990352" w:rsidRPr="00E40827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EFEF31F" w14:textId="77777777" w:rsidR="00990352" w:rsidRPr="00E40827" w:rsidRDefault="00990352" w:rsidP="00682280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5C1ED37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3BB621AF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5371415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D0A5DD8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1BEF6BE" w14:textId="77777777" w:rsidR="00990352" w:rsidRPr="00E40827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60CB79C" w14:textId="77777777" w:rsidR="00990352" w:rsidRPr="00BF23F0" w:rsidRDefault="00990352" w:rsidP="00682280">
            <w:pPr>
              <w:autoSpaceDE w:val="0"/>
              <w:autoSpaceDN w:val="0"/>
              <w:adjustRightInd w:val="0"/>
            </w:pPr>
          </w:p>
          <w:p w14:paraId="50EC9451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1F02CD8E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9948A2A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027832F" w14:textId="77777777" w:rsidR="00990352" w:rsidRPr="00BF23F0" w:rsidRDefault="00990352" w:rsidP="00990352"/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7059A530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682280">
        <w:rPr>
          <w:b/>
          <w:color w:val="0000FF"/>
        </w:rPr>
        <w:t xml:space="preserve"> АЗ-РУЗ/19-1</w:t>
      </w:r>
      <w:r w:rsidR="001E10D1">
        <w:rPr>
          <w:b/>
          <w:color w:val="0000FF"/>
        </w:rPr>
        <w:t>80</w:t>
      </w:r>
      <w:r w:rsidR="00C16B4C">
        <w:rPr>
          <w:b/>
          <w:color w:val="0000FF"/>
        </w:rPr>
        <w:t>7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602F25D" w14:textId="77777777" w:rsidR="005C3469" w:rsidRDefault="005C3469">
      <w:r>
        <w:separator/>
      </w:r>
    </w:p>
  </w:endnote>
  <w:endnote w:type="continuationSeparator" w:id="0">
    <w:p w14:paraId="1FEC5B98" w14:textId="77777777" w:rsidR="005C3469" w:rsidRDefault="005C34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0BBB3686" w:rsidR="00B40738" w:rsidRDefault="00B4073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02755" w:rsidRPr="00202755">
          <w:rPr>
            <w:noProof/>
            <w:lang w:val="ru-RU"/>
          </w:rPr>
          <w:t>33</w:t>
        </w:r>
        <w:r>
          <w:fldChar w:fldCharType="end"/>
        </w:r>
      </w:p>
    </w:sdtContent>
  </w:sdt>
  <w:p w14:paraId="45CC9B49" w14:textId="75085373" w:rsidR="00B40738" w:rsidRPr="00EF6519" w:rsidRDefault="00B40738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AEE5C46" w14:textId="77777777" w:rsidR="005C3469" w:rsidRDefault="005C3469">
      <w:r>
        <w:separator/>
      </w:r>
    </w:p>
  </w:footnote>
  <w:footnote w:type="continuationSeparator" w:id="0">
    <w:p w14:paraId="5E3D2C56" w14:textId="77777777" w:rsidR="005C3469" w:rsidRDefault="005C3469">
      <w:r>
        <w:continuationSeparator/>
      </w:r>
    </w:p>
  </w:footnote>
  <w:footnote w:id="1">
    <w:p w14:paraId="3FE4BEB6" w14:textId="77777777" w:rsidR="00B40738" w:rsidRDefault="00B4073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9B0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10D1"/>
    <w:rsid w:val="001E27D3"/>
    <w:rsid w:val="001E2E11"/>
    <w:rsid w:val="001E2F9D"/>
    <w:rsid w:val="001E359D"/>
    <w:rsid w:val="001E679D"/>
    <w:rsid w:val="001F08E2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755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0881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260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64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F7F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4E21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3469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31DE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2280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2EC8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088F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2289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4CD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0352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3EA7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5FF8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738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65AD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1AFA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16B4C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5B96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492E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rsid w:val="00990352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99035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99035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99035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99035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990352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99035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990352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99035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5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06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F755D42-947F-4A9D-92FF-471DB855F0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61</Pages>
  <Words>9372</Words>
  <Characters>53422</Characters>
  <Application>Microsoft Office Word</Application>
  <DocSecurity>8</DocSecurity>
  <Lines>445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62669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2019-11-05T13:41:00Z</cp:lastPrinted>
  <dcterms:created xsi:type="dcterms:W3CDTF">2019-11-06T07:31:00Z</dcterms:created>
  <dcterms:modified xsi:type="dcterms:W3CDTF">2019-11-06T07:31:00Z</dcterms:modified>
  <cp:contentStatus/>
</cp:coreProperties>
</file>