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DB7FFF6" w14:textId="77777777" w:rsidR="004E7220" w:rsidRPr="004E7220" w:rsidRDefault="004E7220" w:rsidP="004E7220">
            <w:pPr>
              <w:rPr>
                <w:noProof/>
                <w:color w:val="0000FF"/>
              </w:rPr>
            </w:pPr>
            <w:permStart w:id="1259219571" w:edGrp="everyone"/>
            <w:r w:rsidRPr="004E7220">
              <w:rPr>
                <w:noProof/>
                <w:color w:val="0000FF"/>
              </w:rPr>
              <w:t>Администрация Рузского</w:t>
            </w:r>
          </w:p>
          <w:p w14:paraId="6A22245A" w14:textId="26E357F6" w:rsidR="00186E67" w:rsidRPr="004E7220" w:rsidRDefault="004E7220" w:rsidP="004E7220">
            <w:pPr>
              <w:rPr>
                <w:noProof/>
                <w:color w:val="0000FF"/>
              </w:rPr>
            </w:pPr>
            <w:r w:rsidRPr="004E7220">
              <w:rPr>
                <w:noProof/>
                <w:color w:val="0000FF"/>
              </w:rPr>
              <w:t>городского округа Московской области</w:t>
            </w:r>
          </w:p>
          <w:p w14:paraId="6385DADA" w14:textId="1CCBF329" w:rsidR="00186E67" w:rsidRPr="00513D43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27DA0766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25A9BD5" w14:textId="77777777" w:rsidR="004E7220" w:rsidRPr="00513D43" w:rsidRDefault="004E7220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29C3F32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4E7220">
        <w:rPr>
          <w:b/>
          <w:noProof/>
          <w:color w:val="0000FF"/>
          <w:sz w:val="28"/>
          <w:szCs w:val="28"/>
        </w:rPr>
        <w:t>АЗ-РУЗ/19-1830</w:t>
      </w:r>
    </w:p>
    <w:p w14:paraId="74A67C52" w14:textId="77777777" w:rsidR="004E7220" w:rsidRPr="004E7220" w:rsidRDefault="004E7220" w:rsidP="004E7220">
      <w:pPr>
        <w:jc w:val="center"/>
        <w:rPr>
          <w:noProof/>
          <w:color w:val="0000FF"/>
          <w:sz w:val="28"/>
          <w:szCs w:val="28"/>
        </w:rPr>
      </w:pPr>
      <w:r w:rsidRPr="004E7220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31FC46A2" w14:textId="77777777" w:rsidR="004E7220" w:rsidRPr="004E7220" w:rsidRDefault="004E7220" w:rsidP="004E7220">
      <w:pPr>
        <w:jc w:val="center"/>
        <w:rPr>
          <w:noProof/>
          <w:color w:val="0000FF"/>
          <w:sz w:val="28"/>
          <w:szCs w:val="28"/>
        </w:rPr>
      </w:pPr>
      <w:r w:rsidRPr="004E7220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362E7D9C" w14:textId="77777777" w:rsidR="004E7220" w:rsidRPr="004E7220" w:rsidRDefault="004E7220" w:rsidP="004E7220">
      <w:pPr>
        <w:jc w:val="center"/>
        <w:rPr>
          <w:noProof/>
          <w:color w:val="0000FF"/>
          <w:sz w:val="28"/>
          <w:szCs w:val="28"/>
        </w:rPr>
      </w:pPr>
      <w:r w:rsidRPr="004E7220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4C1DE774" w14:textId="30958B76" w:rsidR="002D14CD" w:rsidRPr="0066427B" w:rsidRDefault="004E7220" w:rsidP="004E7220">
      <w:pPr>
        <w:jc w:val="center"/>
        <w:rPr>
          <w:noProof/>
          <w:color w:val="0000FF"/>
          <w:sz w:val="28"/>
          <w:szCs w:val="28"/>
        </w:rPr>
      </w:pPr>
      <w:r w:rsidRPr="004E7220">
        <w:rPr>
          <w:noProof/>
          <w:color w:val="0000FF"/>
          <w:sz w:val="28"/>
          <w:szCs w:val="28"/>
        </w:rPr>
        <w:t>использования: для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7CC4050F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462BBE" w:rsidRPr="00462BBE">
        <w:rPr>
          <w:b/>
          <w:noProof/>
          <w:color w:val="0000FF"/>
          <w:sz w:val="28"/>
          <w:szCs w:val="28"/>
        </w:rPr>
        <w:t>071119/6987935/08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B95C46A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D107FC" w:rsidRPr="00D107FC">
        <w:rPr>
          <w:b/>
          <w:noProof/>
          <w:color w:val="0000FF"/>
          <w:sz w:val="28"/>
          <w:szCs w:val="28"/>
        </w:rPr>
        <w:t>00300060104447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B7AAE6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4E7220">
        <w:rPr>
          <w:b/>
          <w:noProof/>
          <w:color w:val="0000FF"/>
          <w:sz w:val="28"/>
          <w:szCs w:val="28"/>
        </w:rPr>
        <w:t>08.11.2019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6BB027F1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4E7220" w:rsidRPr="004E7220">
        <w:rPr>
          <w:b/>
          <w:noProof/>
          <w:color w:val="0000FF"/>
          <w:sz w:val="28"/>
          <w:szCs w:val="28"/>
        </w:rPr>
        <w:t>24.01.2020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DD3FCD0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4E7220" w:rsidRPr="004E7220">
        <w:rPr>
          <w:b/>
          <w:noProof/>
          <w:color w:val="0000FF"/>
          <w:sz w:val="28"/>
          <w:szCs w:val="28"/>
        </w:rPr>
        <w:t>29.01.2020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4EC86341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201</w:t>
      </w:r>
      <w:r w:rsidR="00DC21D0">
        <w:rPr>
          <w:b/>
          <w:bCs/>
          <w:color w:val="17365D"/>
          <w:sz w:val="26"/>
          <w:szCs w:val="26"/>
        </w:rPr>
        <w:t>9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6001324C" w14:textId="42D0AFCF" w:rsidR="004E7220" w:rsidRPr="004E7220" w:rsidRDefault="004E7220" w:rsidP="004E72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 w:rsidRPr="004E7220">
        <w:rPr>
          <w:color w:val="0000FF"/>
          <w:sz w:val="22"/>
          <w:szCs w:val="22"/>
        </w:rPr>
        <w:t>- Сводного заключения Министерства имущественных отношений М</w:t>
      </w:r>
      <w:r>
        <w:rPr>
          <w:color w:val="0000FF"/>
          <w:sz w:val="22"/>
          <w:szCs w:val="22"/>
        </w:rPr>
        <w:t>осковской области от 11.10.2019 № 152-З п. 171</w:t>
      </w:r>
      <w:r w:rsidRPr="004E7220">
        <w:rPr>
          <w:color w:val="0000FF"/>
          <w:sz w:val="22"/>
          <w:szCs w:val="22"/>
        </w:rPr>
        <w:t>;</w:t>
      </w:r>
    </w:p>
    <w:p w14:paraId="14D2050B" w14:textId="79D41DDA" w:rsidR="00960E6C" w:rsidRPr="00CA0A27" w:rsidRDefault="004E7220" w:rsidP="004E72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E7220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18.10.2019 № 5015 </w:t>
      </w:r>
      <w:r w:rsidRPr="004E7220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>о участка с кадастровым номером 50:19:0050319:580</w:t>
      </w:r>
      <w:r w:rsidRPr="004E7220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Pr="004E7220">
        <w:t xml:space="preserve"> </w:t>
      </w:r>
      <w:r>
        <w:rPr>
          <w:color w:val="0000FF"/>
          <w:sz w:val="22"/>
          <w:szCs w:val="22"/>
        </w:rPr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3DC36C3C" w14:textId="77777777" w:rsidR="004E7220" w:rsidRPr="004E7220" w:rsidRDefault="00711439" w:rsidP="004E7220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4E7220" w:rsidRPr="004E7220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0D1C1DAE" w14:textId="77777777" w:rsidR="004E7220" w:rsidRPr="004E7220" w:rsidRDefault="004E7220" w:rsidP="004E72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E7220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0AAB5490" w14:textId="77777777" w:rsidR="004E7220" w:rsidRPr="004E7220" w:rsidRDefault="004E7220" w:rsidP="004E72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E7220">
        <w:rPr>
          <w:color w:val="0000FF"/>
          <w:sz w:val="22"/>
          <w:szCs w:val="22"/>
        </w:rPr>
        <w:t>Сайт: www.ruzaregion.ru</w:t>
      </w:r>
    </w:p>
    <w:p w14:paraId="69D7BC33" w14:textId="77777777" w:rsidR="004E7220" w:rsidRPr="004E7220" w:rsidRDefault="004E7220" w:rsidP="004E72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E7220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62879F5" w14:textId="145BF0F5" w:rsidR="00711439" w:rsidRPr="00856BAF" w:rsidRDefault="004E7220" w:rsidP="004E72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4E7220">
        <w:rPr>
          <w:color w:val="0000FF"/>
          <w:sz w:val="22"/>
          <w:szCs w:val="22"/>
        </w:rPr>
        <w:t>Телефон факс: + 7 (496) 272-42-30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4212E46C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4950CB7E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</w:t>
      </w:r>
      <w:r w:rsidR="004E7220">
        <w:rPr>
          <w:color w:val="0000FF"/>
          <w:sz w:val="22"/>
          <w:szCs w:val="22"/>
        </w:rPr>
        <w:t xml:space="preserve">, расположенного на территории </w:t>
      </w:r>
      <w:r w:rsidR="004E7220" w:rsidRPr="004E7220">
        <w:rPr>
          <w:color w:val="0000FF"/>
          <w:sz w:val="22"/>
          <w:szCs w:val="22"/>
        </w:rPr>
        <w:t>Рузского городского округа</w:t>
      </w:r>
      <w:r w:rsidR="004E7220">
        <w:rPr>
          <w:color w:val="0000FF"/>
          <w:sz w:val="22"/>
          <w:szCs w:val="22"/>
        </w:rPr>
        <w:t xml:space="preserve"> </w:t>
      </w:r>
      <w:r w:rsidR="006F5A39">
        <w:rPr>
          <w:color w:val="0000FF"/>
          <w:sz w:val="22"/>
          <w:szCs w:val="22"/>
        </w:rPr>
        <w:t>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  <w:r w:rsidRPr="006D02A8">
        <w:rPr>
          <w:b/>
          <w:sz w:val="22"/>
          <w:szCs w:val="22"/>
        </w:rPr>
        <w:lastRenderedPageBreak/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029F0C35" w14:textId="77777777" w:rsidR="004E7220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4E7220" w:rsidRPr="004E7220">
        <w:rPr>
          <w:color w:val="0000FF"/>
          <w:sz w:val="22"/>
          <w:szCs w:val="22"/>
        </w:rPr>
        <w:t>Московская область, д Барынино, Рузский городской округ</w:t>
      </w:r>
      <w:r w:rsidR="004E7220">
        <w:rPr>
          <w:color w:val="0000FF"/>
          <w:sz w:val="22"/>
          <w:szCs w:val="22"/>
        </w:rPr>
        <w:t>.</w:t>
      </w:r>
    </w:p>
    <w:permEnd w:id="1201879608"/>
    <w:p w14:paraId="55E57AF4" w14:textId="123D0E7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4E7220" w:rsidRPr="004E7220">
        <w:rPr>
          <w:color w:val="0000FF"/>
          <w:sz w:val="22"/>
          <w:szCs w:val="22"/>
        </w:rPr>
        <w:t>2 696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280C4AD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4E7220" w:rsidRPr="004E7220">
        <w:rPr>
          <w:color w:val="0000FF"/>
          <w:sz w:val="22"/>
          <w:szCs w:val="22"/>
        </w:rPr>
        <w:t xml:space="preserve">50:19:0050319:580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4E7220">
        <w:rPr>
          <w:color w:val="0000FF"/>
          <w:sz w:val="22"/>
          <w:szCs w:val="22"/>
        </w:rPr>
        <w:t>15.08.2019 № 99/2019/278068532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2E1D575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4E7220" w:rsidRPr="004E7220">
        <w:rPr>
          <w:color w:val="0000FF"/>
          <w:sz w:val="22"/>
          <w:szCs w:val="22"/>
        </w:rPr>
        <w:t xml:space="preserve">(выписка </w:t>
      </w:r>
      <w:r w:rsidR="004E7220">
        <w:rPr>
          <w:color w:val="0000FF"/>
          <w:sz w:val="22"/>
          <w:szCs w:val="22"/>
        </w:rPr>
        <w:br/>
      </w:r>
      <w:r w:rsidR="004E7220" w:rsidRPr="004E7220">
        <w:rPr>
          <w:color w:val="0000FF"/>
          <w:sz w:val="22"/>
          <w:szCs w:val="22"/>
        </w:rPr>
        <w:t>из Единого государ</w:t>
      </w:r>
      <w:r w:rsidR="004E7220">
        <w:rPr>
          <w:color w:val="0000FF"/>
          <w:sz w:val="22"/>
          <w:szCs w:val="22"/>
        </w:rPr>
        <w:t xml:space="preserve">ственного реестра недвижимости </w:t>
      </w:r>
      <w:r w:rsidR="004E7220" w:rsidRPr="004E7220">
        <w:rPr>
          <w:color w:val="0000FF"/>
          <w:sz w:val="22"/>
          <w:szCs w:val="22"/>
        </w:rPr>
        <w:t xml:space="preserve">об объекте недвижимости от 15.08.2019 </w:t>
      </w:r>
      <w:r w:rsidR="004E7220">
        <w:rPr>
          <w:color w:val="0000FF"/>
          <w:sz w:val="22"/>
          <w:szCs w:val="22"/>
        </w:rPr>
        <w:br/>
      </w:r>
      <w:r w:rsidR="004E7220" w:rsidRPr="004E7220">
        <w:rPr>
          <w:color w:val="0000FF"/>
          <w:sz w:val="22"/>
          <w:szCs w:val="22"/>
        </w:rPr>
        <w:t>№ 99/2019/278068532 - Приложение 2)</w:t>
      </w:r>
      <w:r w:rsidRPr="00242F27">
        <w:rPr>
          <w:color w:val="0000FF"/>
          <w:sz w:val="22"/>
          <w:szCs w:val="22"/>
        </w:rPr>
        <w:t>.</w:t>
      </w:r>
      <w:permEnd w:id="1000805128"/>
    </w:p>
    <w:p w14:paraId="26F64783" w14:textId="3C5A7AEB" w:rsidR="00711439" w:rsidRDefault="006F5A39" w:rsidP="004A60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4A6073" w:rsidRPr="004A6073">
        <w:rPr>
          <w:color w:val="0000FF"/>
          <w:sz w:val="22"/>
          <w:szCs w:val="22"/>
        </w:rPr>
        <w:t>указаны в заключении территориального управления Волоколамского муниципального района и Рузского городского округа Комитета по архитектуре и градостроительству Московской облас</w:t>
      </w:r>
      <w:r w:rsidR="004A6073">
        <w:rPr>
          <w:color w:val="0000FF"/>
          <w:sz w:val="22"/>
          <w:szCs w:val="22"/>
        </w:rPr>
        <w:t xml:space="preserve">ти от 23.08.2019 </w:t>
      </w:r>
      <w:r w:rsidR="004A6073" w:rsidRPr="004A6073">
        <w:rPr>
          <w:color w:val="0000FF"/>
          <w:sz w:val="22"/>
          <w:szCs w:val="22"/>
        </w:rPr>
        <w:t xml:space="preserve">№ 28Исх-23403/Т-20 </w:t>
      </w:r>
      <w:r w:rsidR="00711439">
        <w:rPr>
          <w:color w:val="0000FF"/>
          <w:sz w:val="22"/>
          <w:szCs w:val="22"/>
        </w:rPr>
        <w:t>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711439">
        <w:rPr>
          <w:color w:val="0000FF"/>
          <w:sz w:val="22"/>
          <w:szCs w:val="22"/>
        </w:rPr>
        <w:t xml:space="preserve">, </w:t>
      </w:r>
      <w:r w:rsidR="004A6073" w:rsidRPr="004A6073">
        <w:rPr>
          <w:color w:val="0000FF"/>
          <w:sz w:val="22"/>
          <w:szCs w:val="22"/>
        </w:rPr>
        <w:t>постановления Администрации Рузского городского округа Московской области от 18.10.2019 № 5015 «О проведении аукциона на право заключения договора аренды земельного участка с кадастровым номером 50:19:0050319:580, из земель государственной неразграниченной собственности» (Приложение 1)</w:t>
      </w:r>
      <w:r w:rsidR="004A6073">
        <w:rPr>
          <w:color w:val="0000FF"/>
          <w:sz w:val="22"/>
          <w:szCs w:val="22"/>
        </w:rPr>
        <w:t xml:space="preserve">, </w:t>
      </w:r>
      <w:r w:rsidR="00711439">
        <w:rPr>
          <w:color w:val="0000FF"/>
          <w:sz w:val="22"/>
          <w:szCs w:val="22"/>
        </w:rPr>
        <w:t>в том числе</w:t>
      </w:r>
      <w:r w:rsidR="004A6073">
        <w:rPr>
          <w:color w:val="0000FF"/>
          <w:sz w:val="22"/>
          <w:szCs w:val="22"/>
        </w:rPr>
        <w:t xml:space="preserve"> Земельный участок</w:t>
      </w:r>
      <w:r w:rsidR="00711439">
        <w:rPr>
          <w:color w:val="0000FF"/>
          <w:sz w:val="22"/>
          <w:szCs w:val="22"/>
        </w:rPr>
        <w:t>:</w:t>
      </w:r>
    </w:p>
    <w:p w14:paraId="4F6FEB24" w14:textId="3DE00C3E" w:rsidR="004A6073" w:rsidRPr="004A6073" w:rsidRDefault="004A6073" w:rsidP="004A60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A6073">
        <w:rPr>
          <w:color w:val="0000FF"/>
          <w:sz w:val="22"/>
          <w:szCs w:val="22"/>
        </w:rPr>
        <w:t>- расположен в зоне с особыми условиями использования территории в соотве</w:t>
      </w:r>
      <w:r>
        <w:rPr>
          <w:color w:val="0000FF"/>
          <w:sz w:val="22"/>
          <w:szCs w:val="22"/>
        </w:rPr>
        <w:t xml:space="preserve">тствии с СП 2.1.4.2625-10 «Зоны </w:t>
      </w:r>
      <w:r w:rsidRPr="004A6073">
        <w:rPr>
          <w:color w:val="0000FF"/>
          <w:sz w:val="22"/>
          <w:szCs w:val="22"/>
        </w:rPr>
        <w:t xml:space="preserve">санитарной охраны источников питьевого водоснабжения </w:t>
      </w:r>
      <w:proofErr w:type="spellStart"/>
      <w:r w:rsidRPr="004A6073">
        <w:rPr>
          <w:color w:val="0000FF"/>
          <w:sz w:val="22"/>
          <w:szCs w:val="22"/>
        </w:rPr>
        <w:t>г.Москвы</w:t>
      </w:r>
      <w:proofErr w:type="spellEnd"/>
      <w:r w:rsidRPr="004A6073">
        <w:rPr>
          <w:color w:val="0000FF"/>
          <w:sz w:val="22"/>
          <w:szCs w:val="22"/>
        </w:rPr>
        <w:t>», утвержденных постан</w:t>
      </w:r>
      <w:r>
        <w:rPr>
          <w:color w:val="0000FF"/>
          <w:sz w:val="22"/>
          <w:szCs w:val="22"/>
        </w:rPr>
        <w:t xml:space="preserve">овлением </w:t>
      </w:r>
      <w:r w:rsidRPr="004A6073">
        <w:rPr>
          <w:color w:val="0000FF"/>
          <w:sz w:val="22"/>
          <w:szCs w:val="22"/>
        </w:rPr>
        <w:t>Главного государственного санитарного врача Российской Федерации от</w:t>
      </w:r>
      <w:r>
        <w:rPr>
          <w:color w:val="0000FF"/>
          <w:sz w:val="22"/>
          <w:szCs w:val="22"/>
        </w:rPr>
        <w:t xml:space="preserve"> 30.04.2010 № 45 (**) (Сведения </w:t>
      </w:r>
      <w:r w:rsidRPr="004A6073">
        <w:rPr>
          <w:color w:val="0000FF"/>
          <w:sz w:val="22"/>
          <w:szCs w:val="22"/>
        </w:rPr>
        <w:t>подлежат уточнению с учетом требований нормативных правовых актов</w:t>
      </w:r>
      <w:r>
        <w:rPr>
          <w:color w:val="0000FF"/>
          <w:sz w:val="22"/>
          <w:szCs w:val="22"/>
        </w:rPr>
        <w:t xml:space="preserve"> по установлению зон санитарной </w:t>
      </w:r>
      <w:r w:rsidRPr="004A6073">
        <w:rPr>
          <w:color w:val="0000FF"/>
          <w:sz w:val="22"/>
          <w:szCs w:val="22"/>
        </w:rPr>
        <w:t>охраны источников питьевого водоснабжения);</w:t>
      </w:r>
    </w:p>
    <w:p w14:paraId="5C5C77B1" w14:textId="302C7044" w:rsidR="004A6073" w:rsidRPr="004A6073" w:rsidRDefault="004A6073" w:rsidP="004A60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A6073">
        <w:rPr>
          <w:color w:val="0000FF"/>
          <w:sz w:val="22"/>
          <w:szCs w:val="22"/>
        </w:rPr>
        <w:t>Использовать Земельный участок в соответствии с требованиями Водног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4A6073">
        <w:rPr>
          <w:color w:val="0000FF"/>
          <w:sz w:val="22"/>
          <w:szCs w:val="22"/>
        </w:rPr>
        <w:t>санитарно-эпидемиологических правил СП 2.1.4.2625-10 «Зоны санитар</w:t>
      </w:r>
      <w:r>
        <w:rPr>
          <w:color w:val="0000FF"/>
          <w:sz w:val="22"/>
          <w:szCs w:val="22"/>
        </w:rPr>
        <w:t xml:space="preserve">ной охраны источников питьевого </w:t>
      </w:r>
      <w:r w:rsidRPr="004A6073">
        <w:rPr>
          <w:color w:val="0000FF"/>
          <w:sz w:val="22"/>
          <w:szCs w:val="22"/>
        </w:rPr>
        <w:t xml:space="preserve">водоснабжения </w:t>
      </w:r>
      <w:proofErr w:type="spellStart"/>
      <w:r w:rsidRPr="004A6073">
        <w:rPr>
          <w:color w:val="0000FF"/>
          <w:sz w:val="22"/>
          <w:szCs w:val="22"/>
        </w:rPr>
        <w:t>г.Москвы</w:t>
      </w:r>
      <w:proofErr w:type="spellEnd"/>
      <w:r w:rsidRPr="004A6073">
        <w:rPr>
          <w:color w:val="0000FF"/>
          <w:sz w:val="22"/>
          <w:szCs w:val="22"/>
        </w:rPr>
        <w:t>», утвержденных постановлением Главного госу</w:t>
      </w:r>
      <w:r>
        <w:rPr>
          <w:color w:val="0000FF"/>
          <w:sz w:val="22"/>
          <w:szCs w:val="22"/>
        </w:rPr>
        <w:t xml:space="preserve">дарственного санитарного врача </w:t>
      </w:r>
      <w:r w:rsidRPr="004A6073">
        <w:rPr>
          <w:color w:val="0000FF"/>
          <w:sz w:val="22"/>
          <w:szCs w:val="22"/>
        </w:rPr>
        <w:t xml:space="preserve">Российской Федерации от 30.04.2010 № 45, Решения Исполкома Моссовета </w:t>
      </w:r>
      <w:r>
        <w:rPr>
          <w:color w:val="0000FF"/>
          <w:sz w:val="22"/>
          <w:szCs w:val="22"/>
        </w:rPr>
        <w:t xml:space="preserve">и Мособлисполкома от 17.04.1980 </w:t>
      </w:r>
      <w:r w:rsidRPr="004A6073">
        <w:rPr>
          <w:color w:val="0000FF"/>
          <w:sz w:val="22"/>
          <w:szCs w:val="22"/>
        </w:rPr>
        <w:t>№ 500-1143 «Об утверждении проекта установления красных лин</w:t>
      </w:r>
      <w:r>
        <w:rPr>
          <w:color w:val="0000FF"/>
          <w:sz w:val="22"/>
          <w:szCs w:val="22"/>
        </w:rPr>
        <w:t xml:space="preserve">ий границ зон санитарной охраны </w:t>
      </w:r>
      <w:r w:rsidRPr="004A6073">
        <w:rPr>
          <w:color w:val="0000FF"/>
          <w:sz w:val="22"/>
          <w:szCs w:val="22"/>
        </w:rPr>
        <w:t>источников водоснабжения г. Москвы в границах ЛПЗП», Постановлени</w:t>
      </w:r>
      <w:r>
        <w:rPr>
          <w:color w:val="0000FF"/>
          <w:sz w:val="22"/>
          <w:szCs w:val="22"/>
        </w:rPr>
        <w:t xml:space="preserve">я СНК РСФСР от 04.09.1940 № 696 </w:t>
      </w:r>
      <w:r w:rsidRPr="004A6073">
        <w:rPr>
          <w:color w:val="0000FF"/>
          <w:sz w:val="22"/>
          <w:szCs w:val="22"/>
        </w:rPr>
        <w:t>«О санитарной охране канала Москва - Волга как источника водоснабжени</w:t>
      </w:r>
      <w:r>
        <w:rPr>
          <w:color w:val="0000FF"/>
          <w:sz w:val="22"/>
          <w:szCs w:val="22"/>
        </w:rPr>
        <w:t xml:space="preserve">я г. Москвы», Постановления СНК </w:t>
      </w:r>
      <w:r w:rsidRPr="004A6073">
        <w:rPr>
          <w:color w:val="0000FF"/>
          <w:sz w:val="22"/>
          <w:szCs w:val="22"/>
        </w:rPr>
        <w:t>РСФСР от 23.05.1941 № 355 «О санитарной охране Московско</w:t>
      </w:r>
      <w:r>
        <w:rPr>
          <w:color w:val="0000FF"/>
          <w:sz w:val="22"/>
          <w:szCs w:val="22"/>
        </w:rPr>
        <w:t xml:space="preserve">го водопровода и источников его </w:t>
      </w:r>
      <w:r w:rsidRPr="004A6073">
        <w:rPr>
          <w:color w:val="0000FF"/>
          <w:sz w:val="22"/>
          <w:szCs w:val="22"/>
        </w:rPr>
        <w:t>водоснабжения» и иными нормативно-правовыми актами в сфере санитарного законодательства.</w:t>
      </w:r>
    </w:p>
    <w:p w14:paraId="6268B5D0" w14:textId="77777777" w:rsidR="004A6073" w:rsidRPr="004A6073" w:rsidRDefault="004A6073" w:rsidP="004A60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A6073">
        <w:rPr>
          <w:color w:val="0000FF"/>
          <w:sz w:val="22"/>
          <w:szCs w:val="22"/>
        </w:rPr>
        <w:t xml:space="preserve">- полностью расположен в границах </w:t>
      </w:r>
      <w:proofErr w:type="spellStart"/>
      <w:r w:rsidRPr="004A6073">
        <w:rPr>
          <w:color w:val="0000FF"/>
          <w:sz w:val="22"/>
          <w:szCs w:val="22"/>
        </w:rPr>
        <w:t>приаэродромной</w:t>
      </w:r>
      <w:proofErr w:type="spellEnd"/>
      <w:r w:rsidRPr="004A6073">
        <w:rPr>
          <w:color w:val="0000FF"/>
          <w:sz w:val="22"/>
          <w:szCs w:val="22"/>
        </w:rPr>
        <w:t xml:space="preserve"> территории аэродрома Кубинка.</w:t>
      </w:r>
    </w:p>
    <w:p w14:paraId="1C51F274" w14:textId="3BF5DAFA" w:rsidR="004A6073" w:rsidRPr="004A6073" w:rsidRDefault="004A6073" w:rsidP="004A60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A6073">
        <w:rPr>
          <w:color w:val="0000FF"/>
          <w:sz w:val="22"/>
          <w:szCs w:val="22"/>
        </w:rPr>
        <w:t>Использовать Земельный участок в соответствии с требованиями Воздушног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4A6073">
        <w:rPr>
          <w:color w:val="0000FF"/>
          <w:sz w:val="22"/>
          <w:szCs w:val="22"/>
        </w:rPr>
        <w:t>Федерального закона Российской Федерации от 01.07.2017 № 135-ФЗ «О</w:t>
      </w:r>
      <w:r>
        <w:rPr>
          <w:color w:val="0000FF"/>
          <w:sz w:val="22"/>
          <w:szCs w:val="22"/>
        </w:rPr>
        <w:t xml:space="preserve"> внесении изменений в отдельные </w:t>
      </w:r>
      <w:r w:rsidRPr="004A6073">
        <w:rPr>
          <w:color w:val="0000FF"/>
          <w:sz w:val="22"/>
          <w:szCs w:val="22"/>
        </w:rPr>
        <w:t>законодательные акты Российской Федерации в части совершенс</w:t>
      </w:r>
      <w:r>
        <w:rPr>
          <w:color w:val="0000FF"/>
          <w:sz w:val="22"/>
          <w:szCs w:val="22"/>
        </w:rPr>
        <w:t xml:space="preserve">твования порядка установления и </w:t>
      </w:r>
      <w:r w:rsidRPr="004A6073">
        <w:rPr>
          <w:color w:val="0000FF"/>
          <w:sz w:val="22"/>
          <w:szCs w:val="22"/>
        </w:rPr>
        <w:t xml:space="preserve">использования </w:t>
      </w:r>
      <w:proofErr w:type="spellStart"/>
      <w:r w:rsidRPr="004A6073">
        <w:rPr>
          <w:color w:val="0000FF"/>
          <w:sz w:val="22"/>
          <w:szCs w:val="22"/>
        </w:rPr>
        <w:t>приаэродромной</w:t>
      </w:r>
      <w:proofErr w:type="spellEnd"/>
      <w:r w:rsidRPr="004A6073">
        <w:rPr>
          <w:color w:val="0000FF"/>
          <w:sz w:val="22"/>
          <w:szCs w:val="22"/>
        </w:rPr>
        <w:t xml:space="preserve"> территории и санитарно-защитной зоны».</w:t>
      </w:r>
    </w:p>
    <w:p w14:paraId="0ECF1007" w14:textId="77777777" w:rsidR="004A6073" w:rsidRPr="004A6073" w:rsidRDefault="004A6073" w:rsidP="00CF70A7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4A6073">
        <w:rPr>
          <w:b/>
          <w:color w:val="0000FF"/>
          <w:sz w:val="22"/>
          <w:szCs w:val="22"/>
        </w:rPr>
        <w:t>Внимание!</w:t>
      </w:r>
    </w:p>
    <w:p w14:paraId="3E83CE93" w14:textId="08B0B303" w:rsidR="004A6073" w:rsidRPr="004A6073" w:rsidRDefault="004A6073" w:rsidP="004A6073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4A6073">
        <w:rPr>
          <w:b/>
          <w:color w:val="0000FF"/>
          <w:sz w:val="22"/>
          <w:szCs w:val="22"/>
        </w:rPr>
        <w:t>В соответствии со статьей 27 Земельного кодекса Россий</w:t>
      </w:r>
      <w:r>
        <w:rPr>
          <w:b/>
          <w:color w:val="0000FF"/>
          <w:sz w:val="22"/>
          <w:szCs w:val="22"/>
        </w:rPr>
        <w:t xml:space="preserve">ской Федерации ограничиваются в </w:t>
      </w:r>
      <w:r w:rsidRPr="004A6073">
        <w:rPr>
          <w:b/>
          <w:color w:val="0000FF"/>
          <w:sz w:val="22"/>
          <w:szCs w:val="22"/>
        </w:rPr>
        <w:t>обороте находящиеся в государственной или муниципальной с</w:t>
      </w:r>
      <w:r>
        <w:rPr>
          <w:b/>
          <w:color w:val="0000FF"/>
          <w:sz w:val="22"/>
          <w:szCs w:val="22"/>
        </w:rPr>
        <w:t xml:space="preserve">обственности земельные </w:t>
      </w:r>
      <w:r w:rsidRPr="004A6073">
        <w:rPr>
          <w:b/>
          <w:color w:val="0000FF"/>
          <w:sz w:val="22"/>
          <w:szCs w:val="22"/>
        </w:rPr>
        <w:t>участки, расположенные в первом и втором поясах з</w:t>
      </w:r>
      <w:r>
        <w:rPr>
          <w:b/>
          <w:color w:val="0000FF"/>
          <w:sz w:val="22"/>
          <w:szCs w:val="22"/>
        </w:rPr>
        <w:t xml:space="preserve">он санитарной охраны источников </w:t>
      </w:r>
      <w:r w:rsidRPr="004A6073">
        <w:rPr>
          <w:b/>
          <w:color w:val="0000FF"/>
          <w:sz w:val="22"/>
          <w:szCs w:val="22"/>
        </w:rPr>
        <w:t>питьевого и хозяйственно- бытового водоснабжения.</w:t>
      </w:r>
    </w:p>
    <w:p w14:paraId="762A65E8" w14:textId="151BACA9" w:rsidR="004A6073" w:rsidRPr="004A6073" w:rsidRDefault="004A6073" w:rsidP="004A6073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4A6073">
        <w:rPr>
          <w:b/>
          <w:color w:val="0000FF"/>
          <w:sz w:val="22"/>
          <w:szCs w:val="22"/>
        </w:rPr>
        <w:t xml:space="preserve">Земельные участки, отнесенные к землям, ограниченным </w:t>
      </w:r>
      <w:r>
        <w:rPr>
          <w:b/>
          <w:color w:val="0000FF"/>
          <w:sz w:val="22"/>
          <w:szCs w:val="22"/>
        </w:rPr>
        <w:t xml:space="preserve">в обороте, не предоставляются в </w:t>
      </w:r>
      <w:r w:rsidRPr="004A6073">
        <w:rPr>
          <w:b/>
          <w:color w:val="0000FF"/>
          <w:sz w:val="22"/>
          <w:szCs w:val="22"/>
        </w:rPr>
        <w:t>частную собственность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12D5CC3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 w:rsidRPr="004A6073">
        <w:rPr>
          <w:color w:val="0000FF"/>
          <w:sz w:val="22"/>
          <w:szCs w:val="22"/>
        </w:rPr>
        <w:t>для индивидуального жилищного строительства</w:t>
      </w:r>
      <w:r w:rsidRPr="004A6073"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EE37946" w:rsidR="00242F27" w:rsidRPr="004A6073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4A6073" w:rsidRPr="004A6073">
        <w:rPr>
          <w:color w:val="0000FF"/>
          <w:sz w:val="22"/>
          <w:szCs w:val="22"/>
        </w:rPr>
        <w:t>указаны в заключении территориального управления Волоколамского м</w:t>
      </w:r>
      <w:r w:rsidR="004A6073">
        <w:rPr>
          <w:color w:val="0000FF"/>
          <w:sz w:val="22"/>
          <w:szCs w:val="22"/>
        </w:rPr>
        <w:t xml:space="preserve">униципального района и Рузского </w:t>
      </w:r>
      <w:r w:rsidR="004A6073" w:rsidRPr="004A6073">
        <w:rPr>
          <w:color w:val="0000FF"/>
          <w:sz w:val="22"/>
          <w:szCs w:val="22"/>
        </w:rPr>
        <w:t xml:space="preserve">городского округа Комитета по архитектуре и градостроительству Московской области от </w:t>
      </w:r>
      <w:r w:rsidR="004A6073">
        <w:rPr>
          <w:color w:val="0000FF"/>
          <w:sz w:val="22"/>
          <w:szCs w:val="22"/>
        </w:rPr>
        <w:t xml:space="preserve">23.08.2019 </w:t>
      </w:r>
      <w:r w:rsidR="004A6073">
        <w:rPr>
          <w:color w:val="0000FF"/>
          <w:sz w:val="22"/>
          <w:szCs w:val="22"/>
        </w:rPr>
        <w:br/>
        <w:t xml:space="preserve">№ 28Исх-23403/Т-20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5FE670A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4A6073" w:rsidRPr="004A6073">
        <w:rPr>
          <w:color w:val="0000FF"/>
          <w:sz w:val="22"/>
          <w:szCs w:val="22"/>
        </w:rPr>
        <w:t>указан</w:t>
      </w:r>
      <w:r w:rsidR="002D306F">
        <w:rPr>
          <w:color w:val="0000FF"/>
          <w:sz w:val="22"/>
          <w:szCs w:val="22"/>
        </w:rPr>
        <w:t>ы в письмах АО «</w:t>
      </w:r>
      <w:proofErr w:type="spellStart"/>
      <w:r w:rsidR="002D306F">
        <w:rPr>
          <w:color w:val="0000FF"/>
          <w:sz w:val="22"/>
          <w:szCs w:val="22"/>
        </w:rPr>
        <w:t>Жилсервис</w:t>
      </w:r>
      <w:proofErr w:type="spellEnd"/>
      <w:r w:rsidR="002D306F">
        <w:rPr>
          <w:color w:val="0000FF"/>
          <w:sz w:val="22"/>
          <w:szCs w:val="22"/>
        </w:rPr>
        <w:t>» от 06</w:t>
      </w:r>
      <w:r w:rsidR="004A6073" w:rsidRPr="004A6073">
        <w:rPr>
          <w:color w:val="0000FF"/>
          <w:sz w:val="22"/>
          <w:szCs w:val="22"/>
        </w:rPr>
        <w:t xml:space="preserve">.09.2019 № </w:t>
      </w:r>
      <w:r w:rsidR="00D14C39">
        <w:rPr>
          <w:color w:val="0000FF"/>
          <w:sz w:val="22"/>
          <w:szCs w:val="22"/>
        </w:rPr>
        <w:t>391, № 393</w:t>
      </w:r>
      <w:r w:rsidR="004A607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108BD5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4A6073" w:rsidRPr="004A6073">
        <w:rPr>
          <w:color w:val="0000FF"/>
          <w:sz w:val="22"/>
          <w:szCs w:val="22"/>
        </w:rPr>
        <w:t>указа</w:t>
      </w:r>
      <w:r w:rsidR="002D306F">
        <w:rPr>
          <w:color w:val="0000FF"/>
          <w:sz w:val="22"/>
          <w:szCs w:val="22"/>
        </w:rPr>
        <w:t>ны в письме АО «</w:t>
      </w:r>
      <w:proofErr w:type="spellStart"/>
      <w:r w:rsidR="002D306F">
        <w:rPr>
          <w:color w:val="0000FF"/>
          <w:sz w:val="22"/>
          <w:szCs w:val="22"/>
        </w:rPr>
        <w:t>Жилсервис</w:t>
      </w:r>
      <w:proofErr w:type="spellEnd"/>
      <w:r w:rsidR="002D306F">
        <w:rPr>
          <w:color w:val="0000FF"/>
          <w:sz w:val="22"/>
          <w:szCs w:val="22"/>
        </w:rPr>
        <w:t>» от 06</w:t>
      </w:r>
      <w:r w:rsidR="004A6073" w:rsidRPr="004A6073">
        <w:rPr>
          <w:color w:val="0000FF"/>
          <w:sz w:val="22"/>
          <w:szCs w:val="22"/>
        </w:rPr>
        <w:t xml:space="preserve">.09.2019 № </w:t>
      </w:r>
      <w:r w:rsidR="00D14C39">
        <w:rPr>
          <w:color w:val="0000FF"/>
          <w:sz w:val="22"/>
          <w:szCs w:val="22"/>
        </w:rPr>
        <w:t>392</w:t>
      </w:r>
      <w:r w:rsidR="004A607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0C4D839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4A6073" w:rsidRPr="004A6073">
        <w:rPr>
          <w:color w:val="0000FF"/>
          <w:sz w:val="22"/>
          <w:szCs w:val="22"/>
        </w:rPr>
        <w:t>письме филиала АО «</w:t>
      </w:r>
      <w:proofErr w:type="spellStart"/>
      <w:r w:rsidR="004A6073" w:rsidRPr="004A6073">
        <w:rPr>
          <w:color w:val="0000FF"/>
          <w:sz w:val="22"/>
          <w:szCs w:val="22"/>
        </w:rPr>
        <w:t>Мособлгаз</w:t>
      </w:r>
      <w:proofErr w:type="spellEnd"/>
      <w:r w:rsidR="004A6073" w:rsidRPr="004A6073">
        <w:rPr>
          <w:color w:val="0000FF"/>
          <w:sz w:val="22"/>
          <w:szCs w:val="22"/>
        </w:rPr>
        <w:t>» «</w:t>
      </w:r>
      <w:proofErr w:type="spellStart"/>
      <w:r w:rsidR="004A6073" w:rsidRPr="004A6073">
        <w:rPr>
          <w:color w:val="0000FF"/>
          <w:sz w:val="22"/>
          <w:szCs w:val="22"/>
        </w:rPr>
        <w:t>Одинцов</w:t>
      </w:r>
      <w:r w:rsidR="004A6073">
        <w:rPr>
          <w:color w:val="0000FF"/>
          <w:sz w:val="22"/>
          <w:szCs w:val="22"/>
        </w:rPr>
        <w:t>омежрайгаз</w:t>
      </w:r>
      <w:proofErr w:type="spellEnd"/>
      <w:r w:rsidR="004A6073">
        <w:rPr>
          <w:color w:val="0000FF"/>
          <w:sz w:val="22"/>
          <w:szCs w:val="22"/>
        </w:rPr>
        <w:t>» от 30.08.2019 № 2004</w:t>
      </w:r>
      <w:r w:rsidR="004A6073" w:rsidRPr="004A6073">
        <w:rPr>
          <w:color w:val="0000FF"/>
          <w:sz w:val="22"/>
          <w:szCs w:val="22"/>
        </w:rPr>
        <w:t xml:space="preserve">/О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54AC84C" w14:textId="77777777" w:rsidR="004A6073" w:rsidRPr="004A6073" w:rsidRDefault="00220AFC" w:rsidP="004A607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="004A6073" w:rsidRPr="004A6073">
        <w:rPr>
          <w:color w:val="0000FF"/>
          <w:sz w:val="22"/>
          <w:szCs w:val="22"/>
        </w:rPr>
        <w:t>письме филиала ПАО «МОЭСК» - Западные электрические сети «</w:t>
      </w:r>
      <w:proofErr w:type="spellStart"/>
      <w:r w:rsidR="004A6073" w:rsidRPr="004A6073">
        <w:rPr>
          <w:color w:val="0000FF"/>
          <w:sz w:val="22"/>
          <w:szCs w:val="22"/>
        </w:rPr>
        <w:t>Россети</w:t>
      </w:r>
      <w:proofErr w:type="spellEnd"/>
      <w:r w:rsidR="004A6073" w:rsidRPr="004A6073">
        <w:rPr>
          <w:color w:val="0000FF"/>
          <w:sz w:val="22"/>
          <w:szCs w:val="22"/>
        </w:rPr>
        <w:t xml:space="preserve"> Московский</w:t>
      </w:r>
    </w:p>
    <w:p w14:paraId="139170C7" w14:textId="49ED575F" w:rsidR="00220AFC" w:rsidRDefault="004A6073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A6073">
        <w:rPr>
          <w:color w:val="0000FF"/>
          <w:sz w:val="22"/>
          <w:szCs w:val="22"/>
        </w:rPr>
        <w:t>р</w:t>
      </w:r>
      <w:r w:rsidR="00CF70A7">
        <w:rPr>
          <w:color w:val="0000FF"/>
          <w:sz w:val="22"/>
          <w:szCs w:val="22"/>
        </w:rPr>
        <w:t>егион» от 30</w:t>
      </w:r>
      <w:r>
        <w:rPr>
          <w:color w:val="0000FF"/>
          <w:sz w:val="22"/>
          <w:szCs w:val="22"/>
        </w:rPr>
        <w:t>.</w:t>
      </w:r>
      <w:r w:rsidR="00CF70A7">
        <w:rPr>
          <w:color w:val="0000FF"/>
          <w:sz w:val="22"/>
          <w:szCs w:val="22"/>
        </w:rPr>
        <w:t>10.2019 № МЖ-19-114-4604(711892</w:t>
      </w:r>
      <w:r w:rsidRPr="004A6073">
        <w:rPr>
          <w:color w:val="0000FF"/>
          <w:sz w:val="22"/>
          <w:szCs w:val="22"/>
        </w:rPr>
        <w:t>/102/38)</w:t>
      </w:r>
      <w:r w:rsidR="00211FDC">
        <w:rPr>
          <w:color w:val="0000FF"/>
          <w:sz w:val="22"/>
          <w:szCs w:val="22"/>
        </w:rPr>
        <w:t xml:space="preserve"> </w:t>
      </w:r>
      <w:r w:rsidR="00220AFC" w:rsidRPr="00D75B1E">
        <w:rPr>
          <w:color w:val="0000FF"/>
          <w:sz w:val="22"/>
          <w:szCs w:val="22"/>
        </w:rPr>
        <w:t>(Приложение 5)</w:t>
      </w:r>
      <w:r w:rsidR="00220AFC"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44DFD961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 xml:space="preserve">Информация о размещении извещения о возможном предоставлении </w:t>
      </w:r>
      <w:r w:rsidR="006F5A39"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, </w:t>
      </w:r>
      <w:r w:rsidR="006F5A39">
        <w:rPr>
          <w:b/>
          <w:sz w:val="22"/>
          <w:szCs w:val="22"/>
        </w:rPr>
        <w:br/>
      </w:r>
      <w:r w:rsidRPr="007A7657">
        <w:rPr>
          <w:b/>
          <w:sz w:val="22"/>
          <w:szCs w:val="22"/>
        </w:rPr>
        <w:t>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2D14CD">
        <w:rPr>
          <w:color w:val="0000FF"/>
          <w:sz w:val="22"/>
          <w:szCs w:val="22"/>
        </w:rPr>
        <w:t xml:space="preserve"> опубликовано:</w:t>
      </w:r>
    </w:p>
    <w:p w14:paraId="0B8BFAD1" w14:textId="6916BF19" w:rsidR="004A6073" w:rsidRPr="004A6073" w:rsidRDefault="00280E51" w:rsidP="004A6073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 xml:space="preserve">: </w:t>
      </w:r>
      <w:r w:rsidR="004A6073">
        <w:rPr>
          <w:color w:val="0000FF"/>
          <w:sz w:val="22"/>
          <w:szCs w:val="22"/>
        </w:rPr>
        <w:t>№ 260419/0879941/02, лот № 1, дата публикации 26.04</w:t>
      </w:r>
      <w:r w:rsidR="004A6073" w:rsidRPr="004A6073">
        <w:rPr>
          <w:color w:val="0000FF"/>
          <w:sz w:val="22"/>
          <w:szCs w:val="22"/>
        </w:rPr>
        <w:t>.2019;</w:t>
      </w:r>
    </w:p>
    <w:p w14:paraId="1421D1C9" w14:textId="1C7D12FB" w:rsidR="004A6073" w:rsidRPr="004A6073" w:rsidRDefault="004A6073" w:rsidP="004A6073">
      <w:pPr>
        <w:jc w:val="both"/>
        <w:rPr>
          <w:color w:val="0000FF"/>
          <w:sz w:val="22"/>
          <w:szCs w:val="22"/>
        </w:rPr>
      </w:pPr>
      <w:r w:rsidRPr="004A6073">
        <w:rPr>
          <w:color w:val="0000FF"/>
          <w:sz w:val="22"/>
          <w:szCs w:val="22"/>
        </w:rPr>
        <w:t xml:space="preserve">- в периодическом печатном издании </w:t>
      </w:r>
      <w:r>
        <w:rPr>
          <w:color w:val="0000FF"/>
          <w:sz w:val="22"/>
          <w:szCs w:val="22"/>
        </w:rPr>
        <w:t>– в газете «Красное Знамя» от 26.04.2019 № 16/1 (111556</w:t>
      </w:r>
      <w:r w:rsidRPr="004A6073">
        <w:rPr>
          <w:color w:val="0000FF"/>
          <w:sz w:val="22"/>
          <w:szCs w:val="22"/>
        </w:rPr>
        <w:t>);</w:t>
      </w:r>
    </w:p>
    <w:p w14:paraId="7079C5C9" w14:textId="77777777" w:rsidR="004A6073" w:rsidRPr="004A6073" w:rsidRDefault="004A6073" w:rsidP="004A6073">
      <w:pPr>
        <w:jc w:val="both"/>
        <w:rPr>
          <w:color w:val="0000FF"/>
          <w:sz w:val="22"/>
          <w:szCs w:val="22"/>
        </w:rPr>
      </w:pPr>
      <w:r w:rsidRPr="004A6073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</w:t>
      </w:r>
    </w:p>
    <w:p w14:paraId="5A3C9C33" w14:textId="662982CC" w:rsidR="00280E51" w:rsidRPr="007A7657" w:rsidRDefault="004A6073" w:rsidP="004A6073">
      <w:pPr>
        <w:jc w:val="both"/>
        <w:rPr>
          <w:color w:val="0000FF"/>
          <w:sz w:val="22"/>
          <w:szCs w:val="22"/>
        </w:rPr>
      </w:pPr>
      <w:r w:rsidRPr="004A6073">
        <w:rPr>
          <w:color w:val="0000FF"/>
          <w:sz w:val="22"/>
          <w:szCs w:val="22"/>
        </w:rPr>
        <w:t>от</w:t>
      </w:r>
      <w:r>
        <w:rPr>
          <w:color w:val="0000FF"/>
          <w:sz w:val="22"/>
          <w:szCs w:val="22"/>
        </w:rPr>
        <w:t xml:space="preserve"> 26.04</w:t>
      </w:r>
      <w:r w:rsidRPr="004A6073">
        <w:rPr>
          <w:color w:val="0000FF"/>
          <w:sz w:val="22"/>
          <w:szCs w:val="22"/>
        </w:rPr>
        <w:t>.2019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B204F4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4A6073">
        <w:rPr>
          <w:b/>
          <w:color w:val="0000FF"/>
          <w:sz w:val="22"/>
          <w:szCs w:val="22"/>
        </w:rPr>
        <w:t>72 395,68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4A6073" w:rsidRPr="004A6073">
        <w:rPr>
          <w:color w:val="0000FF"/>
          <w:sz w:val="22"/>
          <w:szCs w:val="22"/>
        </w:rPr>
        <w:t xml:space="preserve">Семьдесят две тысячи триста девяносто пять </w:t>
      </w:r>
      <w:r w:rsidR="004A6073">
        <w:rPr>
          <w:color w:val="0000FF"/>
          <w:sz w:val="22"/>
          <w:szCs w:val="22"/>
        </w:rPr>
        <w:t>руб. 68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4A6073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49C2167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4A6073">
        <w:rPr>
          <w:b/>
          <w:color w:val="0000FF"/>
          <w:sz w:val="22"/>
          <w:szCs w:val="22"/>
        </w:rPr>
        <w:t>2 171,87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4A6073" w:rsidRPr="004A6073">
        <w:rPr>
          <w:color w:val="0000FF"/>
          <w:sz w:val="22"/>
          <w:szCs w:val="22"/>
        </w:rPr>
        <w:t>Две тысячи сто семьдесят один</w:t>
      </w:r>
      <w:r w:rsidR="004A6073">
        <w:rPr>
          <w:color w:val="0000FF"/>
          <w:sz w:val="22"/>
          <w:szCs w:val="22"/>
        </w:rPr>
        <w:t xml:space="preserve"> руб. 87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03CDBAE7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4A6073" w:rsidRPr="004A6073">
        <w:rPr>
          <w:b/>
          <w:color w:val="0000FF"/>
          <w:sz w:val="22"/>
          <w:szCs w:val="22"/>
        </w:rPr>
        <w:t xml:space="preserve">72 395,68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4A6073" w:rsidRPr="004A6073">
        <w:rPr>
          <w:color w:val="0000FF"/>
          <w:sz w:val="22"/>
          <w:szCs w:val="22"/>
        </w:rPr>
        <w:t xml:space="preserve">Семьдесят две тысячи триста девяносто пять </w:t>
      </w:r>
      <w:r w:rsidR="004A6073">
        <w:rPr>
          <w:color w:val="0000FF"/>
          <w:sz w:val="22"/>
          <w:szCs w:val="22"/>
        </w:rPr>
        <w:t>руб. 68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D8D9309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4A6073">
        <w:rPr>
          <w:b/>
          <w:color w:val="0000FF"/>
          <w:sz w:val="22"/>
          <w:szCs w:val="22"/>
        </w:rPr>
        <w:t>08</w:t>
      </w:r>
      <w:r w:rsidR="00FA27BE" w:rsidRPr="00FA27BE">
        <w:rPr>
          <w:b/>
          <w:color w:val="0000FF"/>
          <w:sz w:val="22"/>
          <w:szCs w:val="22"/>
        </w:rPr>
        <w:t>.</w:t>
      </w:r>
      <w:r w:rsidR="004A6073">
        <w:rPr>
          <w:b/>
          <w:color w:val="0000FF"/>
          <w:sz w:val="22"/>
          <w:szCs w:val="22"/>
        </w:rPr>
        <w:t>11</w:t>
      </w:r>
      <w:r w:rsidR="00FA27BE" w:rsidRPr="00EA03C8">
        <w:rPr>
          <w:b/>
          <w:color w:val="0000FF"/>
          <w:sz w:val="22"/>
          <w:szCs w:val="22"/>
        </w:rPr>
        <w:t>.201</w:t>
      </w:r>
      <w:r w:rsidR="007A329D">
        <w:rPr>
          <w:b/>
          <w:color w:val="0000FF"/>
          <w:sz w:val="22"/>
          <w:szCs w:val="22"/>
        </w:rPr>
        <w:t>9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83A9C0A" w:rsidR="00FA27BE" w:rsidRPr="00FA27BE" w:rsidRDefault="00CA50B1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24.01.2020</w:t>
      </w:r>
      <w:r w:rsidR="00042645">
        <w:rPr>
          <w:color w:val="0000FF"/>
          <w:sz w:val="22"/>
          <w:szCs w:val="22"/>
        </w:rPr>
        <w:t xml:space="preserve"> с 09 час. 00 мин. до </w:t>
      </w:r>
      <w:r>
        <w:rPr>
          <w:color w:val="0000FF"/>
          <w:sz w:val="22"/>
          <w:szCs w:val="22"/>
        </w:rPr>
        <w:t>16 час. 45</w:t>
      </w:r>
      <w:r w:rsidR="00042645">
        <w:rPr>
          <w:color w:val="0000FF"/>
          <w:sz w:val="22"/>
          <w:szCs w:val="22"/>
        </w:rPr>
        <w:t xml:space="preserve">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7DE0CF1B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CA50B1">
        <w:rPr>
          <w:b/>
          <w:bCs/>
          <w:color w:val="0000FF"/>
          <w:sz w:val="22"/>
          <w:szCs w:val="22"/>
        </w:rPr>
        <w:t>24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CA50B1">
        <w:rPr>
          <w:b/>
          <w:color w:val="0000FF"/>
          <w:sz w:val="22"/>
          <w:szCs w:val="22"/>
        </w:rPr>
        <w:t>01.2020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CA50B1">
        <w:rPr>
          <w:b/>
          <w:color w:val="0000FF"/>
          <w:sz w:val="22"/>
          <w:szCs w:val="22"/>
        </w:rPr>
        <w:t>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CA50B1">
        <w:rPr>
          <w:b/>
          <w:color w:val="0000FF"/>
          <w:sz w:val="22"/>
          <w:szCs w:val="22"/>
        </w:rPr>
        <w:t>. 45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6BB89524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CA50B1">
        <w:rPr>
          <w:b/>
          <w:color w:val="0000FF"/>
          <w:sz w:val="22"/>
          <w:szCs w:val="22"/>
        </w:rPr>
        <w:t>29.01.2020 в 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31BB82E0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</w:t>
      </w:r>
      <w:r w:rsidR="002F1345" w:rsidRPr="00FA27BE">
        <w:rPr>
          <w:color w:val="0000FF"/>
          <w:sz w:val="22"/>
          <w:szCs w:val="22"/>
        </w:rPr>
        <w:lastRenderedPageBreak/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CA50B1">
        <w:rPr>
          <w:b/>
          <w:bCs/>
          <w:color w:val="0000FF"/>
          <w:sz w:val="22"/>
          <w:szCs w:val="22"/>
        </w:rPr>
        <w:t>29.01.2020 с 09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2A229AB9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2A31209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CA50B1">
        <w:rPr>
          <w:b/>
          <w:color w:val="0000FF"/>
          <w:sz w:val="22"/>
          <w:szCs w:val="22"/>
        </w:rPr>
        <w:t>29.01</w:t>
      </w:r>
      <w:r w:rsidRPr="00FA27BE">
        <w:rPr>
          <w:b/>
          <w:color w:val="0000FF"/>
          <w:sz w:val="22"/>
          <w:szCs w:val="22"/>
        </w:rPr>
        <w:t>.</w:t>
      </w:r>
      <w:r w:rsidR="00CA50B1">
        <w:rPr>
          <w:b/>
          <w:color w:val="0000FF"/>
          <w:sz w:val="22"/>
          <w:szCs w:val="22"/>
        </w:rPr>
        <w:t xml:space="preserve">2020 в 10 час. 30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42946FA5" w14:textId="46E1153F" w:rsidR="00CF70A7" w:rsidRPr="00CF70A7" w:rsidRDefault="00CF70A7" w:rsidP="00CF70A7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CF70A7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58F75527" w14:textId="77777777" w:rsidR="00CF70A7" w:rsidRPr="00CF70A7" w:rsidRDefault="00CF70A7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CF70A7">
        <w:rPr>
          <w:color w:val="0000FF"/>
          <w:sz w:val="22"/>
          <w:szCs w:val="22"/>
        </w:rPr>
        <w:t>- в периодическом печатном издании – в газете «Красное Знамя»</w:t>
      </w:r>
    </w:p>
    <w:p w14:paraId="4620D773" w14:textId="35C4C647" w:rsidR="000F7A7A" w:rsidRPr="00FF0617" w:rsidRDefault="00CF70A7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CF70A7">
        <w:rPr>
          <w:bCs/>
          <w:sz w:val="22"/>
          <w:szCs w:val="22"/>
        </w:rPr>
        <w:t>.</w:t>
      </w:r>
      <w:permEnd w:id="1192575708"/>
      <w:r w:rsidR="00F462E6" w:rsidRPr="00FF0617">
        <w:rPr>
          <w:b/>
          <w:bCs/>
          <w:sz w:val="22"/>
          <w:szCs w:val="22"/>
        </w:rPr>
        <w:t>3.3.</w:t>
      </w:r>
      <w:r w:rsidR="00F462E6"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lastRenderedPageBreak/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5F4E37AF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его</w:t>
      </w:r>
      <w:r w:rsidRPr="00D26759">
        <w:rPr>
          <w:bCs/>
          <w:sz w:val="22"/>
          <w:szCs w:val="22"/>
        </w:rPr>
        <w:t xml:space="preserve"> страниц);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lastRenderedPageBreak/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2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4BC72F0" w14:textId="76F9B634" w:rsidR="00702052" w:rsidRDefault="00CA50B1" w:rsidP="00077EEA">
      <w:permStart w:id="1257654074" w:edGrp="everyone"/>
      <w:r w:rsidRPr="00CA50B1">
        <w:rPr>
          <w:noProof/>
          <w:lang w:eastAsia="ru-RU"/>
        </w:rPr>
        <w:drawing>
          <wp:inline distT="0" distB="0" distL="0" distR="0" wp14:anchorId="117AA248" wp14:editId="5B1F7AFF">
            <wp:extent cx="6570345" cy="9300336"/>
            <wp:effectExtent l="0" t="0" r="1905" b="0"/>
            <wp:docPr id="1" name="Рисунок 1" descr="Z:\__УРЗП\04. Конкурентные процедуры\АУКЦИОНЫ\2019 год\Рузский г.о\Земля\АЗ-РУЗ_19-1830\Документы\22.10.2019_вх-12981_2019_Шведов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Рузский г.о\Земля\АЗ-РУЗ_19-1830\Документы\22.10.2019_вх-12981_2019_Шведов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D32" w14:textId="648AEF18" w:rsidR="00623333" w:rsidRDefault="00623333" w:rsidP="00077EEA"/>
    <w:p w14:paraId="41034688" w14:textId="3FFF3F17" w:rsidR="00623333" w:rsidRDefault="00CA50B1" w:rsidP="00077EEA">
      <w:r w:rsidRPr="00CA50B1">
        <w:rPr>
          <w:noProof/>
          <w:lang w:eastAsia="ru-RU"/>
        </w:rPr>
        <w:lastRenderedPageBreak/>
        <w:drawing>
          <wp:inline distT="0" distB="0" distL="0" distR="0" wp14:anchorId="2082256A" wp14:editId="13184F1F">
            <wp:extent cx="6570345" cy="9312168"/>
            <wp:effectExtent l="0" t="0" r="1905" b="3810"/>
            <wp:docPr id="2" name="Рисунок 2" descr="Z:\__УРЗП\04. Конкурентные процедуры\АУКЦИОНЫ\2019 год\Рузский г.о\Земля\АЗ-РУЗ_19-1830\Документы\22.10.2019_вх-12981_2019_Шведов_Д.В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Рузский г.о\Земля\АЗ-РУЗ_19-1830\Документы\22.10.2019_вх-12981_2019_Шведов_Д.В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359D7930" w:rsidR="00623333" w:rsidRPr="00623333" w:rsidRDefault="00623333" w:rsidP="00CA50B1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71CFA75F" w14:textId="007E9A28" w:rsidR="00077EEA" w:rsidRDefault="00CA50B1" w:rsidP="00CA50B1">
      <w:pPr>
        <w:rPr>
          <w:color w:val="0000FF"/>
        </w:rPr>
      </w:pPr>
      <w:permStart w:id="1994196257" w:edGrp="everyone"/>
      <w:r w:rsidRPr="00CA50B1">
        <w:rPr>
          <w:noProof/>
          <w:color w:val="0000FF"/>
          <w:lang w:eastAsia="ru-RU"/>
        </w:rPr>
        <w:drawing>
          <wp:inline distT="0" distB="0" distL="0" distR="0" wp14:anchorId="557F81A0" wp14:editId="621CAD70">
            <wp:extent cx="6499197" cy="8915400"/>
            <wp:effectExtent l="0" t="0" r="0" b="0"/>
            <wp:docPr id="4" name="Рисунок 4" descr="Z:\__УРЗП\04. Конкурентные процедуры\АУКЦИОНЫ\2019 год\Рузский г.о\Земля\АЗ-РУЗ_19-1830\Документы\22.10.2019_вх-12981_2019_Шведов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Рузский г.о\Земля\АЗ-РУЗ_19-1830\Документы\22.10.2019_вх-12981_2019_Шведов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52" cy="89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2A8A" w14:textId="1C772C5C" w:rsidR="00077EEA" w:rsidRPr="0003762F" w:rsidRDefault="00077EEA" w:rsidP="00CA50B1">
      <w:pPr>
        <w:rPr>
          <w:color w:val="0000FF"/>
        </w:rPr>
      </w:pPr>
    </w:p>
    <w:p w14:paraId="4E244FE1" w14:textId="7AEB4608" w:rsidR="003B3264" w:rsidRDefault="003B3264" w:rsidP="00CA50B1"/>
    <w:p w14:paraId="2EEA9FC3" w14:textId="7D6E5638" w:rsidR="00077EEA" w:rsidRDefault="00CA50B1" w:rsidP="00CA50B1">
      <w:r w:rsidRPr="00CA50B1">
        <w:rPr>
          <w:noProof/>
          <w:lang w:eastAsia="ru-RU"/>
        </w:rPr>
        <w:lastRenderedPageBreak/>
        <w:drawing>
          <wp:inline distT="0" distB="0" distL="0" distR="0" wp14:anchorId="7BA8C319" wp14:editId="55A1157B">
            <wp:extent cx="6505113" cy="9239250"/>
            <wp:effectExtent l="0" t="0" r="0" b="0"/>
            <wp:docPr id="5" name="Рисунок 5" descr="Z:\__УРЗП\04. Конкурентные процедуры\АУКЦИОНЫ\2019 год\Рузский г.о\Земля\АЗ-РУЗ_19-1830\Документы\22.10.2019_вх-12981_2019_Шведов_Д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Рузский г.о\Земля\АЗ-РУЗ_19-1830\Документы\22.10.2019_вх-12981_2019_Шведов_Д.В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88" cy="92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7DAF" w14:textId="543D5A55" w:rsidR="00077EEA" w:rsidRDefault="00077EEA" w:rsidP="00CA50B1"/>
    <w:p w14:paraId="50BF5827" w14:textId="7F333E12" w:rsidR="00077EEA" w:rsidRDefault="00077EEA" w:rsidP="00CA50B1"/>
    <w:p w14:paraId="6BE14208" w14:textId="3E42999A" w:rsidR="00077EEA" w:rsidRDefault="00CA50B1" w:rsidP="00CA50B1">
      <w:r w:rsidRPr="00CA50B1">
        <w:rPr>
          <w:noProof/>
          <w:lang w:eastAsia="ru-RU"/>
        </w:rPr>
        <w:lastRenderedPageBreak/>
        <w:drawing>
          <wp:inline distT="0" distB="0" distL="0" distR="0" wp14:anchorId="7AD27285" wp14:editId="32D71520">
            <wp:extent cx="6538595" cy="9296400"/>
            <wp:effectExtent l="0" t="0" r="0" b="0"/>
            <wp:docPr id="10" name="Рисунок 10" descr="Z:\__УРЗП\04. Конкурентные процедуры\АУКЦИОНЫ\2019 год\Рузский г.о\Земля\АЗ-РУЗ_19-1830\Документы\22.10.2019_вх-12981_2019_Шведов_Д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Рузский г.о\Земля\АЗ-РУЗ_19-1830\Документы\22.10.2019_вх-12981_2019_Шведов_Д.В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89" cy="93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203C" w14:textId="573F51B4" w:rsidR="00077EEA" w:rsidRDefault="00077EEA" w:rsidP="00CA50B1"/>
    <w:p w14:paraId="332E5D74" w14:textId="683BF6B9" w:rsidR="00077EEA" w:rsidRDefault="00CA50B1" w:rsidP="00CA50B1">
      <w:r w:rsidRPr="00CA50B1">
        <w:rPr>
          <w:noProof/>
          <w:lang w:eastAsia="ru-RU"/>
        </w:rPr>
        <w:lastRenderedPageBreak/>
        <w:drawing>
          <wp:inline distT="0" distB="0" distL="0" distR="0" wp14:anchorId="3FCC6C2D" wp14:editId="22E32188">
            <wp:extent cx="6353175" cy="9255573"/>
            <wp:effectExtent l="0" t="0" r="0" b="3175"/>
            <wp:docPr id="11" name="Рисунок 11" descr="Z:\__УРЗП\04. Конкурентные процедуры\АУКЦИОНЫ\2019 год\Рузский г.о\Земля\АЗ-РУЗ_19-1830\Документы\22.10.2019_вх-12981_2019_Шведов_Д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Рузский г.о\Земля\АЗ-РУЗ_19-1830\Документы\22.10.2019_вх-12981_2019_Шведов_Д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083" cy="92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FA3F" w14:textId="180CA992" w:rsidR="00077EEA" w:rsidRDefault="00077EEA" w:rsidP="00CA50B1"/>
    <w:p w14:paraId="763D2286" w14:textId="6E0E6DFD" w:rsidR="00077EEA" w:rsidRDefault="00CA50B1" w:rsidP="00CA50B1">
      <w:r w:rsidRPr="00CA50B1">
        <w:rPr>
          <w:noProof/>
          <w:lang w:eastAsia="ru-RU"/>
        </w:rPr>
        <w:lastRenderedPageBreak/>
        <w:drawing>
          <wp:inline distT="0" distB="0" distL="0" distR="0" wp14:anchorId="1B0B3801" wp14:editId="705B625F">
            <wp:extent cx="6115050" cy="9424531"/>
            <wp:effectExtent l="0" t="0" r="0" b="5715"/>
            <wp:docPr id="12" name="Рисунок 12" descr="Z:\__УРЗП\04. Конкурентные процедуры\АУКЦИОНЫ\2019 год\Рузский г.о\Земля\АЗ-РУЗ_19-1830\Документы\22.10.2019_вх-12981_2019_Шведов_Д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Рузский г.о\Земля\АЗ-РУЗ_19-1830\Документы\22.10.2019_вх-12981_2019_Шведов_Д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16" cy="942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94D9" w14:textId="7D59FE9A" w:rsidR="00623333" w:rsidRDefault="00623333" w:rsidP="00CA50B1"/>
    <w:p w14:paraId="7DBD834F" w14:textId="7945D8A9" w:rsidR="00623333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417C7AAD" wp14:editId="01700981">
            <wp:extent cx="5610225" cy="9295373"/>
            <wp:effectExtent l="0" t="0" r="0" b="1270"/>
            <wp:docPr id="13" name="Рисунок 13" descr="Z:\__УРЗП\04. Конкурентные процедуры\АУКЦИОНЫ\2019 год\Рузский г.о\Земля\АЗ-РУЗ_19-1830\Документы\22.10.2019_вх-12981_2019_Шведов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Рузский г.о\Земля\АЗ-РУЗ_19-1830\Документы\22.10.2019_вх-12981_2019_Шведов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46" cy="93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2A82CEC8" w:rsidR="00623333" w:rsidRPr="00623333" w:rsidRDefault="00623333" w:rsidP="00CA50B1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6B72384E" w14:textId="1C00FE44" w:rsidR="00B4410F" w:rsidRDefault="00CA50B1" w:rsidP="00CA50B1">
      <w:pPr>
        <w:rPr>
          <w:b/>
          <w:noProof/>
          <w:lang w:eastAsia="ru-RU"/>
        </w:rPr>
      </w:pPr>
      <w:permStart w:id="7567010" w:edGrp="everyone"/>
      <w:r w:rsidRPr="00CA50B1">
        <w:rPr>
          <w:b/>
          <w:noProof/>
          <w:lang w:eastAsia="ru-RU"/>
        </w:rPr>
        <w:drawing>
          <wp:inline distT="0" distB="0" distL="0" distR="0" wp14:anchorId="772A5169" wp14:editId="3332CBB8">
            <wp:extent cx="6485971" cy="4143375"/>
            <wp:effectExtent l="0" t="0" r="0" b="0"/>
            <wp:docPr id="14" name="Рисунок 14" descr="Z:\__УРЗП\04. Конкурентные процедуры\АУКЦИОНЫ\2019 год\Рузский г.о\Земля\АЗ-РУЗ_19-1830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Рузский г.о\Земля\АЗ-РУЗ_19-1830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26" cy="41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4F67F" w14:textId="3C9762B8" w:rsidR="00CA50B1" w:rsidRDefault="00CA50B1" w:rsidP="00CA50B1">
      <w:pPr>
        <w:rPr>
          <w:b/>
          <w:noProof/>
          <w:lang w:eastAsia="ru-RU"/>
        </w:rPr>
      </w:pPr>
    </w:p>
    <w:p w14:paraId="16B2F561" w14:textId="4F1AC6E7" w:rsidR="00CA50B1" w:rsidRPr="003B3264" w:rsidRDefault="00CA50B1" w:rsidP="00CA50B1">
      <w:pPr>
        <w:rPr>
          <w:b/>
          <w:noProof/>
          <w:lang w:eastAsia="ru-RU"/>
        </w:rPr>
      </w:pPr>
      <w:r w:rsidRPr="00CA50B1">
        <w:rPr>
          <w:b/>
          <w:noProof/>
          <w:lang w:eastAsia="ru-RU"/>
        </w:rPr>
        <w:drawing>
          <wp:inline distT="0" distB="0" distL="0" distR="0" wp14:anchorId="622D0984" wp14:editId="311BFAB9">
            <wp:extent cx="6485890" cy="4220780"/>
            <wp:effectExtent l="0" t="0" r="0" b="8890"/>
            <wp:docPr id="15" name="Рисунок 15" descr="Z:\__УРЗП\04. Конкурентные процедуры\АУКЦИОНЫ\2019 год\Рузский г.о\Земля\АЗ-РУЗ_19-1830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Рузский г.о\Земля\АЗ-РУЗ_19-1830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18" cy="422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75626B4" w14:textId="6B00182A" w:rsidR="00077EEA" w:rsidRDefault="00CA50B1" w:rsidP="00CA50B1">
      <w:pPr>
        <w:rPr>
          <w:b/>
        </w:rPr>
      </w:pPr>
      <w:permStart w:id="4008468" w:edGrp="everyone"/>
      <w:r w:rsidRPr="00CA50B1">
        <w:rPr>
          <w:b/>
          <w:noProof/>
          <w:lang w:eastAsia="ru-RU"/>
        </w:rPr>
        <w:drawing>
          <wp:inline distT="0" distB="0" distL="0" distR="0" wp14:anchorId="2791DDA3" wp14:editId="1B0703F8">
            <wp:extent cx="6570345" cy="9300336"/>
            <wp:effectExtent l="0" t="0" r="1905" b="0"/>
            <wp:docPr id="16" name="Рисунок 16" descr="Z:\__УРЗП\04. Конкурентные процедуры\АУКЦИОНЫ\2019 год\Рузский г.о\Земля\АЗ-РУЗ_19-1830\Документы\22.10.2019_вх-12981_2019_Шведов_Д.В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Рузский г.о\Земля\АЗ-РУЗ_19-1830\Документы\22.10.2019_вх-12981_2019_Шведов_Д.В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7BAE22FD" w:rsidR="00077EEA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597FCA26" wp14:editId="6ECD764B">
            <wp:extent cx="6570345" cy="9312168"/>
            <wp:effectExtent l="0" t="0" r="1905" b="3810"/>
            <wp:docPr id="17" name="Рисунок 17" descr="Z:\__УРЗП\04. Конкурентные процедуры\АУКЦИОНЫ\2019 год\Рузский г.о\Земля\АЗ-РУЗ_19-1830\Документы\22.10.2019_вх-12981_2019_Шведов_Д.В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Рузский г.о\Земля\АЗ-РУЗ_19-1830\Документы\22.10.2019_вх-12981_2019_Шведов_Д.В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F69E" w14:textId="61B3FF7E" w:rsidR="00077EEA" w:rsidRDefault="00077EEA" w:rsidP="00CA50B1">
      <w:pPr>
        <w:rPr>
          <w:b/>
        </w:rPr>
      </w:pPr>
    </w:p>
    <w:p w14:paraId="515D7D42" w14:textId="1640CED1" w:rsidR="00077EEA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219BB9D6" wp14:editId="0017EC65">
            <wp:extent cx="6570345" cy="9312168"/>
            <wp:effectExtent l="0" t="0" r="1905" b="3810"/>
            <wp:docPr id="18" name="Рисунок 18" descr="Z:\__УРЗП\04. Конкурентные процедуры\АУКЦИОНЫ\2019 год\Рузский г.о\Земля\АЗ-РУЗ_19-1830\Документы\22.10.2019_вх-12981_2019_Шведов_Д.В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Рузский г.о\Земля\АЗ-РУЗ_19-1830\Документы\22.10.2019_вх-12981_2019_Шведов_Д.В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8D45" w14:textId="77777777" w:rsidR="00CA50B1" w:rsidRDefault="00CA50B1" w:rsidP="00CA50B1">
      <w:pPr>
        <w:rPr>
          <w:b/>
        </w:rPr>
      </w:pPr>
    </w:p>
    <w:p w14:paraId="37CA476F" w14:textId="770690A2" w:rsidR="00077EEA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0D095FE2" wp14:editId="6F893438">
            <wp:extent cx="6570345" cy="9312168"/>
            <wp:effectExtent l="0" t="0" r="1905" b="3810"/>
            <wp:docPr id="19" name="Рисунок 19" descr="Z:\__УРЗП\04. Конкурентные процедуры\АУКЦИОНЫ\2019 год\Рузский г.о\Земля\АЗ-РУЗ_19-1830\Документы\22.10.2019_вх-12981_2019_Шведов_Д.В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Рузский г.о\Земля\АЗ-РУЗ_19-1830\Документы\22.10.2019_вх-12981_2019_Шведов_Д.В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63F2" w14:textId="64F8F7F5" w:rsidR="00077EEA" w:rsidRDefault="00077EEA" w:rsidP="00CA50B1">
      <w:pPr>
        <w:rPr>
          <w:b/>
        </w:rPr>
      </w:pPr>
    </w:p>
    <w:p w14:paraId="4EBE7F6D" w14:textId="145C98C4" w:rsidR="00077EEA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4331FF88" wp14:editId="1AB90F4F">
            <wp:extent cx="6570345" cy="9335924"/>
            <wp:effectExtent l="0" t="0" r="1905" b="0"/>
            <wp:docPr id="20" name="Рисунок 20" descr="Z:\__УРЗП\04. Конкурентные процедуры\АУКЦИОНЫ\2019 год\Рузский г.о\Земля\АЗ-РУЗ_19-1830\Документы\22.10.2019_вх-12981_2019_Шведов_Д.В.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Рузский г.о\Земля\АЗ-РУЗ_19-1830\Документы\22.10.2019_вх-12981_2019_Шведов_Д.В.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50EA" w14:textId="373F1DBE" w:rsidR="00077EEA" w:rsidRDefault="00077EEA" w:rsidP="00CA50B1">
      <w:pPr>
        <w:rPr>
          <w:b/>
        </w:rPr>
      </w:pPr>
    </w:p>
    <w:p w14:paraId="0B64D3EC" w14:textId="7A8E5D27" w:rsidR="00077EEA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18CEEC36" wp14:editId="5E1B4EF7">
            <wp:extent cx="6570345" cy="9335924"/>
            <wp:effectExtent l="0" t="0" r="1905" b="0"/>
            <wp:docPr id="21" name="Рисунок 21" descr="Z:\__УРЗП\04. Конкурентные процедуры\АУКЦИОНЫ\2019 год\Рузский г.о\Земля\АЗ-РУЗ_19-1830\Документы\22.10.2019_вх-12981_2019_Шведов_Д.В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Рузский г.о\Земля\АЗ-РУЗ_19-1830\Документы\22.10.2019_вх-12981_2019_Шведов_Д.В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521E" w14:textId="1836F8F1" w:rsidR="00077EEA" w:rsidRDefault="00077EEA" w:rsidP="00CA50B1">
      <w:pPr>
        <w:rPr>
          <w:b/>
        </w:rPr>
      </w:pPr>
    </w:p>
    <w:p w14:paraId="587FACA2" w14:textId="3B4E5067" w:rsidR="006A3788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76973B66" wp14:editId="591A0288">
            <wp:extent cx="6570345" cy="9312168"/>
            <wp:effectExtent l="0" t="0" r="1905" b="3810"/>
            <wp:docPr id="22" name="Рисунок 22" descr="Z:\__УРЗП\04. Конкурентные процедуры\АУКЦИОНЫ\2019 год\Рузский г.о\Земля\АЗ-РУЗ_19-1830\Документы\22.10.2019_вх-12981_2019_Шведов_Д.В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Рузский г.о\Земля\АЗ-РУЗ_19-1830\Документы\22.10.2019_вх-12981_2019_Шведов_Д.В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35EF" w14:textId="48C9AD9C" w:rsidR="006A3788" w:rsidRDefault="006A3788" w:rsidP="00CA50B1">
      <w:pPr>
        <w:rPr>
          <w:b/>
        </w:rPr>
      </w:pPr>
    </w:p>
    <w:p w14:paraId="46E401C0" w14:textId="205597F2" w:rsidR="006A3788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52ECCC15" wp14:editId="7ED3B05D">
            <wp:extent cx="6570345" cy="9312168"/>
            <wp:effectExtent l="0" t="0" r="1905" b="3810"/>
            <wp:docPr id="23" name="Рисунок 23" descr="Z:\__УРЗП\04. Конкурентные процедуры\АУКЦИОНЫ\2019 год\Рузский г.о\Земля\АЗ-РУЗ_19-1830\Документы\22.10.2019_вх-12981_2019_Шведов_Д.В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Рузский г.о\Земля\АЗ-РУЗ_19-1830\Документы\22.10.2019_вх-12981_2019_Шведов_Д.В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785B" w14:textId="240061EE" w:rsidR="006A3788" w:rsidRDefault="006A3788" w:rsidP="00CA50B1">
      <w:pPr>
        <w:rPr>
          <w:b/>
        </w:rPr>
      </w:pPr>
    </w:p>
    <w:p w14:paraId="664F0B30" w14:textId="65E73CA2" w:rsidR="006A3788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5701A6A3" wp14:editId="6FA01B21">
            <wp:extent cx="6570345" cy="9312168"/>
            <wp:effectExtent l="0" t="0" r="1905" b="3810"/>
            <wp:docPr id="24" name="Рисунок 24" descr="Z:\__УРЗП\04. Конкурентные процедуры\АУКЦИОНЫ\2019 год\Рузский г.о\Земля\АЗ-РУЗ_19-1830\Документы\22.10.2019_вх-12981_2019_Шведов_Д.В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Рузский г.о\Земля\АЗ-РУЗ_19-1830\Документы\22.10.2019_вх-12981_2019_Шведов_Д.В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2C23" w14:textId="22A4EE5D" w:rsidR="006A3788" w:rsidRDefault="006A3788" w:rsidP="00CA50B1">
      <w:pPr>
        <w:rPr>
          <w:b/>
        </w:rPr>
      </w:pPr>
    </w:p>
    <w:p w14:paraId="2C592E8B" w14:textId="6662D435" w:rsidR="006A3788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348D61A8" wp14:editId="53440BF9">
            <wp:extent cx="6570345" cy="9312168"/>
            <wp:effectExtent l="0" t="0" r="1905" b="3810"/>
            <wp:docPr id="25" name="Рисунок 25" descr="Z:\__УРЗП\04. Конкурентные процедуры\АУКЦИОНЫ\2019 год\Рузский г.о\Земля\АЗ-РУЗ_19-1830\Документы\22.10.2019_вх-12981_2019_Шведов_Д.В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Рузский г.о\Земля\АЗ-РУЗ_19-1830\Документы\22.10.2019_вх-12981_2019_Шведов_Д.В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A0EE" w14:textId="255F75BE" w:rsidR="006A3788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7752D041" wp14:editId="49B9E73B">
            <wp:extent cx="6570345" cy="9335924"/>
            <wp:effectExtent l="0" t="0" r="1905" b="0"/>
            <wp:docPr id="26" name="Рисунок 26" descr="Z:\__УРЗП\04. Конкурентные процедуры\АУКЦИОНЫ\2019 год\Рузский г.о\Земля\АЗ-РУЗ_19-1830\Документы\22.10.2019_вх-12981_2019_Шведов_Д.В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Рузский г.о\Земля\АЗ-РУЗ_19-1830\Документы\22.10.2019_вх-12981_2019_Шведов_Д.В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F1F4" w14:textId="65C9B284" w:rsidR="006A3788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555BD65D" wp14:editId="7A1A7A66">
            <wp:extent cx="6570345" cy="9312168"/>
            <wp:effectExtent l="0" t="0" r="1905" b="3810"/>
            <wp:docPr id="27" name="Рисунок 27" descr="Z:\__УРЗП\04. Конкурентные процедуры\АУКЦИОНЫ\2019 год\Рузский г.о\Земля\АЗ-РУЗ_19-1830\Документы\22.10.2019_вх-12981_2019_Шведов_Д.В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Рузский г.о\Земля\АЗ-РУЗ_19-1830\Документы\22.10.2019_вх-12981_2019_Шведов_Д.В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43DB8626" w:rsidR="006A3788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030C0BCA" wp14:editId="12EE8239">
            <wp:extent cx="6570345" cy="9312168"/>
            <wp:effectExtent l="0" t="0" r="1905" b="3810"/>
            <wp:docPr id="28" name="Рисунок 28" descr="Z:\__УРЗП\04. Конкурентные процедуры\АУКЦИОНЫ\2019 год\Рузский г.о\Земля\АЗ-РУЗ_19-1830\Документы\22.10.2019_вх-12981_2019_Шведов_Д.В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Рузский г.о\Земля\АЗ-РУЗ_19-1830\Документы\22.10.2019_вх-12981_2019_Шведов_Д.В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D6AC" w14:textId="046C48C6" w:rsidR="00CA50B1" w:rsidRDefault="00CA50B1" w:rsidP="00CA50B1">
      <w:pPr>
        <w:rPr>
          <w:b/>
        </w:rPr>
      </w:pPr>
      <w:r w:rsidRPr="00CA50B1">
        <w:rPr>
          <w:b/>
          <w:noProof/>
          <w:lang w:eastAsia="ru-RU"/>
        </w:rPr>
        <w:lastRenderedPageBreak/>
        <w:drawing>
          <wp:inline distT="0" distB="0" distL="0" distR="0" wp14:anchorId="3EE3BF29" wp14:editId="560212E6">
            <wp:extent cx="6570345" cy="9312168"/>
            <wp:effectExtent l="0" t="0" r="1905" b="3810"/>
            <wp:docPr id="29" name="Рисунок 29" descr="Z:\__УРЗП\04. Конкурентные процедуры\АУКЦИОНЫ\2019 год\Рузский г.о\Земля\АЗ-РУЗ_19-1830\Документы\22.10.2019_вх-12981_2019_Шведов_Д.В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Рузский г.о\Земля\АЗ-РУЗ_19-1830\Документы\22.10.2019_вх-12981_2019_Шведов_Д.В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48EE" w14:textId="77777777" w:rsidR="00CA50B1" w:rsidRDefault="00CA50B1" w:rsidP="00CA50B1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20627ABB" w14:textId="3FBC4720" w:rsidR="00077EEA" w:rsidRDefault="00CF70A7" w:rsidP="00CA50B1">
      <w:pPr>
        <w:rPr>
          <w:b/>
        </w:rPr>
      </w:pPr>
      <w:permStart w:id="1717260872" w:edGrp="everyone"/>
      <w:r w:rsidRPr="00CF70A7">
        <w:rPr>
          <w:b/>
          <w:noProof/>
          <w:lang w:eastAsia="ru-RU"/>
        </w:rPr>
        <w:drawing>
          <wp:inline distT="0" distB="0" distL="0" distR="0" wp14:anchorId="5473B4CD" wp14:editId="0E30A6A5">
            <wp:extent cx="6570345" cy="9347847"/>
            <wp:effectExtent l="0" t="0" r="1905" b="5715"/>
            <wp:docPr id="40" name="Рисунок 40" descr="Z:\__УРЗП\04. Конкурентные процедуры\АУКЦИОНЫ\2019 год\Рузский г.о\Земля\АЗ-РУЗ_19-1830\Документы\22.10.2019_вх-12981_2019_Шведов_Д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9 год\Рузский г.о\Земля\АЗ-РУЗ_19-1830\Документы\22.10.2019_вх-12981_2019_Шведов_Д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6C92" w14:textId="6A1A9DCF" w:rsidR="007A4C08" w:rsidRDefault="007A4C08" w:rsidP="00CA50B1">
      <w:pPr>
        <w:rPr>
          <w:b/>
        </w:rPr>
      </w:pPr>
      <w:r w:rsidRPr="007A4C08">
        <w:rPr>
          <w:b/>
          <w:noProof/>
          <w:lang w:eastAsia="ru-RU"/>
        </w:rPr>
        <w:lastRenderedPageBreak/>
        <w:drawing>
          <wp:inline distT="0" distB="0" distL="0" distR="0" wp14:anchorId="5601AB13" wp14:editId="3D40F038">
            <wp:extent cx="6570345" cy="9312168"/>
            <wp:effectExtent l="0" t="0" r="1905" b="3810"/>
            <wp:docPr id="44" name="Рисунок 44" descr="Z:\__УРЗП\04. Конкурентные процедуры\АУКЦИОНЫ\2019 год\Рузский г.о\Земля\АЗ-РУЗ_19-1830\Документы\22.10.2019_вх-12981_2019_Шведов_Д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Рузский г.о\Земля\АЗ-РУЗ_19-1830\Документы\22.10.2019_вх-12981_2019_Шведов_Д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E9E9" w14:textId="4378BA0A" w:rsidR="00077EEA" w:rsidRDefault="00CF70A7" w:rsidP="00CA50B1">
      <w:pPr>
        <w:rPr>
          <w:b/>
        </w:rPr>
      </w:pPr>
      <w:r w:rsidRPr="00CF70A7">
        <w:rPr>
          <w:b/>
          <w:noProof/>
          <w:lang w:eastAsia="ru-RU"/>
        </w:rPr>
        <w:drawing>
          <wp:inline distT="0" distB="0" distL="0" distR="0" wp14:anchorId="633E45EF" wp14:editId="4234EAE2">
            <wp:extent cx="6570345" cy="9335924"/>
            <wp:effectExtent l="0" t="0" r="1905" b="0"/>
            <wp:docPr id="41" name="Рисунок 41" descr="Z:\__УРЗП\04. Конкурентные процедуры\АУКЦИОНЫ\2019 год\Рузский г.о\Земля\АЗ-РУЗ_19-1830\Документы\22.10.2019_вх-12981_2019_Шведов_Д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9 год\Рузский г.о\Земля\АЗ-РУЗ_19-1830\Документы\22.10.2019_вх-12981_2019_Шведов_Д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141E" w14:textId="27B02486" w:rsidR="00077EEA" w:rsidRDefault="00077EEA" w:rsidP="00CA50B1">
      <w:pPr>
        <w:rPr>
          <w:b/>
        </w:rPr>
      </w:pPr>
    </w:p>
    <w:p w14:paraId="2B75DF74" w14:textId="6FB30CDF" w:rsidR="00077EEA" w:rsidRDefault="00077EEA" w:rsidP="00CA50B1">
      <w:pPr>
        <w:rPr>
          <w:b/>
        </w:rPr>
      </w:pPr>
    </w:p>
    <w:p w14:paraId="42780A08" w14:textId="2DE049DA" w:rsidR="00077EEA" w:rsidRDefault="00CF70A7" w:rsidP="00CA50B1">
      <w:pPr>
        <w:rPr>
          <w:b/>
        </w:rPr>
      </w:pPr>
      <w:r w:rsidRPr="00CF70A7">
        <w:rPr>
          <w:b/>
          <w:noProof/>
          <w:lang w:eastAsia="ru-RU"/>
        </w:rPr>
        <w:drawing>
          <wp:inline distT="0" distB="0" distL="0" distR="0" wp14:anchorId="46A7E3D9" wp14:editId="04C9D14D">
            <wp:extent cx="6570345" cy="9312168"/>
            <wp:effectExtent l="0" t="0" r="1905" b="3810"/>
            <wp:docPr id="38" name="Рисунок 38" descr="Z:\__УРЗП\04. Конкурентные процедуры\АУКЦИОНЫ\2019 год\Рузский г.о\Земля\АЗ-РУЗ_19-1830\Документы\22.10.2019_вх-12981_2019_Шведов_Д.В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Рузский г.о\Земля\АЗ-РУЗ_19-1830\Документы\22.10.2019_вх-12981_2019_Шведов_Д.В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1318" w14:textId="755F9196" w:rsidR="00077EEA" w:rsidRDefault="00077EEA" w:rsidP="00CA50B1">
      <w:pPr>
        <w:rPr>
          <w:b/>
        </w:rPr>
      </w:pPr>
    </w:p>
    <w:p w14:paraId="6E61255F" w14:textId="3D65867A" w:rsidR="00077EEA" w:rsidRDefault="00CF70A7" w:rsidP="00CA50B1">
      <w:pPr>
        <w:rPr>
          <w:b/>
        </w:rPr>
      </w:pPr>
      <w:r w:rsidRPr="00CF70A7">
        <w:rPr>
          <w:b/>
          <w:noProof/>
          <w:lang w:eastAsia="ru-RU"/>
        </w:rPr>
        <w:drawing>
          <wp:inline distT="0" distB="0" distL="0" distR="0" wp14:anchorId="120D3E3E" wp14:editId="7E50C437">
            <wp:extent cx="6570345" cy="9324031"/>
            <wp:effectExtent l="0" t="0" r="1905" b="0"/>
            <wp:docPr id="39" name="Рисунок 39" descr="Z:\__УРЗП\04. Конкурентные процедуры\АУКЦИОНЫ\2019 год\Рузский г.о\Земля\АЗ-РУЗ_19-1830\Документы\22.10.2019_вх-12981_2019_Шведов_Д.В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9 год\Рузский г.о\Земля\АЗ-РУЗ_19-1830\Документы\22.10.2019_вх-12981_2019_Шведов_Д.В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60B8" w14:textId="4F3961FE" w:rsidR="00077EEA" w:rsidRDefault="00CF70A7" w:rsidP="00CA50B1">
      <w:pPr>
        <w:rPr>
          <w:b/>
        </w:rPr>
      </w:pPr>
      <w:r w:rsidRPr="00CF70A7">
        <w:rPr>
          <w:b/>
          <w:noProof/>
          <w:lang w:eastAsia="ru-RU"/>
        </w:rPr>
        <w:drawing>
          <wp:inline distT="0" distB="0" distL="0" distR="0" wp14:anchorId="506A77E9" wp14:editId="21D0AA90">
            <wp:extent cx="6570345" cy="9312168"/>
            <wp:effectExtent l="0" t="0" r="1905" b="3810"/>
            <wp:docPr id="30" name="Рисунок 30" descr="Z:\__УРЗП\04. Конкурентные процедуры\АУКЦИОНЫ\2019 год\Рузский г.о\Земля\АЗ-РУЗ_19-1830\Документы\06.11.2019_вх-13715_2019_Шведов_Д.В._Неплюева_И.А.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Рузский г.о\Земля\АЗ-РУЗ_19-1830\Документы\06.11.2019_вх-13715_2019_Шведов_Д.В._Неплюева_И.А.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99F8" w14:textId="0778AB20" w:rsidR="00077EEA" w:rsidRDefault="00077EEA" w:rsidP="00CA50B1">
      <w:pPr>
        <w:rPr>
          <w:b/>
        </w:rPr>
      </w:pPr>
    </w:p>
    <w:p w14:paraId="69479544" w14:textId="637BB9DD" w:rsidR="00077EEA" w:rsidRDefault="00CF70A7" w:rsidP="00CA50B1">
      <w:pPr>
        <w:rPr>
          <w:b/>
        </w:rPr>
      </w:pPr>
      <w:r w:rsidRPr="00CF70A7">
        <w:rPr>
          <w:b/>
          <w:noProof/>
          <w:lang w:eastAsia="ru-RU"/>
        </w:rPr>
        <w:drawing>
          <wp:inline distT="0" distB="0" distL="0" distR="0" wp14:anchorId="089FB302" wp14:editId="34CCE152">
            <wp:extent cx="6570345" cy="9312168"/>
            <wp:effectExtent l="0" t="0" r="1905" b="3810"/>
            <wp:docPr id="31" name="Рисунок 31" descr="Z:\__УРЗП\04. Конкурентные процедуры\АУКЦИОНЫ\2019 год\Рузский г.о\Земля\АЗ-РУЗ_19-1830\Документы\06.11.2019_вх-13715_2019_Шведов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Рузский г.о\Земля\АЗ-РУЗ_19-1830\Документы\06.11.2019_вх-13715_2019_Шведов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F7F8" w14:textId="05211EA6" w:rsidR="00077EEA" w:rsidRDefault="00077EEA" w:rsidP="00CA50B1">
      <w:pPr>
        <w:rPr>
          <w:b/>
        </w:rPr>
      </w:pPr>
    </w:p>
    <w:p w14:paraId="27C4A429" w14:textId="258BFD43" w:rsidR="00077EEA" w:rsidRDefault="00CF70A7" w:rsidP="00CA50B1">
      <w:pPr>
        <w:rPr>
          <w:b/>
        </w:rPr>
      </w:pPr>
      <w:r w:rsidRPr="00CF70A7">
        <w:rPr>
          <w:b/>
          <w:noProof/>
          <w:lang w:eastAsia="ru-RU"/>
        </w:rPr>
        <w:drawing>
          <wp:inline distT="0" distB="0" distL="0" distR="0" wp14:anchorId="71D86DB9" wp14:editId="369F6955">
            <wp:extent cx="6570345" cy="9324031"/>
            <wp:effectExtent l="0" t="0" r="1905" b="0"/>
            <wp:docPr id="32" name="Рисунок 32" descr="Z:\__УРЗП\04. Конкурентные процедуры\АУКЦИОНЫ\2019 год\Рузский г.о\Земля\АЗ-РУЗ_19-1830\Документы\06.11.2019_вх-13715_2019_Шведов_Д.В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Рузский г.о\Земля\АЗ-РУЗ_19-1830\Документы\06.11.2019_вх-13715_2019_Шведов_Д.В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8CC5" w14:textId="77777777" w:rsidR="00CA50B1" w:rsidRDefault="00CA50B1" w:rsidP="00CA50B1">
      <w:pPr>
        <w:rPr>
          <w:b/>
        </w:rPr>
      </w:pPr>
    </w:p>
    <w:p w14:paraId="136F17FD" w14:textId="20FC0632" w:rsidR="00077EEA" w:rsidRDefault="00CF70A7" w:rsidP="00CA50B1">
      <w:pPr>
        <w:rPr>
          <w:b/>
        </w:rPr>
      </w:pPr>
      <w:r w:rsidRPr="00CF70A7">
        <w:rPr>
          <w:b/>
          <w:noProof/>
          <w:lang w:eastAsia="ru-RU"/>
        </w:rPr>
        <w:drawing>
          <wp:inline distT="0" distB="0" distL="0" distR="0" wp14:anchorId="69AD04B3" wp14:editId="4FDFA896">
            <wp:extent cx="6570345" cy="9324031"/>
            <wp:effectExtent l="0" t="0" r="1905" b="0"/>
            <wp:docPr id="33" name="Рисунок 33" descr="Z:\__УРЗП\04. Конкурентные процедуры\АУКЦИОНЫ\2019 год\Рузский г.о\Земля\АЗ-РУЗ_19-1830\Документы\06.11.2019_вх-13715_2019_Шведов_Д.В._Неплюева_И.А.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Рузский г.о\Земля\АЗ-РУЗ_19-1830\Документы\06.11.2019_вх-13715_2019_Шведов_Д.В._Неплюева_И.А.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5919F" w14:textId="2ACFEDE3" w:rsidR="00077EEA" w:rsidRDefault="00077EEA" w:rsidP="00CA50B1">
      <w:pPr>
        <w:rPr>
          <w:b/>
        </w:rPr>
      </w:pPr>
    </w:p>
    <w:p w14:paraId="2AD393C5" w14:textId="36A99EC1" w:rsidR="00077EEA" w:rsidRDefault="00CF70A7" w:rsidP="00CA50B1">
      <w:pPr>
        <w:rPr>
          <w:b/>
        </w:rPr>
      </w:pPr>
      <w:r w:rsidRPr="00CF70A7">
        <w:rPr>
          <w:b/>
          <w:noProof/>
          <w:lang w:eastAsia="ru-RU"/>
        </w:rPr>
        <w:drawing>
          <wp:inline distT="0" distB="0" distL="0" distR="0" wp14:anchorId="774BA3A4" wp14:editId="5D7FD213">
            <wp:extent cx="6570345" cy="9312168"/>
            <wp:effectExtent l="0" t="0" r="1905" b="3810"/>
            <wp:docPr id="34" name="Рисунок 34" descr="Z:\__УРЗП\04. Конкурентные процедуры\АУКЦИОНЫ\2019 год\Рузский г.о\Земля\АЗ-РУЗ_19-1830\Документы\06.11.2019_вх-13715_2019_Шведов_Д.В._Неплюева_И.А.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Рузский г.о\Земля\АЗ-РУЗ_19-1830\Документы\06.11.2019_вх-13715_2019_Шведов_Д.В._Неплюева_И.А.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0FBB" w14:textId="47E50402" w:rsidR="00077EEA" w:rsidRDefault="00077EEA" w:rsidP="00CA50B1">
      <w:pPr>
        <w:rPr>
          <w:b/>
        </w:rPr>
      </w:pPr>
    </w:p>
    <w:p w14:paraId="2284168C" w14:textId="2F29893D" w:rsidR="00967347" w:rsidRDefault="00CF70A7" w:rsidP="00CA50B1">
      <w:pPr>
        <w:rPr>
          <w:b/>
        </w:rPr>
      </w:pPr>
      <w:r w:rsidRPr="00CF70A7">
        <w:rPr>
          <w:b/>
          <w:noProof/>
          <w:lang w:eastAsia="ru-RU"/>
        </w:rPr>
        <w:drawing>
          <wp:inline distT="0" distB="0" distL="0" distR="0" wp14:anchorId="2A577DEB" wp14:editId="1C17E893">
            <wp:extent cx="6570345" cy="9312168"/>
            <wp:effectExtent l="0" t="0" r="1905" b="3810"/>
            <wp:docPr id="35" name="Рисунок 35" descr="Z:\__УРЗП\04. Конкурентные процедуры\АУКЦИОНЫ\2019 год\Рузский г.о\Земля\АЗ-РУЗ_19-1830\Документы\06.11.2019_вх-13715_2019_Шведов_Д.В._Неплюева_И.А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Рузский г.о\Земля\АЗ-РУЗ_19-1830\Документы\06.11.2019_вх-13715_2019_Шведов_Д.В._Неплюева_И.А.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9DD1" w14:textId="1E26672B" w:rsidR="00967347" w:rsidRDefault="00CF70A7" w:rsidP="00CA50B1">
      <w:pPr>
        <w:rPr>
          <w:b/>
        </w:rPr>
      </w:pPr>
      <w:r w:rsidRPr="00CF70A7">
        <w:rPr>
          <w:b/>
          <w:noProof/>
          <w:lang w:eastAsia="ru-RU"/>
        </w:rPr>
        <w:drawing>
          <wp:inline distT="0" distB="0" distL="0" distR="0" wp14:anchorId="3B78DB59" wp14:editId="063AE44C">
            <wp:extent cx="6570345" cy="9312168"/>
            <wp:effectExtent l="0" t="0" r="1905" b="3810"/>
            <wp:docPr id="36" name="Рисунок 36" descr="Z:\__УРЗП\04. Конкурентные процедуры\АУКЦИОНЫ\2019 год\Рузский г.о\Земля\АЗ-РУЗ_19-1830\Документы\06.11.2019_вх-13715_2019_Шведов_Д.В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9 год\Рузский г.о\Земля\АЗ-РУЗ_19-1830\Документы\06.11.2019_вх-13715_2019_Шведов_Д.В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5C8C" w14:textId="263FE2F9" w:rsidR="00967347" w:rsidRPr="00AF62E4" w:rsidRDefault="00CF70A7" w:rsidP="00967347">
      <w:pPr>
        <w:rPr>
          <w:b/>
        </w:rPr>
      </w:pPr>
      <w:r w:rsidRPr="00CF70A7">
        <w:rPr>
          <w:b/>
          <w:noProof/>
          <w:lang w:eastAsia="ru-RU"/>
        </w:rPr>
        <w:drawing>
          <wp:inline distT="0" distB="0" distL="0" distR="0" wp14:anchorId="0A3683A5" wp14:editId="19C8B145">
            <wp:extent cx="6570345" cy="9312168"/>
            <wp:effectExtent l="0" t="0" r="1905" b="3810"/>
            <wp:docPr id="37" name="Рисунок 37" descr="Z:\__УРЗП\04. Конкурентные процедуры\АУКЦИОНЫ\2019 год\Рузский г.о\Земля\АЗ-РУЗ_19-1830\Документы\06.11.2019_вх-13715_2019_Шведов_Д.В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Рузский г.о\Земля\АЗ-РУЗ_19-1830\Документы\06.11.2019_вх-13715_2019_Шведов_Д.В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2"/>
      <w:bookmarkEnd w:id="113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4" w:name="_Toc423619395"/>
      <w:bookmarkStart w:id="115" w:name="_Toc426462889"/>
      <w:bookmarkStart w:id="116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7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4"/>
      <w:bookmarkEnd w:id="115"/>
      <w:bookmarkEnd w:id="116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8" w:name="__RefHeading__73_520497706"/>
      <w:bookmarkStart w:id="119" w:name="__RefHeading__88_1698952488"/>
      <w:bookmarkEnd w:id="118"/>
      <w:bookmarkEnd w:id="119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7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0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0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1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1"/>
    </w:p>
    <w:p w14:paraId="7E164E62" w14:textId="65B29BBF" w:rsidR="00A53A4E" w:rsidRPr="00905E5F" w:rsidRDefault="00A53A4E" w:rsidP="00186E67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</w:p>
    <w:p w14:paraId="2E04083F" w14:textId="77777777" w:rsidR="00CF70A7" w:rsidRPr="00C27E4F" w:rsidRDefault="00CF70A7" w:rsidP="00CF70A7">
      <w:pPr>
        <w:pStyle w:val="1f0"/>
        <w:keepNext/>
        <w:keepLines/>
        <w:shd w:val="clear" w:color="auto" w:fill="auto"/>
        <w:spacing w:after="6" w:line="260" w:lineRule="exact"/>
        <w:jc w:val="center"/>
        <w:rPr>
          <w:sz w:val="24"/>
          <w:szCs w:val="24"/>
        </w:rPr>
      </w:pPr>
      <w:r w:rsidRPr="00C27E4F">
        <w:rPr>
          <w:sz w:val="24"/>
          <w:szCs w:val="24"/>
        </w:rPr>
        <w:t>ДОГОВОР</w:t>
      </w:r>
    </w:p>
    <w:p w14:paraId="6BBD3738" w14:textId="77777777" w:rsidR="00CF70A7" w:rsidRPr="00C27E4F" w:rsidRDefault="00CF70A7" w:rsidP="00CF70A7">
      <w:pPr>
        <w:keepNext/>
        <w:keepLines/>
        <w:spacing w:after="236" w:line="230" w:lineRule="exact"/>
        <w:jc w:val="center"/>
        <w:rPr>
          <w:color w:val="FF0000"/>
        </w:rPr>
      </w:pPr>
      <w:bookmarkStart w:id="122" w:name="bookmark1"/>
      <w:r w:rsidRPr="00C27E4F">
        <w:t>аренды земельного участка</w:t>
      </w:r>
      <w:bookmarkEnd w:id="122"/>
      <w:r w:rsidRPr="00C27E4F">
        <w:t>, заключаемый по результатам проведения торгов</w:t>
      </w:r>
    </w:p>
    <w:p w14:paraId="54FC537B" w14:textId="77777777" w:rsidR="00CF70A7" w:rsidRPr="00C27E4F" w:rsidRDefault="00CF70A7" w:rsidP="00CF70A7">
      <w:pPr>
        <w:keepNext/>
        <w:keepLines/>
        <w:spacing w:after="236" w:line="230" w:lineRule="exact"/>
        <w:ind w:left="3380"/>
        <w:rPr>
          <w:color w:val="FF0000"/>
        </w:rPr>
      </w:pPr>
      <w:r w:rsidRPr="00C27E4F">
        <w:rPr>
          <w:color w:val="FF0000"/>
        </w:rPr>
        <w:t xml:space="preserve">               </w:t>
      </w:r>
      <w:r w:rsidRPr="00C27E4F">
        <w:t>№ _____</w:t>
      </w:r>
    </w:p>
    <w:p w14:paraId="6F1B8480" w14:textId="77777777" w:rsidR="00CF70A7" w:rsidRPr="00C27E4F" w:rsidRDefault="00CF70A7" w:rsidP="00CF70A7">
      <w:pPr>
        <w:keepNext/>
        <w:keepLines/>
        <w:tabs>
          <w:tab w:val="left" w:pos="7170"/>
        </w:tabs>
        <w:spacing w:after="200" w:line="230" w:lineRule="exact"/>
        <w:ind w:left="20"/>
      </w:pPr>
      <w:bookmarkStart w:id="123" w:name="bookmark2"/>
      <w:r w:rsidRPr="00C27E4F">
        <w:t>Место заключения</w:t>
      </w:r>
      <w:r w:rsidRPr="00C27E4F">
        <w:rPr>
          <w:rStyle w:val="52"/>
        </w:rPr>
        <w:tab/>
        <w:t>«__» ________ 20__ г</w:t>
      </w:r>
      <w:bookmarkEnd w:id="123"/>
      <w:r w:rsidRPr="00C27E4F">
        <w:rPr>
          <w:rStyle w:val="52"/>
        </w:rPr>
        <w:t>ода</w:t>
      </w:r>
    </w:p>
    <w:p w14:paraId="0DB71525" w14:textId="77777777" w:rsidR="00CF70A7" w:rsidRPr="00C27E4F" w:rsidRDefault="00CF70A7" w:rsidP="00CF70A7">
      <w:pPr>
        <w:spacing w:after="152"/>
        <w:ind w:left="20" w:right="20" w:firstLine="440"/>
        <w:jc w:val="both"/>
      </w:pPr>
      <w:r w:rsidRPr="00C27E4F">
        <w:t>____________________________________________________, (ОГРН ___________________, ИНН/КПП ___________/____________, в лице ______________________</w:t>
      </w:r>
      <w:r w:rsidRPr="00C27E4F">
        <w:rPr>
          <w:rStyle w:val="afff8"/>
        </w:rPr>
        <w:t>,</w:t>
      </w:r>
      <w:r w:rsidRPr="00C27E4F">
        <w:t xml:space="preserve"> </w:t>
      </w:r>
      <w:proofErr w:type="spellStart"/>
      <w:r w:rsidRPr="00C27E4F">
        <w:t>действующ</w:t>
      </w:r>
      <w:proofErr w:type="spellEnd"/>
      <w:r w:rsidRPr="00C27E4F">
        <w:t xml:space="preserve">__ на основании __________, зарегистрированного _________________________________, именуем__ в дальнейшем </w:t>
      </w:r>
      <w:r w:rsidRPr="00C27E4F">
        <w:rPr>
          <w:rStyle w:val="11pt"/>
        </w:rPr>
        <w:t>Арендодатель,</w:t>
      </w:r>
      <w:r w:rsidRPr="00C27E4F">
        <w:t xml:space="preserve"> юридический адрес: Московская область, ______________________, с одной стороны, и</w:t>
      </w:r>
    </w:p>
    <w:p w14:paraId="43B2DC9F" w14:textId="77777777" w:rsidR="00CF70A7" w:rsidRPr="00C27E4F" w:rsidRDefault="00CF70A7" w:rsidP="00CF70A7">
      <w:pPr>
        <w:spacing w:after="152"/>
        <w:ind w:left="20" w:right="20" w:firstLine="440"/>
        <w:jc w:val="both"/>
      </w:pPr>
      <w:r w:rsidRPr="00C27E4F">
        <w:t>________________________________, (ОГРН _______________, ИНН/КПП __________/_______________, юридический адрес:_________________, в лице _______________</w:t>
      </w:r>
      <w:r w:rsidRPr="00C27E4F">
        <w:rPr>
          <w:rStyle w:val="afff8"/>
        </w:rPr>
        <w:t>,</w:t>
      </w:r>
      <w:r w:rsidRPr="00C27E4F">
        <w:t xml:space="preserve"> </w:t>
      </w:r>
      <w:proofErr w:type="spellStart"/>
      <w:r w:rsidRPr="00C27E4F">
        <w:t>действующ</w:t>
      </w:r>
      <w:proofErr w:type="spellEnd"/>
      <w:r w:rsidRPr="00C27E4F">
        <w:t>__ на основании ___________, с другой стороны, именуемое в дальнейшем</w:t>
      </w:r>
      <w:r w:rsidRPr="00C27E4F">
        <w:rPr>
          <w:rStyle w:val="afff8"/>
        </w:rPr>
        <w:t xml:space="preserve"> </w:t>
      </w:r>
      <w:r w:rsidRPr="00CF70A7">
        <w:rPr>
          <w:rStyle w:val="afff8"/>
          <w:b w:val="0"/>
        </w:rPr>
        <w:t>Арендатор,</w:t>
      </w:r>
      <w:r w:rsidRPr="00C27E4F">
        <w:t xml:space="preserve"> при совместном упоминании, именуемые в дальнейшем</w:t>
      </w:r>
      <w:r w:rsidRPr="00C27E4F">
        <w:rPr>
          <w:rStyle w:val="afff8"/>
        </w:rPr>
        <w:t xml:space="preserve"> </w:t>
      </w:r>
      <w:r w:rsidRPr="00CF70A7">
        <w:rPr>
          <w:rStyle w:val="afff8"/>
          <w:b w:val="0"/>
        </w:rPr>
        <w:t>Стороны</w:t>
      </w:r>
      <w:r w:rsidRPr="00C27E4F">
        <w:rPr>
          <w:rStyle w:val="afff8"/>
        </w:rPr>
        <w:t>,</w:t>
      </w:r>
      <w:r w:rsidRPr="00C27E4F">
        <w:t xml:space="preserve"> на основании __________________</w:t>
      </w:r>
      <w:r w:rsidRPr="00C27E4F">
        <w:rPr>
          <w:rStyle w:val="afff8"/>
        </w:rPr>
        <w:t>,</w:t>
      </w:r>
      <w:r w:rsidRPr="00C27E4F">
        <w:t xml:space="preserve"> заключили настоящий договор о нижеследующим.</w:t>
      </w:r>
    </w:p>
    <w:p w14:paraId="3FC691BC" w14:textId="77777777" w:rsidR="00CF70A7" w:rsidRPr="00C27E4F" w:rsidRDefault="00CF70A7" w:rsidP="00CF70A7">
      <w:pPr>
        <w:keepNext/>
        <w:keepLines/>
        <w:spacing w:after="24" w:line="230" w:lineRule="exact"/>
        <w:ind w:left="3380"/>
      </w:pPr>
      <w:bookmarkStart w:id="124" w:name="bookmark3"/>
      <w:r w:rsidRPr="00C27E4F">
        <w:t>I. Предмет и цель договора</w:t>
      </w:r>
      <w:bookmarkEnd w:id="124"/>
    </w:p>
    <w:p w14:paraId="3FD1A832" w14:textId="77777777" w:rsidR="00CF70A7" w:rsidRPr="00CF70A7" w:rsidRDefault="00CF70A7" w:rsidP="00CF70A7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CF70A7">
        <w:rPr>
          <w:rStyle w:val="afff8"/>
          <w:b w:val="0"/>
        </w:rPr>
        <w:t>1.1. Арендодатель</w:t>
      </w:r>
      <w:r w:rsidRPr="00CF70A7">
        <w:t xml:space="preserve"> обязуется предоставить Арендатору за плату во временное владение и пользование земельный участок площадью</w:t>
      </w:r>
      <w:r w:rsidRPr="00CF70A7">
        <w:rPr>
          <w:rStyle w:val="afff8"/>
        </w:rPr>
        <w:t xml:space="preserve"> </w:t>
      </w:r>
      <w:r w:rsidRPr="00CF70A7">
        <w:rPr>
          <w:rStyle w:val="afff8"/>
          <w:b w:val="0"/>
        </w:rPr>
        <w:t xml:space="preserve">____ </w:t>
      </w:r>
      <w:proofErr w:type="spellStart"/>
      <w:r w:rsidRPr="00CF70A7">
        <w:rPr>
          <w:rStyle w:val="afff8"/>
          <w:b w:val="0"/>
        </w:rPr>
        <w:t>кв.м</w:t>
      </w:r>
      <w:proofErr w:type="spellEnd"/>
      <w:r w:rsidRPr="00CF70A7">
        <w:rPr>
          <w:rStyle w:val="afff8"/>
          <w:b w:val="0"/>
        </w:rPr>
        <w:t>.,</w:t>
      </w:r>
      <w:r w:rsidRPr="00CF70A7">
        <w:t xml:space="preserve"> с кадастровым</w:t>
      </w:r>
      <w:r w:rsidRPr="00CF70A7">
        <w:rPr>
          <w:rStyle w:val="afff8"/>
        </w:rPr>
        <w:t xml:space="preserve"> </w:t>
      </w:r>
      <w:r w:rsidRPr="00CF70A7">
        <w:rPr>
          <w:rStyle w:val="afff8"/>
          <w:b w:val="0"/>
        </w:rPr>
        <w:t>номером</w:t>
      </w:r>
      <w:r w:rsidRPr="00CF70A7">
        <w:rPr>
          <w:rStyle w:val="afff8"/>
        </w:rPr>
        <w:t xml:space="preserve"> _______,</w:t>
      </w:r>
      <w:r w:rsidRPr="00CF70A7">
        <w:t xml:space="preserve"> категория земель______ с видом разрешенного использования___________________, расположенный по адресу:</w:t>
      </w:r>
      <w:r w:rsidRPr="00CF70A7">
        <w:rPr>
          <w:b/>
        </w:rPr>
        <w:t xml:space="preserve"> </w:t>
      </w:r>
      <w:r w:rsidRPr="00CF70A7">
        <w:rPr>
          <w:rStyle w:val="afff8"/>
          <w:b w:val="0"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692E6A44" w14:textId="77777777" w:rsidR="00CF70A7" w:rsidRPr="00CF70A7" w:rsidRDefault="00CF70A7" w:rsidP="00CF70A7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25" w:name="bookmark4"/>
      <w:r w:rsidRPr="00CF70A7">
        <w:rPr>
          <w:rStyle w:val="afff8"/>
          <w:b w:val="0"/>
        </w:rPr>
        <w:t xml:space="preserve">1.2. Настоящий договор заключен на основании протокола о _______________________ </w:t>
      </w:r>
      <w:r w:rsidRPr="00CF70A7">
        <w:rPr>
          <w:rStyle w:val="afff8"/>
          <w:b w:val="0"/>
        </w:rPr>
        <w:br/>
        <w:t>(далее по тексту – Протокол), являющегося приложением 1 к настоящему договору.</w:t>
      </w:r>
    </w:p>
    <w:p w14:paraId="34AFA652" w14:textId="77777777" w:rsidR="00CF70A7" w:rsidRPr="00CF70A7" w:rsidRDefault="00CF70A7" w:rsidP="00CF70A7">
      <w:pPr>
        <w:tabs>
          <w:tab w:val="left" w:pos="1024"/>
        </w:tabs>
        <w:ind w:firstLine="709"/>
        <w:jc w:val="both"/>
        <w:rPr>
          <w:rStyle w:val="52"/>
          <w:b/>
          <w:i/>
        </w:rPr>
      </w:pPr>
      <w:r w:rsidRPr="00CF70A7">
        <w:rPr>
          <w:rStyle w:val="53"/>
          <w:b w:val="0"/>
        </w:rPr>
        <w:t>1.3. Участок предоставляется</w:t>
      </w:r>
      <w:r w:rsidRPr="00CF70A7">
        <w:rPr>
          <w:b/>
        </w:rPr>
        <w:t xml:space="preserve"> </w:t>
      </w:r>
      <w:r w:rsidRPr="009F1B16">
        <w:rPr>
          <w:rStyle w:val="52"/>
        </w:rPr>
        <w:t xml:space="preserve">для </w:t>
      </w:r>
      <w:bookmarkEnd w:id="125"/>
      <w:r w:rsidRPr="009F1B16">
        <w:rPr>
          <w:rStyle w:val="52"/>
        </w:rPr>
        <w:t>____________________________________________________.</w:t>
      </w:r>
    </w:p>
    <w:p w14:paraId="518C55AE" w14:textId="77777777" w:rsidR="00CF70A7" w:rsidRPr="00C27E4F" w:rsidRDefault="00CF70A7" w:rsidP="00CF70A7">
      <w:pPr>
        <w:tabs>
          <w:tab w:val="left" w:pos="1024"/>
        </w:tabs>
        <w:ind w:firstLine="709"/>
        <w:jc w:val="both"/>
      </w:pPr>
      <w:r w:rsidRPr="00C27E4F">
        <w:t xml:space="preserve">1.4. Сведения об ограничениях (обременениях) прав на Земельный участок: </w:t>
      </w:r>
    </w:p>
    <w:p w14:paraId="0FBFCF67" w14:textId="77777777" w:rsidR="00CF70A7" w:rsidRPr="00C27E4F" w:rsidRDefault="00CF70A7" w:rsidP="00CF70A7">
      <w:pPr>
        <w:tabs>
          <w:tab w:val="left" w:pos="1024"/>
        </w:tabs>
        <w:ind w:firstLine="709"/>
        <w:jc w:val="both"/>
      </w:pPr>
      <w:r w:rsidRPr="00C27E4F">
        <w:t xml:space="preserve">- расположен в зоне с особыми условиями использования территории в соответствии с СП 2.1.4.2625-10 «Зоны санитарной охраны источников питьевого водоснабжения </w:t>
      </w:r>
      <w:proofErr w:type="spellStart"/>
      <w:r w:rsidRPr="00C27E4F">
        <w:t>г.Москвы</w:t>
      </w:r>
      <w:proofErr w:type="spellEnd"/>
      <w:r w:rsidRPr="00C27E4F">
        <w:t>», утвержденных постановлением Главного государственного санитарного врача Российской Федерации от 30.04.2010 № 45 (**) 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4C845811" w14:textId="77777777" w:rsidR="00CF70A7" w:rsidRPr="00C27E4F" w:rsidRDefault="00CF70A7" w:rsidP="00CF70A7">
      <w:pPr>
        <w:tabs>
          <w:tab w:val="left" w:pos="1024"/>
        </w:tabs>
        <w:ind w:firstLine="709"/>
        <w:jc w:val="both"/>
      </w:pPr>
      <w:r w:rsidRPr="00C27E4F">
        <w:t xml:space="preserve">- полностью расположен в границах </w:t>
      </w:r>
      <w:proofErr w:type="spellStart"/>
      <w:r w:rsidRPr="00C27E4F">
        <w:t>приаэродромной</w:t>
      </w:r>
      <w:proofErr w:type="spellEnd"/>
      <w:r w:rsidRPr="00C27E4F">
        <w:t xml:space="preserve"> территории аэродрома Кубинка.</w:t>
      </w:r>
    </w:p>
    <w:p w14:paraId="0C33601E" w14:textId="77777777" w:rsidR="00CF70A7" w:rsidRPr="00CF70A7" w:rsidRDefault="00CF70A7" w:rsidP="00CF70A7">
      <w:pPr>
        <w:tabs>
          <w:tab w:val="left" w:pos="1024"/>
        </w:tabs>
        <w:ind w:firstLine="709"/>
        <w:jc w:val="both"/>
        <w:rPr>
          <w:b/>
        </w:rPr>
      </w:pPr>
      <w:r w:rsidRPr="00CF70A7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29FB0D81" w14:textId="77777777" w:rsidR="00CF70A7" w:rsidRPr="00CF70A7" w:rsidRDefault="00CF70A7" w:rsidP="00CF70A7">
      <w:pPr>
        <w:tabs>
          <w:tab w:val="left" w:pos="1024"/>
        </w:tabs>
        <w:ind w:firstLine="709"/>
        <w:jc w:val="both"/>
        <w:rPr>
          <w:b/>
        </w:rPr>
      </w:pPr>
      <w:r w:rsidRPr="00CF70A7">
        <w:rPr>
          <w:b/>
        </w:rPr>
        <w:t>Земельные участки, отнесенные к землям, ограниченным в обороте, не предоставляются в частную собственность</w:t>
      </w:r>
    </w:p>
    <w:p w14:paraId="1F41E6F5" w14:textId="77777777" w:rsidR="00CF70A7" w:rsidRPr="00C27E4F" w:rsidRDefault="00CF70A7" w:rsidP="00CF70A7">
      <w:pPr>
        <w:tabs>
          <w:tab w:val="left" w:pos="1024"/>
        </w:tabs>
        <w:ind w:firstLine="709"/>
        <w:jc w:val="both"/>
      </w:pPr>
      <w:r w:rsidRPr="00C27E4F">
        <w:t>1.5. На Земельном участке объекты недвижимого имущества отсутствуют.</w:t>
      </w:r>
    </w:p>
    <w:p w14:paraId="3E45F75B" w14:textId="77777777" w:rsidR="00CF70A7" w:rsidRPr="00C27E4F" w:rsidRDefault="00CF70A7" w:rsidP="00CF70A7">
      <w:pPr>
        <w:tabs>
          <w:tab w:val="left" w:pos="1024"/>
        </w:tabs>
        <w:ind w:firstLine="709"/>
        <w:jc w:val="both"/>
      </w:pPr>
    </w:p>
    <w:p w14:paraId="1D2F3A4C" w14:textId="77777777" w:rsidR="00CF70A7" w:rsidRPr="00C27E4F" w:rsidRDefault="00CF70A7" w:rsidP="00CF70A7">
      <w:pPr>
        <w:keepNext/>
        <w:keepLines/>
        <w:spacing w:after="31" w:line="230" w:lineRule="exact"/>
        <w:ind w:left="3402"/>
      </w:pPr>
      <w:bookmarkStart w:id="126" w:name="bookmark5"/>
      <w:r w:rsidRPr="00C27E4F">
        <w:rPr>
          <w:lang w:val="en-US"/>
        </w:rPr>
        <w:t>II</w:t>
      </w:r>
      <w:r w:rsidRPr="00C27E4F">
        <w:t>. Срок договора</w:t>
      </w:r>
      <w:bookmarkEnd w:id="126"/>
    </w:p>
    <w:p w14:paraId="37DC4017" w14:textId="77777777" w:rsidR="00CF70A7" w:rsidRPr="00C27E4F" w:rsidRDefault="00CF70A7" w:rsidP="00CF70A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7" w:name="bookmark6"/>
      <w:r w:rsidRPr="00C27E4F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 20 лет с «__» _____ 20__года по «__» _____ 20__ года.</w:t>
      </w:r>
    </w:p>
    <w:p w14:paraId="17937AF7" w14:textId="77777777" w:rsidR="00CF70A7" w:rsidRPr="00C27E4F" w:rsidRDefault="00CF70A7" w:rsidP="00CF70A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27E4F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0FE10996" w14:textId="77777777" w:rsidR="00CF70A7" w:rsidRPr="00C27E4F" w:rsidRDefault="00CF70A7" w:rsidP="00CF70A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27E4F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47396747" w14:textId="77777777" w:rsidR="00CF70A7" w:rsidRPr="00C27E4F" w:rsidRDefault="00CF70A7" w:rsidP="00CF70A7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C27E4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003BF9F2" w14:textId="77777777" w:rsidR="00CF70A7" w:rsidRPr="00C27E4F" w:rsidRDefault="00CF70A7" w:rsidP="00CF70A7">
      <w:pPr>
        <w:keepNext/>
        <w:keepLines/>
        <w:spacing w:after="80" w:line="230" w:lineRule="exact"/>
        <w:ind w:left="3160"/>
      </w:pPr>
      <w:r w:rsidRPr="00C27E4F">
        <w:t>III. Арендная плата</w:t>
      </w:r>
    </w:p>
    <w:p w14:paraId="17F062A7" w14:textId="77777777" w:rsidR="00CF70A7" w:rsidRPr="00C27E4F" w:rsidRDefault="00CF70A7" w:rsidP="00CF70A7">
      <w:pPr>
        <w:ind w:firstLine="709"/>
        <w:jc w:val="both"/>
      </w:pPr>
      <w:r w:rsidRPr="00C27E4F">
        <w:t>3.1. Арендная плата начисляется с даты передачи Земельного участка по акту приема-передачи Земельного участка.</w:t>
      </w:r>
    </w:p>
    <w:p w14:paraId="7C055ACF" w14:textId="77777777" w:rsidR="00CF70A7" w:rsidRPr="00C27E4F" w:rsidRDefault="00CF70A7" w:rsidP="00CF70A7">
      <w:pPr>
        <w:ind w:firstLine="709"/>
        <w:jc w:val="both"/>
      </w:pPr>
      <w:r w:rsidRPr="00C27E4F">
        <w:t>3.2. Размер годовой арендной платы устанавливается в соответствии с Протоколом.</w:t>
      </w:r>
    </w:p>
    <w:p w14:paraId="7479C3F8" w14:textId="77777777" w:rsidR="00CF70A7" w:rsidRPr="00C27E4F" w:rsidRDefault="00CF70A7" w:rsidP="00CF70A7">
      <w:pPr>
        <w:ind w:firstLine="709"/>
        <w:jc w:val="both"/>
        <w:rPr>
          <w:color w:val="000000" w:themeColor="text1"/>
        </w:rPr>
      </w:pPr>
      <w:r w:rsidRPr="00C27E4F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7E5FEE69" w14:textId="77777777" w:rsidR="00CF70A7" w:rsidRPr="00C27E4F" w:rsidRDefault="00CF70A7" w:rsidP="00CF70A7">
      <w:pPr>
        <w:ind w:firstLine="709"/>
        <w:jc w:val="both"/>
        <w:rPr>
          <w:color w:val="000000" w:themeColor="text1"/>
        </w:rPr>
      </w:pPr>
      <w:r w:rsidRPr="00C27E4F">
        <w:rPr>
          <w:color w:val="000000" w:themeColor="text1"/>
        </w:rPr>
        <w:t>Сумма ежемесячной/ежеквартальной арендной платы устанавливается в размере</w:t>
      </w:r>
      <w:r w:rsidRPr="00C27E4F">
        <w:rPr>
          <w:color w:val="000000" w:themeColor="text1"/>
        </w:rPr>
        <w:br/>
        <w:t xml:space="preserve">в соответствии с Приложением 2. </w:t>
      </w:r>
    </w:p>
    <w:p w14:paraId="414A32F2" w14:textId="77777777" w:rsidR="00CF70A7" w:rsidRPr="00C27E4F" w:rsidRDefault="00CF70A7" w:rsidP="00CF70A7">
      <w:pPr>
        <w:ind w:firstLine="709"/>
        <w:jc w:val="both"/>
      </w:pPr>
      <w:r w:rsidRPr="00C27E4F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C27E4F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5691510B" w14:textId="77777777" w:rsidR="00CF70A7" w:rsidRPr="00C27E4F" w:rsidRDefault="00CF70A7" w:rsidP="00CF70A7">
      <w:pPr>
        <w:tabs>
          <w:tab w:val="left" w:pos="916"/>
        </w:tabs>
        <w:ind w:firstLine="709"/>
        <w:jc w:val="both"/>
      </w:pPr>
      <w:r w:rsidRPr="00C27E4F">
        <w:t>___________________________________;</w:t>
      </w:r>
    </w:p>
    <w:p w14:paraId="1FDEF8C0" w14:textId="77777777" w:rsidR="00CF70A7" w:rsidRPr="00C27E4F" w:rsidRDefault="00CF70A7" w:rsidP="00CF70A7">
      <w:pPr>
        <w:tabs>
          <w:tab w:val="left" w:pos="916"/>
        </w:tabs>
        <w:ind w:firstLine="709"/>
        <w:jc w:val="both"/>
      </w:pPr>
      <w:r w:rsidRPr="00C27E4F">
        <w:t xml:space="preserve">___________________________________; </w:t>
      </w:r>
    </w:p>
    <w:p w14:paraId="47F9AADA" w14:textId="77777777" w:rsidR="00CF70A7" w:rsidRPr="00C27E4F" w:rsidRDefault="00CF70A7" w:rsidP="00CF70A7">
      <w:pPr>
        <w:tabs>
          <w:tab w:val="left" w:pos="916"/>
        </w:tabs>
        <w:ind w:firstLine="709"/>
        <w:jc w:val="both"/>
      </w:pPr>
      <w:r w:rsidRPr="00C27E4F">
        <w:t xml:space="preserve">___________________________________; </w:t>
      </w:r>
    </w:p>
    <w:p w14:paraId="501C4383" w14:textId="77777777" w:rsidR="00CF70A7" w:rsidRPr="00C27E4F" w:rsidRDefault="00CF70A7" w:rsidP="00CF70A7">
      <w:pPr>
        <w:tabs>
          <w:tab w:val="left" w:pos="916"/>
        </w:tabs>
        <w:ind w:firstLine="709"/>
        <w:jc w:val="both"/>
      </w:pPr>
      <w:r w:rsidRPr="00C27E4F">
        <w:t>___________________________________.</w:t>
      </w:r>
    </w:p>
    <w:p w14:paraId="6756DC05" w14:textId="77777777" w:rsidR="00CF70A7" w:rsidRPr="00C27E4F" w:rsidRDefault="00CF70A7" w:rsidP="00CF70A7">
      <w:pPr>
        <w:tabs>
          <w:tab w:val="left" w:pos="916"/>
        </w:tabs>
        <w:ind w:firstLine="709"/>
        <w:jc w:val="both"/>
      </w:pPr>
      <w:r w:rsidRPr="00C27E4F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0A438715" w14:textId="77777777" w:rsidR="00CF70A7" w:rsidRPr="00C27E4F" w:rsidRDefault="00CF70A7" w:rsidP="00CF70A7">
      <w:pPr>
        <w:tabs>
          <w:tab w:val="left" w:pos="916"/>
        </w:tabs>
        <w:ind w:firstLine="709"/>
        <w:jc w:val="both"/>
      </w:pPr>
      <w:r w:rsidRPr="00C27E4F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5BA1ED3F" w14:textId="77777777" w:rsidR="00CF70A7" w:rsidRPr="00C27E4F" w:rsidRDefault="00CF70A7" w:rsidP="00CF70A7">
      <w:pPr>
        <w:tabs>
          <w:tab w:val="left" w:pos="916"/>
        </w:tabs>
        <w:ind w:firstLine="709"/>
        <w:jc w:val="both"/>
      </w:pPr>
      <w:r w:rsidRPr="00C27E4F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6E1761B3" w14:textId="77777777" w:rsidR="00CF70A7" w:rsidRPr="00C27E4F" w:rsidRDefault="00CF70A7" w:rsidP="00CF70A7">
      <w:pPr>
        <w:tabs>
          <w:tab w:val="left" w:pos="916"/>
        </w:tabs>
        <w:ind w:firstLine="709"/>
        <w:jc w:val="both"/>
      </w:pPr>
      <w:r w:rsidRPr="00C27E4F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120C0BBD" w14:textId="77777777" w:rsidR="00CF70A7" w:rsidRPr="00C27E4F" w:rsidRDefault="00CF70A7" w:rsidP="00CF70A7">
      <w:pPr>
        <w:keepNext/>
        <w:keepLines/>
        <w:ind w:firstLine="709"/>
        <w:jc w:val="center"/>
      </w:pPr>
      <w:r w:rsidRPr="00C27E4F">
        <w:rPr>
          <w:lang w:val="en-US"/>
        </w:rPr>
        <w:t>IV</w:t>
      </w:r>
      <w:r w:rsidRPr="00C27E4F">
        <w:t>. Права и обязанности Сторон</w:t>
      </w:r>
      <w:bookmarkEnd w:id="127"/>
    </w:p>
    <w:p w14:paraId="732B00F0" w14:textId="77777777" w:rsidR="00CF70A7" w:rsidRPr="00C27E4F" w:rsidRDefault="00CF70A7" w:rsidP="00CF70A7">
      <w:pPr>
        <w:keepNext/>
        <w:keepLines/>
        <w:tabs>
          <w:tab w:val="left" w:pos="942"/>
        </w:tabs>
        <w:ind w:firstLine="709"/>
        <w:jc w:val="both"/>
      </w:pPr>
      <w:bookmarkStart w:id="128" w:name="bookmark7"/>
      <w:r w:rsidRPr="00C27E4F">
        <w:t>4.1. Арендодатель имеет право:</w:t>
      </w:r>
      <w:bookmarkEnd w:id="128"/>
    </w:p>
    <w:p w14:paraId="53CFE8A1" w14:textId="77777777" w:rsidR="00CF70A7" w:rsidRPr="00C27E4F" w:rsidRDefault="00CF70A7" w:rsidP="00CF70A7">
      <w:pPr>
        <w:tabs>
          <w:tab w:val="left" w:pos="1174"/>
        </w:tabs>
        <w:ind w:firstLine="709"/>
        <w:jc w:val="both"/>
      </w:pPr>
      <w:r w:rsidRPr="00C27E4F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6A1C42A0" w14:textId="77777777" w:rsidR="00CF70A7" w:rsidRPr="00C27E4F" w:rsidRDefault="00CF70A7" w:rsidP="00CF70A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C27E4F">
        <w:t>использовании Земельного участка способами, приводящими к его порче;</w:t>
      </w:r>
    </w:p>
    <w:p w14:paraId="5934E1AB" w14:textId="77777777" w:rsidR="00CF70A7" w:rsidRPr="00C27E4F" w:rsidRDefault="00CF70A7" w:rsidP="00CF70A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C27E4F">
        <w:t>использовании Земельного участка не в соответствии с видом его разрешенного использования;</w:t>
      </w:r>
    </w:p>
    <w:p w14:paraId="5CC24C63" w14:textId="77777777" w:rsidR="00CF70A7" w:rsidRPr="00C27E4F" w:rsidRDefault="00CF70A7" w:rsidP="00CF70A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C27E4F">
        <w:t>использовании Земельного участка не в соответствии с его целевым назначением;</w:t>
      </w:r>
    </w:p>
    <w:p w14:paraId="24F9680E" w14:textId="77777777" w:rsidR="00CF70A7" w:rsidRPr="00C27E4F" w:rsidRDefault="00CF70A7" w:rsidP="00CF70A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C27E4F">
        <w:t>неиспользовании/не освоении Земельного участка в течении 1 года;</w:t>
      </w:r>
    </w:p>
    <w:p w14:paraId="0F199EC1" w14:textId="77777777" w:rsidR="00CF70A7" w:rsidRPr="00C27E4F" w:rsidRDefault="00CF70A7" w:rsidP="00CF70A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C27E4F">
        <w:t xml:space="preserve">не внесении арендной платы либо внесение не в полном объеме более чем 2 (два) периодов подряд; </w:t>
      </w:r>
    </w:p>
    <w:p w14:paraId="64EC1865" w14:textId="77777777" w:rsidR="00CF70A7" w:rsidRPr="00C27E4F" w:rsidRDefault="00CF70A7" w:rsidP="00CF70A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C27E4F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5070C311" w14:textId="77777777" w:rsidR="00CF70A7" w:rsidRPr="00C27E4F" w:rsidRDefault="00CF70A7" w:rsidP="00CF70A7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7E4F">
        <w:rPr>
          <w:rFonts w:ascii="Times New Roman" w:hAnsi="Times New Roman" w:cs="Times New Roman"/>
          <w:sz w:val="24"/>
          <w:szCs w:val="24"/>
        </w:rPr>
        <w:t>-</w:t>
      </w:r>
      <w:r w:rsidRPr="00C27E4F">
        <w:rPr>
          <w:rFonts w:ascii="Times New Roman" w:hAnsi="Times New Roman" w:cs="Times New Roman"/>
          <w:sz w:val="24"/>
          <w:szCs w:val="24"/>
        </w:rPr>
        <w:tab/>
        <w:t>в случае нарушения п. 4.5;</w:t>
      </w:r>
    </w:p>
    <w:p w14:paraId="10F83DFE" w14:textId="77777777" w:rsidR="00CF70A7" w:rsidRPr="00C27E4F" w:rsidRDefault="00CF70A7" w:rsidP="00CF70A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C27E4F"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1E6EF272" w14:textId="77777777" w:rsidR="00CF70A7" w:rsidRPr="00C27E4F" w:rsidRDefault="00CF70A7" w:rsidP="00CF70A7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C27E4F">
        <w:t xml:space="preserve">в случае осуществления Арендатором самовольной постройки на Земельном участке. </w:t>
      </w:r>
    </w:p>
    <w:p w14:paraId="2157C998" w14:textId="77777777" w:rsidR="00CF70A7" w:rsidRPr="00C27E4F" w:rsidRDefault="00CF70A7" w:rsidP="00CF70A7">
      <w:pPr>
        <w:tabs>
          <w:tab w:val="left" w:pos="1142"/>
        </w:tabs>
        <w:ind w:firstLine="709"/>
        <w:jc w:val="both"/>
      </w:pPr>
      <w:r w:rsidRPr="00C27E4F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3FDD9F51" w14:textId="77777777" w:rsidR="00CF70A7" w:rsidRPr="00C27E4F" w:rsidRDefault="00CF70A7" w:rsidP="00CF70A7">
      <w:pPr>
        <w:tabs>
          <w:tab w:val="left" w:pos="1149"/>
        </w:tabs>
        <w:ind w:firstLine="709"/>
        <w:jc w:val="both"/>
      </w:pPr>
      <w:r w:rsidRPr="00C27E4F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C27E4F">
        <w:rPr>
          <w:bCs/>
        </w:rPr>
        <w:t>Российской Федерации, законодательство Московской области</w:t>
      </w:r>
      <w:r w:rsidRPr="00C27E4F">
        <w:t>.</w:t>
      </w:r>
    </w:p>
    <w:p w14:paraId="3435AAC3" w14:textId="77777777" w:rsidR="00CF70A7" w:rsidRPr="00C27E4F" w:rsidRDefault="00CF70A7" w:rsidP="00CF70A7">
      <w:pPr>
        <w:tabs>
          <w:tab w:val="left" w:pos="1185"/>
        </w:tabs>
        <w:ind w:firstLine="709"/>
        <w:jc w:val="both"/>
      </w:pPr>
      <w:r w:rsidRPr="00C27E4F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C27E4F">
        <w:rPr>
          <w:bCs/>
        </w:rPr>
        <w:t>законодательством</w:t>
      </w:r>
      <w:r w:rsidRPr="00C27E4F">
        <w:t xml:space="preserve"> Московской области.</w:t>
      </w:r>
    </w:p>
    <w:p w14:paraId="09E4C77F" w14:textId="77777777" w:rsidR="00CF70A7" w:rsidRPr="00C27E4F" w:rsidRDefault="00CF70A7" w:rsidP="00CF70A7">
      <w:pPr>
        <w:tabs>
          <w:tab w:val="left" w:pos="1185"/>
        </w:tabs>
        <w:ind w:firstLine="709"/>
        <w:jc w:val="both"/>
      </w:pPr>
      <w:r w:rsidRPr="00C27E4F">
        <w:t xml:space="preserve">4.1.5. Изъять Земельный участок в порядке, установленном действующим законодательством </w:t>
      </w:r>
      <w:r w:rsidRPr="00C27E4F">
        <w:rPr>
          <w:bCs/>
        </w:rPr>
        <w:t>Российской Федерации, законодательством Московской области</w:t>
      </w:r>
      <w:r w:rsidRPr="00C27E4F">
        <w:t>.</w:t>
      </w:r>
    </w:p>
    <w:p w14:paraId="28C5FFA5" w14:textId="77777777" w:rsidR="00CF70A7" w:rsidRPr="00C27E4F" w:rsidRDefault="00CF70A7" w:rsidP="00CF70A7">
      <w:pPr>
        <w:ind w:firstLine="709"/>
        <w:jc w:val="both"/>
      </w:pPr>
      <w:r w:rsidRPr="00C27E4F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C27E4F">
        <w:rPr>
          <w:i/>
        </w:rPr>
        <w:t xml:space="preserve"> </w:t>
      </w:r>
    </w:p>
    <w:p w14:paraId="4EED32BC" w14:textId="77777777" w:rsidR="00CF70A7" w:rsidRPr="00C27E4F" w:rsidRDefault="00CF70A7" w:rsidP="00CF70A7">
      <w:pPr>
        <w:keepNext/>
        <w:keepLines/>
        <w:tabs>
          <w:tab w:val="left" w:pos="942"/>
        </w:tabs>
        <w:ind w:firstLine="709"/>
        <w:jc w:val="both"/>
      </w:pPr>
      <w:bookmarkStart w:id="129" w:name="bookmark8"/>
      <w:r w:rsidRPr="00C27E4F">
        <w:t>4.2. Арендодатель обязан:</w:t>
      </w:r>
      <w:bookmarkEnd w:id="129"/>
    </w:p>
    <w:p w14:paraId="7CC02F4F" w14:textId="77777777" w:rsidR="00CF70A7" w:rsidRPr="00C27E4F" w:rsidRDefault="00CF70A7" w:rsidP="00CF70A7">
      <w:pPr>
        <w:keepNext/>
        <w:keepLines/>
        <w:tabs>
          <w:tab w:val="left" w:pos="942"/>
        </w:tabs>
        <w:ind w:firstLine="709"/>
        <w:jc w:val="both"/>
      </w:pPr>
      <w:r w:rsidRPr="00C27E4F">
        <w:t>4.2.1. Передать Арендатору Земельный участок по акту приема-передачи в день подписания настоящего договора.</w:t>
      </w:r>
    </w:p>
    <w:p w14:paraId="73E3E1CE" w14:textId="77777777" w:rsidR="00CF70A7" w:rsidRPr="00C27E4F" w:rsidRDefault="00CF70A7" w:rsidP="00CF70A7">
      <w:pPr>
        <w:keepNext/>
        <w:keepLines/>
        <w:tabs>
          <w:tab w:val="left" w:pos="942"/>
        </w:tabs>
        <w:ind w:firstLine="709"/>
        <w:jc w:val="both"/>
      </w:pPr>
      <w:r w:rsidRPr="00C27E4F">
        <w:t>4.2.2. Не чинить препятствия Арендатору в правомерном использовании (владении и пользовании) Земельного участка.</w:t>
      </w:r>
    </w:p>
    <w:p w14:paraId="085AA2A3" w14:textId="77777777" w:rsidR="00CF70A7" w:rsidRPr="00C27E4F" w:rsidRDefault="00CF70A7" w:rsidP="00CF70A7">
      <w:pPr>
        <w:ind w:firstLine="709"/>
        <w:jc w:val="both"/>
      </w:pPr>
      <w:r w:rsidRPr="00C27E4F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C27E4F">
        <w:rPr>
          <w:bCs/>
        </w:rPr>
        <w:t>Российской Федерации, законодательства Московской области</w:t>
      </w:r>
      <w:r w:rsidRPr="00C27E4F">
        <w:t>, регулирующего правоотношения по настоящему договору.</w:t>
      </w:r>
    </w:p>
    <w:p w14:paraId="181DF200" w14:textId="77777777" w:rsidR="00CF70A7" w:rsidRPr="00C27E4F" w:rsidRDefault="00CF70A7" w:rsidP="00CF70A7">
      <w:pPr>
        <w:keepNext/>
        <w:keepLines/>
        <w:tabs>
          <w:tab w:val="left" w:pos="945"/>
        </w:tabs>
        <w:ind w:firstLine="709"/>
        <w:jc w:val="both"/>
        <w:rPr>
          <w:bCs/>
        </w:rPr>
      </w:pPr>
      <w:bookmarkStart w:id="130" w:name="bookmark9"/>
      <w:r w:rsidRPr="00C27E4F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4FD9B8F9" w14:textId="77777777" w:rsidR="00CF70A7" w:rsidRPr="00C27E4F" w:rsidRDefault="00CF70A7" w:rsidP="00CF70A7">
      <w:pPr>
        <w:keepNext/>
        <w:keepLines/>
        <w:tabs>
          <w:tab w:val="left" w:pos="945"/>
        </w:tabs>
        <w:ind w:firstLine="709"/>
        <w:jc w:val="both"/>
      </w:pPr>
      <w:r w:rsidRPr="00C27E4F">
        <w:t>4.3. Арендатор имеет право:</w:t>
      </w:r>
      <w:bookmarkEnd w:id="130"/>
    </w:p>
    <w:p w14:paraId="6E9A1387" w14:textId="77777777" w:rsidR="00CF70A7" w:rsidRPr="00C27E4F" w:rsidRDefault="00CF70A7" w:rsidP="00CF70A7">
      <w:pPr>
        <w:tabs>
          <w:tab w:val="left" w:pos="1275"/>
        </w:tabs>
        <w:ind w:firstLine="709"/>
        <w:jc w:val="both"/>
      </w:pPr>
      <w:r w:rsidRPr="00C27E4F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27EC118A" w14:textId="77777777" w:rsidR="00CF70A7" w:rsidRPr="00C27E4F" w:rsidRDefault="00CF70A7" w:rsidP="00CF70A7">
      <w:pPr>
        <w:tabs>
          <w:tab w:val="left" w:pos="1278"/>
        </w:tabs>
        <w:ind w:firstLine="709"/>
        <w:jc w:val="both"/>
      </w:pPr>
      <w:r w:rsidRPr="00C27E4F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26699966" w14:textId="77777777" w:rsidR="00CF70A7" w:rsidRPr="00C27E4F" w:rsidRDefault="00CF70A7" w:rsidP="00CF70A7">
      <w:pPr>
        <w:keepNext/>
        <w:keepLines/>
        <w:tabs>
          <w:tab w:val="left" w:pos="942"/>
        </w:tabs>
        <w:ind w:firstLine="709"/>
        <w:jc w:val="both"/>
      </w:pPr>
      <w:bookmarkStart w:id="131" w:name="bookmark10"/>
      <w:r w:rsidRPr="00C27E4F">
        <w:t>4.4. Арендатор обязан:</w:t>
      </w:r>
      <w:bookmarkEnd w:id="131"/>
    </w:p>
    <w:p w14:paraId="3C2EB5B9" w14:textId="77777777" w:rsidR="00CF70A7" w:rsidRPr="00C27E4F" w:rsidRDefault="00CF70A7" w:rsidP="00CF70A7">
      <w:pPr>
        <w:tabs>
          <w:tab w:val="left" w:pos="1118"/>
        </w:tabs>
        <w:ind w:firstLine="709"/>
        <w:jc w:val="both"/>
      </w:pPr>
      <w:r w:rsidRPr="00C27E4F">
        <w:t>4.4.1 Использовать участок в соответствии с целью и условиями его предоставления.</w:t>
      </w:r>
    </w:p>
    <w:p w14:paraId="66FE419D" w14:textId="77777777" w:rsidR="00CF70A7" w:rsidRPr="00C27E4F" w:rsidRDefault="00CF70A7" w:rsidP="00CF70A7">
      <w:pPr>
        <w:tabs>
          <w:tab w:val="left" w:pos="1149"/>
        </w:tabs>
        <w:ind w:firstLine="709"/>
        <w:jc w:val="both"/>
      </w:pPr>
      <w:r w:rsidRPr="00C27E4F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432801D8" w14:textId="77777777" w:rsidR="00CF70A7" w:rsidRPr="00C27E4F" w:rsidRDefault="00CF70A7" w:rsidP="00CF70A7">
      <w:pPr>
        <w:tabs>
          <w:tab w:val="left" w:pos="1232"/>
        </w:tabs>
        <w:ind w:firstLine="709"/>
        <w:jc w:val="both"/>
      </w:pPr>
      <w:r w:rsidRPr="00C27E4F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70DBA531" w14:textId="77777777" w:rsidR="00CF70A7" w:rsidRPr="00C27E4F" w:rsidRDefault="00CF70A7" w:rsidP="00CF70A7">
      <w:pPr>
        <w:tabs>
          <w:tab w:val="left" w:pos="1138"/>
        </w:tabs>
        <w:ind w:firstLine="709"/>
        <w:jc w:val="both"/>
      </w:pPr>
      <w:r w:rsidRPr="00C27E4F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355D2DF4" w14:textId="77777777" w:rsidR="00CF70A7" w:rsidRPr="00C27E4F" w:rsidRDefault="00CF70A7" w:rsidP="00CF70A7">
      <w:pPr>
        <w:tabs>
          <w:tab w:val="left" w:pos="1160"/>
        </w:tabs>
        <w:ind w:firstLine="709"/>
        <w:jc w:val="both"/>
        <w:rPr>
          <w:i/>
        </w:rPr>
      </w:pPr>
      <w:r w:rsidRPr="00C27E4F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C27E4F">
        <w:rPr>
          <w:i/>
        </w:rPr>
        <w:t>(в случае если такие расположены на земельном участке).</w:t>
      </w:r>
    </w:p>
    <w:p w14:paraId="52B8CBDF" w14:textId="77777777" w:rsidR="00CF70A7" w:rsidRPr="00C27E4F" w:rsidRDefault="00CF70A7" w:rsidP="00CF70A7">
      <w:pPr>
        <w:tabs>
          <w:tab w:val="left" w:pos="1239"/>
        </w:tabs>
        <w:ind w:firstLine="709"/>
        <w:jc w:val="both"/>
      </w:pPr>
      <w:r w:rsidRPr="00C27E4F">
        <w:t xml:space="preserve">4.4.6. В десятидневный срок со дня изменения своего наименования </w:t>
      </w:r>
      <w:r w:rsidRPr="00C27E4F">
        <w:rPr>
          <w:i/>
        </w:rPr>
        <w:t xml:space="preserve">(для юридических лиц), </w:t>
      </w:r>
      <w:r w:rsidRPr="00C27E4F">
        <w:t>местонахождения (почтового адреса) и контактного телефона письменно сообщить о таких изменениях Арендодателю.</w:t>
      </w:r>
    </w:p>
    <w:p w14:paraId="167208E0" w14:textId="77777777" w:rsidR="00CF70A7" w:rsidRPr="00C27E4F" w:rsidRDefault="00CF70A7" w:rsidP="00CF70A7">
      <w:pPr>
        <w:tabs>
          <w:tab w:val="left" w:pos="1239"/>
        </w:tabs>
        <w:ind w:firstLine="709"/>
        <w:jc w:val="both"/>
      </w:pPr>
      <w:r w:rsidRPr="00C27E4F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2FCB2B34" w14:textId="77777777" w:rsidR="00CF70A7" w:rsidRPr="00C27E4F" w:rsidRDefault="00CF70A7" w:rsidP="00CF70A7">
      <w:pPr>
        <w:tabs>
          <w:tab w:val="left" w:pos="1239"/>
        </w:tabs>
        <w:ind w:firstLine="709"/>
        <w:jc w:val="both"/>
      </w:pPr>
      <w:r w:rsidRPr="00C27E4F">
        <w:t xml:space="preserve">4.4.8. Осуществлять мероприятия по охране земель, установленные действующим законодательством </w:t>
      </w:r>
      <w:r w:rsidRPr="00C27E4F">
        <w:rPr>
          <w:bCs/>
        </w:rPr>
        <w:t>Российской Федерации, законодательством Московской области</w:t>
      </w:r>
      <w:r w:rsidRPr="00C27E4F">
        <w:t>.</w:t>
      </w:r>
    </w:p>
    <w:p w14:paraId="20453BB7" w14:textId="77777777" w:rsidR="00CF70A7" w:rsidRPr="00C27E4F" w:rsidRDefault="00CF70A7" w:rsidP="00CF70A7">
      <w:pPr>
        <w:tabs>
          <w:tab w:val="left" w:pos="1239"/>
        </w:tabs>
        <w:ind w:firstLine="709"/>
        <w:jc w:val="both"/>
        <w:rPr>
          <w:i/>
        </w:rPr>
      </w:pPr>
      <w:r w:rsidRPr="00C27E4F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C27E4F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1B109C72" w14:textId="77777777" w:rsidR="00CF70A7" w:rsidRPr="00C27E4F" w:rsidRDefault="00CF70A7" w:rsidP="00CF70A7">
      <w:pPr>
        <w:tabs>
          <w:tab w:val="left" w:pos="1188"/>
        </w:tabs>
        <w:ind w:firstLine="709"/>
        <w:jc w:val="both"/>
      </w:pPr>
      <w:r w:rsidRPr="00C27E4F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674E8765" w14:textId="77777777" w:rsidR="00CF70A7" w:rsidRPr="00C27E4F" w:rsidRDefault="00CF70A7" w:rsidP="00CF70A7">
      <w:pPr>
        <w:tabs>
          <w:tab w:val="left" w:pos="1188"/>
        </w:tabs>
        <w:ind w:firstLine="709"/>
        <w:jc w:val="both"/>
      </w:pPr>
      <w:r w:rsidRPr="00C27E4F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4AAD208E" w14:textId="77777777" w:rsidR="00CF70A7" w:rsidRPr="00C27E4F" w:rsidRDefault="00CF70A7" w:rsidP="00CF70A7">
      <w:pPr>
        <w:tabs>
          <w:tab w:val="left" w:pos="1332"/>
        </w:tabs>
        <w:ind w:firstLine="709"/>
        <w:jc w:val="both"/>
      </w:pPr>
      <w:r w:rsidRPr="00C27E4F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6EC6D2E1" w14:textId="77777777" w:rsidR="00CF70A7" w:rsidRPr="00C27E4F" w:rsidRDefault="00CF70A7" w:rsidP="00CF70A7">
      <w:pPr>
        <w:tabs>
          <w:tab w:val="left" w:pos="1332"/>
        </w:tabs>
        <w:ind w:firstLine="709"/>
        <w:jc w:val="both"/>
      </w:pPr>
      <w:r w:rsidRPr="00C27E4F">
        <w:t>4.4.13. Использовать Земельный участок в соответствии с требованиями:</w:t>
      </w:r>
    </w:p>
    <w:p w14:paraId="5C950623" w14:textId="77777777" w:rsidR="00CF70A7" w:rsidRPr="00C27E4F" w:rsidRDefault="00CF70A7" w:rsidP="00CF70A7">
      <w:pPr>
        <w:tabs>
          <w:tab w:val="left" w:pos="1332"/>
        </w:tabs>
        <w:ind w:firstLine="709"/>
        <w:jc w:val="both"/>
      </w:pPr>
      <w:r w:rsidRPr="00C27E4F">
        <w:t>-  Водного кодекса Российской Федерации;</w:t>
      </w:r>
    </w:p>
    <w:p w14:paraId="5C19450E" w14:textId="77777777" w:rsidR="00CF70A7" w:rsidRPr="00C27E4F" w:rsidRDefault="00CF70A7" w:rsidP="00CF70A7">
      <w:pPr>
        <w:tabs>
          <w:tab w:val="left" w:pos="1332"/>
        </w:tabs>
        <w:ind w:firstLine="709"/>
        <w:jc w:val="both"/>
      </w:pPr>
      <w:r w:rsidRPr="00C27E4F">
        <w:t>- Воздушного кодекса Российской Федерации;</w:t>
      </w:r>
    </w:p>
    <w:p w14:paraId="507B09D8" w14:textId="77777777" w:rsidR="00CF70A7" w:rsidRPr="00C27E4F" w:rsidRDefault="00CF70A7" w:rsidP="00CF70A7">
      <w:pPr>
        <w:tabs>
          <w:tab w:val="left" w:pos="1332"/>
        </w:tabs>
        <w:ind w:firstLine="709"/>
        <w:jc w:val="both"/>
      </w:pPr>
      <w:r w:rsidRPr="00C27E4F">
        <w:t xml:space="preserve">- Федерального закона Российской Федерации от 01.07.2017 № 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C27E4F">
        <w:t>приаэродромной</w:t>
      </w:r>
      <w:proofErr w:type="spellEnd"/>
      <w:r w:rsidRPr="00C27E4F">
        <w:t xml:space="preserve"> территории и санитарно-защитной зоны»;</w:t>
      </w:r>
    </w:p>
    <w:p w14:paraId="1B35828E" w14:textId="77777777" w:rsidR="00CF70A7" w:rsidRPr="00C27E4F" w:rsidRDefault="00CF70A7" w:rsidP="00CF70A7">
      <w:pPr>
        <w:tabs>
          <w:tab w:val="left" w:pos="1332"/>
        </w:tabs>
        <w:ind w:firstLine="709"/>
        <w:jc w:val="both"/>
      </w:pPr>
      <w:r w:rsidRPr="00C27E4F">
        <w:t xml:space="preserve">- санитарно-эпидемиологических правил СП 2.1.4.2625-10 «Зоны санитарной охраны источников питьевого водоснабжения </w:t>
      </w:r>
      <w:proofErr w:type="spellStart"/>
      <w:r w:rsidRPr="00C27E4F">
        <w:t>г.Москвы</w:t>
      </w:r>
      <w:proofErr w:type="spellEnd"/>
      <w:r w:rsidRPr="00C27E4F">
        <w:t>», утвержденных постановлением Главного государственного санитарного врача Российской Федерации от 30.04.2010 № 45;</w:t>
      </w:r>
    </w:p>
    <w:p w14:paraId="6EDE4851" w14:textId="77777777" w:rsidR="00CF70A7" w:rsidRPr="00C27E4F" w:rsidRDefault="00CF70A7" w:rsidP="00CF70A7">
      <w:pPr>
        <w:tabs>
          <w:tab w:val="left" w:pos="1332"/>
        </w:tabs>
        <w:ind w:firstLine="709"/>
        <w:jc w:val="both"/>
      </w:pPr>
      <w:r w:rsidRPr="00C27E4F">
        <w:t>- Решения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ЛПЗП»;</w:t>
      </w:r>
    </w:p>
    <w:p w14:paraId="6089373F" w14:textId="77777777" w:rsidR="00CF70A7" w:rsidRPr="00C27E4F" w:rsidRDefault="00CF70A7" w:rsidP="00CF70A7">
      <w:pPr>
        <w:tabs>
          <w:tab w:val="left" w:pos="1332"/>
        </w:tabs>
        <w:ind w:firstLine="709"/>
        <w:jc w:val="both"/>
      </w:pPr>
      <w:r w:rsidRPr="00C27E4F">
        <w:t>- Постановления СНК РСФСР от 04.09.1940 № 696 «О санитарной охране канала Москва - Волга как источника водоснабжения г. Москвы»;</w:t>
      </w:r>
    </w:p>
    <w:p w14:paraId="0B19546A" w14:textId="77777777" w:rsidR="00CF70A7" w:rsidRPr="00C27E4F" w:rsidRDefault="00CF70A7" w:rsidP="00CF70A7">
      <w:pPr>
        <w:tabs>
          <w:tab w:val="left" w:pos="1332"/>
        </w:tabs>
        <w:ind w:firstLine="709"/>
        <w:jc w:val="both"/>
      </w:pPr>
      <w:r w:rsidRPr="00C27E4F">
        <w:t>- Постановления СНК РСФСР от 23.05.1941 № 355 «О санитарной охране Московского водопровода и источников его водоснабжения» и иными нормативно-правовыми актами в сфере санитарного законодательства.</w:t>
      </w:r>
    </w:p>
    <w:p w14:paraId="65C828E4" w14:textId="77777777" w:rsidR="00CF70A7" w:rsidRPr="00C27E4F" w:rsidRDefault="00CF70A7" w:rsidP="00CF70A7">
      <w:pPr>
        <w:tabs>
          <w:tab w:val="left" w:pos="1332"/>
        </w:tabs>
        <w:ind w:firstLine="709"/>
        <w:jc w:val="both"/>
      </w:pPr>
      <w:r w:rsidRPr="00C27E4F">
        <w:t>4.4.14. Строительство объектов капитального строительства согласовать в соответствии с действующим законодательством.</w:t>
      </w:r>
    </w:p>
    <w:p w14:paraId="4AD5B07C" w14:textId="77777777" w:rsidR="00CF70A7" w:rsidRPr="00C27E4F" w:rsidRDefault="00CF70A7" w:rsidP="00CF70A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7E4F">
        <w:rPr>
          <w:rFonts w:ascii="Times New Roman" w:hAnsi="Times New Roman" w:cs="Times New Roman"/>
          <w:sz w:val="24"/>
          <w:szCs w:val="24"/>
        </w:rPr>
        <w:t>4.5. 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02E04FFB" w14:textId="77777777" w:rsidR="00CF70A7" w:rsidRPr="00C27E4F" w:rsidRDefault="00CF70A7" w:rsidP="00CF70A7">
      <w:pPr>
        <w:tabs>
          <w:tab w:val="left" w:pos="1183"/>
        </w:tabs>
      </w:pPr>
    </w:p>
    <w:p w14:paraId="7268F5DF" w14:textId="77777777" w:rsidR="00CF70A7" w:rsidRPr="00C27E4F" w:rsidRDefault="00CF70A7" w:rsidP="00CF70A7">
      <w:pPr>
        <w:keepNext/>
        <w:keepLines/>
        <w:ind w:firstLine="709"/>
        <w:jc w:val="center"/>
      </w:pPr>
      <w:bookmarkStart w:id="132" w:name="bookmark11"/>
      <w:r w:rsidRPr="00C27E4F">
        <w:t>V. Ответственность сторон</w:t>
      </w:r>
      <w:bookmarkEnd w:id="132"/>
    </w:p>
    <w:p w14:paraId="3FAD53DD" w14:textId="77777777" w:rsidR="00CF70A7" w:rsidRPr="00C27E4F" w:rsidRDefault="00CF70A7" w:rsidP="00CF70A7">
      <w:pPr>
        <w:tabs>
          <w:tab w:val="left" w:pos="1044"/>
        </w:tabs>
        <w:ind w:firstLine="709"/>
        <w:jc w:val="both"/>
      </w:pPr>
      <w:r w:rsidRPr="00C27E4F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77772CC2" w14:textId="77777777" w:rsidR="00CF70A7" w:rsidRPr="00C27E4F" w:rsidRDefault="00CF70A7" w:rsidP="00CF70A7">
      <w:pPr>
        <w:tabs>
          <w:tab w:val="left" w:pos="1066"/>
        </w:tabs>
        <w:ind w:firstLine="709"/>
        <w:jc w:val="both"/>
      </w:pPr>
      <w:r w:rsidRPr="00C27E4F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31FD08C3" w14:textId="77777777" w:rsidR="00CF70A7" w:rsidRPr="00C27E4F" w:rsidRDefault="00CF70A7" w:rsidP="00CF70A7">
      <w:pPr>
        <w:ind w:firstLine="709"/>
        <w:jc w:val="both"/>
      </w:pPr>
      <w:r w:rsidRPr="00C27E4F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5345E519" w14:textId="77777777" w:rsidR="00CF70A7" w:rsidRPr="00C27E4F" w:rsidRDefault="00CF70A7" w:rsidP="00CF70A7">
      <w:pPr>
        <w:tabs>
          <w:tab w:val="left" w:pos="1008"/>
        </w:tabs>
        <w:ind w:firstLine="709"/>
        <w:jc w:val="both"/>
        <w:rPr>
          <w:color w:val="FF0000"/>
        </w:rPr>
      </w:pPr>
      <w:r w:rsidRPr="00C27E4F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C27E4F">
        <w:rPr>
          <w:color w:val="FF0000"/>
        </w:rPr>
        <w:t xml:space="preserve"> </w:t>
      </w:r>
    </w:p>
    <w:p w14:paraId="3B72DC21" w14:textId="77777777" w:rsidR="00CF70A7" w:rsidRPr="00C27E4F" w:rsidRDefault="00CF70A7" w:rsidP="00CF70A7">
      <w:pPr>
        <w:keepNext/>
        <w:keepLines/>
        <w:ind w:firstLine="709"/>
        <w:jc w:val="center"/>
        <w:rPr>
          <w:rStyle w:val="53"/>
          <w:b w:val="0"/>
        </w:rPr>
      </w:pPr>
      <w:bookmarkStart w:id="133" w:name="bookmark12"/>
    </w:p>
    <w:p w14:paraId="4073B4FB" w14:textId="77777777" w:rsidR="00CF70A7" w:rsidRPr="00C27E4F" w:rsidRDefault="00CF70A7" w:rsidP="00CF70A7">
      <w:pPr>
        <w:keepNext/>
        <w:keepLines/>
        <w:ind w:firstLine="709"/>
        <w:jc w:val="center"/>
        <w:rPr>
          <w:rStyle w:val="53"/>
          <w:b w:val="0"/>
        </w:rPr>
      </w:pPr>
      <w:r w:rsidRPr="00C27E4F">
        <w:rPr>
          <w:rStyle w:val="53"/>
        </w:rPr>
        <w:t>V</w:t>
      </w:r>
      <w:r w:rsidRPr="00C27E4F">
        <w:rPr>
          <w:rStyle w:val="53"/>
          <w:lang w:val="en-US"/>
        </w:rPr>
        <w:t>I</w:t>
      </w:r>
      <w:r w:rsidRPr="00C27E4F">
        <w:rPr>
          <w:rStyle w:val="53"/>
        </w:rPr>
        <w:t>.</w:t>
      </w:r>
      <w:r w:rsidRPr="00C27E4F">
        <w:t xml:space="preserve"> Рассмотрение</w:t>
      </w:r>
      <w:r w:rsidRPr="00C27E4F">
        <w:rPr>
          <w:rStyle w:val="53"/>
        </w:rPr>
        <w:t xml:space="preserve"> споров</w:t>
      </w:r>
      <w:bookmarkEnd w:id="133"/>
    </w:p>
    <w:p w14:paraId="31F2D69A" w14:textId="77777777" w:rsidR="00CF70A7" w:rsidRPr="00C27E4F" w:rsidRDefault="00CF70A7" w:rsidP="00CF70A7">
      <w:pPr>
        <w:autoSpaceDE w:val="0"/>
        <w:autoSpaceDN w:val="0"/>
        <w:adjustRightInd w:val="0"/>
        <w:ind w:firstLine="709"/>
        <w:jc w:val="both"/>
      </w:pPr>
      <w:bookmarkStart w:id="134" w:name="bookmark13"/>
      <w:r w:rsidRPr="00C27E4F">
        <w:t>6.1. Все споры и разногласия, которые могут возникнуть между Сторонами, разрешаются путем переговоров.</w:t>
      </w:r>
    </w:p>
    <w:p w14:paraId="4C1FAE7B" w14:textId="77777777" w:rsidR="00CF70A7" w:rsidRPr="00C27E4F" w:rsidRDefault="00CF70A7" w:rsidP="00CF70A7">
      <w:pPr>
        <w:autoSpaceDE w:val="0"/>
        <w:autoSpaceDN w:val="0"/>
        <w:adjustRightInd w:val="0"/>
        <w:ind w:firstLine="709"/>
        <w:jc w:val="both"/>
      </w:pPr>
      <w:r w:rsidRPr="00C27E4F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76758B08" w14:textId="77777777" w:rsidR="00CF70A7" w:rsidRPr="00C27E4F" w:rsidRDefault="00CF70A7" w:rsidP="00CF70A7">
      <w:pPr>
        <w:autoSpaceDE w:val="0"/>
        <w:autoSpaceDN w:val="0"/>
        <w:adjustRightInd w:val="0"/>
        <w:ind w:firstLine="709"/>
        <w:jc w:val="both"/>
      </w:pPr>
    </w:p>
    <w:p w14:paraId="1663B6C2" w14:textId="77777777" w:rsidR="00CF70A7" w:rsidRPr="00C27E4F" w:rsidRDefault="00CF70A7" w:rsidP="00CF70A7">
      <w:pPr>
        <w:keepNext/>
        <w:keepLines/>
        <w:ind w:firstLine="709"/>
        <w:jc w:val="center"/>
      </w:pPr>
      <w:r w:rsidRPr="00C27E4F">
        <w:t>V</w:t>
      </w:r>
      <w:r w:rsidRPr="00C27E4F">
        <w:rPr>
          <w:lang w:val="en-US"/>
        </w:rPr>
        <w:t>I</w:t>
      </w:r>
      <w:r w:rsidRPr="00C27E4F">
        <w:t xml:space="preserve">I. Изменение условий договора </w:t>
      </w:r>
      <w:bookmarkEnd w:id="134"/>
    </w:p>
    <w:p w14:paraId="0A66E5E7" w14:textId="77777777" w:rsidR="00CF70A7" w:rsidRPr="00C27E4F" w:rsidRDefault="00CF70A7" w:rsidP="00CF70A7">
      <w:pPr>
        <w:tabs>
          <w:tab w:val="left" w:pos="1102"/>
        </w:tabs>
        <w:ind w:firstLine="709"/>
        <w:jc w:val="both"/>
        <w:rPr>
          <w:i/>
        </w:rPr>
      </w:pPr>
      <w:r w:rsidRPr="00C27E4F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288E95F4" w14:textId="77777777" w:rsidR="00CF70A7" w:rsidRPr="00C27E4F" w:rsidRDefault="00CF70A7" w:rsidP="00CF70A7">
      <w:pPr>
        <w:tabs>
          <w:tab w:val="left" w:pos="1102"/>
        </w:tabs>
        <w:ind w:firstLine="709"/>
        <w:jc w:val="both"/>
      </w:pPr>
      <w:r w:rsidRPr="00C27E4F">
        <w:t>7.2. Изменение вида разрешенного использования Земельного участка не допускается.</w:t>
      </w:r>
    </w:p>
    <w:p w14:paraId="011B6C9D" w14:textId="77777777" w:rsidR="00CF70A7" w:rsidRPr="00C27E4F" w:rsidRDefault="00CF70A7" w:rsidP="00CF70A7">
      <w:pPr>
        <w:tabs>
          <w:tab w:val="left" w:pos="1055"/>
        </w:tabs>
        <w:ind w:firstLine="709"/>
        <w:rPr>
          <w:i/>
        </w:rPr>
      </w:pPr>
    </w:p>
    <w:p w14:paraId="142274A4" w14:textId="77777777" w:rsidR="00CF70A7" w:rsidRPr="00C27E4F" w:rsidRDefault="00CF70A7" w:rsidP="00CF70A7">
      <w:pPr>
        <w:keepNext/>
        <w:keepLines/>
        <w:ind w:firstLine="709"/>
        <w:jc w:val="center"/>
      </w:pPr>
      <w:bookmarkStart w:id="135" w:name="bookmark14"/>
      <w:r w:rsidRPr="00C27E4F">
        <w:t>VI</w:t>
      </w:r>
      <w:r w:rsidRPr="00C27E4F">
        <w:rPr>
          <w:lang w:val="en-US"/>
        </w:rPr>
        <w:t>I</w:t>
      </w:r>
      <w:r w:rsidRPr="00C27E4F">
        <w:t>I. Дополнительные и особые условия договора</w:t>
      </w:r>
      <w:bookmarkEnd w:id="135"/>
    </w:p>
    <w:p w14:paraId="08E17480" w14:textId="77777777" w:rsidR="00CF70A7" w:rsidRPr="00C27E4F" w:rsidRDefault="00CF70A7" w:rsidP="00CF70A7">
      <w:pPr>
        <w:tabs>
          <w:tab w:val="left" w:pos="992"/>
        </w:tabs>
        <w:ind w:firstLine="709"/>
        <w:jc w:val="both"/>
      </w:pPr>
      <w:r w:rsidRPr="00C27E4F">
        <w:t>8.1. 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4C3F04F7" w14:textId="77777777" w:rsidR="00CF70A7" w:rsidRPr="00C27E4F" w:rsidRDefault="00CF70A7" w:rsidP="00CF70A7">
      <w:pPr>
        <w:ind w:firstLine="709"/>
        <w:jc w:val="both"/>
      </w:pPr>
      <w:r w:rsidRPr="00C27E4F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8AE4B3D" w14:textId="77777777" w:rsidR="00CF70A7" w:rsidRPr="00C27E4F" w:rsidRDefault="00CF70A7" w:rsidP="00CF70A7">
      <w:pPr>
        <w:ind w:firstLine="709"/>
        <w:jc w:val="both"/>
        <w:rPr>
          <w:i/>
        </w:rPr>
      </w:pPr>
      <w:r w:rsidRPr="00C27E4F">
        <w:t>8.3.</w:t>
      </w:r>
      <w:r w:rsidRPr="00C27E4F">
        <w:rPr>
          <w:i/>
        </w:rPr>
        <w:t xml:space="preserve"> </w:t>
      </w:r>
      <w:r w:rsidRPr="00C27E4F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41893AAD" w14:textId="77777777" w:rsidR="00CF70A7" w:rsidRPr="00C27E4F" w:rsidRDefault="00CF70A7" w:rsidP="00CF70A7">
      <w:pPr>
        <w:jc w:val="both"/>
        <w:rPr>
          <w:i/>
        </w:rPr>
      </w:pPr>
    </w:p>
    <w:p w14:paraId="489CDEAE" w14:textId="77777777" w:rsidR="00CF70A7" w:rsidRPr="00C27E4F" w:rsidRDefault="00CF70A7" w:rsidP="00CF70A7">
      <w:pPr>
        <w:jc w:val="center"/>
        <w:rPr>
          <w:rStyle w:val="afff8"/>
          <w:b w:val="0"/>
        </w:rPr>
      </w:pPr>
      <w:r w:rsidRPr="00C27E4F">
        <w:rPr>
          <w:rStyle w:val="afff8"/>
          <w:lang w:val="en-US"/>
        </w:rPr>
        <w:t>IX</w:t>
      </w:r>
      <w:r w:rsidRPr="00C27E4F">
        <w:rPr>
          <w:rStyle w:val="afff8"/>
        </w:rPr>
        <w:t xml:space="preserve">. Приложения </w:t>
      </w:r>
    </w:p>
    <w:p w14:paraId="45179F43" w14:textId="77777777" w:rsidR="00CF70A7" w:rsidRPr="00C27E4F" w:rsidRDefault="00CF70A7" w:rsidP="00CF70A7">
      <w:pPr>
        <w:ind w:firstLine="709"/>
      </w:pPr>
      <w:r w:rsidRPr="00C27E4F">
        <w:t>К настоящему договору прилагается и является его неотъемлемой частью:</w:t>
      </w:r>
    </w:p>
    <w:p w14:paraId="3645B651" w14:textId="77777777" w:rsidR="00CF70A7" w:rsidRPr="00C27E4F" w:rsidRDefault="00CF70A7" w:rsidP="00CF70A7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C27E4F">
        <w:t>Протокол (Приложение 1)</w:t>
      </w:r>
    </w:p>
    <w:p w14:paraId="2B700743" w14:textId="77777777" w:rsidR="00CF70A7" w:rsidRPr="00C27E4F" w:rsidRDefault="00CF70A7" w:rsidP="00CF70A7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C27E4F">
        <w:t>Расчет арендной платы (Приложение 2)</w:t>
      </w:r>
    </w:p>
    <w:p w14:paraId="03D353E9" w14:textId="77777777" w:rsidR="00CF70A7" w:rsidRPr="00C27E4F" w:rsidRDefault="00CF70A7" w:rsidP="00CF70A7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C27E4F">
        <w:t xml:space="preserve">Акт приема-передачи Земельного участка (Приложение 3). </w:t>
      </w:r>
    </w:p>
    <w:p w14:paraId="5D46B875" w14:textId="77777777" w:rsidR="00CF70A7" w:rsidRPr="00C27E4F" w:rsidRDefault="00CF70A7" w:rsidP="00CF70A7">
      <w:pPr>
        <w:tabs>
          <w:tab w:val="left" w:pos="358"/>
        </w:tabs>
        <w:jc w:val="center"/>
      </w:pPr>
      <w:r w:rsidRPr="00C27E4F">
        <w:rPr>
          <w:lang w:val="en-US"/>
        </w:rPr>
        <w:t>X</w:t>
      </w:r>
      <w:r w:rsidRPr="00C27E4F">
        <w:t>. Адреса, реквизиты и подписи Сторон</w:t>
      </w:r>
    </w:p>
    <w:p w14:paraId="7D1F3DC9" w14:textId="77777777" w:rsidR="00CF70A7" w:rsidRPr="00C27E4F" w:rsidRDefault="00CF70A7" w:rsidP="00CF70A7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CF70A7" w:rsidRPr="00C27E4F" w14:paraId="270E7398" w14:textId="77777777" w:rsidTr="00462BBE">
        <w:tc>
          <w:tcPr>
            <w:tcW w:w="4503" w:type="dxa"/>
          </w:tcPr>
          <w:p w14:paraId="32924DB1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both"/>
            </w:pPr>
            <w:r w:rsidRPr="00C27E4F">
              <w:t xml:space="preserve">Арендодатель: </w:t>
            </w:r>
          </w:p>
          <w:p w14:paraId="31BB5AF0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>Адрес: _________________________;</w:t>
            </w:r>
          </w:p>
          <w:p w14:paraId="7B9C88A5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>ИНН___________________________;</w:t>
            </w:r>
          </w:p>
          <w:p w14:paraId="3F330B84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>КПП ___________________________;</w:t>
            </w:r>
          </w:p>
          <w:p w14:paraId="244D9E3F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 xml:space="preserve">Банковские </w:t>
            </w:r>
            <w:proofErr w:type="gramStart"/>
            <w:r w:rsidRPr="00C27E4F">
              <w:t>реквизиты:_</w:t>
            </w:r>
            <w:proofErr w:type="gramEnd"/>
            <w:r w:rsidRPr="00C27E4F">
              <w:t>___________;</w:t>
            </w:r>
          </w:p>
          <w:p w14:paraId="50BCA1D0" w14:textId="77777777" w:rsidR="00CF70A7" w:rsidRPr="00C27E4F" w:rsidRDefault="00CF70A7" w:rsidP="00462BBE">
            <w:pPr>
              <w:tabs>
                <w:tab w:val="left" w:pos="916"/>
              </w:tabs>
              <w:spacing w:line="270" w:lineRule="exact"/>
              <w:jc w:val="both"/>
            </w:pPr>
            <w:r w:rsidRPr="00C27E4F">
              <w:t xml:space="preserve">р/с_____________________________; </w:t>
            </w:r>
          </w:p>
          <w:p w14:paraId="6F989AFA" w14:textId="77777777" w:rsidR="00CF70A7" w:rsidRPr="00C27E4F" w:rsidRDefault="00CF70A7" w:rsidP="00462BBE">
            <w:pPr>
              <w:tabs>
                <w:tab w:val="left" w:pos="916"/>
              </w:tabs>
              <w:spacing w:line="270" w:lineRule="exact"/>
              <w:jc w:val="both"/>
            </w:pPr>
            <w:r w:rsidRPr="00C27E4F">
              <w:t xml:space="preserve">БИК ___________________________; </w:t>
            </w:r>
          </w:p>
          <w:p w14:paraId="4C7E50AC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</w:p>
          <w:p w14:paraId="24E9A709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>ОКТМО________________________.</w:t>
            </w:r>
          </w:p>
          <w:p w14:paraId="32B9C1DD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</w:p>
          <w:p w14:paraId="1B4EFA9A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  <w:r w:rsidRPr="00C27E4F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3FF0AC14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both"/>
            </w:pPr>
            <w:r w:rsidRPr="00C27E4F">
              <w:t xml:space="preserve">Арендатор: </w:t>
            </w:r>
          </w:p>
          <w:p w14:paraId="0F0655B5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>Адрес_____________________________;</w:t>
            </w:r>
          </w:p>
          <w:p w14:paraId="0112BD73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>ИНН______________________________;</w:t>
            </w:r>
          </w:p>
          <w:p w14:paraId="46FA9D33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>КПП______________________________;</w:t>
            </w:r>
          </w:p>
          <w:p w14:paraId="176D7EC1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 xml:space="preserve">Банковские </w:t>
            </w:r>
            <w:proofErr w:type="gramStart"/>
            <w:r w:rsidRPr="00C27E4F">
              <w:t>реквизиты:_</w:t>
            </w:r>
            <w:proofErr w:type="gramEnd"/>
            <w:r w:rsidRPr="00C27E4F">
              <w:t>______________;</w:t>
            </w:r>
          </w:p>
          <w:p w14:paraId="5EA46D28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>р/с_________________________________;</w:t>
            </w:r>
          </w:p>
          <w:p w14:paraId="64FC7677" w14:textId="77777777" w:rsidR="00CF70A7" w:rsidRPr="00C27E4F" w:rsidRDefault="00CF70A7" w:rsidP="00462BBE">
            <w:pPr>
              <w:autoSpaceDE w:val="0"/>
              <w:autoSpaceDN w:val="0"/>
              <w:adjustRightInd w:val="0"/>
              <w:rPr>
                <w:i/>
              </w:rPr>
            </w:pPr>
            <w:r w:rsidRPr="00C27E4F">
              <w:t xml:space="preserve">в </w:t>
            </w:r>
            <w:r w:rsidRPr="00C27E4F">
              <w:rPr>
                <w:i/>
              </w:rPr>
              <w:t>(наименование банка)</w:t>
            </w:r>
          </w:p>
          <w:p w14:paraId="44599264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>к/с________________________________;</w:t>
            </w:r>
          </w:p>
          <w:p w14:paraId="3B51D408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  <w:r w:rsidRPr="00C27E4F">
              <w:t>БИК _______________________________/</w:t>
            </w:r>
          </w:p>
          <w:p w14:paraId="4D3FF83E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</w:p>
          <w:p w14:paraId="2A234B5A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  <w:r w:rsidRPr="00C27E4F">
              <w:t xml:space="preserve">                   ________                     М.П.</w:t>
            </w:r>
          </w:p>
        </w:tc>
      </w:tr>
    </w:tbl>
    <w:p w14:paraId="70755506" w14:textId="77777777" w:rsidR="00CF70A7" w:rsidRPr="00C27E4F" w:rsidRDefault="00CF70A7" w:rsidP="00CF70A7">
      <w:pPr>
        <w:spacing w:after="400" w:line="245" w:lineRule="exact"/>
        <w:ind w:left="6600" w:right="100"/>
        <w:jc w:val="right"/>
      </w:pPr>
    </w:p>
    <w:p w14:paraId="604BB9F8" w14:textId="77777777" w:rsidR="00CF70A7" w:rsidRPr="00C27E4F" w:rsidRDefault="00CF70A7" w:rsidP="00CF70A7">
      <w:pPr>
        <w:spacing w:after="400" w:line="245" w:lineRule="exact"/>
        <w:ind w:left="6600" w:right="100"/>
        <w:jc w:val="right"/>
      </w:pPr>
      <w:r w:rsidRPr="00C27E4F">
        <w:br w:type="page"/>
      </w:r>
    </w:p>
    <w:p w14:paraId="542A436C" w14:textId="77777777" w:rsidR="00CF70A7" w:rsidRPr="00C27E4F" w:rsidRDefault="00CF70A7" w:rsidP="00CF70A7">
      <w:pPr>
        <w:spacing w:after="400" w:line="245" w:lineRule="exact"/>
        <w:ind w:left="6600" w:right="100"/>
        <w:jc w:val="right"/>
        <w:rPr>
          <w:bCs/>
        </w:rPr>
      </w:pPr>
      <w:r w:rsidRPr="00C27E4F">
        <w:t>Приложение 2 к договору аренды</w:t>
      </w:r>
      <w:r w:rsidRPr="00C27E4F">
        <w:br/>
      </w:r>
      <w:r w:rsidRPr="00C27E4F">
        <w:rPr>
          <w:bCs/>
        </w:rPr>
        <w:t>№ _______________ от __.__.____</w:t>
      </w:r>
    </w:p>
    <w:p w14:paraId="74696863" w14:textId="77777777" w:rsidR="00CF70A7" w:rsidRPr="00C27E4F" w:rsidRDefault="00CF70A7" w:rsidP="00CF70A7">
      <w:pPr>
        <w:spacing w:after="400" w:line="245" w:lineRule="exact"/>
        <w:ind w:right="100"/>
        <w:jc w:val="center"/>
      </w:pPr>
      <w:r w:rsidRPr="00C27E4F">
        <w:rPr>
          <w:bCs/>
        </w:rPr>
        <w:t>Расчет арендной платы за Земельный участок</w:t>
      </w:r>
    </w:p>
    <w:p w14:paraId="0AD69C39" w14:textId="77777777" w:rsidR="00CF70A7" w:rsidRPr="00C27E4F" w:rsidRDefault="00CF70A7" w:rsidP="00CF70A7">
      <w:pPr>
        <w:tabs>
          <w:tab w:val="left" w:pos="681"/>
        </w:tabs>
        <w:spacing w:line="270" w:lineRule="exact"/>
        <w:ind w:right="100"/>
        <w:jc w:val="both"/>
      </w:pPr>
      <w:r w:rsidRPr="00C27E4F">
        <w:t>1. Годовая арендная плата за земельный участок определяется в соответствии с Протоколом.</w:t>
      </w:r>
    </w:p>
    <w:p w14:paraId="6633ECBA" w14:textId="77777777" w:rsidR="00CF70A7" w:rsidRPr="00C27E4F" w:rsidRDefault="00CF70A7" w:rsidP="00CF70A7">
      <w:pPr>
        <w:tabs>
          <w:tab w:val="left" w:pos="681"/>
        </w:tabs>
        <w:spacing w:line="270" w:lineRule="exact"/>
        <w:ind w:left="500" w:right="100"/>
        <w:jc w:val="both"/>
      </w:pPr>
    </w:p>
    <w:p w14:paraId="710D9A59" w14:textId="77777777" w:rsidR="00CF70A7" w:rsidRPr="00C27E4F" w:rsidRDefault="00CF70A7" w:rsidP="00CF70A7">
      <w:pPr>
        <w:tabs>
          <w:tab w:val="left" w:pos="681"/>
        </w:tabs>
        <w:spacing w:line="270" w:lineRule="exact"/>
        <w:ind w:left="500" w:right="100"/>
        <w:jc w:val="both"/>
      </w:pPr>
    </w:p>
    <w:p w14:paraId="31E72F0F" w14:textId="77777777" w:rsidR="00CF70A7" w:rsidRPr="00C27E4F" w:rsidRDefault="00CF70A7" w:rsidP="00CF70A7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CF70A7" w:rsidRPr="00C27E4F" w14:paraId="5EACB304" w14:textId="77777777" w:rsidTr="00462BBE">
        <w:tc>
          <w:tcPr>
            <w:tcW w:w="594" w:type="dxa"/>
          </w:tcPr>
          <w:p w14:paraId="0D052D7E" w14:textId="77777777" w:rsidR="00CF70A7" w:rsidRPr="00C27E4F" w:rsidRDefault="00CF70A7" w:rsidP="00462BBE">
            <w:pPr>
              <w:spacing w:after="66"/>
            </w:pPr>
            <w:r w:rsidRPr="00C27E4F">
              <w:t>№ п/п</w:t>
            </w:r>
          </w:p>
        </w:tc>
        <w:tc>
          <w:tcPr>
            <w:tcW w:w="977" w:type="dxa"/>
          </w:tcPr>
          <w:p w14:paraId="1AAEE27D" w14:textId="77777777" w:rsidR="00CF70A7" w:rsidRPr="00C27E4F" w:rsidRDefault="00CF70A7" w:rsidP="00462BBE">
            <w:pPr>
              <w:spacing w:after="66"/>
              <w:jc w:val="center"/>
            </w:pPr>
            <w:r w:rsidRPr="00C27E4F">
              <w:rPr>
                <w:lang w:val="en-US"/>
              </w:rPr>
              <w:t>S</w:t>
            </w:r>
            <w:r w:rsidRPr="00C27E4F">
              <w:t xml:space="preserve">, </w:t>
            </w:r>
            <w:proofErr w:type="spellStart"/>
            <w:r w:rsidRPr="00C27E4F">
              <w:t>кв.м</w:t>
            </w:r>
            <w:proofErr w:type="spellEnd"/>
          </w:p>
        </w:tc>
        <w:tc>
          <w:tcPr>
            <w:tcW w:w="3365" w:type="dxa"/>
          </w:tcPr>
          <w:p w14:paraId="4233933A" w14:textId="77777777" w:rsidR="00CF70A7" w:rsidRPr="00C27E4F" w:rsidRDefault="00CF70A7" w:rsidP="00462BBE">
            <w:pPr>
              <w:spacing w:after="66"/>
              <w:jc w:val="center"/>
            </w:pPr>
            <w:r w:rsidRPr="00C27E4F">
              <w:t>ВРИ</w:t>
            </w:r>
          </w:p>
        </w:tc>
        <w:tc>
          <w:tcPr>
            <w:tcW w:w="1421" w:type="dxa"/>
          </w:tcPr>
          <w:p w14:paraId="4FA3EC4A" w14:textId="77777777" w:rsidR="00CF70A7" w:rsidRPr="00C27E4F" w:rsidRDefault="00CF70A7" w:rsidP="00462BBE">
            <w:pPr>
              <w:spacing w:after="66"/>
              <w:jc w:val="center"/>
            </w:pPr>
            <w:r w:rsidRPr="00C27E4F">
              <w:t>Годовая арендная плата, руб.</w:t>
            </w:r>
          </w:p>
        </w:tc>
      </w:tr>
      <w:tr w:rsidR="00CF70A7" w:rsidRPr="00C27E4F" w14:paraId="725BAC6A" w14:textId="77777777" w:rsidTr="00462BBE">
        <w:tc>
          <w:tcPr>
            <w:tcW w:w="594" w:type="dxa"/>
          </w:tcPr>
          <w:p w14:paraId="225C7C05" w14:textId="77777777" w:rsidR="00CF70A7" w:rsidRPr="00C27E4F" w:rsidRDefault="00CF70A7" w:rsidP="00462BBE">
            <w:pPr>
              <w:spacing w:after="66"/>
            </w:pPr>
          </w:p>
        </w:tc>
        <w:tc>
          <w:tcPr>
            <w:tcW w:w="977" w:type="dxa"/>
          </w:tcPr>
          <w:p w14:paraId="510E7DF1" w14:textId="77777777" w:rsidR="00CF70A7" w:rsidRPr="00C27E4F" w:rsidRDefault="00CF70A7" w:rsidP="00462BBE">
            <w:pPr>
              <w:spacing w:after="66"/>
            </w:pPr>
          </w:p>
        </w:tc>
        <w:tc>
          <w:tcPr>
            <w:tcW w:w="3365" w:type="dxa"/>
          </w:tcPr>
          <w:p w14:paraId="3402743F" w14:textId="77777777" w:rsidR="00CF70A7" w:rsidRPr="00C27E4F" w:rsidRDefault="00CF70A7" w:rsidP="00462BBE">
            <w:pPr>
              <w:spacing w:after="66"/>
            </w:pPr>
          </w:p>
        </w:tc>
        <w:tc>
          <w:tcPr>
            <w:tcW w:w="1421" w:type="dxa"/>
          </w:tcPr>
          <w:p w14:paraId="5D326BBA" w14:textId="77777777" w:rsidR="00CF70A7" w:rsidRPr="00C27E4F" w:rsidRDefault="00CF70A7" w:rsidP="00462BBE">
            <w:pPr>
              <w:spacing w:after="66"/>
            </w:pPr>
          </w:p>
        </w:tc>
      </w:tr>
    </w:tbl>
    <w:p w14:paraId="41F24349" w14:textId="77777777" w:rsidR="00CF70A7" w:rsidRPr="00C27E4F" w:rsidRDefault="00CF70A7" w:rsidP="00CF70A7">
      <w:pPr>
        <w:spacing w:after="66"/>
        <w:ind w:left="220"/>
      </w:pPr>
    </w:p>
    <w:p w14:paraId="060C2D33" w14:textId="77777777" w:rsidR="00CF70A7" w:rsidRPr="00C27E4F" w:rsidRDefault="00CF70A7" w:rsidP="00CF70A7">
      <w:pPr>
        <w:spacing w:after="66"/>
        <w:ind w:left="220"/>
      </w:pPr>
    </w:p>
    <w:p w14:paraId="1C2EC3AA" w14:textId="77777777" w:rsidR="00CF70A7" w:rsidRPr="00C27E4F" w:rsidRDefault="00CF70A7" w:rsidP="00CF70A7">
      <w:pPr>
        <w:spacing w:after="66"/>
        <w:ind w:left="220"/>
      </w:pPr>
      <w:r w:rsidRPr="00C27E4F">
        <w:t>2. Годовая арендная плата за Земельный участок составляет _______________ рублей, а сумма ежеквартального/ежемесячного платежа:</w:t>
      </w:r>
    </w:p>
    <w:p w14:paraId="491504D5" w14:textId="77777777" w:rsidR="00CF70A7" w:rsidRPr="00C27E4F" w:rsidRDefault="00CF70A7" w:rsidP="00CF70A7">
      <w:pPr>
        <w:spacing w:after="66"/>
        <w:ind w:left="220"/>
      </w:pPr>
      <w:r w:rsidRPr="00C27E4F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CF70A7" w:rsidRPr="00C27E4F" w14:paraId="16BBB266" w14:textId="77777777" w:rsidTr="00462BBE">
        <w:tc>
          <w:tcPr>
            <w:tcW w:w="2552" w:type="dxa"/>
          </w:tcPr>
          <w:p w14:paraId="4667426F" w14:textId="77777777" w:rsidR="00CF70A7" w:rsidRPr="00C27E4F" w:rsidRDefault="00CF70A7" w:rsidP="00462BBE">
            <w:pPr>
              <w:spacing w:after="66"/>
            </w:pPr>
          </w:p>
        </w:tc>
        <w:tc>
          <w:tcPr>
            <w:tcW w:w="2551" w:type="dxa"/>
          </w:tcPr>
          <w:p w14:paraId="026C7B1D" w14:textId="77777777" w:rsidR="00CF70A7" w:rsidRPr="00C27E4F" w:rsidRDefault="00CF70A7" w:rsidP="00462BBE">
            <w:pPr>
              <w:spacing w:after="66"/>
            </w:pPr>
            <w:r w:rsidRPr="00C27E4F">
              <w:t>Арендная плата (руб.)</w:t>
            </w:r>
          </w:p>
        </w:tc>
      </w:tr>
      <w:tr w:rsidR="00CF70A7" w:rsidRPr="00C27E4F" w14:paraId="4195ABA3" w14:textId="77777777" w:rsidTr="00462BBE">
        <w:tc>
          <w:tcPr>
            <w:tcW w:w="2552" w:type="dxa"/>
          </w:tcPr>
          <w:p w14:paraId="39B7A2A3" w14:textId="77777777" w:rsidR="00CF70A7" w:rsidRPr="00C27E4F" w:rsidRDefault="00CF70A7" w:rsidP="00462BBE">
            <w:pPr>
              <w:spacing w:after="66"/>
            </w:pPr>
            <w:r w:rsidRPr="00C27E4F">
              <w:t>Квартал/Месяц</w:t>
            </w:r>
          </w:p>
        </w:tc>
        <w:tc>
          <w:tcPr>
            <w:tcW w:w="2551" w:type="dxa"/>
          </w:tcPr>
          <w:p w14:paraId="54E71ECE" w14:textId="77777777" w:rsidR="00CF70A7" w:rsidRPr="00C27E4F" w:rsidRDefault="00CF70A7" w:rsidP="00462BBE">
            <w:pPr>
              <w:spacing w:after="66"/>
            </w:pPr>
          </w:p>
        </w:tc>
      </w:tr>
      <w:tr w:rsidR="00CF70A7" w:rsidRPr="00C27E4F" w14:paraId="2139B00F" w14:textId="77777777" w:rsidTr="00462BBE">
        <w:tc>
          <w:tcPr>
            <w:tcW w:w="2552" w:type="dxa"/>
          </w:tcPr>
          <w:p w14:paraId="25E66E26" w14:textId="77777777" w:rsidR="00CF70A7" w:rsidRPr="00C27E4F" w:rsidRDefault="00CF70A7" w:rsidP="00462BBE">
            <w:pPr>
              <w:spacing w:after="66"/>
            </w:pPr>
            <w:r w:rsidRPr="00C27E4F">
              <w:t>Квартал/Месяц*</w:t>
            </w:r>
          </w:p>
        </w:tc>
        <w:tc>
          <w:tcPr>
            <w:tcW w:w="2551" w:type="dxa"/>
          </w:tcPr>
          <w:p w14:paraId="141C6ACB" w14:textId="77777777" w:rsidR="00CF70A7" w:rsidRPr="00C27E4F" w:rsidRDefault="00CF70A7" w:rsidP="00462BBE">
            <w:pPr>
              <w:spacing w:after="66"/>
            </w:pPr>
          </w:p>
        </w:tc>
      </w:tr>
    </w:tbl>
    <w:p w14:paraId="3D23FFC6" w14:textId="77777777" w:rsidR="00CF70A7" w:rsidRPr="00C27E4F" w:rsidRDefault="00CF70A7" w:rsidP="00CF70A7">
      <w:pPr>
        <w:spacing w:line="274" w:lineRule="exact"/>
        <w:ind w:left="220" w:right="100" w:firstLine="280"/>
        <w:rPr>
          <w:rStyle w:val="afff8"/>
          <w:b w:val="0"/>
        </w:rPr>
      </w:pPr>
    </w:p>
    <w:p w14:paraId="29181DFB" w14:textId="77777777" w:rsidR="00CF70A7" w:rsidRPr="00C27E4F" w:rsidRDefault="00CF70A7" w:rsidP="00CF70A7">
      <w:pPr>
        <w:spacing w:line="274" w:lineRule="exact"/>
        <w:ind w:left="860" w:right="100"/>
      </w:pPr>
      <w:r w:rsidRPr="00C27E4F">
        <w:t xml:space="preserve">* указывается сумма платежа за неполный период с обязательным указанием неполного периода. </w:t>
      </w:r>
    </w:p>
    <w:p w14:paraId="1D42F1DD" w14:textId="77777777" w:rsidR="00CF70A7" w:rsidRPr="00C27E4F" w:rsidRDefault="00CF70A7" w:rsidP="00CF70A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C45704C" w14:textId="77777777" w:rsidR="00CF70A7" w:rsidRPr="00C27E4F" w:rsidRDefault="00CF70A7" w:rsidP="00CF70A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EF1D23F" w14:textId="77777777" w:rsidR="00CF70A7" w:rsidRPr="00C27E4F" w:rsidRDefault="00CF70A7" w:rsidP="00CF70A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E1BB566" w14:textId="77777777" w:rsidR="00CF70A7" w:rsidRPr="00C27E4F" w:rsidRDefault="00CF70A7" w:rsidP="00CF70A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80ABCEF" w14:textId="77777777" w:rsidR="00CF70A7" w:rsidRPr="00C27E4F" w:rsidRDefault="00CF70A7" w:rsidP="00CF70A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EFEDD1D" w14:textId="77777777" w:rsidR="00CF70A7" w:rsidRPr="00C27E4F" w:rsidRDefault="00CF70A7" w:rsidP="00CF70A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2757587" w14:textId="77777777" w:rsidR="00CF70A7" w:rsidRPr="00C27E4F" w:rsidRDefault="00CF70A7" w:rsidP="00CF70A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F2AADA1" w14:textId="77777777" w:rsidR="00CF70A7" w:rsidRPr="00C27E4F" w:rsidRDefault="00CF70A7" w:rsidP="00CF70A7">
      <w:pPr>
        <w:spacing w:line="274" w:lineRule="exact"/>
        <w:ind w:left="220" w:right="100" w:firstLine="280"/>
        <w:jc w:val="center"/>
      </w:pPr>
      <w:r w:rsidRPr="00C27E4F">
        <w:t>Подписи сторон</w:t>
      </w:r>
    </w:p>
    <w:p w14:paraId="235407C7" w14:textId="77777777" w:rsidR="00CF70A7" w:rsidRPr="00C27E4F" w:rsidRDefault="00CF70A7" w:rsidP="00CF70A7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CF70A7" w:rsidRPr="00C27E4F" w14:paraId="2D677101" w14:textId="77777777" w:rsidTr="00462BBE">
        <w:tc>
          <w:tcPr>
            <w:tcW w:w="4503" w:type="dxa"/>
          </w:tcPr>
          <w:p w14:paraId="69BB34BB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both"/>
            </w:pPr>
            <w:r w:rsidRPr="00C27E4F">
              <w:rPr>
                <w:u w:val="single"/>
              </w:rPr>
              <w:t>Арендодатель</w:t>
            </w:r>
            <w:r w:rsidRPr="00C27E4F">
              <w:t xml:space="preserve">: </w:t>
            </w:r>
          </w:p>
          <w:p w14:paraId="4DE2E929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</w:p>
          <w:p w14:paraId="1517B412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</w:p>
          <w:p w14:paraId="4963D8C7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  <w:r w:rsidRPr="00C27E4F">
              <w:t xml:space="preserve">                   ________                     М.П.</w:t>
            </w:r>
          </w:p>
          <w:p w14:paraId="168013A7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  <w:r w:rsidRPr="00C27E4F">
              <w:t xml:space="preserve"> </w:t>
            </w:r>
          </w:p>
          <w:p w14:paraId="4A7E9A7A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75F9059F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both"/>
            </w:pPr>
            <w:r w:rsidRPr="00C27E4F">
              <w:rPr>
                <w:u w:val="single"/>
              </w:rPr>
              <w:t>Арендатор</w:t>
            </w:r>
            <w:r w:rsidRPr="00C27E4F">
              <w:t xml:space="preserve">: </w:t>
            </w:r>
          </w:p>
          <w:p w14:paraId="6D5993A7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</w:p>
          <w:p w14:paraId="20826747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</w:p>
          <w:p w14:paraId="45C0E124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  <w:r w:rsidRPr="00C27E4F">
              <w:t xml:space="preserve">                   ________                     М.П.</w:t>
            </w:r>
          </w:p>
          <w:p w14:paraId="1389ED76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7467027C" w14:textId="77777777" w:rsidR="00CF70A7" w:rsidRPr="00C27E4F" w:rsidRDefault="00CF70A7" w:rsidP="00CF70A7">
      <w:pPr>
        <w:spacing w:line="274" w:lineRule="exact"/>
        <w:ind w:left="220" w:right="100" w:firstLine="280"/>
        <w:jc w:val="both"/>
      </w:pPr>
    </w:p>
    <w:p w14:paraId="2ED7480F" w14:textId="77777777" w:rsidR="00CF70A7" w:rsidRPr="00C27E4F" w:rsidRDefault="00CF70A7" w:rsidP="00CF70A7">
      <w:pPr>
        <w:spacing w:line="274" w:lineRule="exact"/>
        <w:ind w:left="220" w:right="100" w:firstLine="280"/>
        <w:jc w:val="both"/>
      </w:pPr>
    </w:p>
    <w:p w14:paraId="13F4286A" w14:textId="77777777" w:rsidR="00CF70A7" w:rsidRPr="00C27E4F" w:rsidRDefault="00CF70A7" w:rsidP="00CF70A7">
      <w:pPr>
        <w:pStyle w:val="3e"/>
        <w:keepNext/>
        <w:keepLines/>
        <w:shd w:val="clear" w:color="auto" w:fill="auto"/>
        <w:spacing w:line="260" w:lineRule="exact"/>
        <w:jc w:val="center"/>
        <w:rPr>
          <w:sz w:val="24"/>
          <w:szCs w:val="24"/>
        </w:rPr>
      </w:pPr>
    </w:p>
    <w:p w14:paraId="18BF307E" w14:textId="77777777" w:rsidR="00CF70A7" w:rsidRPr="00C27E4F" w:rsidRDefault="00CF70A7" w:rsidP="00CF70A7">
      <w:pPr>
        <w:pStyle w:val="3e"/>
        <w:keepNext/>
        <w:keepLines/>
        <w:shd w:val="clear" w:color="auto" w:fill="auto"/>
        <w:spacing w:line="260" w:lineRule="exact"/>
        <w:jc w:val="center"/>
        <w:rPr>
          <w:sz w:val="24"/>
          <w:szCs w:val="24"/>
        </w:rPr>
      </w:pPr>
    </w:p>
    <w:p w14:paraId="79B41E46" w14:textId="77777777" w:rsidR="00CF70A7" w:rsidRPr="00C27E4F" w:rsidRDefault="00CF70A7" w:rsidP="00CF70A7">
      <w:pPr>
        <w:pStyle w:val="3e"/>
        <w:keepNext/>
        <w:keepLines/>
        <w:shd w:val="clear" w:color="auto" w:fill="auto"/>
        <w:spacing w:line="260" w:lineRule="exact"/>
        <w:jc w:val="center"/>
        <w:rPr>
          <w:sz w:val="24"/>
          <w:szCs w:val="24"/>
        </w:rPr>
      </w:pPr>
    </w:p>
    <w:p w14:paraId="0DFA4EBB" w14:textId="77777777" w:rsidR="00CF70A7" w:rsidRPr="00C27E4F" w:rsidRDefault="00CF70A7" w:rsidP="00CF70A7">
      <w:pPr>
        <w:pStyle w:val="3e"/>
        <w:keepNext/>
        <w:keepLines/>
        <w:shd w:val="clear" w:color="auto" w:fill="auto"/>
        <w:spacing w:line="260" w:lineRule="exact"/>
        <w:jc w:val="center"/>
        <w:rPr>
          <w:sz w:val="24"/>
          <w:szCs w:val="24"/>
        </w:rPr>
      </w:pPr>
    </w:p>
    <w:p w14:paraId="56AB139B" w14:textId="77777777" w:rsidR="00CF70A7" w:rsidRPr="00C27E4F" w:rsidRDefault="00CF70A7" w:rsidP="00CF70A7">
      <w:pPr>
        <w:pStyle w:val="3e"/>
        <w:keepNext/>
        <w:keepLines/>
        <w:shd w:val="clear" w:color="auto" w:fill="auto"/>
        <w:spacing w:line="260" w:lineRule="exact"/>
        <w:jc w:val="center"/>
        <w:rPr>
          <w:sz w:val="24"/>
          <w:szCs w:val="24"/>
        </w:rPr>
      </w:pPr>
    </w:p>
    <w:p w14:paraId="7C1BF992" w14:textId="77777777" w:rsidR="00CF70A7" w:rsidRPr="00C27E4F" w:rsidRDefault="00CF70A7" w:rsidP="00CF70A7">
      <w:pPr>
        <w:spacing w:line="274" w:lineRule="exact"/>
        <w:ind w:left="220" w:right="100" w:firstLine="280"/>
      </w:pPr>
    </w:p>
    <w:p w14:paraId="58425531" w14:textId="77777777" w:rsidR="00CF70A7" w:rsidRPr="00C27E4F" w:rsidRDefault="00CF70A7" w:rsidP="00CF70A7">
      <w:pPr>
        <w:spacing w:line="274" w:lineRule="exact"/>
        <w:ind w:left="220" w:right="100" w:firstLine="280"/>
      </w:pPr>
    </w:p>
    <w:p w14:paraId="03CB1C16" w14:textId="77777777" w:rsidR="00CF70A7" w:rsidRPr="00C27E4F" w:rsidRDefault="00CF70A7" w:rsidP="00CF70A7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C27E4F">
        <w:rPr>
          <w:sz w:val="24"/>
          <w:szCs w:val="24"/>
        </w:rPr>
        <w:t>Приложение 3 к договору аренды</w:t>
      </w:r>
      <w:r w:rsidRPr="00C27E4F">
        <w:rPr>
          <w:sz w:val="24"/>
          <w:szCs w:val="24"/>
        </w:rPr>
        <w:br/>
      </w:r>
      <w:r w:rsidRPr="00C27E4F">
        <w:rPr>
          <w:rStyle w:val="11pt"/>
          <w:rFonts w:eastAsiaTheme="minorHAnsi"/>
          <w:sz w:val="24"/>
          <w:szCs w:val="24"/>
        </w:rPr>
        <w:t>№ _____ от __.__.____</w:t>
      </w:r>
    </w:p>
    <w:p w14:paraId="22011EF5" w14:textId="77777777" w:rsidR="00CF70A7" w:rsidRPr="00C27E4F" w:rsidRDefault="00CF70A7" w:rsidP="00CF70A7">
      <w:pPr>
        <w:keepNext/>
        <w:keepLines/>
        <w:spacing w:after="9" w:line="230" w:lineRule="exact"/>
        <w:ind w:left="4620"/>
        <w:rPr>
          <w:rStyle w:val="53pt"/>
        </w:rPr>
      </w:pPr>
      <w:bookmarkStart w:id="136" w:name="bookmark19"/>
    </w:p>
    <w:p w14:paraId="200D61DE" w14:textId="77777777" w:rsidR="00CF70A7" w:rsidRPr="00C27E4F" w:rsidRDefault="00CF70A7" w:rsidP="00CF70A7">
      <w:pPr>
        <w:keepNext/>
        <w:keepLines/>
        <w:spacing w:after="9" w:line="230" w:lineRule="exact"/>
        <w:ind w:left="4620"/>
        <w:rPr>
          <w:rStyle w:val="53pt"/>
        </w:rPr>
      </w:pPr>
    </w:p>
    <w:p w14:paraId="3C70325A" w14:textId="77777777" w:rsidR="00CF70A7" w:rsidRPr="00C27E4F" w:rsidRDefault="00CF70A7" w:rsidP="00CF70A7">
      <w:pPr>
        <w:keepNext/>
        <w:keepLines/>
        <w:spacing w:after="9" w:line="230" w:lineRule="exact"/>
        <w:ind w:left="4620"/>
      </w:pPr>
      <w:r w:rsidRPr="00C27E4F">
        <w:rPr>
          <w:rStyle w:val="53pt"/>
        </w:rPr>
        <w:t>АКТ</w:t>
      </w:r>
      <w:bookmarkEnd w:id="136"/>
    </w:p>
    <w:p w14:paraId="37488315" w14:textId="77777777" w:rsidR="00CF70A7" w:rsidRPr="00C27E4F" w:rsidRDefault="00CF70A7" w:rsidP="00CF70A7">
      <w:pPr>
        <w:keepNext/>
        <w:keepLines/>
        <w:spacing w:after="131" w:line="230" w:lineRule="exact"/>
        <w:ind w:left="2840"/>
      </w:pPr>
      <w:bookmarkStart w:id="137" w:name="bookmark20"/>
      <w:r w:rsidRPr="00C27E4F">
        <w:t>приема-передачи земельного участка</w:t>
      </w:r>
      <w:bookmarkEnd w:id="137"/>
    </w:p>
    <w:p w14:paraId="73D9950B" w14:textId="77777777" w:rsidR="00CF70A7" w:rsidRPr="00C27E4F" w:rsidRDefault="00CF70A7" w:rsidP="00CF70A7">
      <w:pPr>
        <w:keepNext/>
        <w:keepLines/>
        <w:spacing w:after="131" w:line="230" w:lineRule="exact"/>
        <w:ind w:left="2840"/>
      </w:pPr>
    </w:p>
    <w:p w14:paraId="7D37ADB8" w14:textId="77777777" w:rsidR="00CF70A7" w:rsidRPr="00C27E4F" w:rsidRDefault="00CF70A7" w:rsidP="00CF70A7">
      <w:pPr>
        <w:ind w:firstLine="709"/>
        <w:jc w:val="both"/>
      </w:pPr>
      <w:r w:rsidRPr="00C27E4F">
        <w:t>____________________________________________________, (ОГРН ___________________, ИНН/КПП ___________/______________, в лице ______________________</w:t>
      </w:r>
      <w:r w:rsidRPr="00C27E4F">
        <w:rPr>
          <w:bCs/>
          <w:shd w:val="clear" w:color="auto" w:fill="FFFFFF"/>
        </w:rPr>
        <w:t>,</w:t>
      </w:r>
      <w:r w:rsidRPr="00C27E4F">
        <w:t xml:space="preserve"> </w:t>
      </w:r>
      <w:proofErr w:type="spellStart"/>
      <w:r w:rsidRPr="00C27E4F">
        <w:t>действующ</w:t>
      </w:r>
      <w:proofErr w:type="spellEnd"/>
      <w:r w:rsidRPr="00C27E4F">
        <w:t xml:space="preserve">__ на основании __________, зарегистрированного _________________________________, именуем__ в дальнейшем </w:t>
      </w:r>
      <w:r w:rsidRPr="00C27E4F">
        <w:rPr>
          <w:bCs/>
          <w:shd w:val="clear" w:color="auto" w:fill="FFFFFF"/>
        </w:rPr>
        <w:t>Арендодатель,</w:t>
      </w:r>
      <w:r w:rsidRPr="00C27E4F">
        <w:t xml:space="preserve"> юридический адрес: Московская область, ______________________, с одной стороны, и</w:t>
      </w:r>
    </w:p>
    <w:p w14:paraId="5C106D3E" w14:textId="77777777" w:rsidR="00CF70A7" w:rsidRPr="00C27E4F" w:rsidRDefault="00CF70A7" w:rsidP="00CF70A7">
      <w:pPr>
        <w:ind w:firstLine="709"/>
        <w:jc w:val="both"/>
      </w:pPr>
      <w:r w:rsidRPr="00C27E4F">
        <w:t>________________________________, (ОГРН ______________, ИНН/КПП ______________/_________________, юридический адрес:_________________, в лице _______________</w:t>
      </w:r>
      <w:r w:rsidRPr="00C27E4F">
        <w:rPr>
          <w:bCs/>
          <w:shd w:val="clear" w:color="auto" w:fill="FFFFFF"/>
        </w:rPr>
        <w:t>,</w:t>
      </w:r>
      <w:r w:rsidRPr="00C27E4F">
        <w:t xml:space="preserve"> </w:t>
      </w:r>
      <w:proofErr w:type="spellStart"/>
      <w:r w:rsidRPr="00C27E4F">
        <w:t>действующ</w:t>
      </w:r>
      <w:proofErr w:type="spellEnd"/>
      <w:r w:rsidRPr="00C27E4F">
        <w:t>___ на основании ___________, с другой стороны, именуемое в дальнейшем</w:t>
      </w:r>
      <w:r w:rsidRPr="00C27E4F">
        <w:rPr>
          <w:bCs/>
          <w:shd w:val="clear" w:color="auto" w:fill="FFFFFF"/>
        </w:rPr>
        <w:t xml:space="preserve"> Арендатор,</w:t>
      </w:r>
      <w:r w:rsidRPr="00C27E4F">
        <w:t xml:space="preserve"> при совместном упоминании, именуемые в дальнейшем</w:t>
      </w:r>
      <w:r w:rsidRPr="00C27E4F">
        <w:rPr>
          <w:bCs/>
          <w:shd w:val="clear" w:color="auto" w:fill="FFFFFF"/>
        </w:rPr>
        <w:t xml:space="preserve"> Стороны,</w:t>
      </w:r>
      <w:r w:rsidRPr="00C27E4F">
        <w:t xml:space="preserve"> на основании __________________</w:t>
      </w:r>
      <w:r w:rsidRPr="00C27E4F">
        <w:rPr>
          <w:bCs/>
          <w:shd w:val="clear" w:color="auto" w:fill="FFFFFF"/>
        </w:rPr>
        <w:t>,</w:t>
      </w:r>
      <w:r w:rsidRPr="00C27E4F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7D3BD809" w14:textId="77777777" w:rsidR="00CF70A7" w:rsidRPr="00C27E4F" w:rsidRDefault="00CF70A7" w:rsidP="00CF70A7">
      <w:pPr>
        <w:ind w:firstLine="709"/>
        <w:jc w:val="both"/>
        <w:rPr>
          <w:rStyle w:val="53"/>
          <w:b w:val="0"/>
        </w:rPr>
      </w:pPr>
      <w:r w:rsidRPr="00C27E4F">
        <w:t>1. Арендодатель передал, а Арендатор принял во</w:t>
      </w:r>
      <w:bookmarkStart w:id="138" w:name="bookmark21"/>
      <w:r w:rsidRPr="00C27E4F">
        <w:t xml:space="preserve"> временное владение и пользование за плату </w:t>
      </w:r>
      <w:r w:rsidRPr="00C27E4F">
        <w:rPr>
          <w:rStyle w:val="53"/>
        </w:rPr>
        <w:t xml:space="preserve">Земельный участок </w:t>
      </w:r>
      <w:bookmarkEnd w:id="138"/>
      <w:r w:rsidRPr="00C27E4F">
        <w:rPr>
          <w:rStyle w:val="53"/>
        </w:rPr>
        <w:t xml:space="preserve">площадью ____ </w:t>
      </w:r>
      <w:proofErr w:type="spellStart"/>
      <w:r w:rsidRPr="00C27E4F">
        <w:rPr>
          <w:rStyle w:val="53"/>
        </w:rPr>
        <w:t>кв.м</w:t>
      </w:r>
      <w:proofErr w:type="spellEnd"/>
      <w:r w:rsidRPr="00C27E4F">
        <w:rPr>
          <w:rStyle w:val="53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7BDBBC6A" w14:textId="77777777" w:rsidR="00CF70A7" w:rsidRPr="00C27E4F" w:rsidRDefault="00CF70A7" w:rsidP="00CF70A7">
      <w:pPr>
        <w:ind w:firstLine="709"/>
        <w:jc w:val="both"/>
        <w:rPr>
          <w:rStyle w:val="53"/>
          <w:b w:val="0"/>
        </w:rPr>
      </w:pPr>
      <w:r w:rsidRPr="00C27E4F">
        <w:rPr>
          <w:rStyle w:val="53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37D8251F" w14:textId="77777777" w:rsidR="00CF70A7" w:rsidRPr="00C27E4F" w:rsidRDefault="00CF70A7" w:rsidP="00CF70A7">
      <w:pPr>
        <w:ind w:firstLine="709"/>
        <w:jc w:val="both"/>
        <w:rPr>
          <w:rStyle w:val="53"/>
          <w:b w:val="0"/>
        </w:rPr>
      </w:pPr>
      <w:r w:rsidRPr="00C27E4F">
        <w:rPr>
          <w:rStyle w:val="53"/>
        </w:rPr>
        <w:t>4. Арендатор претензий к Арендодателю не имеет.</w:t>
      </w:r>
    </w:p>
    <w:p w14:paraId="7A14DE6A" w14:textId="77777777" w:rsidR="00CF70A7" w:rsidRPr="00C27E4F" w:rsidRDefault="00CF70A7" w:rsidP="00CF70A7">
      <w:pPr>
        <w:spacing w:line="299" w:lineRule="exact"/>
        <w:ind w:left="100" w:firstLine="300"/>
      </w:pPr>
    </w:p>
    <w:p w14:paraId="0DA585A4" w14:textId="77777777" w:rsidR="00CF70A7" w:rsidRPr="00C27E4F" w:rsidRDefault="00CF70A7" w:rsidP="00CF70A7">
      <w:pPr>
        <w:tabs>
          <w:tab w:val="left" w:pos="358"/>
        </w:tabs>
        <w:jc w:val="center"/>
      </w:pPr>
    </w:p>
    <w:p w14:paraId="2204A53E" w14:textId="77777777" w:rsidR="00CF70A7" w:rsidRPr="00C27E4F" w:rsidRDefault="00CF70A7" w:rsidP="00CF70A7">
      <w:pPr>
        <w:tabs>
          <w:tab w:val="left" w:pos="358"/>
        </w:tabs>
        <w:jc w:val="center"/>
      </w:pPr>
    </w:p>
    <w:p w14:paraId="27440C00" w14:textId="77777777" w:rsidR="00CF70A7" w:rsidRPr="00C27E4F" w:rsidRDefault="00CF70A7" w:rsidP="00CF70A7">
      <w:pPr>
        <w:tabs>
          <w:tab w:val="left" w:pos="358"/>
        </w:tabs>
        <w:jc w:val="center"/>
      </w:pPr>
    </w:p>
    <w:p w14:paraId="788D129F" w14:textId="77777777" w:rsidR="00CF70A7" w:rsidRPr="00C27E4F" w:rsidRDefault="00CF70A7" w:rsidP="00CF70A7">
      <w:pPr>
        <w:tabs>
          <w:tab w:val="left" w:pos="358"/>
        </w:tabs>
        <w:jc w:val="center"/>
      </w:pPr>
      <w:r w:rsidRPr="00C27E4F">
        <w:t>Подписи Сторон</w:t>
      </w:r>
    </w:p>
    <w:p w14:paraId="5710478F" w14:textId="77777777" w:rsidR="00CF70A7" w:rsidRPr="00C27E4F" w:rsidRDefault="00CF70A7" w:rsidP="00CF70A7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CF70A7" w:rsidRPr="00C27E4F" w14:paraId="52FD7078" w14:textId="77777777" w:rsidTr="00462BBE">
        <w:tc>
          <w:tcPr>
            <w:tcW w:w="4503" w:type="dxa"/>
          </w:tcPr>
          <w:p w14:paraId="26962513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both"/>
            </w:pPr>
            <w:r w:rsidRPr="00C27E4F">
              <w:rPr>
                <w:u w:val="single"/>
              </w:rPr>
              <w:t>Арендодатель</w:t>
            </w:r>
            <w:r w:rsidRPr="00C27E4F">
              <w:t xml:space="preserve">: </w:t>
            </w:r>
          </w:p>
          <w:p w14:paraId="6919017F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</w:p>
          <w:p w14:paraId="7F5B5CCB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</w:p>
          <w:p w14:paraId="6F03DB05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  <w:r w:rsidRPr="00C27E4F">
              <w:t xml:space="preserve">                   ________                     М.П.</w:t>
            </w:r>
          </w:p>
          <w:p w14:paraId="01F631A7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  <w:r w:rsidRPr="00C27E4F">
              <w:t xml:space="preserve"> </w:t>
            </w:r>
          </w:p>
          <w:p w14:paraId="5CDB7742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6A7B0388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both"/>
            </w:pPr>
            <w:r w:rsidRPr="00C27E4F">
              <w:rPr>
                <w:u w:val="single"/>
              </w:rPr>
              <w:t>Арендатор</w:t>
            </w:r>
            <w:r w:rsidRPr="00C27E4F">
              <w:t xml:space="preserve">: </w:t>
            </w:r>
          </w:p>
          <w:p w14:paraId="0C43601C" w14:textId="77777777" w:rsidR="00CF70A7" w:rsidRPr="00C27E4F" w:rsidRDefault="00CF70A7" w:rsidP="00462BBE">
            <w:pPr>
              <w:autoSpaceDE w:val="0"/>
              <w:autoSpaceDN w:val="0"/>
              <w:adjustRightInd w:val="0"/>
            </w:pPr>
          </w:p>
          <w:p w14:paraId="0FCAD4A3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</w:p>
          <w:p w14:paraId="734C291C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right"/>
            </w:pPr>
            <w:r w:rsidRPr="00C27E4F">
              <w:t xml:space="preserve">                   ________                     М.П.</w:t>
            </w:r>
          </w:p>
          <w:p w14:paraId="4BD20458" w14:textId="77777777" w:rsidR="00CF70A7" w:rsidRPr="00C27E4F" w:rsidRDefault="00CF70A7" w:rsidP="00462BB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9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9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30E54FA8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4E7220">
        <w:rPr>
          <w:b/>
          <w:color w:val="0000FF"/>
        </w:rPr>
        <w:t xml:space="preserve"> АЗ-РУЗ/19-1830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6625A248" w14:textId="7C364C60" w:rsidR="00B30767" w:rsidRPr="008E4A5F" w:rsidRDefault="00B30767" w:rsidP="00B30767">
      <w:pPr>
        <w:spacing w:line="276" w:lineRule="auto"/>
        <w:jc w:val="both"/>
      </w:pP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40" w:name="_Toc369197433"/>
      <w:bookmarkStart w:id="141" w:name="_Toc378353554"/>
      <w:bookmarkStart w:id="142" w:name="_Toc378591466"/>
      <w:bookmarkStart w:id="143" w:name="_Toc378790992"/>
      <w:bookmarkStart w:id="144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40"/>
      <w:bookmarkEnd w:id="141"/>
      <w:bookmarkEnd w:id="142"/>
      <w:bookmarkEnd w:id="143"/>
      <w:bookmarkEnd w:id="144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1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522409" w14:textId="77777777" w:rsidR="00523B54" w:rsidRDefault="00523B54">
      <w:r>
        <w:separator/>
      </w:r>
    </w:p>
  </w:endnote>
  <w:endnote w:type="continuationSeparator" w:id="0">
    <w:p w14:paraId="30467AC2" w14:textId="77777777" w:rsidR="00523B54" w:rsidRDefault="00523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4FC1AE48" w:rsidR="00462BBE" w:rsidRDefault="00462BBE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06F" w:rsidRPr="002D306F">
          <w:rPr>
            <w:noProof/>
            <w:lang w:val="ru-RU"/>
          </w:rPr>
          <w:t>59</w:t>
        </w:r>
        <w:r>
          <w:fldChar w:fldCharType="end"/>
        </w:r>
      </w:p>
    </w:sdtContent>
  </w:sdt>
  <w:p w14:paraId="45CC9B49" w14:textId="75085373" w:rsidR="00462BBE" w:rsidRPr="00EF6519" w:rsidRDefault="00462BBE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C70B6" w14:textId="77777777" w:rsidR="00523B54" w:rsidRDefault="00523B54">
      <w:r>
        <w:separator/>
      </w:r>
    </w:p>
  </w:footnote>
  <w:footnote w:type="continuationSeparator" w:id="0">
    <w:p w14:paraId="68E186DA" w14:textId="77777777" w:rsidR="00523B54" w:rsidRDefault="00523B54">
      <w:r>
        <w:continuationSeparator/>
      </w:r>
    </w:p>
  </w:footnote>
  <w:footnote w:id="1">
    <w:p w14:paraId="3FE4BEB6" w14:textId="77777777" w:rsidR="00462BBE" w:rsidRDefault="00462BBE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x1ov5F51Vqr5Fgqnn7ZdnRfbjIvvi7sU4wew8yDoZsdobN38QH/gDwjCNvKiUApi09ENffK4kLtWtCDYzCXNTQ==" w:salt="V3uYi2y3iGSYuBBo1gzz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452A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1E41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06F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BBE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073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220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B54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4C08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B1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C1C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50B1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CF70A7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7FC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4C39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1f">
    <w:name w:val="Заголовок №1_"/>
    <w:basedOn w:val="a0"/>
    <w:link w:val="1f0"/>
    <w:rsid w:val="00CF70A7"/>
    <w:rPr>
      <w:sz w:val="26"/>
      <w:szCs w:val="26"/>
      <w:shd w:val="clear" w:color="auto" w:fill="FFFFFF"/>
    </w:rPr>
  </w:style>
  <w:style w:type="character" w:customStyle="1" w:styleId="52">
    <w:name w:val="Заголовок №5"/>
    <w:basedOn w:val="a0"/>
    <w:rsid w:val="00CF70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CF70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11pt">
    <w:name w:val="Основной текст + 11 pt;Полужирный"/>
    <w:basedOn w:val="a0"/>
    <w:rsid w:val="00CF70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character" w:customStyle="1" w:styleId="53">
    <w:name w:val="Заголовок №5 + Не полужирный"/>
    <w:basedOn w:val="a0"/>
    <w:rsid w:val="00CF70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CF70A7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CF70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1f0">
    <w:name w:val="Заголовок №1"/>
    <w:basedOn w:val="a"/>
    <w:link w:val="1f"/>
    <w:rsid w:val="00CF70A7"/>
    <w:pPr>
      <w:shd w:val="clear" w:color="auto" w:fill="FFFFFF"/>
      <w:suppressAutoHyphens w:val="0"/>
      <w:spacing w:after="120" w:line="0" w:lineRule="atLeast"/>
      <w:outlineLvl w:val="0"/>
    </w:pPr>
    <w:rPr>
      <w:sz w:val="26"/>
      <w:szCs w:val="26"/>
      <w:lang w:eastAsia="ru-RU"/>
    </w:rPr>
  </w:style>
  <w:style w:type="paragraph" w:customStyle="1" w:styleId="3e">
    <w:name w:val="Заголовок №3"/>
    <w:basedOn w:val="a"/>
    <w:link w:val="3d"/>
    <w:rsid w:val="00CF70A7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://www.torgi.gov.ru/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368751-06EB-4905-81D8-EDEA65D28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9373</Words>
  <Characters>53430</Characters>
  <Application>Microsoft Office Word</Application>
  <DocSecurity>8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62678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2019-11-07T15:42:00Z</cp:lastPrinted>
  <dcterms:created xsi:type="dcterms:W3CDTF">2019-11-08T06:40:00Z</dcterms:created>
  <dcterms:modified xsi:type="dcterms:W3CDTF">2019-11-08T06:40:00Z</dcterms:modified>
  <cp:contentStatus/>
</cp:coreProperties>
</file>