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C1689EE" w14:textId="77777777" w:rsidR="0068555A" w:rsidRPr="0068555A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8555A">
              <w:rPr>
                <w:bCs/>
                <w:color w:val="0000FF"/>
              </w:rPr>
              <w:t>Администрация Рузского</w:t>
            </w:r>
          </w:p>
          <w:p w14:paraId="2650CA34" w14:textId="47B64C39" w:rsidR="00513D43" w:rsidRPr="00513D43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8555A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4CA79D8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6B10EF6" w14:textId="77777777" w:rsidR="0068555A" w:rsidRPr="00513D43" w:rsidRDefault="0068555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EDABBA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8555A" w:rsidRPr="002E2EA2">
        <w:rPr>
          <w:b/>
          <w:noProof/>
          <w:color w:val="0000FF"/>
          <w:sz w:val="28"/>
          <w:szCs w:val="28"/>
        </w:rPr>
        <w:t>АЗ-РУЗ/19-</w:t>
      </w:r>
      <w:r w:rsidR="002E2EA2" w:rsidRPr="002E2EA2">
        <w:rPr>
          <w:b/>
          <w:noProof/>
          <w:color w:val="0000FF"/>
          <w:sz w:val="28"/>
          <w:szCs w:val="28"/>
        </w:rPr>
        <w:t>2</w:t>
      </w:r>
      <w:r w:rsidR="00773510">
        <w:rPr>
          <w:b/>
          <w:noProof/>
          <w:color w:val="0000FF"/>
          <w:sz w:val="28"/>
          <w:szCs w:val="28"/>
        </w:rPr>
        <w:t>100</w:t>
      </w:r>
      <w:permEnd w:id="1699494554"/>
    </w:p>
    <w:p w14:paraId="4FD9A816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35FF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C122895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FABDF1B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86BC6BA" w:rsidR="00C36575" w:rsidRPr="002B1734" w:rsidRDefault="00F35FF0" w:rsidP="002E2EA2">
      <w:pPr>
        <w:jc w:val="center"/>
        <w:rPr>
          <w:b/>
          <w:bCs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 xml:space="preserve">использования: для </w:t>
      </w:r>
      <w:r w:rsidR="002E2EA2" w:rsidRPr="002E2EA2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0AAAE3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43EDA" w:rsidRPr="00043EDA">
        <w:rPr>
          <w:b/>
          <w:noProof/>
          <w:color w:val="0000FF"/>
          <w:sz w:val="28"/>
          <w:szCs w:val="28"/>
        </w:rPr>
        <w:t>091219/6987935/07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9701DB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45E35" w:rsidRPr="00A45E35">
        <w:rPr>
          <w:b/>
          <w:noProof/>
          <w:color w:val="0000FF"/>
          <w:sz w:val="28"/>
          <w:szCs w:val="28"/>
        </w:rPr>
        <w:t>00300060104623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062972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73510">
        <w:rPr>
          <w:b/>
          <w:noProof/>
          <w:color w:val="0000FF"/>
          <w:sz w:val="28"/>
          <w:szCs w:val="28"/>
        </w:rPr>
        <w:t>10</w:t>
      </w:r>
      <w:r w:rsidR="002E2EA2">
        <w:rPr>
          <w:b/>
          <w:noProof/>
          <w:color w:val="0000FF"/>
          <w:sz w:val="28"/>
          <w:szCs w:val="28"/>
        </w:rPr>
        <w:t>.12</w:t>
      </w:r>
      <w:r w:rsidR="0068555A" w:rsidRPr="0068555A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79BC6F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773510">
        <w:rPr>
          <w:b/>
          <w:noProof/>
          <w:color w:val="0000FF"/>
          <w:sz w:val="28"/>
          <w:szCs w:val="28"/>
        </w:rPr>
        <w:t>10</w:t>
      </w:r>
      <w:r w:rsidR="002E2EA2">
        <w:rPr>
          <w:b/>
          <w:noProof/>
          <w:color w:val="0000FF"/>
          <w:sz w:val="28"/>
          <w:szCs w:val="28"/>
        </w:rPr>
        <w:t>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058C5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E2EA2">
        <w:rPr>
          <w:b/>
          <w:noProof/>
          <w:color w:val="0000FF"/>
          <w:sz w:val="28"/>
          <w:szCs w:val="28"/>
        </w:rPr>
        <w:t>1</w:t>
      </w:r>
      <w:r w:rsidR="00773510">
        <w:rPr>
          <w:b/>
          <w:noProof/>
          <w:color w:val="0000FF"/>
          <w:sz w:val="28"/>
          <w:szCs w:val="28"/>
        </w:rPr>
        <w:t>3</w:t>
      </w:r>
      <w:r w:rsidR="002E2EA2">
        <w:rPr>
          <w:b/>
          <w:noProof/>
          <w:color w:val="0000FF"/>
          <w:sz w:val="28"/>
          <w:szCs w:val="28"/>
        </w:rPr>
        <w:t>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12F5B67" w14:textId="6BFFC690" w:rsidR="00471295" w:rsidRPr="00471295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71295">
        <w:rPr>
          <w:color w:val="0000FF"/>
          <w:sz w:val="22"/>
          <w:szCs w:val="22"/>
        </w:rPr>
        <w:t xml:space="preserve">- </w:t>
      </w:r>
      <w:r w:rsidR="003B54E4" w:rsidRPr="00362B2C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3B54E4">
        <w:rPr>
          <w:color w:val="0000FF"/>
          <w:sz w:val="22"/>
          <w:szCs w:val="22"/>
        </w:rPr>
        <w:t xml:space="preserve">осковской области от 22.11.2019 </w:t>
      </w:r>
      <w:r w:rsidR="003B54E4">
        <w:rPr>
          <w:color w:val="0000FF"/>
          <w:sz w:val="22"/>
          <w:szCs w:val="22"/>
        </w:rPr>
        <w:br/>
        <w:t>№ 175-З п. 168</w:t>
      </w:r>
      <w:r w:rsidRPr="00471295">
        <w:rPr>
          <w:color w:val="0000FF"/>
          <w:sz w:val="22"/>
          <w:szCs w:val="22"/>
        </w:rPr>
        <w:t>;</w:t>
      </w:r>
    </w:p>
    <w:p w14:paraId="4C979EFB" w14:textId="0C03A969" w:rsidR="004F5A3B" w:rsidRPr="0066427B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1295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104FED">
        <w:rPr>
          <w:color w:val="0000FF"/>
          <w:sz w:val="22"/>
          <w:szCs w:val="22"/>
        </w:rPr>
        <w:t xml:space="preserve">ой области от </w:t>
      </w:r>
      <w:r w:rsidR="003B54E4">
        <w:rPr>
          <w:color w:val="0000FF"/>
          <w:sz w:val="22"/>
          <w:szCs w:val="22"/>
        </w:rPr>
        <w:t>28.11</w:t>
      </w:r>
      <w:r w:rsidR="00104FED">
        <w:rPr>
          <w:color w:val="0000FF"/>
          <w:sz w:val="22"/>
          <w:szCs w:val="22"/>
        </w:rPr>
        <w:t xml:space="preserve">.2019 № </w:t>
      </w:r>
      <w:r w:rsidR="003B54E4">
        <w:rPr>
          <w:color w:val="0000FF"/>
          <w:sz w:val="22"/>
          <w:szCs w:val="22"/>
        </w:rPr>
        <w:t>5582</w:t>
      </w:r>
      <w:r w:rsidR="008648E3">
        <w:rPr>
          <w:color w:val="0000FF"/>
          <w:sz w:val="22"/>
          <w:szCs w:val="22"/>
        </w:rPr>
        <w:t xml:space="preserve"> </w:t>
      </w:r>
      <w:r w:rsidR="008648E3">
        <w:rPr>
          <w:color w:val="0000FF"/>
          <w:sz w:val="22"/>
          <w:szCs w:val="22"/>
        </w:rPr>
        <w:br/>
      </w:r>
      <w:r w:rsidRPr="00471295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648E3">
        <w:rPr>
          <w:color w:val="0000FF"/>
          <w:sz w:val="22"/>
          <w:szCs w:val="22"/>
        </w:rPr>
        <w:t xml:space="preserve">о участка с кадастровым номером </w:t>
      </w:r>
      <w:r w:rsidR="003B54E4" w:rsidRPr="003B54E4">
        <w:rPr>
          <w:color w:val="0000FF"/>
          <w:sz w:val="22"/>
          <w:szCs w:val="22"/>
        </w:rPr>
        <w:t>50:19:0040501:1450</w:t>
      </w:r>
      <w:r w:rsidRPr="00471295">
        <w:rPr>
          <w:color w:val="0000FF"/>
          <w:sz w:val="22"/>
          <w:szCs w:val="22"/>
        </w:rPr>
        <w:t xml:space="preserve">, из земель </w:t>
      </w:r>
      <w:r w:rsidR="008648E3">
        <w:rPr>
          <w:color w:val="0000FF"/>
          <w:sz w:val="22"/>
          <w:szCs w:val="22"/>
        </w:rPr>
        <w:t>государственной неразграниченной собственности</w:t>
      </w:r>
      <w:r w:rsidRPr="00471295"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B3531FC" w14:textId="77777777" w:rsidR="003B54E4" w:rsidRDefault="00DC1D6B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</w:p>
    <w:p w14:paraId="17A398B6" w14:textId="77777777" w:rsidR="003B54E4" w:rsidRDefault="003B54E4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AF62ACD" w14:textId="4DC4F2CE" w:rsidR="008648E3" w:rsidRPr="008648E3" w:rsidRDefault="008648E3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648E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D4B6CA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B7545B1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Сайт: www.ruzaregion.ru</w:t>
      </w:r>
    </w:p>
    <w:p w14:paraId="4CFF56C4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7AB07145" w:rsidR="00DC1D6B" w:rsidRPr="002D01A9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8648E3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376F3B8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8648E3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Рузского городского округа</w:t>
      </w:r>
      <w:r w:rsidR="008648E3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A97986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B6887" w:rsidRPr="00CB6887">
        <w:rPr>
          <w:color w:val="0000FF"/>
          <w:sz w:val="22"/>
          <w:szCs w:val="22"/>
        </w:rPr>
        <w:t>Московская область, Рузский муниципальный район, с/п Дороховское, п. Дорохово, ул. Пионерская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5C35F8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2EA2">
        <w:rPr>
          <w:color w:val="0000FF"/>
          <w:sz w:val="22"/>
          <w:szCs w:val="22"/>
        </w:rPr>
        <w:t>1 4</w:t>
      </w:r>
      <w:r w:rsidR="00CB6887">
        <w:rPr>
          <w:color w:val="0000FF"/>
          <w:sz w:val="22"/>
          <w:szCs w:val="22"/>
        </w:rPr>
        <w:t>5</w:t>
      </w:r>
      <w:r w:rsidR="002E2EA2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B0257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B54E4" w:rsidRPr="003B54E4">
        <w:rPr>
          <w:color w:val="0000FF"/>
          <w:sz w:val="22"/>
          <w:szCs w:val="22"/>
        </w:rPr>
        <w:t xml:space="preserve">50:19:0040501:1450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CB6887">
        <w:rPr>
          <w:color w:val="0000FF"/>
          <w:sz w:val="22"/>
          <w:szCs w:val="22"/>
        </w:rPr>
        <w:t>13.02</w:t>
      </w:r>
      <w:r w:rsidR="008648E3">
        <w:rPr>
          <w:color w:val="0000FF"/>
          <w:sz w:val="22"/>
          <w:szCs w:val="22"/>
        </w:rPr>
        <w:t xml:space="preserve">.2019 № </w:t>
      </w:r>
      <w:r w:rsidR="00CB6887">
        <w:rPr>
          <w:color w:val="0000FF"/>
          <w:sz w:val="22"/>
          <w:szCs w:val="22"/>
        </w:rPr>
        <w:t>50-0-1-330/4007/2019-389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B863BED" w14:textId="5CBCC829" w:rsidR="008648E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(выписка из Единого государственного реестра недвижимо</w:t>
      </w:r>
      <w:r w:rsidR="002E2EA2">
        <w:rPr>
          <w:color w:val="0000FF"/>
          <w:sz w:val="22"/>
          <w:szCs w:val="22"/>
        </w:rPr>
        <w:t xml:space="preserve">сти об объекте недвижимости от </w:t>
      </w:r>
      <w:r w:rsidR="00CB6887">
        <w:rPr>
          <w:color w:val="0000FF"/>
          <w:sz w:val="22"/>
          <w:szCs w:val="22"/>
        </w:rPr>
        <w:t xml:space="preserve">13.02.2019 </w:t>
      </w:r>
      <w:r w:rsidR="00CB6887">
        <w:rPr>
          <w:color w:val="0000FF"/>
          <w:sz w:val="22"/>
          <w:szCs w:val="22"/>
        </w:rPr>
        <w:br/>
        <w:t>№ 50-0-1-330/4007/2019-389</w:t>
      </w:r>
      <w:r w:rsidR="002E2EA2" w:rsidRPr="00242F27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 xml:space="preserve"> – Приложение 2).</w:t>
      </w:r>
    </w:p>
    <w:p w14:paraId="0B0BE6E9" w14:textId="13084A42" w:rsidR="00242F27" w:rsidRDefault="00024A75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об </w:t>
      </w:r>
      <w:r w:rsidRPr="002E2EA2">
        <w:rPr>
          <w:b/>
          <w:color w:val="0000FF"/>
          <w:sz w:val="22"/>
          <w:szCs w:val="22"/>
        </w:rPr>
        <w:t>ограничениях</w:t>
      </w:r>
      <w:r w:rsidR="00001647" w:rsidRPr="002E2EA2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2E2EA2">
        <w:rPr>
          <w:b/>
          <w:color w:val="0000FF"/>
          <w:sz w:val="22"/>
          <w:szCs w:val="22"/>
        </w:rPr>
        <w:t>:</w:t>
      </w:r>
      <w:r w:rsidR="002C6926" w:rsidRPr="002E2EA2">
        <w:rPr>
          <w:color w:val="0000FF"/>
          <w:sz w:val="22"/>
          <w:szCs w:val="22"/>
        </w:rPr>
        <w:t xml:space="preserve"> </w:t>
      </w:r>
      <w:r w:rsidR="008648E3" w:rsidRPr="002E2EA2">
        <w:rPr>
          <w:color w:val="0000FF"/>
          <w:sz w:val="22"/>
          <w:szCs w:val="22"/>
        </w:rPr>
        <w:t xml:space="preserve">указаны в </w:t>
      </w:r>
      <w:r w:rsidR="002E2EA2" w:rsidRPr="002E2EA2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646FA0">
        <w:rPr>
          <w:color w:val="0000FF"/>
          <w:sz w:val="22"/>
          <w:szCs w:val="22"/>
        </w:rPr>
        <w:t xml:space="preserve">28.11.2019 № 5582 </w:t>
      </w:r>
      <w:r w:rsidR="00646FA0" w:rsidRPr="00471295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46FA0">
        <w:rPr>
          <w:color w:val="0000FF"/>
          <w:sz w:val="22"/>
          <w:szCs w:val="22"/>
        </w:rPr>
        <w:t xml:space="preserve">о участка с кадастровым номером </w:t>
      </w:r>
      <w:r w:rsidR="00646FA0" w:rsidRPr="003B54E4">
        <w:rPr>
          <w:color w:val="0000FF"/>
          <w:sz w:val="22"/>
          <w:szCs w:val="22"/>
        </w:rPr>
        <w:t>50:19:0040501:1450</w:t>
      </w:r>
      <w:r w:rsidR="002E2EA2" w:rsidRPr="002E2EA2">
        <w:rPr>
          <w:color w:val="0000FF"/>
          <w:sz w:val="22"/>
          <w:szCs w:val="22"/>
        </w:rPr>
        <w:t xml:space="preserve">, из земель государственной неразграниченной собственности» (Приложение 1), </w:t>
      </w:r>
      <w:r w:rsidR="008648E3" w:rsidRPr="002E2EA2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02.08.2019 № 28Исх-21</w:t>
      </w:r>
      <w:r w:rsidR="00646FA0">
        <w:rPr>
          <w:color w:val="0000FF"/>
          <w:sz w:val="22"/>
          <w:szCs w:val="22"/>
        </w:rPr>
        <w:t>146</w:t>
      </w:r>
      <w:r w:rsidR="008648E3" w:rsidRPr="002E2EA2">
        <w:rPr>
          <w:color w:val="0000FF"/>
          <w:sz w:val="22"/>
          <w:szCs w:val="22"/>
        </w:rPr>
        <w:t xml:space="preserve">/Т-20 </w:t>
      </w:r>
      <w:r w:rsidR="002C6926" w:rsidRPr="002E2EA2">
        <w:rPr>
          <w:color w:val="0000FF"/>
          <w:sz w:val="22"/>
          <w:szCs w:val="22"/>
        </w:rPr>
        <w:t>(Приложение 4)</w:t>
      </w:r>
      <w:r w:rsidR="002E2EA2" w:rsidRPr="002E2EA2">
        <w:rPr>
          <w:color w:val="0000FF"/>
          <w:sz w:val="22"/>
          <w:szCs w:val="22"/>
        </w:rPr>
        <w:t xml:space="preserve">, </w:t>
      </w:r>
      <w:r w:rsidR="00646FA0" w:rsidRPr="008648E3">
        <w:rPr>
          <w:color w:val="0000FF"/>
          <w:sz w:val="22"/>
          <w:szCs w:val="22"/>
        </w:rPr>
        <w:t>выписк</w:t>
      </w:r>
      <w:r w:rsidR="00646FA0">
        <w:rPr>
          <w:color w:val="0000FF"/>
          <w:sz w:val="22"/>
          <w:szCs w:val="22"/>
        </w:rPr>
        <w:t>е</w:t>
      </w:r>
      <w:r w:rsidR="00646FA0" w:rsidRPr="008648E3">
        <w:rPr>
          <w:color w:val="0000FF"/>
          <w:sz w:val="22"/>
          <w:szCs w:val="22"/>
        </w:rPr>
        <w:t xml:space="preserve"> из Единого государственного реестра недвижимо</w:t>
      </w:r>
      <w:r w:rsidR="00646FA0">
        <w:rPr>
          <w:color w:val="0000FF"/>
          <w:sz w:val="22"/>
          <w:szCs w:val="22"/>
        </w:rPr>
        <w:t xml:space="preserve">сти об объекте недвижимости от 13.02.2019 </w:t>
      </w:r>
      <w:r w:rsidR="00646FA0">
        <w:rPr>
          <w:color w:val="0000FF"/>
          <w:sz w:val="22"/>
          <w:szCs w:val="22"/>
        </w:rPr>
        <w:br/>
        <w:t>№ 50-0-1-330/4007/2019-389</w:t>
      </w:r>
      <w:r w:rsidR="00646FA0" w:rsidRPr="00242F27">
        <w:rPr>
          <w:color w:val="0000FF"/>
          <w:sz w:val="22"/>
          <w:szCs w:val="22"/>
        </w:rPr>
        <w:t xml:space="preserve"> </w:t>
      </w:r>
      <w:r w:rsidR="00646FA0">
        <w:rPr>
          <w:color w:val="0000FF"/>
          <w:sz w:val="22"/>
          <w:szCs w:val="22"/>
        </w:rPr>
        <w:t>(</w:t>
      </w:r>
      <w:r w:rsidR="00646FA0" w:rsidRPr="008648E3">
        <w:rPr>
          <w:color w:val="0000FF"/>
          <w:sz w:val="22"/>
          <w:szCs w:val="22"/>
        </w:rPr>
        <w:t>Приложение 2)</w:t>
      </w:r>
      <w:r w:rsidR="00646FA0">
        <w:rPr>
          <w:color w:val="0000FF"/>
          <w:sz w:val="22"/>
          <w:szCs w:val="22"/>
        </w:rPr>
        <w:t xml:space="preserve">, </w:t>
      </w:r>
      <w:r w:rsidR="002E2EA2">
        <w:rPr>
          <w:color w:val="0000FF"/>
          <w:sz w:val="22"/>
          <w:szCs w:val="22"/>
        </w:rPr>
        <w:t xml:space="preserve">письме </w:t>
      </w:r>
      <w:r w:rsidR="00646FA0">
        <w:rPr>
          <w:color w:val="0000FF"/>
          <w:sz w:val="22"/>
          <w:szCs w:val="22"/>
        </w:rPr>
        <w:t>Администрации городского округа Рузский Московской области от 05.05.2019 № 162-01Исх-3751</w:t>
      </w:r>
      <w:r w:rsidR="002E2EA2">
        <w:rPr>
          <w:color w:val="0000FF"/>
          <w:sz w:val="22"/>
          <w:szCs w:val="22"/>
        </w:rPr>
        <w:t xml:space="preserve"> (Приложение </w:t>
      </w:r>
      <w:r w:rsidR="00646FA0">
        <w:rPr>
          <w:color w:val="0000FF"/>
          <w:sz w:val="22"/>
          <w:szCs w:val="22"/>
        </w:rPr>
        <w:t>2</w:t>
      </w:r>
      <w:r w:rsidR="002E2EA2">
        <w:rPr>
          <w:color w:val="0000FF"/>
          <w:sz w:val="22"/>
          <w:szCs w:val="22"/>
        </w:rPr>
        <w:t xml:space="preserve">), </w:t>
      </w:r>
      <w:r w:rsidR="006F6607">
        <w:rPr>
          <w:color w:val="0000FF"/>
          <w:sz w:val="22"/>
          <w:szCs w:val="22"/>
        </w:rPr>
        <w:t xml:space="preserve">письме межмуниципального отдела по Можайскому и Рузскому районам </w:t>
      </w:r>
      <w:r w:rsidR="006F6607" w:rsidRPr="006F6607">
        <w:rPr>
          <w:color w:val="0000FF"/>
          <w:sz w:val="22"/>
          <w:szCs w:val="22"/>
        </w:rPr>
        <w:t xml:space="preserve">Управления Федеральной службы государственной регистрации, кадастра и картографии по Московской области от </w:t>
      </w:r>
      <w:r w:rsidR="006F6607">
        <w:rPr>
          <w:color w:val="0000FF"/>
          <w:sz w:val="22"/>
          <w:szCs w:val="22"/>
        </w:rPr>
        <w:t>17.06.2019</w:t>
      </w:r>
      <w:r w:rsidR="006F6607" w:rsidRPr="006F6607">
        <w:rPr>
          <w:color w:val="0000FF"/>
          <w:sz w:val="22"/>
          <w:szCs w:val="22"/>
        </w:rPr>
        <w:t xml:space="preserve"> № </w:t>
      </w:r>
      <w:r w:rsidR="006F6607">
        <w:rPr>
          <w:color w:val="0000FF"/>
          <w:sz w:val="22"/>
          <w:szCs w:val="22"/>
        </w:rPr>
        <w:t>50-19-10-001143/19 (Приложение 2),</w:t>
      </w:r>
      <w:r w:rsidR="006F6607" w:rsidRPr="006F6607">
        <w:rPr>
          <w:color w:val="0000FF"/>
          <w:sz w:val="22"/>
          <w:szCs w:val="22"/>
        </w:rPr>
        <w:t xml:space="preserve"> </w:t>
      </w:r>
      <w:r w:rsidR="002E2EA2" w:rsidRPr="002E2EA2">
        <w:rPr>
          <w:color w:val="0000FF"/>
          <w:sz w:val="22"/>
          <w:szCs w:val="22"/>
        </w:rPr>
        <w:t>в том числе:</w:t>
      </w:r>
    </w:p>
    <w:p w14:paraId="7C41BD8B" w14:textId="1253A4BF" w:rsidR="006F6607" w:rsidRPr="006F6607" w:rsidRDefault="006F6607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6F6607">
        <w:rPr>
          <w:color w:val="0000FF"/>
          <w:sz w:val="22"/>
          <w:szCs w:val="22"/>
        </w:rPr>
        <w:t>Ограничения прав на часть (1</w:t>
      </w:r>
      <w:r w:rsidR="00C313B3">
        <w:rPr>
          <w:color w:val="0000FF"/>
          <w:sz w:val="22"/>
          <w:szCs w:val="22"/>
        </w:rPr>
        <w:t>36</w:t>
      </w:r>
      <w:r w:rsidRPr="006F6607">
        <w:rPr>
          <w:color w:val="0000FF"/>
          <w:sz w:val="22"/>
          <w:szCs w:val="22"/>
        </w:rPr>
        <w:t xml:space="preserve"> кв.м) Земельного участка, предусмотренные статьями 56, 56.1 Земельного кодекса Российской Федерации</w:t>
      </w:r>
      <w:r w:rsidR="00C313B3">
        <w:rPr>
          <w:color w:val="0000FF"/>
          <w:sz w:val="22"/>
          <w:szCs w:val="22"/>
        </w:rPr>
        <w:t>: 50.19.2.97:</w:t>
      </w:r>
      <w:r w:rsidRPr="006F6607">
        <w:rPr>
          <w:color w:val="0000FF"/>
          <w:sz w:val="22"/>
          <w:szCs w:val="22"/>
        </w:rPr>
        <w:t xml:space="preserve"> Охранная зона </w:t>
      </w:r>
      <w:r w:rsidR="00C313B3">
        <w:rPr>
          <w:color w:val="0000FF"/>
          <w:sz w:val="22"/>
          <w:szCs w:val="22"/>
        </w:rPr>
        <w:t>ЛЭП 10 кВ с отпайками: ПС № 464 фидер 3</w:t>
      </w:r>
      <w:r w:rsidRPr="006F6607">
        <w:rPr>
          <w:color w:val="0000FF"/>
          <w:sz w:val="22"/>
          <w:szCs w:val="22"/>
        </w:rPr>
        <w:t>.</w:t>
      </w:r>
    </w:p>
    <w:p w14:paraId="011184AC" w14:textId="77777777" w:rsidR="006F6607" w:rsidRPr="006F6607" w:rsidRDefault="006F6607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6F6607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40157DF3" w14:textId="2A097494" w:rsidR="006F6607" w:rsidRDefault="006F6607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6F6607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C313B3">
        <w:rPr>
          <w:color w:val="0000FF"/>
          <w:sz w:val="22"/>
          <w:szCs w:val="22"/>
        </w:rPr>
        <w:t>ЛЭП 10 кВ с отпайками: ПС № 464 фидер 3</w:t>
      </w:r>
      <w:r w:rsidRPr="006F6607">
        <w:rPr>
          <w:color w:val="0000FF"/>
          <w:sz w:val="22"/>
          <w:szCs w:val="22"/>
        </w:rPr>
        <w:t>, в целях обеспечения их безопасности.</w:t>
      </w:r>
    </w:p>
    <w:p w14:paraId="47CA24B6" w14:textId="569A1967" w:rsidR="0063063B" w:rsidRDefault="0063063B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 полностью расположен:</w:t>
      </w:r>
    </w:p>
    <w:p w14:paraId="2E15C62A" w14:textId="756F36CE" w:rsidR="0063063B" w:rsidRPr="0063063B" w:rsidRDefault="0063063B" w:rsidP="0063063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3063B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63063B">
        <w:rPr>
          <w:color w:val="0000FF"/>
          <w:sz w:val="22"/>
          <w:szCs w:val="22"/>
        </w:rPr>
        <w:t>.</w:t>
      </w:r>
    </w:p>
    <w:p w14:paraId="145FF26E" w14:textId="77777777" w:rsidR="0063063B" w:rsidRPr="0063063B" w:rsidRDefault="0063063B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63063B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0CD5929" w14:textId="3FE43024" w:rsidR="0063063B" w:rsidRPr="002E2EA2" w:rsidRDefault="0063063B" w:rsidP="0063063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63063B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087D8526" w14:textId="1E9B6EEC" w:rsidR="002E2EA2" w:rsidRPr="002E2EA2" w:rsidRDefault="002E2EA2" w:rsidP="002E2EA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6C13B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8648E3" w:rsidRPr="008648E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E0B1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648E3" w:rsidRPr="008648E3">
        <w:rPr>
          <w:color w:val="0000FF"/>
          <w:sz w:val="22"/>
          <w:szCs w:val="22"/>
        </w:rPr>
        <w:t xml:space="preserve">для </w:t>
      </w:r>
      <w:r w:rsidR="002E2EA2" w:rsidRPr="002E2EA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268C2AA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</w:p>
    <w:p w14:paraId="6A4E3365" w14:textId="61654F5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88447161"/>
    <w:p w14:paraId="06A2B16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4D1FDD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648E3" w:rsidRPr="008648E3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8648E3">
        <w:rPr>
          <w:color w:val="0000FF"/>
          <w:sz w:val="22"/>
          <w:szCs w:val="22"/>
        </w:rPr>
        <w:t xml:space="preserve">униципального района и Рузского </w:t>
      </w:r>
      <w:r w:rsidR="008648E3" w:rsidRPr="008648E3">
        <w:rPr>
          <w:color w:val="0000FF"/>
          <w:sz w:val="22"/>
          <w:szCs w:val="22"/>
        </w:rPr>
        <w:t>городского округа Комитета по архитектуре и градостроительству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8648E3">
        <w:rPr>
          <w:color w:val="0000FF"/>
          <w:sz w:val="22"/>
          <w:szCs w:val="22"/>
        </w:rPr>
        <w:t xml:space="preserve">02.08.2019 </w:t>
      </w:r>
      <w:r w:rsidR="008648E3">
        <w:rPr>
          <w:color w:val="0000FF"/>
          <w:sz w:val="22"/>
          <w:szCs w:val="22"/>
        </w:rPr>
        <w:br/>
      </w:r>
      <w:r w:rsidR="002E2EA2" w:rsidRPr="002E2EA2">
        <w:rPr>
          <w:color w:val="0000FF"/>
          <w:sz w:val="22"/>
          <w:szCs w:val="22"/>
        </w:rPr>
        <w:t>№ 28Исх-</w:t>
      </w:r>
      <w:r w:rsidR="00646FA0" w:rsidRPr="002E2EA2">
        <w:rPr>
          <w:color w:val="0000FF"/>
          <w:sz w:val="22"/>
          <w:szCs w:val="22"/>
        </w:rPr>
        <w:t>21</w:t>
      </w:r>
      <w:r w:rsidR="00646FA0">
        <w:rPr>
          <w:color w:val="0000FF"/>
          <w:sz w:val="22"/>
          <w:szCs w:val="22"/>
        </w:rPr>
        <w:t>146</w:t>
      </w:r>
      <w:r w:rsidR="002E2EA2" w:rsidRPr="002E2EA2">
        <w:rPr>
          <w:color w:val="0000FF"/>
          <w:sz w:val="22"/>
          <w:szCs w:val="22"/>
        </w:rPr>
        <w:t xml:space="preserve">/Т-20 </w:t>
      </w:r>
      <w:r w:rsidR="008648E3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7F40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8648E3" w:rsidRPr="008648E3">
        <w:rPr>
          <w:color w:val="0000FF"/>
          <w:sz w:val="22"/>
          <w:szCs w:val="22"/>
        </w:rPr>
        <w:t xml:space="preserve">указаны в письмах АО «Жилсервис» от </w:t>
      </w:r>
      <w:r w:rsidR="007F0EEB">
        <w:rPr>
          <w:color w:val="0000FF"/>
          <w:sz w:val="22"/>
          <w:szCs w:val="22"/>
        </w:rPr>
        <w:t>20.03</w:t>
      </w:r>
      <w:r w:rsidR="00934FEA">
        <w:rPr>
          <w:color w:val="0000FF"/>
          <w:sz w:val="22"/>
          <w:szCs w:val="22"/>
        </w:rPr>
        <w:t>.2019 № 2</w:t>
      </w:r>
      <w:r w:rsidR="007F0EEB">
        <w:rPr>
          <w:color w:val="0000FF"/>
          <w:sz w:val="22"/>
          <w:szCs w:val="22"/>
        </w:rPr>
        <w:t>27</w:t>
      </w:r>
      <w:r w:rsidR="008648E3">
        <w:rPr>
          <w:color w:val="0000FF"/>
          <w:sz w:val="22"/>
          <w:szCs w:val="22"/>
        </w:rPr>
        <w:t>, №</w:t>
      </w:r>
      <w:r w:rsidR="00934FEA">
        <w:rPr>
          <w:color w:val="0000FF"/>
          <w:sz w:val="22"/>
          <w:szCs w:val="22"/>
        </w:rPr>
        <w:t> 2</w:t>
      </w:r>
      <w:r w:rsidR="007F0EEB">
        <w:rPr>
          <w:color w:val="0000FF"/>
          <w:sz w:val="22"/>
          <w:szCs w:val="22"/>
        </w:rPr>
        <w:t>28</w:t>
      </w:r>
      <w:r w:rsidR="008648E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2A2F5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8648E3" w:rsidRPr="008648E3">
        <w:rPr>
          <w:color w:val="0000FF"/>
          <w:sz w:val="22"/>
          <w:szCs w:val="22"/>
        </w:rPr>
        <w:t>указаны в письме АО «Жилсервис» от</w:t>
      </w:r>
      <w:r w:rsidR="008648E3">
        <w:rPr>
          <w:color w:val="0000FF"/>
          <w:sz w:val="22"/>
          <w:szCs w:val="22"/>
        </w:rPr>
        <w:t xml:space="preserve"> </w:t>
      </w:r>
      <w:r w:rsidR="007F0EEB">
        <w:rPr>
          <w:color w:val="0000FF"/>
          <w:sz w:val="22"/>
          <w:szCs w:val="22"/>
        </w:rPr>
        <w:t>20.03</w:t>
      </w:r>
      <w:r w:rsidR="008648E3">
        <w:rPr>
          <w:color w:val="0000FF"/>
          <w:sz w:val="22"/>
          <w:szCs w:val="22"/>
        </w:rPr>
        <w:t>.2019 №</w:t>
      </w:r>
      <w:r w:rsidR="007F0EEB">
        <w:rPr>
          <w:color w:val="0000FF"/>
          <w:sz w:val="22"/>
          <w:szCs w:val="22"/>
        </w:rPr>
        <w:t xml:space="preserve"> 226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8B3124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8648E3" w:rsidRPr="008648E3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7F0EEB">
        <w:rPr>
          <w:color w:val="0000FF"/>
          <w:sz w:val="22"/>
          <w:szCs w:val="22"/>
        </w:rPr>
        <w:t>01</w:t>
      </w:r>
      <w:r w:rsidR="002E2EA2">
        <w:rPr>
          <w:color w:val="0000FF"/>
          <w:sz w:val="22"/>
          <w:szCs w:val="22"/>
        </w:rPr>
        <w:t>.04</w:t>
      </w:r>
      <w:r w:rsidR="008648E3">
        <w:rPr>
          <w:color w:val="0000FF"/>
          <w:sz w:val="22"/>
          <w:szCs w:val="22"/>
        </w:rPr>
        <w:t xml:space="preserve">.2019 № </w:t>
      </w:r>
      <w:r w:rsidR="002E2EA2">
        <w:rPr>
          <w:color w:val="0000FF"/>
          <w:sz w:val="22"/>
          <w:szCs w:val="22"/>
        </w:rPr>
        <w:t>6</w:t>
      </w:r>
      <w:r w:rsidR="007F0EEB">
        <w:rPr>
          <w:color w:val="0000FF"/>
          <w:sz w:val="22"/>
          <w:szCs w:val="22"/>
        </w:rPr>
        <w:t>75</w:t>
      </w:r>
      <w:r w:rsidR="008648E3">
        <w:rPr>
          <w:color w:val="0000FF"/>
          <w:sz w:val="22"/>
          <w:szCs w:val="22"/>
        </w:rPr>
        <w:t xml:space="preserve">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9A0E9B5" w:rsidR="00B517F8" w:rsidRDefault="00B517F8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письме филиала ПАО «МОЭСК» - Запад</w:t>
      </w:r>
      <w:r w:rsidR="008648E3">
        <w:rPr>
          <w:color w:val="0000FF"/>
          <w:sz w:val="22"/>
          <w:szCs w:val="22"/>
        </w:rPr>
        <w:t xml:space="preserve">ные электрические сети (работает под брендом «Россети </w:t>
      </w:r>
      <w:r w:rsidR="008648E3" w:rsidRPr="008648E3">
        <w:rPr>
          <w:color w:val="0000FF"/>
          <w:sz w:val="22"/>
          <w:szCs w:val="22"/>
        </w:rPr>
        <w:t>Московский регион»</w:t>
      </w:r>
      <w:r w:rsidR="008648E3">
        <w:rPr>
          <w:color w:val="0000FF"/>
          <w:sz w:val="22"/>
          <w:szCs w:val="22"/>
        </w:rPr>
        <w:t xml:space="preserve">) от </w:t>
      </w:r>
      <w:r w:rsidR="007F0EEB">
        <w:rPr>
          <w:color w:val="0000FF"/>
          <w:sz w:val="22"/>
          <w:szCs w:val="22"/>
        </w:rPr>
        <w:t>18.11</w:t>
      </w:r>
      <w:r w:rsidR="008648E3" w:rsidRPr="008648E3">
        <w:rPr>
          <w:color w:val="0000FF"/>
          <w:sz w:val="22"/>
          <w:szCs w:val="22"/>
        </w:rPr>
        <w:t xml:space="preserve">.2019 </w:t>
      </w:r>
      <w:r w:rsidR="008648E3">
        <w:rPr>
          <w:color w:val="0000FF"/>
          <w:sz w:val="22"/>
          <w:szCs w:val="22"/>
        </w:rPr>
        <w:t>№ МЖ-19-114-</w:t>
      </w:r>
      <w:r w:rsidR="007F0EEB">
        <w:rPr>
          <w:color w:val="0000FF"/>
          <w:sz w:val="22"/>
          <w:szCs w:val="22"/>
        </w:rPr>
        <w:t xml:space="preserve">6285 </w:t>
      </w:r>
      <w:r w:rsidR="008648E3">
        <w:rPr>
          <w:color w:val="0000FF"/>
          <w:sz w:val="22"/>
          <w:szCs w:val="22"/>
        </w:rPr>
        <w:t>(</w:t>
      </w:r>
      <w:r w:rsidR="007F0EEB">
        <w:rPr>
          <w:color w:val="0000FF"/>
          <w:sz w:val="22"/>
          <w:szCs w:val="22"/>
        </w:rPr>
        <w:t>715088</w:t>
      </w:r>
      <w:r w:rsidR="008648E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66914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31D42">
        <w:rPr>
          <w:b/>
          <w:color w:val="0000FF"/>
          <w:sz w:val="22"/>
          <w:szCs w:val="22"/>
        </w:rPr>
        <w:t>31 514,30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31D42" w:rsidRPr="00331D42">
        <w:rPr>
          <w:color w:val="0000FF"/>
          <w:sz w:val="22"/>
          <w:szCs w:val="22"/>
        </w:rPr>
        <w:t>Тридцать одна тысяча пятьсот четырнадцать</w:t>
      </w:r>
      <w:r w:rsidR="00C36B72" w:rsidRPr="00C36B72">
        <w:rPr>
          <w:color w:val="0000FF"/>
          <w:sz w:val="22"/>
          <w:szCs w:val="22"/>
        </w:rPr>
        <w:t xml:space="preserve"> </w:t>
      </w:r>
      <w:r w:rsidR="00C36B72">
        <w:rPr>
          <w:color w:val="0000FF"/>
          <w:sz w:val="22"/>
          <w:szCs w:val="22"/>
        </w:rPr>
        <w:t xml:space="preserve">руб. </w:t>
      </w:r>
      <w:r w:rsidR="00C36B72">
        <w:rPr>
          <w:color w:val="0000FF"/>
          <w:sz w:val="22"/>
          <w:szCs w:val="22"/>
        </w:rPr>
        <w:br/>
      </w:r>
      <w:r w:rsidR="00331D42">
        <w:rPr>
          <w:color w:val="0000FF"/>
          <w:sz w:val="22"/>
          <w:szCs w:val="22"/>
        </w:rPr>
        <w:t>30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427F4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31D42">
        <w:rPr>
          <w:b/>
          <w:color w:val="0000FF"/>
          <w:sz w:val="22"/>
          <w:szCs w:val="22"/>
        </w:rPr>
        <w:t>945,42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31D42" w:rsidRPr="00331D42">
        <w:rPr>
          <w:color w:val="0000FF"/>
          <w:sz w:val="22"/>
          <w:szCs w:val="22"/>
        </w:rPr>
        <w:t xml:space="preserve">Девятьсот сорок пять </w:t>
      </w:r>
      <w:r w:rsidR="00C36B72">
        <w:rPr>
          <w:color w:val="0000FF"/>
          <w:sz w:val="22"/>
          <w:szCs w:val="22"/>
        </w:rPr>
        <w:t xml:space="preserve">руб. </w:t>
      </w:r>
      <w:r w:rsidR="00331D42">
        <w:rPr>
          <w:color w:val="0000FF"/>
          <w:sz w:val="22"/>
          <w:szCs w:val="22"/>
        </w:rPr>
        <w:t>42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05CAF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31D42">
        <w:rPr>
          <w:b/>
          <w:color w:val="0000FF"/>
          <w:sz w:val="22"/>
          <w:szCs w:val="22"/>
        </w:rPr>
        <w:t>31 514,30</w:t>
      </w:r>
      <w:r w:rsidR="00331D42" w:rsidRPr="00242F27">
        <w:rPr>
          <w:b/>
          <w:color w:val="0000FF"/>
          <w:sz w:val="22"/>
          <w:szCs w:val="22"/>
        </w:rPr>
        <w:t xml:space="preserve"> руб.</w:t>
      </w:r>
      <w:r w:rsidR="00331D42" w:rsidRPr="00242F27">
        <w:rPr>
          <w:color w:val="0000FF"/>
          <w:sz w:val="22"/>
          <w:szCs w:val="22"/>
        </w:rPr>
        <w:t xml:space="preserve"> (</w:t>
      </w:r>
      <w:r w:rsidR="00331D42" w:rsidRPr="00331D42">
        <w:rPr>
          <w:color w:val="0000FF"/>
          <w:sz w:val="22"/>
          <w:szCs w:val="22"/>
        </w:rPr>
        <w:t>Тридцать одна тысяча пятьсот четырнадцать</w:t>
      </w:r>
      <w:r w:rsidR="00331D42" w:rsidRPr="00C36B72">
        <w:rPr>
          <w:color w:val="0000FF"/>
          <w:sz w:val="22"/>
          <w:szCs w:val="22"/>
        </w:rPr>
        <w:t xml:space="preserve"> </w:t>
      </w:r>
      <w:r w:rsidR="00331D42">
        <w:rPr>
          <w:color w:val="0000FF"/>
          <w:sz w:val="22"/>
          <w:szCs w:val="22"/>
        </w:rPr>
        <w:t xml:space="preserve">руб. </w:t>
      </w:r>
      <w:r w:rsidR="00331D42">
        <w:rPr>
          <w:color w:val="0000FF"/>
          <w:sz w:val="22"/>
          <w:szCs w:val="22"/>
        </w:rPr>
        <w:br/>
        <w:t xml:space="preserve">30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C9352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31D42">
        <w:rPr>
          <w:b/>
          <w:color w:val="0000FF"/>
          <w:sz w:val="22"/>
          <w:szCs w:val="22"/>
        </w:rPr>
        <w:t>10</w:t>
      </w:r>
      <w:r w:rsidR="00934FEA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8842770" w:rsidR="00FA27BE" w:rsidRPr="00FA27BE" w:rsidRDefault="00331D4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934FEA">
        <w:rPr>
          <w:color w:val="0000FF"/>
          <w:sz w:val="22"/>
          <w:szCs w:val="22"/>
        </w:rPr>
        <w:t>.02</w:t>
      </w:r>
      <w:r w:rsidR="00C36B72">
        <w:rPr>
          <w:color w:val="0000FF"/>
          <w:sz w:val="22"/>
          <w:szCs w:val="22"/>
        </w:rPr>
        <w:t>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C1A55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31D42" w:rsidRPr="00331D42">
        <w:rPr>
          <w:b/>
          <w:color w:val="0000FF"/>
          <w:sz w:val="22"/>
          <w:szCs w:val="22"/>
        </w:rPr>
        <w:t>1</w:t>
      </w:r>
      <w:r w:rsidR="00934FEA" w:rsidRPr="00331D42">
        <w:rPr>
          <w:b/>
          <w:color w:val="0000FF"/>
          <w:sz w:val="22"/>
          <w:szCs w:val="22"/>
        </w:rPr>
        <w:t>0</w:t>
      </w:r>
      <w:r w:rsidR="00934FEA">
        <w:rPr>
          <w:b/>
          <w:bCs/>
          <w:color w:val="0000FF"/>
          <w:sz w:val="22"/>
          <w:szCs w:val="22"/>
        </w:rPr>
        <w:t>.02</w:t>
      </w:r>
      <w:r w:rsidR="00C36B72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5AF71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AC3A6F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1C634E">
        <w:rPr>
          <w:b/>
          <w:color w:val="0000FF"/>
          <w:sz w:val="22"/>
          <w:szCs w:val="22"/>
        </w:rPr>
        <w:t>1</w:t>
      </w:r>
      <w:r w:rsidR="00331D42">
        <w:rPr>
          <w:b/>
          <w:color w:val="0000FF"/>
          <w:sz w:val="22"/>
          <w:szCs w:val="22"/>
        </w:rPr>
        <w:t>3</w:t>
      </w:r>
      <w:r w:rsidR="001C634E">
        <w:rPr>
          <w:b/>
          <w:color w:val="0000FF"/>
          <w:sz w:val="22"/>
          <w:szCs w:val="22"/>
        </w:rPr>
        <w:t>.02</w:t>
      </w:r>
      <w:r w:rsidR="00C36B72">
        <w:rPr>
          <w:b/>
          <w:color w:val="0000FF"/>
          <w:sz w:val="22"/>
          <w:szCs w:val="22"/>
        </w:rPr>
        <w:t>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1C634E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9A9EFD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C634E">
        <w:rPr>
          <w:b/>
          <w:bCs/>
          <w:color w:val="0000FF"/>
          <w:sz w:val="22"/>
          <w:szCs w:val="22"/>
        </w:rPr>
        <w:t>1</w:t>
      </w:r>
      <w:r w:rsidR="00331D42">
        <w:rPr>
          <w:b/>
          <w:bCs/>
          <w:color w:val="0000FF"/>
          <w:sz w:val="22"/>
          <w:szCs w:val="22"/>
        </w:rPr>
        <w:t>3</w:t>
      </w:r>
      <w:r w:rsidR="001C634E">
        <w:rPr>
          <w:b/>
          <w:bCs/>
          <w:color w:val="0000FF"/>
          <w:sz w:val="22"/>
          <w:szCs w:val="22"/>
        </w:rPr>
        <w:t>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1C634E">
        <w:rPr>
          <w:b/>
          <w:bCs/>
          <w:color w:val="0000FF"/>
          <w:sz w:val="22"/>
          <w:szCs w:val="22"/>
        </w:rPr>
        <w:t xml:space="preserve">20 с </w:t>
      </w:r>
      <w:r w:rsidR="00C36B72">
        <w:rPr>
          <w:b/>
          <w:bCs/>
          <w:color w:val="0000FF"/>
          <w:sz w:val="22"/>
          <w:szCs w:val="22"/>
        </w:rPr>
        <w:t>0</w:t>
      </w:r>
      <w:r w:rsidR="001C634E">
        <w:rPr>
          <w:b/>
          <w:bCs/>
          <w:color w:val="0000FF"/>
          <w:sz w:val="22"/>
          <w:szCs w:val="22"/>
        </w:rPr>
        <w:t>9</w:t>
      </w:r>
      <w:r w:rsidR="00C36B72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51A449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0AACA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C634E">
        <w:rPr>
          <w:b/>
          <w:color w:val="0000FF"/>
          <w:sz w:val="22"/>
          <w:szCs w:val="22"/>
        </w:rPr>
        <w:t>1</w:t>
      </w:r>
      <w:r w:rsidR="00331D42">
        <w:rPr>
          <w:b/>
          <w:color w:val="0000FF"/>
          <w:sz w:val="22"/>
          <w:szCs w:val="22"/>
        </w:rPr>
        <w:t>3</w:t>
      </w:r>
      <w:r w:rsidR="001C634E">
        <w:rPr>
          <w:b/>
          <w:color w:val="0000FF"/>
          <w:sz w:val="22"/>
          <w:szCs w:val="22"/>
        </w:rPr>
        <w:t>.02</w:t>
      </w:r>
      <w:r w:rsidR="00C36B72">
        <w:rPr>
          <w:b/>
          <w:color w:val="0000FF"/>
          <w:sz w:val="22"/>
          <w:szCs w:val="22"/>
        </w:rPr>
        <w:t>.2020</w:t>
      </w:r>
      <w:r w:rsidR="007A3BE9">
        <w:rPr>
          <w:b/>
          <w:color w:val="0000FF"/>
          <w:sz w:val="22"/>
          <w:szCs w:val="22"/>
        </w:rPr>
        <w:t xml:space="preserve"> </w:t>
      </w:r>
      <w:r w:rsidR="001C634E">
        <w:rPr>
          <w:b/>
          <w:color w:val="0000FF"/>
          <w:sz w:val="22"/>
          <w:szCs w:val="22"/>
        </w:rPr>
        <w:t>в 10</w:t>
      </w:r>
      <w:r w:rsidR="00C36B72">
        <w:rPr>
          <w:b/>
          <w:color w:val="0000FF"/>
          <w:sz w:val="22"/>
          <w:szCs w:val="22"/>
        </w:rPr>
        <w:t xml:space="preserve"> час. </w:t>
      </w:r>
      <w:r w:rsidR="001C634E">
        <w:rPr>
          <w:b/>
          <w:color w:val="0000FF"/>
          <w:sz w:val="22"/>
          <w:szCs w:val="22"/>
        </w:rPr>
        <w:t>0</w:t>
      </w:r>
      <w:r w:rsidR="00331D42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B4EEA74" w14:textId="6094CC37" w:rsidR="00C36B72" w:rsidRPr="00C36B72" w:rsidRDefault="00C36B72" w:rsidP="00C36B7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C36B7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2D853F68" w:rsidR="00470131" w:rsidRPr="00FF0617" w:rsidRDefault="00C36B72" w:rsidP="00C36B7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C36B72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C36B72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C4AC399" w14:textId="4E4C6C12" w:rsidR="00C36B72" w:rsidRDefault="00BE459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56D1567" wp14:editId="0343C0C1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2100\Документы\09.12.2019_согл-291298971-1_Кузнецов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0\Документы\09.12.2019_согл-291298971-1_Кузнецов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ABC8A" w14:textId="6B32CEAF" w:rsidR="003F0ACB" w:rsidRDefault="003F0ACB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4EC5A4D" wp14:editId="56BE3EB1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2100\Документы\09.12.2019_согл-291298971-1_Кузнецова_Е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00\Документы\09.12.2019_согл-291298971-1_Кузнецова_Е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9A69" w14:textId="67258A61" w:rsidR="00C36B72" w:rsidRDefault="00C36B7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97BDEF4" w14:textId="6129D28A" w:rsidR="00C36B72" w:rsidRDefault="003728A9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24DCA702" wp14:editId="5B591F5C">
            <wp:extent cx="6572250" cy="9305925"/>
            <wp:effectExtent l="0" t="0" r="0" b="9525"/>
            <wp:docPr id="4" name="Рисунок 4" descr="Z:\__УРЗП\04. Конкурентные процедуры\АУКЦИОНЫ\2019 год\Рузский г.о\Земля\АЗ-РУЗ_19-2100\Документы\егрн 201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00\Документы\егрн 201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ED08D" w14:textId="35D1A599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1097D93" wp14:editId="6729E6DB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2100\Документы\егрн 201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00\Документы\егрн 201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AA0E5" w14:textId="4B503783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B918AFB" wp14:editId="32C6BC85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-РУЗ_19-2100\Документы\егрн 201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00\Документы\егрн 201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7647" w14:textId="049F8231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14854D7" wp14:editId="20A5A850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2100\Документы\егрн 201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00\Документы\егрн 201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24F8A" w14:textId="324BA3FF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BC69A07" wp14:editId="25593946">
            <wp:extent cx="6572250" cy="9305925"/>
            <wp:effectExtent l="0" t="0" r="0" b="9525"/>
            <wp:docPr id="11" name="Рисунок 11" descr="Z:\__УРЗП\04. Конкурентные процедуры\АУКЦИОНЫ\2019 год\Рузский г.о\Земля\АЗ-РУЗ_19-2100\Документы\егрн 201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00\Документы\егрн 201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3233" w14:textId="4E323332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8800020" wp14:editId="54E74779">
            <wp:extent cx="6562725" cy="9277350"/>
            <wp:effectExtent l="0" t="0" r="9525" b="0"/>
            <wp:docPr id="12" name="Рисунок 12" descr="Z:\__УРЗП\04. Конкурентные процедуры\АУКЦИОНЫ\2019 год\Рузский г.о\Земля\АЗ-РУЗ_19-2100\Документы\егрн 201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00\Документы\егрн 201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2E645" w14:textId="5F3CFFA0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6668FE3" wp14:editId="3DEF7587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2100\Документы\егрн 201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00\Документы\егрн 201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78606" w14:textId="32DDBE61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DCD29E7" wp14:editId="350D6C4C">
            <wp:extent cx="6562725" cy="9305925"/>
            <wp:effectExtent l="0" t="0" r="9525" b="9525"/>
            <wp:docPr id="14" name="Рисунок 14" descr="Z:\__УРЗП\04. Конкурентные процедуры\АУКЦИОНЫ\2019 год\Рузский г.о\Земля\АЗ-РУЗ_19-2100\Документы\егрн 201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00\Документы\егрн 201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D56A4" w14:textId="15B0FAF6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7A5CD49" wp14:editId="4829CDD0">
            <wp:extent cx="6562725" cy="9305925"/>
            <wp:effectExtent l="0" t="0" r="9525" b="9525"/>
            <wp:docPr id="15" name="Рисунок 15" descr="Z:\__УРЗП\04. Конкурентные процедуры\АУКЦИОНЫ\2019 год\Рузский г.о\Земля\АЗ-РУЗ_19-2100\Документы\егрн 201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00\Документы\егрн 201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87DBE" w14:textId="3DE12CD1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6662F8F" wp14:editId="21CF8AEE">
            <wp:extent cx="6572250" cy="9305925"/>
            <wp:effectExtent l="0" t="0" r="0" b="9525"/>
            <wp:docPr id="16" name="Рисунок 16" descr="Z:\__УРЗП\04. Конкурентные процедуры\АУКЦИОНЫ\2019 год\Рузский г.о\Земля\АЗ-РУЗ_19-2100\Документы\егрн 201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00\Документы\егрн 201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12898" w14:textId="23AC7E7D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844609C" wp14:editId="748ACFFC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2100\Документы\20.05.2019_162-01Исх-3751_Шевяков_В.А._Управление_Федеральной_службы_государственной_регистрации_кадастра_и_картографии_по_Московской_обла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00\Документы\20.05.2019_162-01Исх-3751_Шевяков_В.А._Управление_Федеральной_службы_государственной_регистрации_кадастра_и_картографии_по_Московской_обла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D423A" w14:textId="25E11D2D" w:rsidR="003728A9" w:rsidRDefault="003728A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E3DE969" wp14:editId="27E20B88">
            <wp:extent cx="6562725" cy="9296400"/>
            <wp:effectExtent l="0" t="0" r="9525" b="0"/>
            <wp:docPr id="18" name="Рисунок 18" descr="Z:\__УРЗП\04. Конкурентные процедуры\АУКЦИОНЫ\2019 год\Рузский г.о\Земля\АЗ-РУЗ_19-2100\Документы\письмо росреестра 56.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00\Документы\письмо росреестра 56.1 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8CD63" w14:textId="1AC0EC69" w:rsidR="00C36B72" w:rsidRDefault="00C36B7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2A44661D" w:rsidR="003B3264" w:rsidRDefault="003B3264" w:rsidP="001C634E">
      <w:pPr>
        <w:jc w:val="center"/>
        <w:rPr>
          <w:b/>
          <w:noProof/>
          <w:lang w:eastAsia="ru-RU"/>
        </w:rPr>
      </w:pPr>
      <w:permStart w:id="1206676338" w:edGrp="everyone"/>
    </w:p>
    <w:p w14:paraId="6F477B8B" w14:textId="5D4A5464" w:rsidR="00EE4B9B" w:rsidRDefault="00BD12FA" w:rsidP="001C634E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947824" wp14:editId="3247A582">
            <wp:extent cx="6570345" cy="4486275"/>
            <wp:effectExtent l="0" t="0" r="190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F2E8C" w14:textId="5B3063A3" w:rsidR="00BD12FA" w:rsidRDefault="00BD12FA" w:rsidP="001C634E">
      <w:pPr>
        <w:jc w:val="center"/>
        <w:rPr>
          <w:b/>
          <w:noProof/>
          <w:lang w:eastAsia="ru-RU"/>
        </w:rPr>
      </w:pPr>
    </w:p>
    <w:p w14:paraId="6A6B5175" w14:textId="4D8436BD" w:rsidR="00BD12FA" w:rsidRDefault="00BD12FA" w:rsidP="001C634E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434D330" wp14:editId="332DFFA9">
            <wp:extent cx="6570345" cy="443865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BDCE545" w14:textId="3CE0C453" w:rsidR="00EE4B9B" w:rsidRDefault="00BD12FA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2C1E099" wp14:editId="37DDDDBB">
            <wp:extent cx="6572250" cy="9267825"/>
            <wp:effectExtent l="0" t="0" r="0" b="9525"/>
            <wp:docPr id="21" name="Рисунок 21" descr="Z:\__УРЗП\04. Конкурентные процедуры\АУКЦИОНЫ\2019 год\Рузский г.о\Земля\АЗ-РУЗ_19-2100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00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87B99" w14:textId="30AF6C16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DD40D9D" wp14:editId="6C30617A">
            <wp:extent cx="6572250" cy="9286875"/>
            <wp:effectExtent l="0" t="0" r="0" b="9525"/>
            <wp:docPr id="22" name="Рисунок 22" descr="Z:\__УРЗП\04. Конкурентные процедуры\АУКЦИОНЫ\2019 год\Рузский г.о\Земля\АЗ-РУЗ_19-2100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00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267C0" w14:textId="0B956C19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884E6E1" wp14:editId="52DACC5F">
            <wp:extent cx="6572250" cy="9277350"/>
            <wp:effectExtent l="0" t="0" r="0" b="0"/>
            <wp:docPr id="23" name="Рисунок 23" descr="Z:\__УРЗП\04. Конкурентные процедуры\АУКЦИОНЫ\2019 год\Рузский г.о\Земля\АЗ-РУЗ_19-2100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00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0AD81" w14:textId="5C6E6232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F89D9A7" wp14:editId="27AE4056">
            <wp:extent cx="6572250" cy="9324975"/>
            <wp:effectExtent l="0" t="0" r="0" b="9525"/>
            <wp:docPr id="24" name="Рисунок 24" descr="Z:\__УРЗП\04. Конкурентные процедуры\АУКЦИОНЫ\2019 год\Рузский г.о\Земля\АЗ-РУЗ_19-2100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00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A0E55" w14:textId="36AD6104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AD0F6D9" wp14:editId="6BBD9C4E">
            <wp:extent cx="6572250" cy="9305925"/>
            <wp:effectExtent l="0" t="0" r="0" b="9525"/>
            <wp:docPr id="25" name="Рисунок 25" descr="Z:\__УРЗП\04. Конкурентные процедуры\АУКЦИОНЫ\2019 год\Рузский г.о\Земля\АЗ-РУЗ_19-2100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00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FAA99" w14:textId="3484AEF3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4D500A7" wp14:editId="3CFC0F77">
            <wp:extent cx="6572250" cy="9315450"/>
            <wp:effectExtent l="0" t="0" r="0" b="0"/>
            <wp:docPr id="26" name="Рисунок 26" descr="Z:\__УРЗП\04. Конкурентные процедуры\АУКЦИОНЫ\2019 год\Рузский г.о\Земля\АЗ-РУЗ_19-2100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00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87E63" w14:textId="521AE0C2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6E4C6B0" wp14:editId="4F738F67">
            <wp:extent cx="6572250" cy="9296400"/>
            <wp:effectExtent l="0" t="0" r="0" b="0"/>
            <wp:docPr id="27" name="Рисунок 27" descr="Z:\__УРЗП\04. Конкурентные процедуры\АУКЦИОНЫ\2019 год\Рузский г.о\Земля\АЗ-РУЗ_19-2100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00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D45A5" w14:textId="3797A7FB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81C8162" wp14:editId="397C6DA3">
            <wp:extent cx="6572250" cy="9315450"/>
            <wp:effectExtent l="0" t="0" r="0" b="0"/>
            <wp:docPr id="28" name="Рисунок 28" descr="Z:\__УРЗП\04. Конкурентные процедуры\АУКЦИОНЫ\2019 год\Рузский г.о\Земля\АЗ-РУЗ_19-2100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00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4270B" w14:textId="278C515E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B9AB7F2" wp14:editId="43D294F5">
            <wp:extent cx="6562725" cy="9248775"/>
            <wp:effectExtent l="0" t="0" r="9525" b="9525"/>
            <wp:docPr id="29" name="Рисунок 29" descr="Z:\__УРЗП\04. Конкурентные процедуры\АУКЦИОНЫ\2019 год\Рузский г.о\Земля\АЗ-РУЗ_19-2100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00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50D9" w14:textId="66777D35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0FCB8E5" wp14:editId="0AB2679A">
            <wp:extent cx="6572250" cy="9315450"/>
            <wp:effectExtent l="0" t="0" r="0" b="0"/>
            <wp:docPr id="30" name="Рисунок 30" descr="Z:\__УРЗП\04. Конкурентные процедуры\АУКЦИОНЫ\2019 год\Рузский г.о\Земля\АЗ-РУЗ_19-2100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00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B44F3" w14:textId="4EA2CCE5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DD280BF" wp14:editId="60F892AA">
            <wp:extent cx="6572250" cy="9305925"/>
            <wp:effectExtent l="0" t="0" r="0" b="9525"/>
            <wp:docPr id="31" name="Рисунок 31" descr="Z:\__УРЗП\04. Конкурентные процедуры\АУКЦИОНЫ\2019 год\Рузский г.о\Земля\АЗ-РУЗ_19-2100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00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B58B6" w14:textId="1E115F66" w:rsidR="00BD12FA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52349B6" wp14:editId="7BE0C27F">
            <wp:extent cx="6572250" cy="9315450"/>
            <wp:effectExtent l="0" t="0" r="0" b="0"/>
            <wp:docPr id="32" name="Рисунок 32" descr="Z:\__УРЗП\04. Конкурентные процедуры\АУКЦИОНЫ\2019 год\Рузский г.о\Земля\АЗ-РУЗ_19-2100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00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8A144" w14:textId="3E3E9824" w:rsidR="001C634E" w:rsidRDefault="00BD12F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45B898D" wp14:editId="4919E6F0">
            <wp:extent cx="6572250" cy="9296400"/>
            <wp:effectExtent l="0" t="0" r="0" b="0"/>
            <wp:docPr id="33" name="Рисунок 33" descr="Z:\__УРЗП\04. Конкурентные процедуры\АУКЦИОНЫ\2019 год\Рузский г.о\Земля\АЗ-РУЗ_19-2100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00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E4903" w14:textId="0AECAF87" w:rsidR="00EE4B9B" w:rsidRDefault="00EE4B9B">
      <w:pPr>
        <w:suppressAutoHyphens w:val="0"/>
        <w:rPr>
          <w:b/>
          <w:color w:val="0000FF"/>
        </w:rPr>
      </w:pPr>
    </w:p>
    <w:permEnd w:id="1733499641"/>
    <w:p w14:paraId="60979433" w14:textId="35D9E9E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0BC7F92D" w14:textId="28F83842" w:rsidR="00EE4B9B" w:rsidRDefault="00BD12FA" w:rsidP="00EE4B9B">
      <w:pPr>
        <w:rPr>
          <w:noProof/>
          <w:lang w:eastAsia="ru-RU"/>
        </w:rPr>
      </w:pPr>
      <w:permStart w:id="1620328227" w:edGrp="everyone"/>
      <w:r>
        <w:rPr>
          <w:noProof/>
          <w:lang w:eastAsia="ru-RU"/>
        </w:rPr>
        <w:drawing>
          <wp:inline distT="0" distB="0" distL="0" distR="0" wp14:anchorId="0408B60F" wp14:editId="481A62BF">
            <wp:extent cx="6562725" cy="9277350"/>
            <wp:effectExtent l="0" t="0" r="9525" b="0"/>
            <wp:docPr id="34" name="Рисунок 34" descr="Z:\__УРЗП\04. Конкурентные процедуры\АУКЦИОНЫ\2019 год\Рузский г.о\Земля\АЗ-РУЗ_19-2100\Документы\ту ртк 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00\Документы\ту ртк 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2F5BF" w14:textId="0CAFA9E4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B395588" wp14:editId="5E4A6104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2100\Документы\ту ртк 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00\Документы\ту ртк 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54B65" w14:textId="7BF170A8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BA9303" wp14:editId="2A6C315A">
            <wp:extent cx="6572250" cy="9334500"/>
            <wp:effectExtent l="0" t="0" r="0" b="0"/>
            <wp:docPr id="36" name="Рисунок 36" descr="Z:\__УРЗП\04. Конкурентные процедуры\АУКЦИОНЫ\2019 год\Рузский г.о\Земля\АЗ-РУЗ_19-2100\Документы\ту ртк 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00\Документы\ту ртк 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E014" w14:textId="24870DEC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C89851A" wp14:editId="7D03E763">
            <wp:extent cx="6572250" cy="9296400"/>
            <wp:effectExtent l="0" t="0" r="0" b="0"/>
            <wp:docPr id="37" name="Рисунок 37" descr="Z:\__УРЗП\04. Конкурентные процедуры\АУКЦИОНЫ\2019 год\Рузский г.о\Земля\АЗ-РУЗ_19-2100\Документы\ту газ 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00\Документы\ту газ 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DCDA8" w14:textId="7EF18FF0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46240E" wp14:editId="2CBC0102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2100\Документы\ту газ 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00\Документы\ту газ 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E958" w14:textId="0897BFCA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0393DF" wp14:editId="48618D9D">
            <wp:extent cx="6572250" cy="9305925"/>
            <wp:effectExtent l="0" t="0" r="0" b="9525"/>
            <wp:docPr id="39" name="Рисунок 39" descr="Z:\__УРЗП\04. Конкурентные процедуры\АУКЦИОНЫ\2019 год\Рузский г.о\Земля\АЗ-РУЗ_19-2100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00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54F45" w14:textId="356FE3E6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277DBC" wp14:editId="188E353E">
            <wp:extent cx="6572250" cy="9324975"/>
            <wp:effectExtent l="0" t="0" r="0" b="9525"/>
            <wp:docPr id="40" name="Рисунок 40" descr="Z:\__УРЗП\04. Конкурентные процедуры\АУКЦИОНЫ\2019 год\Рузский г.о\Земля\АЗ-РУЗ_19-2100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00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B1EB" w14:textId="1F9E866D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3F5B5B" wp14:editId="6BC62400">
            <wp:extent cx="6572250" cy="9324975"/>
            <wp:effectExtent l="0" t="0" r="0" b="9525"/>
            <wp:docPr id="78" name="Рисунок 78" descr="Z:\__УРЗП\04. Конкурентные процедуры\АУКЦИОНЫ\2019 год\Рузский г.о\Земля\АЗ-РУЗ_19-2100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00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7D8F1" w14:textId="1174CB85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32F719A" wp14:editId="633D7561">
            <wp:extent cx="6572250" cy="9305925"/>
            <wp:effectExtent l="0" t="0" r="0" b="9525"/>
            <wp:docPr id="79" name="Рисунок 79" descr="Z:\__УРЗП\04. Конкурентные процедуры\АУКЦИОНЫ\2019 год\Рузский г.о\Земля\АЗ-РУЗ_19-2100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00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05B66" w14:textId="46C0F717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035F1F" wp14:editId="71E66D68">
            <wp:extent cx="6572250" cy="9305925"/>
            <wp:effectExtent l="0" t="0" r="0" b="9525"/>
            <wp:docPr id="80" name="Рисунок 80" descr="Z:\__УРЗП\04. Конкурентные процедуры\АУКЦИОНЫ\2019 год\Рузский г.о\Земля\АЗ-РУЗ_19-2100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00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3F7FB" w14:textId="516D24BE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C0E5E2" wp14:editId="3EB88C7B">
            <wp:extent cx="6572250" cy="9315450"/>
            <wp:effectExtent l="0" t="0" r="0" b="0"/>
            <wp:docPr id="81" name="Рисунок 81" descr="Z:\__УРЗП\04. Конкурентные процедуры\АУКЦИОНЫ\2019 год\Рузский г.о\Земля\АЗ-РУЗ_19-2100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100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765F6" w14:textId="65C2FAAF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1E8B1A" wp14:editId="227085B4">
            <wp:extent cx="6572250" cy="9324975"/>
            <wp:effectExtent l="0" t="0" r="0" b="9525"/>
            <wp:docPr id="82" name="Рисунок 82" descr="Z:\__УРЗП\04. Конкурентные процедуры\АУКЦИОНЫ\2019 год\Рузский г.о\Земля\АЗ-РУЗ_19-2100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100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80A5B" w14:textId="7A292B0D" w:rsidR="00BD12FA" w:rsidRDefault="00BD12FA" w:rsidP="00EE4B9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999D669" wp14:editId="46530665">
            <wp:extent cx="6572250" cy="9344025"/>
            <wp:effectExtent l="0" t="0" r="0" b="9525"/>
            <wp:docPr id="83" name="Рисунок 83" descr="Z:\__УРЗП\04. Конкурентные процедуры\АУКЦИОНЫ\2019 год\Рузский г.о\Земля\АЗ-РУЗ_19-2100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2100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5E4B" w14:textId="2E75BAAC" w:rsidR="001C634E" w:rsidRDefault="001C634E" w:rsidP="00EE4B9B">
      <w:pPr>
        <w:rPr>
          <w:noProof/>
          <w:lang w:eastAsia="ru-RU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65267E6" w:rsidR="00072838" w:rsidRPr="002B1734" w:rsidRDefault="00792ADB" w:rsidP="0068555A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828CB4B" w14:textId="77777777" w:rsidR="00EE4B9B" w:rsidRPr="009717CB" w:rsidRDefault="00EE4B9B" w:rsidP="00EE4B9B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500BFE8C" w14:textId="77777777" w:rsidR="00EE4B9B" w:rsidRPr="009717CB" w:rsidRDefault="00EE4B9B" w:rsidP="00EE4B9B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9717CB">
        <w:t>аренды земельного участка</w:t>
      </w:r>
      <w:bookmarkEnd w:id="127"/>
      <w:r w:rsidRPr="009717CB">
        <w:t>, заключаемый по результатам проведения торгов</w:t>
      </w:r>
    </w:p>
    <w:p w14:paraId="773115E6" w14:textId="77777777" w:rsidR="00EE4B9B" w:rsidRPr="009717CB" w:rsidRDefault="00EE4B9B" w:rsidP="00EE4B9B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1221EFA" w14:textId="77777777" w:rsidR="00EE4B9B" w:rsidRPr="009717CB" w:rsidRDefault="00EE4B9B" w:rsidP="00EE4B9B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8"/>
      <w:r w:rsidRPr="009717CB">
        <w:rPr>
          <w:rStyle w:val="52"/>
        </w:rPr>
        <w:t>ода</w:t>
      </w:r>
    </w:p>
    <w:p w14:paraId="050B3191" w14:textId="77777777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19794BDD" w14:textId="61DB119D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</w:t>
      </w:r>
      <w:r w:rsidR="008E5C3D" w:rsidRPr="009717CB">
        <w:t>__</w:t>
      </w:r>
      <w:r w:rsidRPr="009717CB">
        <w:t xml:space="preserve">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</w:t>
      </w:r>
      <w:r w:rsidR="008E5C3D">
        <w:t>е</w:t>
      </w:r>
      <w:r w:rsidRPr="009717CB">
        <w:t>м.</w:t>
      </w:r>
    </w:p>
    <w:p w14:paraId="5D601C00" w14:textId="77777777" w:rsidR="00EE4B9B" w:rsidRPr="009717CB" w:rsidRDefault="00EE4B9B" w:rsidP="00EE4B9B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9717CB">
        <w:t>I. Предмет и цель договора</w:t>
      </w:r>
      <w:bookmarkEnd w:id="129"/>
    </w:p>
    <w:p w14:paraId="0227ADB2" w14:textId="77777777" w:rsidR="00AD132A" w:rsidRDefault="00AD132A" w:rsidP="00EE4B9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4B1F071D" w14:textId="12B9EF8D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1C634E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r w:rsidRPr="00773510">
        <w:rPr>
          <w:rStyle w:val="afff8"/>
          <w:b w:val="0"/>
          <w:sz w:val="24"/>
          <w:szCs w:val="24"/>
        </w:rPr>
        <w:t>кв.м.,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</w:t>
      </w:r>
      <w:r w:rsidRPr="00773510">
        <w:rPr>
          <w:rStyle w:val="afff8"/>
          <w:b w:val="0"/>
          <w:sz w:val="24"/>
          <w:szCs w:val="24"/>
        </w:rPr>
        <w:t>номером</w:t>
      </w:r>
      <w:r w:rsidRPr="009717CB">
        <w:rPr>
          <w:rStyle w:val="afff8"/>
          <w:sz w:val="24"/>
          <w:szCs w:val="24"/>
        </w:rPr>
        <w:t xml:space="preserve">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C634E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60B895" w14:textId="77777777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1C634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C634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995E5D4" w14:textId="77777777" w:rsidR="00EE4B9B" w:rsidRPr="009717CB" w:rsidRDefault="00EE4B9B" w:rsidP="00EE4B9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C634E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6A88581" w14:textId="77777777" w:rsidR="008E5C3D" w:rsidRPr="004B1D27" w:rsidRDefault="008E5C3D" w:rsidP="008E5C3D">
      <w:pPr>
        <w:tabs>
          <w:tab w:val="left" w:pos="1024"/>
        </w:tabs>
        <w:ind w:firstLine="709"/>
        <w:jc w:val="both"/>
      </w:pPr>
      <w:r w:rsidRPr="004B1D27">
        <w:t xml:space="preserve">1.4. Сведения об ограничениях (обременениях) прав на Земельный участок: </w:t>
      </w:r>
    </w:p>
    <w:p w14:paraId="3A16A05F" w14:textId="77777777" w:rsidR="008E5C3D" w:rsidRDefault="008E5C3D" w:rsidP="008E5C3D">
      <w:pPr>
        <w:tabs>
          <w:tab w:val="left" w:pos="1024"/>
        </w:tabs>
        <w:ind w:firstLine="709"/>
        <w:jc w:val="both"/>
      </w:pPr>
      <w:r>
        <w:t>1.4.1. Ограничения прав на часть (136 кв.м) Земельного участка, предусмотренные статьями 56, 56.1 Земельного кодекса Российской Федерации: 50.19.2.97: Охранная зона ЛЭП 10 кВ с отпайками: ПС № 464 фидер 3.</w:t>
      </w:r>
    </w:p>
    <w:p w14:paraId="111335C1" w14:textId="77777777" w:rsidR="008E5C3D" w:rsidRDefault="008E5C3D" w:rsidP="008E5C3D">
      <w:pPr>
        <w:tabs>
          <w:tab w:val="left" w:pos="1024"/>
        </w:tabs>
        <w:ind w:firstLine="709"/>
        <w:jc w:val="both"/>
      </w:pPr>
      <w:r>
        <w:t>1.4.2. Земельный участок полностью расположен:</w:t>
      </w:r>
    </w:p>
    <w:p w14:paraId="2901ED67" w14:textId="77777777" w:rsidR="008E5C3D" w:rsidRDefault="008E5C3D" w:rsidP="008E5C3D">
      <w:pPr>
        <w:tabs>
          <w:tab w:val="left" w:pos="1024"/>
        </w:tabs>
        <w:ind w:firstLine="709"/>
        <w:jc w:val="both"/>
      </w:pPr>
      <w:r>
        <w:t>- в границах приаэродромной территории аэродрома Кубинка.</w:t>
      </w:r>
    </w:p>
    <w:p w14:paraId="49FD5C6A" w14:textId="77777777" w:rsidR="008E5C3D" w:rsidRPr="004B1D27" w:rsidRDefault="008E5C3D" w:rsidP="008E5C3D">
      <w:pPr>
        <w:tabs>
          <w:tab w:val="left" w:pos="1024"/>
        </w:tabs>
        <w:ind w:firstLine="709"/>
        <w:jc w:val="both"/>
      </w:pPr>
      <w:r w:rsidRPr="004B1D27">
        <w:t>1.5. На Земельном участке объекты недвижимого имущества отсутствуют.</w:t>
      </w:r>
    </w:p>
    <w:p w14:paraId="17CF19BD" w14:textId="77777777" w:rsidR="008E5C3D" w:rsidRPr="004B1D27" w:rsidRDefault="008E5C3D" w:rsidP="008E5C3D">
      <w:pPr>
        <w:tabs>
          <w:tab w:val="left" w:pos="1024"/>
        </w:tabs>
        <w:ind w:firstLine="709"/>
        <w:jc w:val="both"/>
      </w:pPr>
    </w:p>
    <w:p w14:paraId="7F1B2938" w14:textId="77777777" w:rsidR="008E5C3D" w:rsidRPr="004B1D27" w:rsidRDefault="008E5C3D" w:rsidP="008E5C3D">
      <w:pPr>
        <w:keepNext/>
        <w:keepLines/>
        <w:spacing w:after="31" w:line="230" w:lineRule="exact"/>
        <w:ind w:left="3402"/>
      </w:pPr>
      <w:bookmarkStart w:id="131" w:name="bookmark5"/>
      <w:r w:rsidRPr="004B1D27">
        <w:rPr>
          <w:lang w:val="en-US"/>
        </w:rPr>
        <w:t>II</w:t>
      </w:r>
      <w:r w:rsidRPr="004B1D27">
        <w:t>. Срок договора</w:t>
      </w:r>
      <w:bookmarkEnd w:id="131"/>
    </w:p>
    <w:p w14:paraId="5F44CDE2" w14:textId="77777777" w:rsidR="00AD132A" w:rsidRDefault="00AD132A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</w:p>
    <w:p w14:paraId="50094713" w14:textId="6ED7938F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9 лет с «__» _____ 20__года по «__» _____ 20__ года.</w:t>
      </w:r>
    </w:p>
    <w:p w14:paraId="0EF875F4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CD1C125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5EB886D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7DD8B4C" w14:textId="77777777" w:rsidR="008E5C3D" w:rsidRPr="004B1D27" w:rsidRDefault="008E5C3D" w:rsidP="008E5C3D">
      <w:pPr>
        <w:keepNext/>
        <w:keepLines/>
        <w:spacing w:after="80" w:line="230" w:lineRule="exact"/>
        <w:ind w:left="3160"/>
      </w:pPr>
    </w:p>
    <w:p w14:paraId="0935CA50" w14:textId="77777777" w:rsidR="008E5C3D" w:rsidRPr="004B1D27" w:rsidRDefault="008E5C3D" w:rsidP="008E5C3D">
      <w:pPr>
        <w:keepNext/>
        <w:keepLines/>
        <w:spacing w:after="80" w:line="230" w:lineRule="exact"/>
        <w:ind w:left="3160"/>
      </w:pPr>
      <w:r w:rsidRPr="004B1D27">
        <w:t>III. Арендная плата</w:t>
      </w:r>
    </w:p>
    <w:p w14:paraId="016992D4" w14:textId="77777777" w:rsidR="00AD132A" w:rsidRDefault="00AD132A" w:rsidP="008E5C3D">
      <w:pPr>
        <w:ind w:firstLine="709"/>
        <w:jc w:val="both"/>
      </w:pPr>
    </w:p>
    <w:p w14:paraId="6F9F2185" w14:textId="1ECEDFBA" w:rsidR="008E5C3D" w:rsidRPr="004B1D27" w:rsidRDefault="008E5C3D" w:rsidP="008E5C3D">
      <w:pPr>
        <w:ind w:firstLine="709"/>
        <w:jc w:val="both"/>
      </w:pPr>
      <w:r w:rsidRPr="004B1D27">
        <w:t>3.1. Арендная плата начисляется с даты передачи Земельного участка по акту приема-передачи Земельного участка.</w:t>
      </w:r>
    </w:p>
    <w:p w14:paraId="46D5EFF0" w14:textId="77777777" w:rsidR="008E5C3D" w:rsidRPr="004B1D27" w:rsidRDefault="008E5C3D" w:rsidP="008E5C3D">
      <w:pPr>
        <w:ind w:firstLine="709"/>
        <w:jc w:val="both"/>
      </w:pPr>
      <w:r w:rsidRPr="004B1D27">
        <w:t>3.2. Размер годовой арендной платы устанавливается в соответствии с Протоколом.</w:t>
      </w:r>
    </w:p>
    <w:p w14:paraId="1862B783" w14:textId="77777777" w:rsidR="008E5C3D" w:rsidRPr="004B1D27" w:rsidRDefault="008E5C3D" w:rsidP="008E5C3D">
      <w:pPr>
        <w:ind w:firstLine="709"/>
        <w:jc w:val="both"/>
        <w:rPr>
          <w:color w:val="000000" w:themeColor="text1"/>
        </w:rPr>
      </w:pPr>
      <w:r w:rsidRPr="004B1D27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26D098" w14:textId="77777777" w:rsidR="008E5C3D" w:rsidRPr="004B1D27" w:rsidRDefault="008E5C3D" w:rsidP="008E5C3D">
      <w:pPr>
        <w:ind w:firstLine="709"/>
        <w:jc w:val="both"/>
        <w:rPr>
          <w:color w:val="000000" w:themeColor="text1"/>
        </w:rPr>
      </w:pPr>
      <w:r w:rsidRPr="004B1D27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4B1D27">
        <w:rPr>
          <w:color w:val="000000" w:themeColor="text1"/>
        </w:rPr>
        <w:br/>
        <w:t xml:space="preserve">в соответствии с Приложением 2. </w:t>
      </w:r>
    </w:p>
    <w:p w14:paraId="521D0CF1" w14:textId="77777777" w:rsidR="008E5C3D" w:rsidRPr="004B1D27" w:rsidRDefault="008E5C3D" w:rsidP="008E5C3D">
      <w:pPr>
        <w:ind w:firstLine="709"/>
        <w:jc w:val="both"/>
      </w:pPr>
      <w:r w:rsidRPr="004B1D27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4B1D27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F865C75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___________________________________.</w:t>
      </w:r>
    </w:p>
    <w:p w14:paraId="2095C55B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CC0E729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70E516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16AFD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423844" w14:textId="77777777" w:rsidR="008E5C3D" w:rsidRPr="004B1D27" w:rsidRDefault="008E5C3D" w:rsidP="008E5C3D">
      <w:pPr>
        <w:keepNext/>
        <w:keepLines/>
        <w:ind w:firstLine="709"/>
      </w:pPr>
    </w:p>
    <w:p w14:paraId="33753FB4" w14:textId="77777777" w:rsidR="008E5C3D" w:rsidRPr="004B1D27" w:rsidRDefault="008E5C3D" w:rsidP="008E5C3D">
      <w:pPr>
        <w:keepNext/>
        <w:keepLines/>
        <w:ind w:firstLine="709"/>
        <w:jc w:val="center"/>
      </w:pPr>
      <w:r w:rsidRPr="004B1D27">
        <w:rPr>
          <w:lang w:val="en-US"/>
        </w:rPr>
        <w:t>IV</w:t>
      </w:r>
      <w:r w:rsidRPr="004B1D27">
        <w:t>. Права и обязанности Сторон</w:t>
      </w:r>
      <w:bookmarkEnd w:id="132"/>
    </w:p>
    <w:p w14:paraId="7C42221F" w14:textId="77777777" w:rsidR="00AD132A" w:rsidRDefault="00AD132A" w:rsidP="008E5C3D">
      <w:pPr>
        <w:keepNext/>
        <w:keepLines/>
        <w:tabs>
          <w:tab w:val="left" w:pos="942"/>
        </w:tabs>
        <w:ind w:firstLine="709"/>
        <w:jc w:val="both"/>
      </w:pPr>
      <w:bookmarkStart w:id="133" w:name="bookmark7"/>
    </w:p>
    <w:p w14:paraId="34199C4E" w14:textId="6D5BF7E6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4.1. Арендодатель имеет право:</w:t>
      </w:r>
      <w:bookmarkEnd w:id="133"/>
    </w:p>
    <w:p w14:paraId="558E33DA" w14:textId="77777777" w:rsidR="008E5C3D" w:rsidRPr="004B1D27" w:rsidRDefault="008E5C3D" w:rsidP="008E5C3D">
      <w:pPr>
        <w:tabs>
          <w:tab w:val="left" w:pos="1174"/>
        </w:tabs>
        <w:ind w:firstLine="709"/>
        <w:jc w:val="both"/>
      </w:pPr>
      <w:r w:rsidRPr="004B1D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B681207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способами, приводящими к его порче;</w:t>
      </w:r>
    </w:p>
    <w:p w14:paraId="72887C98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не в соответствии с видом его разрешенного использования;</w:t>
      </w:r>
    </w:p>
    <w:p w14:paraId="7920BC31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не в соответствии с его целевым назначением;</w:t>
      </w:r>
    </w:p>
    <w:p w14:paraId="77E09012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неиспользовании/не освоении Земельного участка в течении 1 года;</w:t>
      </w:r>
    </w:p>
    <w:p w14:paraId="7D03EE82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 xml:space="preserve">не внесении арендной платы либо внесение не в полном объеме более чем 2 (два) периодов подряд; </w:t>
      </w:r>
    </w:p>
    <w:p w14:paraId="1AE1E7B1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7822B85" w14:textId="77777777" w:rsidR="008E5C3D" w:rsidRPr="004B1D27" w:rsidRDefault="008E5C3D" w:rsidP="008E5C3D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B1D27">
        <w:rPr>
          <w:rFonts w:ascii="Times New Roman" w:hAnsi="Times New Roman" w:cs="Times New Roman"/>
          <w:sz w:val="24"/>
          <w:szCs w:val="24"/>
        </w:rPr>
        <w:t>-</w:t>
      </w:r>
      <w:r w:rsidRPr="004B1D27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07CC6C54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8649248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 xml:space="preserve">в случае осуществления Арендатором самовольной постройки на Земельном участке. </w:t>
      </w:r>
    </w:p>
    <w:p w14:paraId="554C9DBC" w14:textId="77777777" w:rsidR="008E5C3D" w:rsidRPr="004B1D27" w:rsidRDefault="008E5C3D" w:rsidP="008E5C3D">
      <w:pPr>
        <w:tabs>
          <w:tab w:val="left" w:pos="1142"/>
        </w:tabs>
        <w:ind w:firstLine="709"/>
        <w:jc w:val="both"/>
      </w:pPr>
      <w:r w:rsidRPr="004B1D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74C1D5F" w14:textId="77777777" w:rsidR="008E5C3D" w:rsidRPr="004B1D27" w:rsidRDefault="008E5C3D" w:rsidP="008E5C3D">
      <w:pPr>
        <w:tabs>
          <w:tab w:val="left" w:pos="1149"/>
        </w:tabs>
        <w:ind w:firstLine="709"/>
        <w:jc w:val="both"/>
      </w:pPr>
      <w:r w:rsidRPr="004B1D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B1D27">
        <w:rPr>
          <w:bCs/>
        </w:rPr>
        <w:t>Российской Федерации, законодательство Московской области</w:t>
      </w:r>
      <w:r w:rsidRPr="004B1D27">
        <w:t>.</w:t>
      </w:r>
    </w:p>
    <w:p w14:paraId="3E0FAAD1" w14:textId="77777777" w:rsidR="008E5C3D" w:rsidRPr="004B1D27" w:rsidRDefault="008E5C3D" w:rsidP="008E5C3D">
      <w:pPr>
        <w:tabs>
          <w:tab w:val="left" w:pos="1185"/>
        </w:tabs>
        <w:ind w:firstLine="709"/>
        <w:jc w:val="both"/>
      </w:pPr>
      <w:r w:rsidRPr="004B1D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B1D27">
        <w:rPr>
          <w:bCs/>
        </w:rPr>
        <w:t>законодательством</w:t>
      </w:r>
      <w:r w:rsidRPr="004B1D27">
        <w:t xml:space="preserve"> Московской области.</w:t>
      </w:r>
    </w:p>
    <w:p w14:paraId="7A18DD94" w14:textId="77777777" w:rsidR="008E5C3D" w:rsidRPr="004B1D27" w:rsidRDefault="008E5C3D" w:rsidP="008E5C3D">
      <w:pPr>
        <w:tabs>
          <w:tab w:val="left" w:pos="1185"/>
        </w:tabs>
        <w:ind w:firstLine="709"/>
        <w:jc w:val="both"/>
      </w:pPr>
      <w:r w:rsidRPr="004B1D27">
        <w:t xml:space="preserve">4.1.5. Изъять Земельный участок в порядке, установленном действующим законодательством </w:t>
      </w:r>
      <w:r w:rsidRPr="004B1D27">
        <w:rPr>
          <w:bCs/>
        </w:rPr>
        <w:t>Российской Федерации, законодательством Московской области</w:t>
      </w:r>
      <w:r w:rsidRPr="004B1D27">
        <w:t>.</w:t>
      </w:r>
    </w:p>
    <w:p w14:paraId="26F965D0" w14:textId="77777777" w:rsidR="008E5C3D" w:rsidRPr="004B1D27" w:rsidRDefault="008E5C3D" w:rsidP="008E5C3D">
      <w:pPr>
        <w:ind w:firstLine="709"/>
        <w:jc w:val="both"/>
      </w:pPr>
      <w:r w:rsidRPr="004B1D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B1D27">
        <w:rPr>
          <w:i/>
        </w:rPr>
        <w:t xml:space="preserve"> </w:t>
      </w:r>
    </w:p>
    <w:p w14:paraId="48C39788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bookmarkStart w:id="134" w:name="bookmark8"/>
      <w:r w:rsidRPr="004B1D27">
        <w:t>4.2. Арендодатель обязан:</w:t>
      </w:r>
      <w:bookmarkEnd w:id="134"/>
    </w:p>
    <w:p w14:paraId="12991460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4.2.1. Передать Арендатору Земельный участок по акту приема-передачи в день подписания настоящего договора.</w:t>
      </w:r>
    </w:p>
    <w:p w14:paraId="15AF63CB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4.2.2. Не чинить препятствия Арендатору в правомерном использовании (владении и пользовании) Земельного участка.</w:t>
      </w:r>
    </w:p>
    <w:p w14:paraId="04943013" w14:textId="77777777" w:rsidR="008E5C3D" w:rsidRPr="004B1D27" w:rsidRDefault="008E5C3D" w:rsidP="008E5C3D">
      <w:pPr>
        <w:ind w:firstLine="709"/>
        <w:jc w:val="both"/>
      </w:pPr>
      <w:r w:rsidRPr="004B1D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B1D27">
        <w:rPr>
          <w:bCs/>
        </w:rPr>
        <w:t>Российской Федерации, законодательства Московской области</w:t>
      </w:r>
      <w:r w:rsidRPr="004B1D27">
        <w:t>, регулирующего правоотношения по настоящему договору.</w:t>
      </w:r>
    </w:p>
    <w:p w14:paraId="44050DC3" w14:textId="77777777" w:rsidR="008E5C3D" w:rsidRPr="004B1D27" w:rsidRDefault="008E5C3D" w:rsidP="008E5C3D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5" w:name="bookmark9"/>
      <w:r w:rsidRPr="004B1D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EDC8E9" w14:textId="77777777" w:rsidR="008E5C3D" w:rsidRPr="004B1D27" w:rsidRDefault="008E5C3D" w:rsidP="008E5C3D">
      <w:pPr>
        <w:keepNext/>
        <w:keepLines/>
        <w:tabs>
          <w:tab w:val="left" w:pos="945"/>
        </w:tabs>
        <w:ind w:firstLine="709"/>
        <w:jc w:val="both"/>
      </w:pPr>
      <w:r w:rsidRPr="004B1D27">
        <w:t>4.3. Арендатор имеет право:</w:t>
      </w:r>
      <w:bookmarkEnd w:id="135"/>
    </w:p>
    <w:p w14:paraId="0D4148AC" w14:textId="77777777" w:rsidR="008E5C3D" w:rsidRPr="004B1D27" w:rsidRDefault="008E5C3D" w:rsidP="008E5C3D">
      <w:pPr>
        <w:tabs>
          <w:tab w:val="left" w:pos="1275"/>
        </w:tabs>
        <w:ind w:firstLine="709"/>
        <w:jc w:val="both"/>
      </w:pPr>
      <w:r w:rsidRPr="004B1D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C8DA08A" w14:textId="77777777" w:rsidR="008E5C3D" w:rsidRPr="004B1D27" w:rsidRDefault="008E5C3D" w:rsidP="008E5C3D">
      <w:pPr>
        <w:tabs>
          <w:tab w:val="left" w:pos="1278"/>
        </w:tabs>
        <w:ind w:firstLine="709"/>
        <w:jc w:val="both"/>
      </w:pPr>
      <w:r w:rsidRPr="004B1D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548E80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bookmarkStart w:id="136" w:name="bookmark10"/>
      <w:r w:rsidRPr="004B1D27">
        <w:t>4.4. Арендатор обязан:</w:t>
      </w:r>
      <w:bookmarkEnd w:id="136"/>
    </w:p>
    <w:p w14:paraId="46EB7919" w14:textId="77777777" w:rsidR="008E5C3D" w:rsidRPr="004B1D27" w:rsidRDefault="008E5C3D" w:rsidP="008E5C3D">
      <w:pPr>
        <w:tabs>
          <w:tab w:val="left" w:pos="1118"/>
        </w:tabs>
        <w:ind w:firstLine="709"/>
        <w:jc w:val="both"/>
      </w:pPr>
      <w:r w:rsidRPr="004B1D27">
        <w:t>4.4.1 Использовать участок в соответствии с целью и условиями его предоставления.</w:t>
      </w:r>
    </w:p>
    <w:p w14:paraId="5291A18E" w14:textId="77777777" w:rsidR="008E5C3D" w:rsidRPr="004B1D27" w:rsidRDefault="008E5C3D" w:rsidP="008E5C3D">
      <w:pPr>
        <w:tabs>
          <w:tab w:val="left" w:pos="1149"/>
        </w:tabs>
        <w:ind w:firstLine="709"/>
        <w:jc w:val="both"/>
      </w:pPr>
      <w:r w:rsidRPr="004B1D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EF94E9" w14:textId="77777777" w:rsidR="008E5C3D" w:rsidRPr="004B1D27" w:rsidRDefault="008E5C3D" w:rsidP="008E5C3D">
      <w:pPr>
        <w:tabs>
          <w:tab w:val="left" w:pos="1232"/>
        </w:tabs>
        <w:ind w:firstLine="709"/>
        <w:jc w:val="both"/>
      </w:pPr>
      <w:r w:rsidRPr="004B1D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307DB1" w14:textId="77777777" w:rsidR="008E5C3D" w:rsidRPr="004B1D27" w:rsidRDefault="008E5C3D" w:rsidP="008E5C3D">
      <w:pPr>
        <w:tabs>
          <w:tab w:val="left" w:pos="1138"/>
        </w:tabs>
        <w:ind w:firstLine="709"/>
        <w:jc w:val="both"/>
      </w:pPr>
      <w:r w:rsidRPr="004B1D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852E157" w14:textId="77777777" w:rsidR="008E5C3D" w:rsidRPr="004B1D27" w:rsidRDefault="008E5C3D" w:rsidP="008E5C3D">
      <w:pPr>
        <w:tabs>
          <w:tab w:val="left" w:pos="1160"/>
        </w:tabs>
        <w:ind w:firstLine="709"/>
        <w:jc w:val="both"/>
        <w:rPr>
          <w:i/>
        </w:rPr>
      </w:pPr>
      <w:r w:rsidRPr="004B1D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B1D27">
        <w:rPr>
          <w:i/>
        </w:rPr>
        <w:t>(в случае если такие расположены на земельном участке).</w:t>
      </w:r>
    </w:p>
    <w:p w14:paraId="2E9BB221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 xml:space="preserve">4.4.6. В десятидневный срок со дня изменения своего наименования </w:t>
      </w:r>
      <w:r w:rsidRPr="004B1D27">
        <w:rPr>
          <w:i/>
        </w:rPr>
        <w:t xml:space="preserve">(для юридических лиц), </w:t>
      </w:r>
      <w:r w:rsidRPr="004B1D27">
        <w:t>местонахождения (почтового адреса) и контактного телефона письменно сообщить о таких изменениях Арендодателю.</w:t>
      </w:r>
    </w:p>
    <w:p w14:paraId="260D6891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B714E93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 xml:space="preserve">4.4.8. Осуществлять мероприятия по охране земель, установленные действующим законодательством </w:t>
      </w:r>
      <w:r w:rsidRPr="004B1D27">
        <w:rPr>
          <w:bCs/>
        </w:rPr>
        <w:t>Российской Федерации, законодательством Московской области</w:t>
      </w:r>
      <w:r w:rsidRPr="004B1D27">
        <w:t>.</w:t>
      </w:r>
    </w:p>
    <w:p w14:paraId="74E05DAD" w14:textId="77777777" w:rsidR="008E5C3D" w:rsidRPr="004B1D27" w:rsidRDefault="008E5C3D" w:rsidP="008E5C3D">
      <w:pPr>
        <w:tabs>
          <w:tab w:val="left" w:pos="1239"/>
        </w:tabs>
        <w:ind w:firstLine="709"/>
        <w:jc w:val="both"/>
        <w:rPr>
          <w:i/>
        </w:rPr>
      </w:pPr>
      <w:r w:rsidRPr="004B1D27">
        <w:t xml:space="preserve">4.4.9. </w:t>
      </w:r>
      <w:r w:rsidRPr="00E01F6F">
        <w:t>Обеспечить допуск представителей собственника или представителей организации, осуществляющей эксплуатацию инженерных коммуникаций к ЛЭП 10 кВ с отпайками: ПС № 464 фидер 3, в целях обеспечения их безопасности.</w:t>
      </w:r>
    </w:p>
    <w:p w14:paraId="5E76B4D9" w14:textId="77777777" w:rsidR="008E5C3D" w:rsidRPr="004B1D27" w:rsidRDefault="008E5C3D" w:rsidP="008E5C3D">
      <w:pPr>
        <w:tabs>
          <w:tab w:val="left" w:pos="1188"/>
        </w:tabs>
        <w:ind w:firstLine="709"/>
        <w:jc w:val="both"/>
      </w:pPr>
      <w:r w:rsidRPr="004B1D27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04E48B" w14:textId="77777777" w:rsidR="008E5C3D" w:rsidRPr="004B1D27" w:rsidRDefault="008E5C3D" w:rsidP="008E5C3D">
      <w:pPr>
        <w:tabs>
          <w:tab w:val="left" w:pos="1188"/>
        </w:tabs>
        <w:ind w:firstLine="709"/>
        <w:jc w:val="both"/>
      </w:pPr>
      <w:r w:rsidRPr="004B1D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5C057B3" w14:textId="77777777" w:rsidR="008E5C3D" w:rsidRPr="004B1D27" w:rsidRDefault="008E5C3D" w:rsidP="008E5C3D">
      <w:pPr>
        <w:tabs>
          <w:tab w:val="left" w:pos="1332"/>
        </w:tabs>
        <w:ind w:firstLine="709"/>
        <w:jc w:val="both"/>
      </w:pPr>
      <w:r w:rsidRPr="004B1D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EF15880" w14:textId="77777777" w:rsidR="008E5C3D" w:rsidRDefault="008E5C3D" w:rsidP="008E5C3D">
      <w:pPr>
        <w:tabs>
          <w:tab w:val="left" w:pos="1332"/>
        </w:tabs>
        <w:ind w:firstLine="709"/>
        <w:jc w:val="both"/>
      </w:pPr>
      <w:r w:rsidRPr="004B1D27">
        <w:t xml:space="preserve">4.4.13. </w:t>
      </w:r>
      <w:r w:rsidRPr="00E01F6F"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t xml:space="preserve">, </w:t>
      </w:r>
      <w:r w:rsidRPr="00E01F6F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BDD049D" w14:textId="77777777" w:rsidR="008E5C3D" w:rsidRPr="004B1D27" w:rsidRDefault="008E5C3D" w:rsidP="008E5C3D">
      <w:pPr>
        <w:tabs>
          <w:tab w:val="left" w:pos="1332"/>
        </w:tabs>
        <w:ind w:firstLine="709"/>
        <w:jc w:val="both"/>
      </w:pPr>
      <w:r>
        <w:t xml:space="preserve">4.4.14. </w:t>
      </w:r>
      <w:r w:rsidRPr="00E01F6F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2E536860" w14:textId="77777777" w:rsidR="00EE4B9B" w:rsidRPr="009717CB" w:rsidRDefault="00EE4B9B" w:rsidP="00EE4B9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0D803E4" w14:textId="77777777" w:rsidR="00EE4B9B" w:rsidRPr="009717CB" w:rsidRDefault="00EE4B9B" w:rsidP="00EE4B9B">
      <w:pPr>
        <w:tabs>
          <w:tab w:val="left" w:pos="1183"/>
        </w:tabs>
      </w:pPr>
    </w:p>
    <w:p w14:paraId="0A1A2A95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63CE89E5" w14:textId="77777777" w:rsidR="00AD132A" w:rsidRDefault="00AD132A" w:rsidP="00EE4B9B">
      <w:pPr>
        <w:tabs>
          <w:tab w:val="left" w:pos="1044"/>
        </w:tabs>
        <w:ind w:firstLine="709"/>
        <w:jc w:val="both"/>
      </w:pPr>
    </w:p>
    <w:p w14:paraId="28E0470F" w14:textId="233FDB58" w:rsidR="00EE4B9B" w:rsidRPr="009717CB" w:rsidRDefault="00EE4B9B" w:rsidP="00EE4B9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12D561" w14:textId="77777777" w:rsidR="00EE4B9B" w:rsidRPr="009717CB" w:rsidRDefault="00EE4B9B" w:rsidP="00EE4B9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090B64A" w14:textId="77777777" w:rsidR="00EE4B9B" w:rsidRPr="009717CB" w:rsidRDefault="00EE4B9B" w:rsidP="00EE4B9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AAE1CBB" w14:textId="77777777" w:rsidR="00EE4B9B" w:rsidRPr="009717CB" w:rsidRDefault="00EE4B9B" w:rsidP="00EE4B9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49128B1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2FD30AAF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r w:rsidRPr="00773510">
        <w:rPr>
          <w:rStyle w:val="53"/>
          <w:b w:val="0"/>
        </w:rPr>
        <w:t>V</w:t>
      </w:r>
      <w:r w:rsidRPr="00773510">
        <w:rPr>
          <w:rStyle w:val="53"/>
          <w:b w:val="0"/>
          <w:lang w:val="en-US"/>
        </w:rPr>
        <w:t>I</w:t>
      </w:r>
      <w:r w:rsidRPr="00773510">
        <w:rPr>
          <w:rStyle w:val="53"/>
          <w:b w:val="0"/>
        </w:rPr>
        <w:t>.</w:t>
      </w:r>
      <w:r w:rsidRPr="009717CB">
        <w:t xml:space="preserve"> Рассмотрение</w:t>
      </w:r>
      <w:r w:rsidRPr="00773510">
        <w:rPr>
          <w:rStyle w:val="53"/>
          <w:b w:val="0"/>
        </w:rPr>
        <w:t xml:space="preserve"> споров</w:t>
      </w:r>
      <w:bookmarkEnd w:id="138"/>
    </w:p>
    <w:p w14:paraId="56A68A21" w14:textId="77777777" w:rsidR="00AD132A" w:rsidRDefault="00AD132A" w:rsidP="00EE4B9B">
      <w:pPr>
        <w:autoSpaceDE w:val="0"/>
        <w:autoSpaceDN w:val="0"/>
        <w:adjustRightInd w:val="0"/>
        <w:ind w:firstLine="709"/>
        <w:jc w:val="both"/>
      </w:pPr>
      <w:bookmarkStart w:id="139" w:name="bookmark13"/>
    </w:p>
    <w:p w14:paraId="4E4DA321" w14:textId="571EE0E5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37814BD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0C051C8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</w:p>
    <w:p w14:paraId="6D0E2531" w14:textId="77777777" w:rsidR="00EE4B9B" w:rsidRPr="009717CB" w:rsidRDefault="00EE4B9B" w:rsidP="00EE4B9B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4784C35D" w14:textId="77777777" w:rsidR="00AD132A" w:rsidRDefault="00AD132A" w:rsidP="00EE4B9B">
      <w:pPr>
        <w:tabs>
          <w:tab w:val="left" w:pos="1102"/>
        </w:tabs>
        <w:ind w:firstLine="709"/>
        <w:jc w:val="both"/>
      </w:pPr>
    </w:p>
    <w:p w14:paraId="52B5CA34" w14:textId="07BF0DE5" w:rsidR="00EE4B9B" w:rsidRPr="009717CB" w:rsidRDefault="00EE4B9B" w:rsidP="00EE4B9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1B0695" w14:textId="77777777" w:rsidR="00EE4B9B" w:rsidRPr="009717CB" w:rsidRDefault="00EE4B9B" w:rsidP="00EE4B9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ED845DD" w14:textId="77777777" w:rsidR="00EE4B9B" w:rsidRPr="009717CB" w:rsidRDefault="00EE4B9B" w:rsidP="00EE4B9B">
      <w:pPr>
        <w:tabs>
          <w:tab w:val="left" w:pos="1055"/>
        </w:tabs>
        <w:ind w:firstLine="709"/>
        <w:rPr>
          <w:i/>
        </w:rPr>
      </w:pPr>
    </w:p>
    <w:p w14:paraId="29FD10EB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6C7ED4D8" w14:textId="77777777" w:rsidR="00EE4B9B" w:rsidRPr="009717CB" w:rsidRDefault="00EE4B9B" w:rsidP="00EE4B9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B85BA0" w14:textId="77777777" w:rsidR="00EE4B9B" w:rsidRPr="009717CB" w:rsidRDefault="00EE4B9B" w:rsidP="00EE4B9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39FFE64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BEF0012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t xml:space="preserve"> </w:t>
      </w:r>
    </w:p>
    <w:p w14:paraId="3AE27FCA" w14:textId="77777777" w:rsidR="00EE4B9B" w:rsidRPr="00773510" w:rsidRDefault="00EE4B9B" w:rsidP="00EE4B9B">
      <w:pPr>
        <w:jc w:val="center"/>
        <w:rPr>
          <w:rStyle w:val="afff8"/>
          <w:b w:val="0"/>
          <w:sz w:val="24"/>
          <w:szCs w:val="24"/>
        </w:rPr>
      </w:pPr>
      <w:r w:rsidRPr="00773510">
        <w:rPr>
          <w:rStyle w:val="afff8"/>
          <w:b w:val="0"/>
          <w:sz w:val="24"/>
          <w:szCs w:val="24"/>
          <w:lang w:val="en-US"/>
        </w:rPr>
        <w:t>IX</w:t>
      </w:r>
      <w:r w:rsidRPr="00773510">
        <w:rPr>
          <w:rStyle w:val="afff8"/>
          <w:b w:val="0"/>
          <w:sz w:val="24"/>
          <w:szCs w:val="24"/>
        </w:rPr>
        <w:t xml:space="preserve">. Приложения </w:t>
      </w:r>
    </w:p>
    <w:p w14:paraId="4CC49802" w14:textId="77777777" w:rsidR="00AD132A" w:rsidRDefault="00AD132A" w:rsidP="00EE4B9B">
      <w:pPr>
        <w:ind w:firstLine="709"/>
      </w:pPr>
    </w:p>
    <w:p w14:paraId="1E4D4CA4" w14:textId="10955AAF" w:rsidR="00EE4B9B" w:rsidRPr="009717CB" w:rsidRDefault="00EE4B9B" w:rsidP="00EE4B9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681E468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0241F6F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4D69AE6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2C873C4" w14:textId="5574F89F" w:rsidR="00EE4B9B" w:rsidRDefault="00EE4B9B" w:rsidP="00EE4B9B">
      <w:pPr>
        <w:tabs>
          <w:tab w:val="left" w:pos="358"/>
        </w:tabs>
      </w:pPr>
    </w:p>
    <w:p w14:paraId="0372DA96" w14:textId="3FD6FD1E" w:rsidR="00AD132A" w:rsidRDefault="00AD132A" w:rsidP="00EE4B9B">
      <w:pPr>
        <w:tabs>
          <w:tab w:val="left" w:pos="358"/>
        </w:tabs>
      </w:pPr>
    </w:p>
    <w:p w14:paraId="35B941BD" w14:textId="03B0C5D8" w:rsidR="00AD132A" w:rsidRDefault="00AD132A" w:rsidP="00EE4B9B">
      <w:pPr>
        <w:tabs>
          <w:tab w:val="left" w:pos="358"/>
        </w:tabs>
      </w:pPr>
    </w:p>
    <w:p w14:paraId="2FA28F9D" w14:textId="77777777" w:rsidR="00AD132A" w:rsidRPr="009717CB" w:rsidRDefault="00AD132A" w:rsidP="00EE4B9B">
      <w:pPr>
        <w:tabs>
          <w:tab w:val="left" w:pos="358"/>
        </w:tabs>
      </w:pPr>
    </w:p>
    <w:p w14:paraId="2CB91765" w14:textId="05F43F46" w:rsidR="00EE4B9B" w:rsidRDefault="00EE4B9B" w:rsidP="00EE4B9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62C0A3E" w14:textId="77777777" w:rsidR="00AD132A" w:rsidRPr="009717CB" w:rsidRDefault="00AD132A" w:rsidP="00EE4B9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9717CB" w14:paraId="17301B6F" w14:textId="77777777" w:rsidTr="002E2EA2">
        <w:tc>
          <w:tcPr>
            <w:tcW w:w="4503" w:type="dxa"/>
          </w:tcPr>
          <w:p w14:paraId="53C3482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B488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9E8E311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65BF7B0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13A062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6A0B2A09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587EA0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FE946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</w:p>
          <w:p w14:paraId="5B90B3F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9552EE6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33F5066C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04210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B748B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11C35EF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24E0B6E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1973A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67758DC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B98E5C9" w14:textId="77777777" w:rsidR="00EE4B9B" w:rsidRPr="009717CB" w:rsidRDefault="00EE4B9B" w:rsidP="002E2EA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3B41F24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01BA116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EFFB052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21BFFC5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993643" w14:textId="7C1FAFD9" w:rsidR="00EE4B9B" w:rsidRDefault="00EE4B9B" w:rsidP="00EE4B9B">
      <w:pPr>
        <w:spacing w:after="400" w:line="245" w:lineRule="exact"/>
        <w:ind w:left="6600" w:right="100"/>
        <w:jc w:val="right"/>
      </w:pPr>
      <w:r>
        <w:br/>
      </w:r>
    </w:p>
    <w:p w14:paraId="66AA1329" w14:textId="39FD456A" w:rsidR="001C634E" w:rsidRDefault="001C634E" w:rsidP="00EE4B9B">
      <w:pPr>
        <w:spacing w:after="400" w:line="245" w:lineRule="exact"/>
        <w:ind w:left="6600" w:right="100"/>
        <w:jc w:val="right"/>
      </w:pPr>
    </w:p>
    <w:p w14:paraId="445CB3B9" w14:textId="1D34ECD5" w:rsidR="001C634E" w:rsidRDefault="001C634E" w:rsidP="00EE4B9B">
      <w:pPr>
        <w:spacing w:after="400" w:line="245" w:lineRule="exact"/>
        <w:ind w:left="6600" w:right="100"/>
        <w:jc w:val="right"/>
      </w:pPr>
    </w:p>
    <w:p w14:paraId="126E6DBD" w14:textId="0412E0FA" w:rsidR="001C634E" w:rsidRDefault="001C634E" w:rsidP="00EE4B9B">
      <w:pPr>
        <w:spacing w:after="400" w:line="245" w:lineRule="exact"/>
        <w:ind w:left="6600" w:right="100"/>
        <w:jc w:val="right"/>
      </w:pPr>
    </w:p>
    <w:p w14:paraId="634D984E" w14:textId="37C99441" w:rsidR="001C634E" w:rsidRDefault="001C634E" w:rsidP="00EE4B9B">
      <w:pPr>
        <w:spacing w:after="400" w:line="245" w:lineRule="exact"/>
        <w:ind w:left="6600" w:right="100"/>
        <w:jc w:val="right"/>
      </w:pPr>
    </w:p>
    <w:p w14:paraId="4B49492B" w14:textId="3741A0CC" w:rsidR="001C634E" w:rsidRDefault="001C634E" w:rsidP="00EE4B9B">
      <w:pPr>
        <w:spacing w:after="400" w:line="245" w:lineRule="exact"/>
        <w:ind w:left="6600" w:right="100"/>
        <w:jc w:val="right"/>
      </w:pPr>
    </w:p>
    <w:p w14:paraId="6BC2861A" w14:textId="658C4A05" w:rsidR="001C634E" w:rsidRDefault="001C634E" w:rsidP="00EE4B9B">
      <w:pPr>
        <w:spacing w:after="400" w:line="245" w:lineRule="exact"/>
        <w:ind w:left="6600" w:right="100"/>
        <w:jc w:val="right"/>
      </w:pPr>
    </w:p>
    <w:p w14:paraId="52008086" w14:textId="3D97AAD2" w:rsidR="001C634E" w:rsidRDefault="001C634E" w:rsidP="00EE4B9B">
      <w:pPr>
        <w:spacing w:after="400" w:line="245" w:lineRule="exact"/>
        <w:ind w:left="6600" w:right="100"/>
        <w:jc w:val="right"/>
      </w:pPr>
    </w:p>
    <w:p w14:paraId="7E8112ED" w14:textId="3E95AA78" w:rsidR="001C634E" w:rsidRDefault="001C634E" w:rsidP="00EE4B9B">
      <w:pPr>
        <w:spacing w:after="400" w:line="245" w:lineRule="exact"/>
        <w:ind w:left="6600" w:right="100"/>
        <w:jc w:val="right"/>
      </w:pPr>
    </w:p>
    <w:p w14:paraId="0EB9A61F" w14:textId="128635D4" w:rsidR="001C634E" w:rsidRDefault="001C634E" w:rsidP="00EE4B9B">
      <w:pPr>
        <w:spacing w:after="400" w:line="245" w:lineRule="exact"/>
        <w:ind w:left="6600" w:right="100"/>
        <w:jc w:val="right"/>
      </w:pPr>
    </w:p>
    <w:p w14:paraId="41CBC64E" w14:textId="5C8969D1" w:rsidR="001C634E" w:rsidRDefault="001C634E" w:rsidP="00EE4B9B">
      <w:pPr>
        <w:spacing w:after="400" w:line="245" w:lineRule="exact"/>
        <w:ind w:left="6600" w:right="100"/>
        <w:jc w:val="right"/>
      </w:pPr>
    </w:p>
    <w:p w14:paraId="1EAD5137" w14:textId="7AC0C6F1" w:rsidR="001C634E" w:rsidRDefault="001C634E" w:rsidP="00EE4B9B">
      <w:pPr>
        <w:spacing w:after="400" w:line="245" w:lineRule="exact"/>
        <w:ind w:left="6600" w:right="100"/>
        <w:jc w:val="right"/>
      </w:pPr>
    </w:p>
    <w:p w14:paraId="509CFA98" w14:textId="72CFE39A" w:rsidR="001C634E" w:rsidRDefault="001C634E" w:rsidP="00EE4B9B">
      <w:pPr>
        <w:spacing w:after="400" w:line="245" w:lineRule="exact"/>
        <w:ind w:left="6600" w:right="100"/>
        <w:jc w:val="right"/>
      </w:pPr>
    </w:p>
    <w:p w14:paraId="2C5B756C" w14:textId="52C71469" w:rsidR="001C634E" w:rsidRDefault="001C634E" w:rsidP="00EE4B9B">
      <w:pPr>
        <w:spacing w:after="400" w:line="245" w:lineRule="exact"/>
        <w:ind w:left="6600" w:right="100"/>
        <w:jc w:val="right"/>
      </w:pPr>
    </w:p>
    <w:p w14:paraId="3A66E0A7" w14:textId="2EC6B878" w:rsidR="001C634E" w:rsidRDefault="001C634E" w:rsidP="00EE4B9B">
      <w:pPr>
        <w:spacing w:after="400" w:line="245" w:lineRule="exact"/>
        <w:ind w:left="6600" w:right="100"/>
        <w:jc w:val="right"/>
      </w:pPr>
    </w:p>
    <w:p w14:paraId="189FB0BB" w14:textId="66EE7E44" w:rsidR="00AD132A" w:rsidRDefault="00AD132A" w:rsidP="00EE4B9B">
      <w:pPr>
        <w:spacing w:after="400" w:line="245" w:lineRule="exact"/>
        <w:ind w:left="6600" w:right="100"/>
        <w:jc w:val="right"/>
      </w:pPr>
    </w:p>
    <w:p w14:paraId="666EF39B" w14:textId="231DCAB2" w:rsidR="00AD132A" w:rsidRDefault="00AD132A" w:rsidP="00EE4B9B">
      <w:pPr>
        <w:spacing w:after="400" w:line="245" w:lineRule="exact"/>
        <w:ind w:left="6600" w:right="100"/>
        <w:jc w:val="right"/>
      </w:pPr>
    </w:p>
    <w:p w14:paraId="48F5D8FE" w14:textId="77777777" w:rsidR="00AD132A" w:rsidRPr="00BF23F0" w:rsidRDefault="00AD132A" w:rsidP="00EE4B9B">
      <w:pPr>
        <w:spacing w:after="400" w:line="245" w:lineRule="exact"/>
        <w:ind w:left="6600" w:right="100"/>
        <w:jc w:val="right"/>
      </w:pPr>
    </w:p>
    <w:p w14:paraId="2FC36003" w14:textId="77777777" w:rsidR="00EE4B9B" w:rsidRPr="00BF23F0" w:rsidRDefault="00EE4B9B" w:rsidP="00EE4B9B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75472B5A" w14:textId="77777777" w:rsidR="00EE4B9B" w:rsidRPr="00BF23F0" w:rsidRDefault="00EE4B9B" w:rsidP="00EE4B9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6571AD9" w14:textId="77777777" w:rsidR="00EE4B9B" w:rsidRPr="00BF23F0" w:rsidRDefault="00EE4B9B" w:rsidP="00EE4B9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6ADDA1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269557D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4A587E25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E4B9B" w:rsidRPr="00BF23F0" w14:paraId="2D4E7BD4" w14:textId="77777777" w:rsidTr="002E2EA2">
        <w:tc>
          <w:tcPr>
            <w:tcW w:w="594" w:type="dxa"/>
          </w:tcPr>
          <w:p w14:paraId="3FEC2882" w14:textId="77777777" w:rsidR="00EE4B9B" w:rsidRPr="00BF23F0" w:rsidRDefault="00EE4B9B" w:rsidP="002E2EA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1DADF9D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4C16274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9EABC81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E4B9B" w:rsidRPr="00BF23F0" w14:paraId="4975A93E" w14:textId="77777777" w:rsidTr="002E2EA2">
        <w:tc>
          <w:tcPr>
            <w:tcW w:w="594" w:type="dxa"/>
          </w:tcPr>
          <w:p w14:paraId="36F13B20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977" w:type="dxa"/>
          </w:tcPr>
          <w:p w14:paraId="5F75FC8F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3365" w:type="dxa"/>
          </w:tcPr>
          <w:p w14:paraId="4C66F428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1421" w:type="dxa"/>
          </w:tcPr>
          <w:p w14:paraId="24B18630" w14:textId="77777777" w:rsidR="00EE4B9B" w:rsidRPr="00BF23F0" w:rsidRDefault="00EE4B9B" w:rsidP="002E2EA2">
            <w:pPr>
              <w:spacing w:after="66"/>
            </w:pPr>
          </w:p>
        </w:tc>
      </w:tr>
    </w:tbl>
    <w:p w14:paraId="41EA8624" w14:textId="77777777" w:rsidR="00EE4B9B" w:rsidRPr="00BF23F0" w:rsidRDefault="00EE4B9B" w:rsidP="00EE4B9B">
      <w:pPr>
        <w:spacing w:after="66"/>
        <w:ind w:left="220"/>
      </w:pPr>
    </w:p>
    <w:p w14:paraId="5D28EC04" w14:textId="77777777" w:rsidR="00EE4B9B" w:rsidRPr="00BF23F0" w:rsidRDefault="00EE4B9B" w:rsidP="00EE4B9B">
      <w:pPr>
        <w:spacing w:after="66"/>
        <w:ind w:left="220"/>
      </w:pPr>
    </w:p>
    <w:p w14:paraId="05F34699" w14:textId="77777777" w:rsidR="00EE4B9B" w:rsidRPr="00BF23F0" w:rsidRDefault="00EE4B9B" w:rsidP="00EE4B9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60E819B2" w14:textId="77777777" w:rsidR="00EE4B9B" w:rsidRPr="00BF23F0" w:rsidRDefault="00EE4B9B" w:rsidP="00EE4B9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E4B9B" w:rsidRPr="00BF23F0" w14:paraId="782ABBAF" w14:textId="77777777" w:rsidTr="002E2EA2">
        <w:tc>
          <w:tcPr>
            <w:tcW w:w="2552" w:type="dxa"/>
          </w:tcPr>
          <w:p w14:paraId="432EB1C2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2551" w:type="dxa"/>
          </w:tcPr>
          <w:p w14:paraId="71662F1F" w14:textId="77777777" w:rsidR="00EE4B9B" w:rsidRPr="00BF23F0" w:rsidRDefault="00EE4B9B" w:rsidP="002E2EA2">
            <w:pPr>
              <w:spacing w:after="66"/>
            </w:pPr>
            <w:r w:rsidRPr="00BF23F0">
              <w:t>Арендная плата (руб.)</w:t>
            </w:r>
          </w:p>
        </w:tc>
      </w:tr>
      <w:tr w:rsidR="00EE4B9B" w:rsidRPr="00BF23F0" w14:paraId="1795FA4C" w14:textId="77777777" w:rsidTr="002E2EA2">
        <w:tc>
          <w:tcPr>
            <w:tcW w:w="2552" w:type="dxa"/>
          </w:tcPr>
          <w:p w14:paraId="1A6F197E" w14:textId="77777777" w:rsidR="00EE4B9B" w:rsidRPr="00BF23F0" w:rsidRDefault="00EE4B9B" w:rsidP="002E2EA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3331C66C" w14:textId="77777777" w:rsidR="00EE4B9B" w:rsidRPr="00BF23F0" w:rsidRDefault="00EE4B9B" w:rsidP="002E2EA2">
            <w:pPr>
              <w:spacing w:after="66"/>
            </w:pPr>
          </w:p>
        </w:tc>
      </w:tr>
      <w:tr w:rsidR="00EE4B9B" w:rsidRPr="00BF23F0" w14:paraId="0B9C5FB2" w14:textId="77777777" w:rsidTr="002E2EA2">
        <w:tc>
          <w:tcPr>
            <w:tcW w:w="2552" w:type="dxa"/>
          </w:tcPr>
          <w:p w14:paraId="6FB00003" w14:textId="77777777" w:rsidR="00EE4B9B" w:rsidRPr="00BF23F0" w:rsidRDefault="00EE4B9B" w:rsidP="002E2EA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DFD5B17" w14:textId="77777777" w:rsidR="00EE4B9B" w:rsidRPr="00BF23F0" w:rsidRDefault="00EE4B9B" w:rsidP="002E2EA2">
            <w:pPr>
              <w:spacing w:after="66"/>
            </w:pPr>
          </w:p>
        </w:tc>
      </w:tr>
    </w:tbl>
    <w:p w14:paraId="090FD714" w14:textId="77777777" w:rsidR="00EE4B9B" w:rsidRPr="00BF23F0" w:rsidRDefault="00EE4B9B" w:rsidP="00EE4B9B">
      <w:pPr>
        <w:spacing w:line="274" w:lineRule="exact"/>
        <w:ind w:left="220" w:right="100" w:firstLine="280"/>
        <w:rPr>
          <w:rStyle w:val="afff8"/>
          <w:b w:val="0"/>
        </w:rPr>
      </w:pPr>
    </w:p>
    <w:p w14:paraId="3FBAE292" w14:textId="77777777" w:rsidR="00EE4B9B" w:rsidRPr="00BF23F0" w:rsidRDefault="00EE4B9B" w:rsidP="00EE4B9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F92DFB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9E5AA8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608C8C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0A7944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B07C9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C67AF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674FF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74479E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5EC66C5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2B76005D" w14:textId="77777777" w:rsidTr="002E2EA2">
        <w:tc>
          <w:tcPr>
            <w:tcW w:w="4503" w:type="dxa"/>
          </w:tcPr>
          <w:p w14:paraId="292F5C66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8F87DD0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FFF565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1A0809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5727FD8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49F4A86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FAD457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B0E965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5FF68EB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10CE308B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28F61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F8BD1C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297BC665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0C76E7C3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A5D9DD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A3CBB4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CA78C1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875F15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574960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70A6A9CF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44CD6468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1691CD83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7285EB5C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</w:p>
    <w:p w14:paraId="16A32149" w14:textId="77777777" w:rsidR="00EE4B9B" w:rsidRPr="00BF23F0" w:rsidRDefault="00EE4B9B" w:rsidP="00EE4B9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40A08D" w14:textId="77777777" w:rsidR="00EE4B9B" w:rsidRDefault="00EE4B9B" w:rsidP="00EE4B9B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495BE916" w14:textId="77777777" w:rsidR="00EE4B9B" w:rsidRPr="00BF23F0" w:rsidRDefault="00EE4B9B" w:rsidP="00EE4B9B">
      <w:pPr>
        <w:keepNext/>
        <w:keepLines/>
        <w:spacing w:after="131" w:line="230" w:lineRule="exact"/>
        <w:ind w:left="2840"/>
        <w:rPr>
          <w:b/>
        </w:rPr>
      </w:pPr>
    </w:p>
    <w:p w14:paraId="6609BCB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E9AB75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0794BAB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EE4B9B">
        <w:rPr>
          <w:rStyle w:val="53"/>
          <w:b w:val="0"/>
        </w:rPr>
        <w:t xml:space="preserve">Земельный участок </w:t>
      </w:r>
      <w:bookmarkEnd w:id="143"/>
      <w:r w:rsidRPr="00EE4B9B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58B3A4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F07039" w14:textId="3DF74012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3. Арендатор претензий к Арендодателю не имеет.</w:t>
      </w:r>
    </w:p>
    <w:p w14:paraId="4C0E05C9" w14:textId="77777777" w:rsidR="00EE4B9B" w:rsidRPr="00BF23F0" w:rsidRDefault="00EE4B9B" w:rsidP="00EE4B9B">
      <w:pPr>
        <w:spacing w:line="299" w:lineRule="exact"/>
        <w:ind w:left="100" w:firstLine="300"/>
      </w:pPr>
    </w:p>
    <w:p w14:paraId="5100CA02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26528E56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482B4A64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3FD1AD4E" w14:textId="77777777" w:rsidR="00EE4B9B" w:rsidRPr="00BF23F0" w:rsidRDefault="00EE4B9B" w:rsidP="00EE4B9B">
      <w:pPr>
        <w:tabs>
          <w:tab w:val="left" w:pos="358"/>
        </w:tabs>
        <w:jc w:val="center"/>
      </w:pPr>
      <w:r w:rsidRPr="00BF23F0">
        <w:t>Подписи Сторон</w:t>
      </w:r>
    </w:p>
    <w:p w14:paraId="69F24E0B" w14:textId="77777777" w:rsidR="00EE4B9B" w:rsidRPr="00BF23F0" w:rsidRDefault="00EE4B9B" w:rsidP="00EE4B9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515FF6E5" w14:textId="77777777" w:rsidTr="002E2EA2">
        <w:tc>
          <w:tcPr>
            <w:tcW w:w="4503" w:type="dxa"/>
          </w:tcPr>
          <w:p w14:paraId="0FA8EB7E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E5EFF0A" w14:textId="77777777" w:rsidR="00EE4B9B" w:rsidRPr="00E40827" w:rsidRDefault="00EE4B9B" w:rsidP="002E2EA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D6AFA4C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112362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8871E21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29B7BF4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EF20AC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DC548F1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48C12F5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BFE67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F95C8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8F8415" w14:textId="77777777" w:rsidR="00EE4B9B" w:rsidRPr="00BF23F0" w:rsidRDefault="00EE4B9B" w:rsidP="00EE4B9B"/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CA510F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8555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8555A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2E2EA2">
        <w:rPr>
          <w:b/>
          <w:color w:val="0000FF"/>
        </w:rPr>
        <w:t>2</w:t>
      </w:r>
      <w:r w:rsidR="00773510">
        <w:rPr>
          <w:b/>
          <w:color w:val="0000FF"/>
        </w:rPr>
        <w:t>100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7232C74E" w14:textId="2C47004A" w:rsid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3AE2D719" w14:textId="587FE5D2" w:rsidR="002E2EA2" w:rsidRDefault="002E2EA2" w:rsidP="008E4A5F">
      <w:pPr>
        <w:spacing w:line="276" w:lineRule="auto"/>
        <w:jc w:val="both"/>
      </w:pPr>
      <w:r w:rsidRPr="002E2EA2">
        <w:rPr>
          <w:color w:val="0000FF"/>
        </w:rPr>
        <w:t>Первый заместитель директора</w:t>
      </w:r>
      <w:r>
        <w:tab/>
      </w:r>
      <w:r>
        <w:tab/>
        <w:t>_______________________   ___________________</w:t>
      </w:r>
    </w:p>
    <w:p w14:paraId="2C0D0900" w14:textId="77777777" w:rsidR="002E2EA2" w:rsidRPr="008E4A5F" w:rsidRDefault="002E2EA2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8F45D" w14:textId="77777777" w:rsidR="00646FA0" w:rsidRDefault="00646FA0">
      <w:r>
        <w:separator/>
      </w:r>
    </w:p>
  </w:endnote>
  <w:endnote w:type="continuationSeparator" w:id="0">
    <w:p w14:paraId="422B5A57" w14:textId="77777777" w:rsidR="00646FA0" w:rsidRDefault="00646F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4693FD" w:rsidR="00646FA0" w:rsidRDefault="00646FA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45E35" w:rsidRPr="00A45E35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646FA0" w:rsidRPr="001A6C06" w:rsidRDefault="00646FA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14F643" w14:textId="77777777" w:rsidR="00646FA0" w:rsidRDefault="00646FA0">
      <w:r>
        <w:separator/>
      </w:r>
    </w:p>
  </w:footnote>
  <w:footnote w:type="continuationSeparator" w:id="0">
    <w:p w14:paraId="3A160776" w14:textId="77777777" w:rsidR="00646FA0" w:rsidRDefault="00646FA0">
      <w:r>
        <w:continuationSeparator/>
      </w:r>
    </w:p>
  </w:footnote>
  <w:footnote w:id="1">
    <w:p w14:paraId="3FE4BEB6" w14:textId="77777777" w:rsidR="00646FA0" w:rsidRDefault="00646FA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68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EDA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FED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34E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2EA2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D42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28A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4E4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ACB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295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37A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63B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FA0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55A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607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510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C79CC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54F5"/>
    <w:rsid w:val="007E79D7"/>
    <w:rsid w:val="007E7A37"/>
    <w:rsid w:val="007F0365"/>
    <w:rsid w:val="007F0EEB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48E3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C3D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265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4FEA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4E78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90A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E35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A6F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32A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231B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12FA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59C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3B3"/>
    <w:rsid w:val="00C3427C"/>
    <w:rsid w:val="00C345FD"/>
    <w:rsid w:val="00C347EB"/>
    <w:rsid w:val="00C36575"/>
    <w:rsid w:val="00C36A83"/>
    <w:rsid w:val="00C36B72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6887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B9B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5FF0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8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EE4B9B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E4B9B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EE4B9B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EE4B9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496006-BFF9-42DD-94AD-ACA5C4CB36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9400</Words>
  <Characters>53586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62861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ARGO-18-019</cp:lastModifiedBy>
  <cp:revision>2</cp:revision>
  <cp:lastPrinted>2019-12-03T10:58:00Z</cp:lastPrinted>
  <dcterms:created xsi:type="dcterms:W3CDTF">2019-12-10T05:03:00Z</dcterms:created>
  <dcterms:modified xsi:type="dcterms:W3CDTF">2019-12-10T05:03:00Z</dcterms:modified>
</cp:coreProperties>
</file>