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D56EECF" w14:textId="77777777" w:rsidR="00A67047" w:rsidRPr="00A67047" w:rsidRDefault="00A67047" w:rsidP="00A67047">
            <w:pPr>
              <w:autoSpaceDE w:val="0"/>
              <w:rPr>
                <w:bCs/>
                <w:color w:val="0000FF"/>
                <w:szCs w:val="22"/>
              </w:rPr>
            </w:pPr>
            <w:permStart w:id="1259219571" w:edGrp="everyone"/>
            <w:r w:rsidRPr="00A67047">
              <w:rPr>
                <w:bCs/>
                <w:color w:val="0000FF"/>
                <w:szCs w:val="22"/>
              </w:rPr>
              <w:t>Администрация Рузского</w:t>
            </w:r>
          </w:p>
          <w:p w14:paraId="6A22245A" w14:textId="5B142D06" w:rsidR="00186E67" w:rsidRPr="00A67047" w:rsidRDefault="00A67047" w:rsidP="00A67047">
            <w:pPr>
              <w:autoSpaceDE w:val="0"/>
              <w:rPr>
                <w:bCs/>
                <w:color w:val="0000FF"/>
                <w:szCs w:val="22"/>
              </w:rPr>
            </w:pPr>
            <w:r w:rsidRPr="00A67047">
              <w:rPr>
                <w:bCs/>
                <w:color w:val="0000FF"/>
                <w:szCs w:val="22"/>
              </w:rPr>
              <w:t>городского округа Московской области</w:t>
            </w:r>
          </w:p>
          <w:p w14:paraId="6385DADA" w14:textId="4E317749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ABA140B" w14:textId="77777777" w:rsidR="00A67047" w:rsidRPr="00513D43" w:rsidRDefault="00A6704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D52F6FB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A67047">
        <w:rPr>
          <w:b/>
          <w:noProof/>
          <w:color w:val="0000FF"/>
          <w:sz w:val="28"/>
          <w:szCs w:val="28"/>
        </w:rPr>
        <w:t>АЗ-РУЗ/19-2135</w:t>
      </w:r>
    </w:p>
    <w:p w14:paraId="47A3F7E6" w14:textId="77777777" w:rsidR="00A67047" w:rsidRPr="00A67047" w:rsidRDefault="00A67047" w:rsidP="00A67047">
      <w:pPr>
        <w:jc w:val="center"/>
        <w:rPr>
          <w:noProof/>
          <w:color w:val="0000FF"/>
          <w:sz w:val="28"/>
          <w:szCs w:val="28"/>
        </w:rPr>
      </w:pPr>
      <w:r w:rsidRPr="00A6704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86A1741" w14:textId="77777777" w:rsidR="00A67047" w:rsidRPr="00A67047" w:rsidRDefault="00A67047" w:rsidP="00A67047">
      <w:pPr>
        <w:jc w:val="center"/>
        <w:rPr>
          <w:noProof/>
          <w:color w:val="0000FF"/>
          <w:sz w:val="28"/>
          <w:szCs w:val="28"/>
        </w:rPr>
      </w:pPr>
      <w:r w:rsidRPr="00A6704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90B1D9D" w14:textId="77777777" w:rsidR="00A67047" w:rsidRPr="00A67047" w:rsidRDefault="00A67047" w:rsidP="00A67047">
      <w:pPr>
        <w:jc w:val="center"/>
        <w:rPr>
          <w:noProof/>
          <w:color w:val="0000FF"/>
          <w:sz w:val="28"/>
          <w:szCs w:val="28"/>
        </w:rPr>
      </w:pPr>
      <w:r w:rsidRPr="00A67047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371E2E89" w:rsidR="00C36575" w:rsidRDefault="00A67047" w:rsidP="00A67047">
      <w:pPr>
        <w:jc w:val="center"/>
        <w:rPr>
          <w:noProof/>
          <w:color w:val="0000FF"/>
          <w:sz w:val="28"/>
          <w:szCs w:val="28"/>
        </w:rPr>
      </w:pPr>
      <w:r w:rsidRPr="00A67047">
        <w:rPr>
          <w:noProof/>
          <w:color w:val="0000FF"/>
          <w:sz w:val="28"/>
          <w:szCs w:val="28"/>
        </w:rPr>
        <w:t>использования:</w:t>
      </w:r>
      <w:r w:rsidRPr="00A67047">
        <w:t xml:space="preserve"> </w:t>
      </w:r>
      <w:r w:rsidRPr="00A67047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  <w:r>
        <w:rPr>
          <w:noProof/>
          <w:color w:val="0000FF"/>
          <w:sz w:val="28"/>
          <w:szCs w:val="28"/>
        </w:rPr>
        <w:br/>
      </w:r>
      <w:r w:rsidRPr="00A67047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6CE11F5E" w14:textId="264FD97D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A01765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472753" w:rsidRPr="00472753">
        <w:rPr>
          <w:b/>
          <w:noProof/>
          <w:color w:val="0000FF"/>
          <w:sz w:val="28"/>
          <w:szCs w:val="28"/>
        </w:rPr>
        <w:t>121219/6987935/07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A3E2BE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EC3C40" w:rsidRPr="00EC3C40">
        <w:rPr>
          <w:b/>
          <w:noProof/>
          <w:color w:val="0000FF"/>
          <w:sz w:val="28"/>
          <w:szCs w:val="28"/>
        </w:rPr>
        <w:t>00300060104650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3758D2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67047">
        <w:rPr>
          <w:b/>
          <w:noProof/>
          <w:color w:val="0000FF"/>
          <w:sz w:val="28"/>
          <w:szCs w:val="28"/>
        </w:rPr>
        <w:t>13.12.2019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6B4A39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A67047" w:rsidRPr="00A67047">
        <w:rPr>
          <w:b/>
          <w:noProof/>
          <w:color w:val="0000FF"/>
          <w:sz w:val="28"/>
          <w:szCs w:val="28"/>
        </w:rPr>
        <w:t>10.02.2020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2D0D05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A67047" w:rsidRPr="00A67047">
        <w:rPr>
          <w:b/>
          <w:noProof/>
          <w:color w:val="0000FF"/>
          <w:sz w:val="28"/>
          <w:szCs w:val="28"/>
        </w:rPr>
        <w:t>13.02.2020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926427C" w14:textId="06DCB402" w:rsidR="00A67047" w:rsidRPr="00A67047" w:rsidRDefault="00A67047" w:rsidP="00A6704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A67047">
        <w:rPr>
          <w:color w:val="0000FF"/>
          <w:sz w:val="22"/>
          <w:szCs w:val="22"/>
        </w:rPr>
        <w:t>- Сводного заключения Министерства имущественных от</w:t>
      </w:r>
      <w:r>
        <w:rPr>
          <w:color w:val="0000FF"/>
          <w:sz w:val="22"/>
          <w:szCs w:val="22"/>
        </w:rPr>
        <w:t>ношений Московской области от 04.12.2019 № 18</w:t>
      </w:r>
      <w:r w:rsidRPr="00A67047">
        <w:rPr>
          <w:color w:val="0000FF"/>
          <w:sz w:val="22"/>
          <w:szCs w:val="22"/>
        </w:rPr>
        <w:t>2-</w:t>
      </w:r>
    </w:p>
    <w:p w14:paraId="6BD1454B" w14:textId="50F98D18" w:rsidR="00A67047" w:rsidRPr="00A67047" w:rsidRDefault="00472753" w:rsidP="00A6704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З п. 223</w:t>
      </w:r>
      <w:r w:rsidR="00A67047" w:rsidRPr="00A67047">
        <w:rPr>
          <w:color w:val="0000FF"/>
          <w:sz w:val="22"/>
          <w:szCs w:val="22"/>
        </w:rPr>
        <w:t>;</w:t>
      </w:r>
    </w:p>
    <w:p w14:paraId="14D2050B" w14:textId="30B65B63" w:rsidR="00960E6C" w:rsidRPr="00CA0A27" w:rsidRDefault="00A67047" w:rsidP="00A6704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67047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09.12.2019 № 5720 </w:t>
      </w:r>
      <w:r>
        <w:rPr>
          <w:color w:val="0000FF"/>
          <w:sz w:val="22"/>
          <w:szCs w:val="22"/>
        </w:rPr>
        <w:br/>
      </w:r>
      <w:r w:rsidR="00DF6FAD">
        <w:rPr>
          <w:color w:val="0000FF"/>
          <w:sz w:val="22"/>
          <w:szCs w:val="22"/>
        </w:rPr>
        <w:t xml:space="preserve">(в ред. от 12.12.2019 № 5776) </w:t>
      </w:r>
      <w:r w:rsidRPr="00A670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Pr="00A67047">
        <w:rPr>
          <w:color w:val="0000FF"/>
          <w:sz w:val="22"/>
          <w:szCs w:val="22"/>
        </w:rPr>
        <w:t xml:space="preserve">50:19:0040326:1105, из земель </w:t>
      </w:r>
      <w:r w:rsidR="00A57D25">
        <w:rPr>
          <w:color w:val="0000FF"/>
          <w:sz w:val="22"/>
          <w:szCs w:val="22"/>
        </w:rPr>
        <w:t>муниципальной</w:t>
      </w:r>
      <w:r w:rsidRPr="00A67047">
        <w:rPr>
          <w:color w:val="0000FF"/>
          <w:sz w:val="22"/>
          <w:szCs w:val="22"/>
        </w:rPr>
        <w:t xml:space="preserve"> собственности»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49F0116" w14:textId="77777777" w:rsidR="00A67047" w:rsidRPr="00A67047" w:rsidRDefault="00711439" w:rsidP="00A6704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67047" w:rsidRPr="00A6704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2F97BCA" w14:textId="77777777" w:rsidR="00A67047" w:rsidRPr="00A67047" w:rsidRDefault="00A67047" w:rsidP="00A6704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6704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80EC335" w14:textId="77777777" w:rsidR="00A67047" w:rsidRPr="00A67047" w:rsidRDefault="00A67047" w:rsidP="00A6704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67047">
        <w:rPr>
          <w:color w:val="0000FF"/>
          <w:sz w:val="22"/>
          <w:szCs w:val="22"/>
        </w:rPr>
        <w:t>Сайт: www.ruzaregion.ru</w:t>
      </w:r>
    </w:p>
    <w:p w14:paraId="7963A563" w14:textId="77777777" w:rsidR="00A67047" w:rsidRPr="00A67047" w:rsidRDefault="00A67047" w:rsidP="00A6704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6704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ECCBEB2" w:rsidR="00711439" w:rsidRPr="00856BAF" w:rsidRDefault="00A67047" w:rsidP="00A6704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A67047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6FA03000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A67047">
        <w:rPr>
          <w:color w:val="0000FF"/>
          <w:sz w:val="22"/>
          <w:szCs w:val="22"/>
        </w:rPr>
        <w:t xml:space="preserve">, расположенного на территории </w:t>
      </w:r>
      <w:r w:rsidR="00A67047" w:rsidRPr="00A67047">
        <w:rPr>
          <w:color w:val="0000FF"/>
          <w:sz w:val="22"/>
          <w:szCs w:val="22"/>
        </w:rPr>
        <w:t>Рузского городского округа</w:t>
      </w:r>
      <w:r w:rsidR="00A67047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D22D27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A67047" w:rsidRPr="00A67047">
        <w:rPr>
          <w:color w:val="0000FF"/>
          <w:sz w:val="22"/>
          <w:szCs w:val="22"/>
        </w:rPr>
        <w:t xml:space="preserve">Московская область, Рузский городской округ, </w:t>
      </w:r>
      <w:proofErr w:type="spellStart"/>
      <w:r w:rsidR="00A67047" w:rsidRPr="00A67047">
        <w:rPr>
          <w:color w:val="0000FF"/>
          <w:sz w:val="22"/>
          <w:szCs w:val="22"/>
        </w:rPr>
        <w:t>д.Алексино</w:t>
      </w:r>
      <w:proofErr w:type="spellEnd"/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6DB1775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A67047">
        <w:rPr>
          <w:color w:val="0000FF"/>
          <w:sz w:val="22"/>
          <w:szCs w:val="22"/>
        </w:rPr>
        <w:t>2 0</w:t>
      </w:r>
      <w:r w:rsidR="00C55F25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007172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A67047" w:rsidRPr="00A67047">
        <w:rPr>
          <w:color w:val="0000FF"/>
          <w:sz w:val="22"/>
          <w:szCs w:val="22"/>
        </w:rPr>
        <w:t xml:space="preserve">50:19:0040326:1105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A67047">
        <w:rPr>
          <w:color w:val="0000FF"/>
          <w:sz w:val="22"/>
          <w:szCs w:val="22"/>
        </w:rPr>
        <w:t>07.11.2019 № 99/2019/293440860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70E5F73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A67047" w:rsidRPr="00A67047">
        <w:rPr>
          <w:color w:val="0000FF"/>
          <w:sz w:val="22"/>
          <w:szCs w:val="22"/>
        </w:rPr>
        <w:t xml:space="preserve">(выписка </w:t>
      </w:r>
      <w:r w:rsidR="00A67047">
        <w:rPr>
          <w:color w:val="0000FF"/>
          <w:sz w:val="22"/>
          <w:szCs w:val="22"/>
        </w:rPr>
        <w:br/>
      </w:r>
      <w:r w:rsidR="00A67047" w:rsidRPr="00A67047">
        <w:rPr>
          <w:color w:val="0000FF"/>
          <w:sz w:val="22"/>
          <w:szCs w:val="22"/>
        </w:rPr>
        <w:t>из Единого государ</w:t>
      </w:r>
      <w:r w:rsidR="00A67047">
        <w:rPr>
          <w:color w:val="0000FF"/>
          <w:sz w:val="22"/>
          <w:szCs w:val="22"/>
        </w:rPr>
        <w:t xml:space="preserve">ственного реестра недвижимости </w:t>
      </w:r>
      <w:r w:rsidR="00A67047" w:rsidRPr="00A67047">
        <w:rPr>
          <w:color w:val="0000FF"/>
          <w:sz w:val="22"/>
          <w:szCs w:val="22"/>
        </w:rPr>
        <w:t xml:space="preserve">об объекте недвижимости от 07.11.2019 </w:t>
      </w:r>
      <w:r w:rsidR="00A67047">
        <w:rPr>
          <w:color w:val="0000FF"/>
          <w:sz w:val="22"/>
          <w:szCs w:val="22"/>
        </w:rPr>
        <w:br/>
      </w:r>
      <w:r w:rsidR="00A67047" w:rsidRPr="00A67047">
        <w:rPr>
          <w:color w:val="0000FF"/>
          <w:sz w:val="22"/>
          <w:szCs w:val="22"/>
        </w:rPr>
        <w:t>№ 99/2019/293</w:t>
      </w:r>
      <w:r w:rsidR="00A67047">
        <w:rPr>
          <w:color w:val="0000FF"/>
          <w:sz w:val="22"/>
          <w:szCs w:val="22"/>
        </w:rPr>
        <w:t>440860 -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26F64783" w14:textId="0DC3C43F" w:rsidR="00711439" w:rsidRDefault="006F5A39" w:rsidP="00587DD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A67047" w:rsidRPr="00A67047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A67047">
        <w:rPr>
          <w:color w:val="0000FF"/>
          <w:sz w:val="22"/>
          <w:szCs w:val="22"/>
        </w:rPr>
        <w:t xml:space="preserve">сковской области от 11.11.2019 </w:t>
      </w:r>
      <w:r w:rsidR="00A67047" w:rsidRPr="00A67047">
        <w:rPr>
          <w:color w:val="0000FF"/>
          <w:sz w:val="22"/>
          <w:szCs w:val="22"/>
        </w:rPr>
        <w:t xml:space="preserve">№ 28Исх-32730/Т-20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587DD1" w:rsidRPr="00587DD1">
        <w:rPr>
          <w:color w:val="0000FF"/>
          <w:sz w:val="22"/>
          <w:szCs w:val="22"/>
        </w:rPr>
        <w:t>постановления Администрации Рузского городского округа Московско</w:t>
      </w:r>
      <w:r w:rsidR="00587DD1">
        <w:rPr>
          <w:color w:val="0000FF"/>
          <w:sz w:val="22"/>
          <w:szCs w:val="22"/>
        </w:rPr>
        <w:t xml:space="preserve">й области от 09.12.2019 № 5720 </w:t>
      </w:r>
      <w:r w:rsidR="00587DD1" w:rsidRPr="00587DD1">
        <w:rPr>
          <w:color w:val="0000FF"/>
          <w:sz w:val="22"/>
          <w:szCs w:val="22"/>
        </w:rPr>
        <w:t xml:space="preserve">(в ред. от 12.12.2019 № 5776) «О проведении аукциона на право заключения договора аренды земельного участка с кадастровым номером 50:19:0040326:1105, из земель муниципальной собственности» </w:t>
      </w:r>
      <w:r w:rsidR="00A67047" w:rsidRPr="00A67047">
        <w:rPr>
          <w:color w:val="0000FF"/>
          <w:sz w:val="22"/>
          <w:szCs w:val="22"/>
        </w:rPr>
        <w:t xml:space="preserve"> (Приложение 1)</w:t>
      </w:r>
      <w:r w:rsidR="00A67047">
        <w:rPr>
          <w:color w:val="0000FF"/>
          <w:sz w:val="22"/>
          <w:szCs w:val="22"/>
        </w:rPr>
        <w:t xml:space="preserve">, </w:t>
      </w:r>
      <w:r w:rsidR="00711439">
        <w:rPr>
          <w:color w:val="0000FF"/>
          <w:sz w:val="22"/>
          <w:szCs w:val="22"/>
        </w:rPr>
        <w:t>в том числе</w:t>
      </w:r>
      <w:r w:rsidR="00A67047">
        <w:rPr>
          <w:color w:val="0000FF"/>
          <w:sz w:val="22"/>
          <w:szCs w:val="22"/>
        </w:rPr>
        <w:t xml:space="preserve"> Земельный участок</w:t>
      </w:r>
      <w:r w:rsidR="00711439">
        <w:rPr>
          <w:color w:val="0000FF"/>
          <w:sz w:val="22"/>
          <w:szCs w:val="22"/>
        </w:rPr>
        <w:t>:</w:t>
      </w:r>
    </w:p>
    <w:p w14:paraId="69EEB278" w14:textId="7A861F33" w:rsidR="00A67047" w:rsidRPr="00A67047" w:rsidRDefault="00A67047" w:rsidP="00A670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67047"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 w:rsidRPr="00A67047">
        <w:rPr>
          <w:color w:val="0000FF"/>
          <w:sz w:val="22"/>
          <w:szCs w:val="22"/>
        </w:rPr>
        <w:t>приаэродромной</w:t>
      </w:r>
      <w:proofErr w:type="spellEnd"/>
      <w:r w:rsidRPr="00A67047">
        <w:rPr>
          <w:color w:val="0000FF"/>
          <w:sz w:val="22"/>
          <w:szCs w:val="22"/>
        </w:rPr>
        <w:t xml:space="preserve"> территории аэродрома Кубинка.</w:t>
      </w:r>
    </w:p>
    <w:p w14:paraId="7563D205" w14:textId="57E08287" w:rsidR="00A67047" w:rsidRPr="00A67047" w:rsidRDefault="00A67047" w:rsidP="00A670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67047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A67047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A67047">
        <w:rPr>
          <w:color w:val="0000FF"/>
          <w:sz w:val="22"/>
          <w:szCs w:val="22"/>
        </w:rPr>
        <w:t>законодательные акты Российской Федерации в части соверше</w:t>
      </w:r>
      <w:r>
        <w:rPr>
          <w:color w:val="0000FF"/>
          <w:sz w:val="22"/>
          <w:szCs w:val="22"/>
        </w:rPr>
        <w:t xml:space="preserve">нствования порядка установления </w:t>
      </w:r>
      <w:r w:rsidRPr="00A67047">
        <w:rPr>
          <w:color w:val="0000FF"/>
          <w:sz w:val="22"/>
          <w:szCs w:val="22"/>
        </w:rPr>
        <w:t xml:space="preserve">использования </w:t>
      </w:r>
      <w:proofErr w:type="spellStart"/>
      <w:r w:rsidRPr="00A67047">
        <w:rPr>
          <w:color w:val="0000FF"/>
          <w:sz w:val="22"/>
          <w:szCs w:val="22"/>
        </w:rPr>
        <w:t>приаэродромной</w:t>
      </w:r>
      <w:proofErr w:type="spellEnd"/>
      <w:r w:rsidRPr="00A67047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6E90C589" w14:textId="0441EF62" w:rsidR="00A67047" w:rsidRPr="00A67047" w:rsidRDefault="00A67047" w:rsidP="00A670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67047">
        <w:rPr>
          <w:color w:val="0000FF"/>
          <w:sz w:val="22"/>
          <w:szCs w:val="22"/>
        </w:rPr>
        <w:t>Строительство объектов капитального строительства согласова</w:t>
      </w:r>
      <w:r>
        <w:rPr>
          <w:color w:val="0000FF"/>
          <w:sz w:val="22"/>
          <w:szCs w:val="22"/>
        </w:rPr>
        <w:t xml:space="preserve">ть в соответствии с действующим </w:t>
      </w:r>
      <w:r w:rsidRPr="00A67047">
        <w:rPr>
          <w:color w:val="0000FF"/>
          <w:sz w:val="22"/>
          <w:szCs w:val="22"/>
        </w:rPr>
        <w:t>законодательством.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2A7B58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472753" w:rsidRPr="00472753">
        <w:rPr>
          <w:color w:val="0000FF"/>
          <w:sz w:val="22"/>
          <w:szCs w:val="22"/>
        </w:rPr>
        <w:t>для ведени</w:t>
      </w:r>
      <w:r w:rsidR="00472753">
        <w:rPr>
          <w:color w:val="0000FF"/>
          <w:sz w:val="22"/>
          <w:szCs w:val="22"/>
        </w:rPr>
        <w:t xml:space="preserve">я личного подсобного хозяйства </w:t>
      </w:r>
      <w:r w:rsidR="00472753" w:rsidRPr="00472753">
        <w:rPr>
          <w:color w:val="0000FF"/>
          <w:sz w:val="22"/>
          <w:szCs w:val="22"/>
        </w:rPr>
        <w:t>(приусадебный земельный участок)</w:t>
      </w:r>
      <w:r w:rsidR="00472753" w:rsidRPr="00472753">
        <w:rPr>
          <w:b/>
          <w:i/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1A913D0" w:rsidR="00242F27" w:rsidRPr="00A6704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67047" w:rsidRPr="00A67047">
        <w:rPr>
          <w:color w:val="0000FF"/>
          <w:sz w:val="22"/>
          <w:szCs w:val="22"/>
        </w:rPr>
        <w:t>указаны в заключении территориального управления Волоколамского м</w:t>
      </w:r>
      <w:r w:rsidR="00A67047">
        <w:rPr>
          <w:color w:val="0000FF"/>
          <w:sz w:val="22"/>
          <w:szCs w:val="22"/>
        </w:rPr>
        <w:t xml:space="preserve">униципального района и Рузского </w:t>
      </w:r>
      <w:r w:rsidR="00A67047" w:rsidRPr="00A67047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A67047">
        <w:rPr>
          <w:color w:val="0000FF"/>
          <w:sz w:val="22"/>
          <w:szCs w:val="22"/>
        </w:rPr>
        <w:t xml:space="preserve">11.11.2019 </w:t>
      </w:r>
      <w:r w:rsidR="00A67047">
        <w:rPr>
          <w:color w:val="0000FF"/>
          <w:sz w:val="22"/>
          <w:szCs w:val="22"/>
        </w:rPr>
        <w:br/>
        <w:t xml:space="preserve">№ 28Исх-32730/Т-20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567770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A67047" w:rsidRPr="00A67047">
        <w:rPr>
          <w:color w:val="0000FF"/>
          <w:sz w:val="22"/>
          <w:szCs w:val="22"/>
        </w:rPr>
        <w:t>указаны в письмах АО «</w:t>
      </w:r>
      <w:proofErr w:type="spellStart"/>
      <w:r w:rsidR="00A67047" w:rsidRPr="00A67047">
        <w:rPr>
          <w:color w:val="0000FF"/>
          <w:sz w:val="22"/>
          <w:szCs w:val="22"/>
        </w:rPr>
        <w:t>Жилсервис</w:t>
      </w:r>
      <w:proofErr w:type="spellEnd"/>
      <w:r w:rsidR="00A67047" w:rsidRPr="00A67047">
        <w:rPr>
          <w:color w:val="0000FF"/>
          <w:sz w:val="22"/>
          <w:szCs w:val="22"/>
        </w:rPr>
        <w:t xml:space="preserve">» от </w:t>
      </w:r>
      <w:r w:rsidR="00C867D2">
        <w:rPr>
          <w:color w:val="0000FF"/>
          <w:sz w:val="22"/>
          <w:szCs w:val="22"/>
        </w:rPr>
        <w:t xml:space="preserve">12.11.2019 № 454, № 456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FE95A8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C867D2" w:rsidRPr="00C867D2">
        <w:rPr>
          <w:color w:val="0000FF"/>
          <w:sz w:val="22"/>
          <w:szCs w:val="22"/>
        </w:rPr>
        <w:t>указаны в письме АО «</w:t>
      </w:r>
      <w:proofErr w:type="spellStart"/>
      <w:r w:rsidR="00C867D2" w:rsidRPr="00C867D2">
        <w:rPr>
          <w:color w:val="0000FF"/>
          <w:sz w:val="22"/>
          <w:szCs w:val="22"/>
        </w:rPr>
        <w:t>Жилсервис</w:t>
      </w:r>
      <w:proofErr w:type="spellEnd"/>
      <w:r w:rsidR="00C867D2" w:rsidRPr="00C867D2">
        <w:rPr>
          <w:color w:val="0000FF"/>
          <w:sz w:val="22"/>
          <w:szCs w:val="22"/>
        </w:rPr>
        <w:t xml:space="preserve">» от </w:t>
      </w:r>
      <w:r w:rsidR="00C867D2">
        <w:rPr>
          <w:color w:val="0000FF"/>
          <w:sz w:val="22"/>
          <w:szCs w:val="22"/>
        </w:rPr>
        <w:t xml:space="preserve">12.11.2019 № 455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6ACA91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C867D2" w:rsidRPr="00C867D2">
        <w:rPr>
          <w:color w:val="0000FF"/>
          <w:sz w:val="22"/>
          <w:szCs w:val="22"/>
        </w:rPr>
        <w:t>письме филиала АО «</w:t>
      </w:r>
      <w:proofErr w:type="spellStart"/>
      <w:r w:rsidR="00C867D2" w:rsidRPr="00C867D2">
        <w:rPr>
          <w:color w:val="0000FF"/>
          <w:sz w:val="22"/>
          <w:szCs w:val="22"/>
        </w:rPr>
        <w:t>Мособлгаз</w:t>
      </w:r>
      <w:proofErr w:type="spellEnd"/>
      <w:r w:rsidR="00C867D2" w:rsidRPr="00C867D2">
        <w:rPr>
          <w:color w:val="0000FF"/>
          <w:sz w:val="22"/>
          <w:szCs w:val="22"/>
        </w:rPr>
        <w:t>» «</w:t>
      </w:r>
      <w:proofErr w:type="spellStart"/>
      <w:r w:rsidR="00C867D2" w:rsidRPr="00C867D2">
        <w:rPr>
          <w:color w:val="0000FF"/>
          <w:sz w:val="22"/>
          <w:szCs w:val="22"/>
        </w:rPr>
        <w:t>Одинцовомежрайгаз</w:t>
      </w:r>
      <w:proofErr w:type="spellEnd"/>
      <w:r w:rsidR="00C867D2" w:rsidRPr="00C867D2">
        <w:rPr>
          <w:color w:val="0000FF"/>
          <w:sz w:val="22"/>
          <w:szCs w:val="22"/>
        </w:rPr>
        <w:t xml:space="preserve">» от </w:t>
      </w:r>
      <w:r w:rsidR="00C867D2">
        <w:rPr>
          <w:color w:val="0000FF"/>
          <w:sz w:val="22"/>
          <w:szCs w:val="22"/>
        </w:rPr>
        <w:t xml:space="preserve">21.11.2019 № 2685/О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30311D4E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C867D2" w:rsidRPr="00C867D2">
        <w:rPr>
          <w:color w:val="0000FF"/>
          <w:sz w:val="22"/>
          <w:szCs w:val="22"/>
        </w:rPr>
        <w:t>письме филиала ПАО «МОЭСК» - Запад</w:t>
      </w:r>
      <w:r w:rsidR="00C867D2">
        <w:rPr>
          <w:color w:val="0000FF"/>
          <w:sz w:val="22"/>
          <w:szCs w:val="22"/>
        </w:rPr>
        <w:t>ные электрические сети «</w:t>
      </w:r>
      <w:proofErr w:type="spellStart"/>
      <w:r w:rsidR="00C867D2">
        <w:rPr>
          <w:color w:val="0000FF"/>
          <w:sz w:val="22"/>
          <w:szCs w:val="22"/>
        </w:rPr>
        <w:t>Россети</w:t>
      </w:r>
      <w:proofErr w:type="spellEnd"/>
      <w:r w:rsidR="00C867D2">
        <w:rPr>
          <w:color w:val="0000FF"/>
          <w:sz w:val="22"/>
          <w:szCs w:val="22"/>
        </w:rPr>
        <w:t xml:space="preserve"> </w:t>
      </w:r>
      <w:r w:rsidR="00C867D2" w:rsidRPr="00C867D2">
        <w:rPr>
          <w:color w:val="0000FF"/>
          <w:sz w:val="22"/>
          <w:szCs w:val="22"/>
        </w:rPr>
        <w:t>Московский регион» от</w:t>
      </w:r>
      <w:r w:rsidR="00211FDC">
        <w:rPr>
          <w:color w:val="0000FF"/>
          <w:sz w:val="22"/>
          <w:szCs w:val="22"/>
        </w:rPr>
        <w:t xml:space="preserve"> </w:t>
      </w:r>
      <w:r w:rsidR="00C867D2">
        <w:rPr>
          <w:color w:val="0000FF"/>
          <w:sz w:val="22"/>
          <w:szCs w:val="22"/>
        </w:rPr>
        <w:t xml:space="preserve">13.11.2019 № МЖ-19-114-5662(713479/102/38)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4177536B" w14:textId="08417BAB" w:rsidR="00C867D2" w:rsidRPr="00C867D2" w:rsidRDefault="00280E51" w:rsidP="00C867D2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C867D2">
        <w:rPr>
          <w:color w:val="0000FF"/>
          <w:sz w:val="22"/>
          <w:szCs w:val="22"/>
        </w:rPr>
        <w:t>№ 040719/0879941/02, лот № 1, дата публикации 04.07.2019</w:t>
      </w:r>
      <w:r w:rsidR="00C867D2" w:rsidRPr="00C867D2">
        <w:rPr>
          <w:color w:val="0000FF"/>
          <w:sz w:val="22"/>
          <w:szCs w:val="22"/>
        </w:rPr>
        <w:t>;</w:t>
      </w:r>
    </w:p>
    <w:p w14:paraId="19C80538" w14:textId="1B8D9D7A" w:rsidR="00C867D2" w:rsidRPr="00C867D2" w:rsidRDefault="00C867D2" w:rsidP="00C867D2">
      <w:pPr>
        <w:jc w:val="both"/>
        <w:rPr>
          <w:color w:val="0000FF"/>
          <w:sz w:val="22"/>
          <w:szCs w:val="22"/>
        </w:rPr>
      </w:pPr>
      <w:r w:rsidRPr="00C867D2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>– в газете «Красное Знамя» от 05.07.2019 № 25/1 (111574</w:t>
      </w:r>
      <w:r w:rsidRPr="00C867D2">
        <w:rPr>
          <w:color w:val="0000FF"/>
          <w:sz w:val="22"/>
          <w:szCs w:val="22"/>
        </w:rPr>
        <w:t>);</w:t>
      </w:r>
    </w:p>
    <w:p w14:paraId="5A3C9C33" w14:textId="6F087A6B" w:rsidR="00280E51" w:rsidRPr="007A7657" w:rsidRDefault="00C867D2" w:rsidP="00C867D2">
      <w:pPr>
        <w:jc w:val="both"/>
        <w:rPr>
          <w:color w:val="0000FF"/>
          <w:sz w:val="22"/>
          <w:szCs w:val="22"/>
        </w:rPr>
      </w:pPr>
      <w:r w:rsidRPr="00C867D2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</w:t>
      </w:r>
      <w:r>
        <w:rPr>
          <w:color w:val="0000FF"/>
          <w:sz w:val="22"/>
          <w:szCs w:val="22"/>
        </w:rPr>
        <w:t xml:space="preserve">вской области </w:t>
      </w:r>
      <w:r w:rsidRPr="00C867D2">
        <w:rPr>
          <w:color w:val="0000FF"/>
          <w:sz w:val="22"/>
          <w:szCs w:val="22"/>
        </w:rPr>
        <w:t>www.ruzaregion.ru</w:t>
      </w:r>
      <w:r>
        <w:rPr>
          <w:color w:val="0000FF"/>
          <w:sz w:val="22"/>
          <w:szCs w:val="22"/>
        </w:rPr>
        <w:t xml:space="preserve"> от 28.06.2019</w:t>
      </w:r>
      <w:r w:rsidRPr="00C867D2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9C77A0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C867D2">
        <w:rPr>
          <w:b/>
          <w:color w:val="0000FF"/>
          <w:sz w:val="22"/>
          <w:szCs w:val="22"/>
        </w:rPr>
        <w:t>45 780,0</w:t>
      </w:r>
      <w:r w:rsidR="004C0941">
        <w:rPr>
          <w:b/>
          <w:color w:val="0000FF"/>
          <w:sz w:val="22"/>
          <w:szCs w:val="22"/>
        </w:rPr>
        <w:t xml:space="preserve">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C867D2" w:rsidRPr="00C867D2">
        <w:rPr>
          <w:color w:val="0000FF"/>
          <w:sz w:val="22"/>
          <w:szCs w:val="22"/>
        </w:rPr>
        <w:t xml:space="preserve">Сорок пять тысяч семьсот восемьдесят </w:t>
      </w:r>
      <w:r w:rsidR="00C867D2">
        <w:rPr>
          <w:color w:val="0000FF"/>
          <w:sz w:val="22"/>
          <w:szCs w:val="22"/>
        </w:rPr>
        <w:t>руб. 0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FE5271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C867D2">
        <w:rPr>
          <w:b/>
          <w:color w:val="0000FF"/>
          <w:sz w:val="22"/>
          <w:szCs w:val="22"/>
        </w:rPr>
        <w:t>1 373,4</w:t>
      </w:r>
      <w:r w:rsidR="004C0941" w:rsidRPr="009062F2">
        <w:rPr>
          <w:b/>
          <w:color w:val="0000FF"/>
          <w:sz w:val="22"/>
          <w:szCs w:val="22"/>
        </w:rPr>
        <w:t>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C867D2" w:rsidRPr="00C867D2">
        <w:rPr>
          <w:color w:val="0000FF"/>
          <w:sz w:val="22"/>
          <w:szCs w:val="22"/>
        </w:rPr>
        <w:t xml:space="preserve">Одна тысяча триста семьдесят три </w:t>
      </w:r>
      <w:r w:rsidR="00C867D2">
        <w:rPr>
          <w:color w:val="0000FF"/>
          <w:sz w:val="22"/>
          <w:szCs w:val="22"/>
        </w:rPr>
        <w:t>руб. 4</w:t>
      </w:r>
      <w:r w:rsidR="004C0941" w:rsidRPr="00242F27">
        <w:rPr>
          <w:color w:val="0000FF"/>
          <w:sz w:val="22"/>
          <w:szCs w:val="22"/>
        </w:rPr>
        <w:t>0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9E7115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C867D2">
        <w:rPr>
          <w:b/>
          <w:color w:val="0000FF"/>
          <w:sz w:val="22"/>
          <w:szCs w:val="22"/>
        </w:rPr>
        <w:t>45 780,0</w:t>
      </w:r>
      <w:r w:rsidR="004C0941">
        <w:rPr>
          <w:b/>
          <w:color w:val="0000FF"/>
          <w:sz w:val="22"/>
          <w:szCs w:val="22"/>
        </w:rPr>
        <w:t xml:space="preserve">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C867D2" w:rsidRPr="00C867D2">
        <w:rPr>
          <w:color w:val="0000FF"/>
          <w:sz w:val="22"/>
          <w:szCs w:val="22"/>
        </w:rPr>
        <w:t xml:space="preserve">Сорок пять тысяч семьсот восемьдесят </w:t>
      </w:r>
      <w:r w:rsidR="00C867D2">
        <w:rPr>
          <w:color w:val="0000FF"/>
          <w:sz w:val="22"/>
          <w:szCs w:val="22"/>
        </w:rPr>
        <w:t>руб. 0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9A1D58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C867D2">
        <w:rPr>
          <w:b/>
          <w:color w:val="0000FF"/>
          <w:sz w:val="22"/>
          <w:szCs w:val="22"/>
        </w:rPr>
        <w:t>1</w:t>
      </w:r>
      <w:r w:rsidR="00EA03C8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.</w:t>
      </w:r>
      <w:r w:rsidR="007E40D6">
        <w:rPr>
          <w:b/>
          <w:color w:val="0000FF"/>
          <w:sz w:val="22"/>
          <w:szCs w:val="22"/>
        </w:rPr>
        <w:t>1</w:t>
      </w:r>
      <w:r w:rsidR="00C867D2">
        <w:rPr>
          <w:b/>
          <w:color w:val="0000FF"/>
          <w:sz w:val="22"/>
          <w:szCs w:val="22"/>
        </w:rPr>
        <w:t>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81B17BD" w:rsidR="00FA27BE" w:rsidRPr="00FA27BE" w:rsidRDefault="00C867D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10.02.2020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2802AA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C867D2">
        <w:rPr>
          <w:b/>
          <w:bCs/>
          <w:color w:val="0000FF"/>
          <w:sz w:val="22"/>
          <w:szCs w:val="22"/>
        </w:rPr>
        <w:t>10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C867D2">
        <w:rPr>
          <w:b/>
          <w:color w:val="0000FF"/>
          <w:sz w:val="22"/>
          <w:szCs w:val="22"/>
        </w:rPr>
        <w:t>02.2020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8864E8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C867D2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Государственное казенное учреждение Московской области «Региональный центр торгов», аукционный зал, </w:t>
      </w:r>
      <w:r w:rsidR="00C867D2">
        <w:rPr>
          <w:b/>
          <w:color w:val="0000FF"/>
          <w:sz w:val="22"/>
          <w:szCs w:val="22"/>
        </w:rPr>
        <w:t>13.02.2020 в 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61F09BCA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</w:t>
      </w:r>
      <w:r w:rsidR="00C867D2">
        <w:rPr>
          <w:color w:val="0000FF"/>
          <w:sz w:val="22"/>
          <w:szCs w:val="22"/>
        </w:rPr>
        <w:t xml:space="preserve">й комплекс «Гринвуд», 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C867D2">
        <w:rPr>
          <w:b/>
          <w:bCs/>
          <w:color w:val="0000FF"/>
          <w:sz w:val="22"/>
          <w:szCs w:val="22"/>
        </w:rPr>
        <w:t>13.02.2020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6CC6F94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27ECFA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C867D2">
        <w:rPr>
          <w:b/>
          <w:color w:val="0000FF"/>
          <w:sz w:val="22"/>
          <w:szCs w:val="22"/>
        </w:rPr>
        <w:t>13.02</w:t>
      </w:r>
      <w:r w:rsidRPr="00FA27BE">
        <w:rPr>
          <w:b/>
          <w:color w:val="0000FF"/>
          <w:sz w:val="22"/>
          <w:szCs w:val="22"/>
        </w:rPr>
        <w:t>.</w:t>
      </w:r>
      <w:r w:rsidR="00C867D2">
        <w:rPr>
          <w:b/>
          <w:color w:val="0000FF"/>
          <w:sz w:val="22"/>
          <w:szCs w:val="22"/>
        </w:rPr>
        <w:t>2020 в 10 час. 45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9B19349" w14:textId="30FFED3C" w:rsidR="00B15D0E" w:rsidRPr="00B15D0E" w:rsidRDefault="00B15D0E" w:rsidP="00B15D0E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B15D0E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www.ruzaregion.ru;</w:t>
      </w:r>
    </w:p>
    <w:p w14:paraId="40D5079C" w14:textId="77777777" w:rsidR="00B15D0E" w:rsidRPr="00B15D0E" w:rsidRDefault="00B15D0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B15D0E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ermEnd w:id="1192575708"/>
    <w:p w14:paraId="4620D773" w14:textId="6563CDA4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</w:t>
      </w:r>
      <w:r w:rsidR="009E61A8" w:rsidRPr="00070146">
        <w:rPr>
          <w:sz w:val="22"/>
          <w:szCs w:val="22"/>
        </w:rPr>
        <w:lastRenderedPageBreak/>
        <w:t>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lastRenderedPageBreak/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lastRenderedPageBreak/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0EE795B6" w:rsidR="00702052" w:rsidRDefault="00B15D0E" w:rsidP="00077EEA">
      <w:permStart w:id="1257654074" w:edGrp="everyone"/>
      <w:r w:rsidRPr="00B15D0E">
        <w:rPr>
          <w:noProof/>
          <w:lang w:eastAsia="ru-RU"/>
        </w:rPr>
        <w:drawing>
          <wp:inline distT="0" distB="0" distL="0" distR="0" wp14:anchorId="6366BF53" wp14:editId="31F99DB2">
            <wp:extent cx="6570345" cy="9350789"/>
            <wp:effectExtent l="0" t="0" r="1905" b="3175"/>
            <wp:docPr id="1" name="Рисунок 1" descr="Z:\__УРЗП\04. Конкурентные процедуры\АУКЦИОНЫ\2019 год\Рузский г.о\Земля\АЗ-РУЗ_19-2135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135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5368CD3B" w:rsidR="00623333" w:rsidRDefault="00B15D0E" w:rsidP="00077EEA">
      <w:r w:rsidRPr="00B15D0E">
        <w:rPr>
          <w:noProof/>
          <w:lang w:eastAsia="ru-RU"/>
        </w:rPr>
        <w:lastRenderedPageBreak/>
        <w:drawing>
          <wp:inline distT="0" distB="0" distL="0" distR="0" wp14:anchorId="24E7F01F" wp14:editId="7D77FD28">
            <wp:extent cx="6570345" cy="9312309"/>
            <wp:effectExtent l="0" t="0" r="1905" b="3175"/>
            <wp:docPr id="2" name="Рисунок 2" descr="Z:\__УРЗП\04. Конкурентные процедуры\АУКЦИОНЫ\2019 год\Рузский г.о\Земля\АЗ-РУЗ_19-2135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135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34688" w14:textId="37DBC42D" w:rsidR="00623333" w:rsidRDefault="00623333" w:rsidP="00077EEA"/>
    <w:p w14:paraId="6326B5C8" w14:textId="503BB7E0" w:rsidR="00623333" w:rsidRDefault="00DF6FAD" w:rsidP="00B15D0E">
      <w:pPr>
        <w:rPr>
          <w:b/>
        </w:rPr>
      </w:pPr>
      <w:r w:rsidRPr="00DF6FAD">
        <w:rPr>
          <w:b/>
          <w:noProof/>
          <w:lang w:eastAsia="ru-RU"/>
        </w:rPr>
        <w:lastRenderedPageBreak/>
        <w:drawing>
          <wp:inline distT="0" distB="0" distL="0" distR="0" wp14:anchorId="1801367E" wp14:editId="07544B16">
            <wp:extent cx="6570345" cy="9010038"/>
            <wp:effectExtent l="0" t="0" r="1905" b="635"/>
            <wp:docPr id="43" name="Рисунок 43" descr="Z:\__УРЗП\04. Конкурентные процедуры\АУКЦИОНЫ\2019 год\Рузский г.о\Земля\АЗ-РУЗ_19-2135\Документы\12.12.2019_согл-291351311-1_Кузнецова_Е.Ю._Неплюева_И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135\Документы\12.12.2019_согл-291351311-1_Кузнецова_Е.Ю._Неплюева_И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0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CE8EC" w14:textId="77777777" w:rsidR="00B15D0E" w:rsidRPr="00623333" w:rsidRDefault="00B15D0E" w:rsidP="00B15D0E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7853552" w14:textId="0DC4E96C" w:rsidR="00623333" w:rsidRDefault="00B15D0E" w:rsidP="00B15D0E">
      <w:pPr>
        <w:rPr>
          <w:b/>
        </w:rPr>
      </w:pPr>
      <w:permStart w:id="1994196257" w:edGrp="everyone"/>
      <w:r w:rsidRPr="00B15D0E">
        <w:rPr>
          <w:b/>
          <w:noProof/>
          <w:lang w:eastAsia="ru-RU"/>
        </w:rPr>
        <w:drawing>
          <wp:inline distT="0" distB="0" distL="0" distR="0" wp14:anchorId="1D26F2E0" wp14:editId="186B7C4E">
            <wp:extent cx="6548120" cy="9109494"/>
            <wp:effectExtent l="0" t="0" r="5080" b="0"/>
            <wp:docPr id="4" name="Рисунок 4" descr="Z:\__УРЗП\04. Конкурентные процедуры\АУКЦИОНЫ\2019 год\Рузский г.о\Земля\АЗ-РУЗ_19-2135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135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906" cy="9114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79205" w14:textId="0733B3EE" w:rsidR="00623333" w:rsidRDefault="00623333" w:rsidP="00B15D0E">
      <w:pPr>
        <w:rPr>
          <w:b/>
        </w:rPr>
      </w:pPr>
    </w:p>
    <w:p w14:paraId="658A7246" w14:textId="2052A3F2" w:rsidR="00623333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511E4671" wp14:editId="630F8250">
            <wp:extent cx="6521450" cy="9247517"/>
            <wp:effectExtent l="0" t="0" r="0" b="0"/>
            <wp:docPr id="5" name="Рисунок 5" descr="Z:\__УРЗП\04. Конкурентные процедуры\АУКЦИОНЫ\2019 год\Рузский г.о\Земля\АЗ-РУЗ_19-2135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135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705" cy="925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68761" w14:textId="136A3EFD" w:rsidR="00623333" w:rsidRDefault="00623333" w:rsidP="00B15D0E">
      <w:pPr>
        <w:rPr>
          <w:b/>
        </w:rPr>
      </w:pPr>
    </w:p>
    <w:p w14:paraId="6DFF337E" w14:textId="630EBB60" w:rsidR="00623333" w:rsidRDefault="00623333" w:rsidP="00B15D0E">
      <w:pPr>
        <w:rPr>
          <w:b/>
        </w:rPr>
      </w:pPr>
    </w:p>
    <w:p w14:paraId="47375094" w14:textId="465B8CE3" w:rsidR="00623333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1D6EF1E5" wp14:editId="7E11C5EE">
            <wp:extent cx="6480810" cy="9368287"/>
            <wp:effectExtent l="0" t="0" r="0" b="4445"/>
            <wp:docPr id="10" name="Рисунок 10" descr="Z:\__УРЗП\04. Конкурентные процедуры\АУКЦИОНЫ\2019 год\Рузский г.о\Земля\АЗ-РУЗ_19-2135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135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673" cy="937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ADDC6" w14:textId="4CA3C07C" w:rsidR="00623333" w:rsidRDefault="00623333" w:rsidP="00B15D0E">
      <w:pPr>
        <w:rPr>
          <w:b/>
        </w:rPr>
      </w:pPr>
    </w:p>
    <w:p w14:paraId="411C2D76" w14:textId="5524CD96" w:rsidR="00623333" w:rsidRDefault="00623333" w:rsidP="00B15D0E">
      <w:pPr>
        <w:rPr>
          <w:b/>
        </w:rPr>
      </w:pPr>
    </w:p>
    <w:p w14:paraId="7FEFD3C5" w14:textId="250AAC76" w:rsidR="00623333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723A09B5" wp14:editId="01216DC9">
            <wp:extent cx="6477912" cy="9325155"/>
            <wp:effectExtent l="0" t="0" r="0" b="0"/>
            <wp:docPr id="11" name="Рисунок 11" descr="Z:\__УРЗП\04. Конкурентные процедуры\АУКЦИОНЫ\2019 год\Рузский г.о\Земля\АЗ-РУЗ_19-2135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135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832" cy="933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4C9D5" w14:textId="43CC13B4" w:rsidR="00623333" w:rsidRDefault="00623333" w:rsidP="00B15D0E">
      <w:pPr>
        <w:rPr>
          <w:b/>
        </w:rPr>
      </w:pPr>
    </w:p>
    <w:p w14:paraId="071CAC26" w14:textId="294DFAEC" w:rsidR="00623333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4EA0CEC8" wp14:editId="720B304B">
            <wp:extent cx="6440388" cy="9325155"/>
            <wp:effectExtent l="0" t="0" r="0" b="0"/>
            <wp:docPr id="12" name="Рисунок 12" descr="Z:\__УРЗП\04. Конкурентные процедуры\АУКЦИОНЫ\2019 год\Рузский г.о\Земля\АЗ-РУЗ_19-2135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135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118" cy="9333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3DF93" w14:textId="35A1D9D4" w:rsidR="00623333" w:rsidRDefault="00623333" w:rsidP="00B15D0E">
      <w:pPr>
        <w:rPr>
          <w:b/>
        </w:rPr>
      </w:pPr>
    </w:p>
    <w:p w14:paraId="142B1147" w14:textId="4F1027BE" w:rsidR="00623333" w:rsidRDefault="00623333" w:rsidP="00B15D0E">
      <w:pPr>
        <w:rPr>
          <w:b/>
        </w:rPr>
      </w:pPr>
    </w:p>
    <w:p w14:paraId="39D17698" w14:textId="21EE9F38" w:rsidR="00623333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4DAD5A45" wp14:editId="049E8EA3">
            <wp:extent cx="5883215" cy="9325610"/>
            <wp:effectExtent l="0" t="0" r="3810" b="0"/>
            <wp:docPr id="13" name="Рисунок 13" descr="Z:\__УРЗП\04. Конкурентные процедуры\АУКЦИОНЫ\2019 год\Рузский г.о\Земля\АЗ-РУЗ_19-2135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135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541" cy="9330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692DBE5B" w:rsidR="00623333" w:rsidRPr="00623333" w:rsidRDefault="00623333" w:rsidP="00B15D0E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25EF715B" w:rsidR="00B4410F" w:rsidRDefault="00B15D0E" w:rsidP="00B15D0E">
      <w:pPr>
        <w:rPr>
          <w:b/>
          <w:noProof/>
          <w:lang w:eastAsia="ru-RU"/>
        </w:rPr>
      </w:pPr>
      <w:permStart w:id="7567010" w:edGrp="everyone"/>
      <w:r w:rsidRPr="00B15D0E">
        <w:rPr>
          <w:b/>
          <w:noProof/>
          <w:lang w:eastAsia="ru-RU"/>
        </w:rPr>
        <w:drawing>
          <wp:inline distT="0" distB="0" distL="0" distR="0" wp14:anchorId="131F576D" wp14:editId="698A4B5F">
            <wp:extent cx="6512412" cy="4313207"/>
            <wp:effectExtent l="0" t="0" r="3175" b="0"/>
            <wp:docPr id="14" name="Рисунок 14" descr="Z:\__УРЗП\04. Конкурентные процедуры\АУКЦИОНЫ\2019 год\Рузский г.о\Земля\АЗ-РУЗ_19-2135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135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963" cy="432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831AF" w14:textId="72276A09" w:rsidR="00B15D0E" w:rsidRDefault="00B15D0E" w:rsidP="00B15D0E">
      <w:pPr>
        <w:rPr>
          <w:b/>
          <w:noProof/>
          <w:lang w:eastAsia="ru-RU"/>
        </w:rPr>
      </w:pPr>
    </w:p>
    <w:p w14:paraId="6D1BCCC9" w14:textId="3CF1EA33" w:rsidR="00B15D0E" w:rsidRPr="003B3264" w:rsidRDefault="00B15D0E" w:rsidP="00B15D0E">
      <w:pPr>
        <w:rPr>
          <w:b/>
          <w:noProof/>
          <w:lang w:eastAsia="ru-RU"/>
        </w:rPr>
      </w:pPr>
      <w:r w:rsidRPr="00B15D0E">
        <w:rPr>
          <w:b/>
          <w:noProof/>
          <w:lang w:eastAsia="ru-RU"/>
        </w:rPr>
        <w:drawing>
          <wp:inline distT="0" distB="0" distL="0" distR="0" wp14:anchorId="55EBEA2D" wp14:editId="47426B20">
            <wp:extent cx="6511536" cy="4425351"/>
            <wp:effectExtent l="0" t="0" r="3810" b="0"/>
            <wp:docPr id="15" name="Рисунок 15" descr="Z:\__УРЗП\04. Конкурентные процедуры\АУКЦИОНЫ\2019 год\Рузский г.о\Земля\АЗ-РУЗ_19-2135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135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130" cy="443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321D46E6" w:rsidR="00077EEA" w:rsidRDefault="00B15D0E" w:rsidP="00B15D0E">
      <w:pPr>
        <w:rPr>
          <w:b/>
        </w:rPr>
      </w:pPr>
      <w:permStart w:id="4008468" w:edGrp="everyone"/>
      <w:r w:rsidRPr="00B15D0E">
        <w:rPr>
          <w:b/>
          <w:noProof/>
          <w:lang w:eastAsia="ru-RU"/>
        </w:rPr>
        <w:drawing>
          <wp:inline distT="0" distB="0" distL="0" distR="0" wp14:anchorId="466BD5A7" wp14:editId="0D8A6433">
            <wp:extent cx="6570345" cy="9312309"/>
            <wp:effectExtent l="0" t="0" r="1905" b="3175"/>
            <wp:docPr id="16" name="Рисунок 16" descr="Z:\__УРЗП\04. Конкурентные процедуры\АУКЦИОНЫ\2019 год\Рузский г.о\Земля\АЗ-РУЗ_19-2135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135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2BF48EF0" w:rsidR="00077EEA" w:rsidRDefault="00077EEA" w:rsidP="00B15D0E">
      <w:pPr>
        <w:rPr>
          <w:b/>
        </w:rPr>
      </w:pPr>
    </w:p>
    <w:p w14:paraId="699CF69E" w14:textId="1B13166D" w:rsidR="00077EEA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10B2A10B" wp14:editId="37EF5B6A">
            <wp:extent cx="6570345" cy="9304588"/>
            <wp:effectExtent l="0" t="0" r="1905" b="0"/>
            <wp:docPr id="17" name="Рисунок 17" descr="Z:\__УРЗП\04. Конкурентные процедуры\АУКЦИОНЫ\2019 год\Рузский г.о\Земля\АЗ-РУЗ_19-2135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135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8CEF0" w14:textId="4DF21D83" w:rsidR="00B15D0E" w:rsidRDefault="00B15D0E" w:rsidP="00B15D0E">
      <w:pPr>
        <w:rPr>
          <w:b/>
        </w:rPr>
      </w:pPr>
    </w:p>
    <w:p w14:paraId="5C62F751" w14:textId="6434B5CE" w:rsidR="00B15D0E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15892490" wp14:editId="6760019E">
            <wp:extent cx="6570345" cy="9312309"/>
            <wp:effectExtent l="0" t="0" r="1905" b="3175"/>
            <wp:docPr id="18" name="Рисунок 18" descr="Z:\__УРЗП\04. Конкурентные процедуры\АУКЦИОНЫ\2019 год\Рузский г.о\Земля\АЗ-РУЗ_19-2135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135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0B106" w14:textId="2058EEDD" w:rsidR="00B15D0E" w:rsidRDefault="00B15D0E" w:rsidP="00B15D0E">
      <w:pPr>
        <w:rPr>
          <w:b/>
        </w:rPr>
      </w:pPr>
    </w:p>
    <w:p w14:paraId="0ED069DB" w14:textId="7C2D0F11" w:rsidR="00B15D0E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1DCCC73C" wp14:editId="41859B2B">
            <wp:extent cx="6570345" cy="9312309"/>
            <wp:effectExtent l="0" t="0" r="1905" b="3175"/>
            <wp:docPr id="19" name="Рисунок 19" descr="Z:\__УРЗП\04. Конкурентные процедуры\АУКЦИОНЫ\2019 год\Рузский г.о\Земля\АЗ-РУЗ_19-2135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135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AF4C1" w14:textId="732ACA7F" w:rsidR="00B15D0E" w:rsidRDefault="00B15D0E" w:rsidP="00B15D0E">
      <w:pPr>
        <w:rPr>
          <w:b/>
        </w:rPr>
      </w:pPr>
    </w:p>
    <w:p w14:paraId="4BA75DC0" w14:textId="4514BE0A" w:rsidR="00B15D0E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0AAE30B1" wp14:editId="6BCED749">
            <wp:extent cx="6570345" cy="9312309"/>
            <wp:effectExtent l="0" t="0" r="1905" b="3175"/>
            <wp:docPr id="20" name="Рисунок 20" descr="Z:\__УРЗП\04. Конкурентные процедуры\АУКЦИОНЫ\2019 год\Рузский г.о\Земля\АЗ-РУЗ_19-2135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135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32D1D3CB" w:rsidR="00077EEA" w:rsidRDefault="00077EEA" w:rsidP="00B15D0E">
      <w:pPr>
        <w:rPr>
          <w:b/>
        </w:rPr>
      </w:pPr>
    </w:p>
    <w:p w14:paraId="37CA476F" w14:textId="25A718BA" w:rsidR="00077EEA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5CD81F46" wp14:editId="34637017">
            <wp:extent cx="6570345" cy="9304588"/>
            <wp:effectExtent l="0" t="0" r="1905" b="0"/>
            <wp:docPr id="21" name="Рисунок 21" descr="Z:\__УРЗП\04. Конкурентные процедуры\АУКЦИОНЫ\2019 год\Рузский г.о\Земля\АЗ-РУЗ_19-2135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135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163F2" w14:textId="64F8F7F5" w:rsidR="00077EEA" w:rsidRDefault="00077EEA" w:rsidP="00B15D0E">
      <w:pPr>
        <w:rPr>
          <w:b/>
        </w:rPr>
      </w:pPr>
    </w:p>
    <w:p w14:paraId="4EBE7F6D" w14:textId="711CBA1A" w:rsidR="00077EEA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10F8A9A8" wp14:editId="1FDA9218">
            <wp:extent cx="6570345" cy="9293667"/>
            <wp:effectExtent l="0" t="0" r="1905" b="3175"/>
            <wp:docPr id="22" name="Рисунок 22" descr="Z:\__УРЗП\04. Конкурентные процедуры\АУКЦИОНЫ\2019 год\Рузский г.о\Земля\АЗ-РУЗ_19-2135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135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450EA" w14:textId="373F1DBE" w:rsidR="00077EEA" w:rsidRDefault="00077EEA" w:rsidP="00B15D0E">
      <w:pPr>
        <w:rPr>
          <w:b/>
        </w:rPr>
      </w:pPr>
    </w:p>
    <w:p w14:paraId="0B64D3EC" w14:textId="5DE93842" w:rsidR="00077EEA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3A291CE8" wp14:editId="3DD47E74">
            <wp:extent cx="6570345" cy="9312309"/>
            <wp:effectExtent l="0" t="0" r="1905" b="3175"/>
            <wp:docPr id="23" name="Рисунок 23" descr="Z:\__УРЗП\04. Конкурентные процедуры\АУКЦИОНЫ\2019 год\Рузский г.о\Земля\АЗ-РУЗ_19-2135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135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3521E" w14:textId="1836F8F1" w:rsidR="00077EEA" w:rsidRDefault="00077EEA" w:rsidP="00B15D0E">
      <w:pPr>
        <w:rPr>
          <w:b/>
        </w:rPr>
      </w:pPr>
    </w:p>
    <w:p w14:paraId="587FACA2" w14:textId="5A24CFD5" w:rsidR="006A3788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7A7058A1" wp14:editId="412302F2">
            <wp:extent cx="6570345" cy="9308357"/>
            <wp:effectExtent l="0" t="0" r="1905" b="7620"/>
            <wp:docPr id="24" name="Рисунок 24" descr="Z:\__УРЗП\04. Конкурентные процедуры\АУКЦИОНЫ\2019 год\Рузский г.о\Земля\АЗ-РУЗ_19-2135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135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8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D35EF" w14:textId="48C9AD9C" w:rsidR="006A3788" w:rsidRDefault="006A3788" w:rsidP="00B15D0E">
      <w:pPr>
        <w:rPr>
          <w:b/>
        </w:rPr>
      </w:pPr>
    </w:p>
    <w:p w14:paraId="46E401C0" w14:textId="5B8949AC" w:rsidR="006A3788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7945A101" wp14:editId="75A69311">
            <wp:extent cx="6570345" cy="9327199"/>
            <wp:effectExtent l="0" t="0" r="1905" b="7620"/>
            <wp:docPr id="25" name="Рисунок 25" descr="Z:\__УРЗП\04. Конкурентные процедуры\АУКЦИОНЫ\2019 год\Рузский г.о\Земля\АЗ-РУЗ_19-2135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135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9785B" w14:textId="240061EE" w:rsidR="006A3788" w:rsidRDefault="006A3788" w:rsidP="00B15D0E">
      <w:pPr>
        <w:rPr>
          <w:b/>
        </w:rPr>
      </w:pPr>
    </w:p>
    <w:p w14:paraId="664F0B30" w14:textId="0A4A0032" w:rsidR="006A3788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71A34E97" wp14:editId="19E82737">
            <wp:extent cx="6570345" cy="9312309"/>
            <wp:effectExtent l="0" t="0" r="1905" b="3175"/>
            <wp:docPr id="26" name="Рисунок 26" descr="Z:\__УРЗП\04. Конкурентные процедуры\АУКЦИОНЫ\2019 год\Рузский г.о\Земля\АЗ-РУЗ_19-2135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135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32C23" w14:textId="22A4EE5D" w:rsidR="006A3788" w:rsidRDefault="006A3788" w:rsidP="00B15D0E">
      <w:pPr>
        <w:rPr>
          <w:b/>
        </w:rPr>
      </w:pPr>
    </w:p>
    <w:p w14:paraId="2C592E8B" w14:textId="2FD68F1B" w:rsidR="006A3788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1C94287F" wp14:editId="4875E5B5">
            <wp:extent cx="6570345" cy="9365764"/>
            <wp:effectExtent l="0" t="0" r="1905" b="6985"/>
            <wp:docPr id="27" name="Рисунок 27" descr="Z:\__УРЗП\04. Конкурентные процедуры\АУКЦИОНЫ\2019 год\Рузский г.о\Земля\АЗ-РУЗ_19-2135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135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CA0EE" w14:textId="2BBCB43A" w:rsidR="006A3788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2902B76F" wp14:editId="20B3D9A5">
            <wp:extent cx="6570345" cy="9304588"/>
            <wp:effectExtent l="0" t="0" r="1905" b="0"/>
            <wp:docPr id="28" name="Рисунок 28" descr="Z:\__УРЗП\04. Конкурентные процедуры\АУКЦИОНЫ\2019 год\Рузский г.о\Земля\АЗ-РУЗ_19-2135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135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7F1F4" w14:textId="6CAD45C7" w:rsidR="006A3788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3E8B6172" wp14:editId="6B8C82BB">
            <wp:extent cx="6570345" cy="9293667"/>
            <wp:effectExtent l="0" t="0" r="1905" b="3175"/>
            <wp:docPr id="29" name="Рисунок 29" descr="Z:\__УРЗП\04. Конкурентные процедуры\АУКЦИОНЫ\2019 год\Рузский г.о\Земля\АЗ-РУЗ_19-2135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135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42487918" w:rsidR="006A3788" w:rsidRDefault="006A3788" w:rsidP="00B15D0E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3052E235" w:rsidR="00077EEA" w:rsidRDefault="00B15D0E" w:rsidP="00B15D0E">
      <w:pPr>
        <w:rPr>
          <w:b/>
        </w:rPr>
      </w:pPr>
      <w:permStart w:id="1717260872" w:edGrp="everyone"/>
      <w:r w:rsidRPr="00B15D0E">
        <w:rPr>
          <w:b/>
          <w:noProof/>
          <w:lang w:eastAsia="ru-RU"/>
        </w:rPr>
        <w:drawing>
          <wp:inline distT="0" distB="0" distL="0" distR="0" wp14:anchorId="2FEE6E1D" wp14:editId="4D865FF2">
            <wp:extent cx="6570345" cy="9304588"/>
            <wp:effectExtent l="0" t="0" r="1905" b="0"/>
            <wp:docPr id="30" name="Рисунок 30" descr="Z:\__УРЗП\04. Конкурентные процедуры\АУКЦИОНЫ\2019 год\Рузский г.о\Земля\АЗ-РУЗ_19-2135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135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2E0522A9" w:rsidR="00077EEA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2505FF07" wp14:editId="0CDB0DA3">
            <wp:extent cx="6570345" cy="9334919"/>
            <wp:effectExtent l="0" t="0" r="1905" b="0"/>
            <wp:docPr id="31" name="Рисунок 31" descr="Z:\__УРЗП\04. Конкурентные процедуры\АУКЦИОНЫ\2019 год\Рузский г.о\Земля\АЗ-РУЗ_19-2135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135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4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141E" w14:textId="27B02486" w:rsidR="00077EEA" w:rsidRDefault="00077EEA" w:rsidP="00B15D0E">
      <w:pPr>
        <w:rPr>
          <w:b/>
        </w:rPr>
      </w:pPr>
    </w:p>
    <w:p w14:paraId="2B75DF74" w14:textId="6F164AA1" w:rsidR="00077EEA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15DFB75A" wp14:editId="09EF5297">
            <wp:extent cx="6570345" cy="9316251"/>
            <wp:effectExtent l="0" t="0" r="1905" b="0"/>
            <wp:docPr id="32" name="Рисунок 32" descr="Z:\__УРЗП\04. Конкурентные процедуры\АУКЦИОНЫ\2019 год\Рузский г.о\Земля\АЗ-РУЗ_19-2135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135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0A08" w14:textId="5B9E7C44" w:rsidR="00077EEA" w:rsidRDefault="00077EEA" w:rsidP="00B15D0E">
      <w:pPr>
        <w:rPr>
          <w:b/>
        </w:rPr>
      </w:pPr>
    </w:p>
    <w:p w14:paraId="6A121318" w14:textId="1229F523" w:rsidR="00077EEA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0C430C60" wp14:editId="2EE5148E">
            <wp:extent cx="6570345" cy="9338172"/>
            <wp:effectExtent l="0" t="0" r="1905" b="0"/>
            <wp:docPr id="33" name="Рисунок 33" descr="Z:\__УРЗП\04. Конкурентные процедуры\АУКЦИОНЫ\2019 год\Рузский г.о\Земля\АЗ-РУЗ_19-2135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135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8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1255F" w14:textId="004AAA72" w:rsidR="00077EEA" w:rsidRDefault="00077EEA" w:rsidP="00B15D0E">
      <w:pPr>
        <w:rPr>
          <w:b/>
        </w:rPr>
      </w:pPr>
    </w:p>
    <w:p w14:paraId="397B60B8" w14:textId="6DC94E93" w:rsidR="00077EEA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3045FD02" wp14:editId="01CCA4A6">
            <wp:extent cx="6570345" cy="9360809"/>
            <wp:effectExtent l="0" t="0" r="1905" b="0"/>
            <wp:docPr id="34" name="Рисунок 34" descr="Z:\__УРЗП\04. Конкурентные процедуры\АУКЦИОНЫ\2019 год\Рузский г.о\Земля\АЗ-РУЗ_19-2135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135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C99F8" w14:textId="0778AB20" w:rsidR="00077EEA" w:rsidRDefault="00077EEA" w:rsidP="00B15D0E">
      <w:pPr>
        <w:rPr>
          <w:b/>
        </w:rPr>
      </w:pPr>
    </w:p>
    <w:p w14:paraId="69479544" w14:textId="7471CEF1" w:rsidR="00077EEA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5FEF7B8D" wp14:editId="25580E29">
            <wp:extent cx="6570345" cy="9345902"/>
            <wp:effectExtent l="0" t="0" r="1905" b="8255"/>
            <wp:docPr id="35" name="Рисунок 35" descr="Z:\__УРЗП\04. Конкурентные процедуры\АУКЦИОНЫ\2019 год\Рузский г.о\Земля\АЗ-РУЗ_19-2135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135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6F7F8" w14:textId="05211EA6" w:rsidR="00077EEA" w:rsidRDefault="00077EEA" w:rsidP="00B15D0E">
      <w:pPr>
        <w:rPr>
          <w:b/>
        </w:rPr>
      </w:pPr>
    </w:p>
    <w:p w14:paraId="62A18CBD" w14:textId="7AEE72D0" w:rsidR="00077EEA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0E68F4E5" wp14:editId="5BFB4A4F">
            <wp:extent cx="6570345" cy="9360809"/>
            <wp:effectExtent l="0" t="0" r="1905" b="0"/>
            <wp:docPr id="36" name="Рисунок 36" descr="Z:\__УРЗП\04. Конкурентные процедуры\АУКЦИОНЫ\2019 год\Рузский г.о\Земля\АЗ-РУЗ_19-2135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135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A03E0" w14:textId="3D50F125" w:rsidR="00077EEA" w:rsidRDefault="00077EEA" w:rsidP="00B15D0E">
      <w:pPr>
        <w:rPr>
          <w:b/>
        </w:rPr>
      </w:pPr>
    </w:p>
    <w:p w14:paraId="2C91DC51" w14:textId="7EC088CE" w:rsidR="00077EEA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4DB46BDF" wp14:editId="1B832CF7">
            <wp:extent cx="6570345" cy="9360809"/>
            <wp:effectExtent l="0" t="0" r="1905" b="0"/>
            <wp:docPr id="37" name="Рисунок 37" descr="Z:\__УРЗП\04. Конкурентные процедуры\АУКЦИОНЫ\2019 год\Рузский г.о\Земля\АЗ-РУЗ_19-2135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135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E07A5" w14:textId="337DB504" w:rsidR="00077EEA" w:rsidRDefault="00077EEA" w:rsidP="00B15D0E">
      <w:pPr>
        <w:rPr>
          <w:b/>
        </w:rPr>
      </w:pPr>
    </w:p>
    <w:p w14:paraId="78962A40" w14:textId="586C64AE" w:rsidR="00077EEA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79A7B7AD" wp14:editId="18A04882">
            <wp:extent cx="6570345" cy="9323963"/>
            <wp:effectExtent l="0" t="0" r="1905" b="0"/>
            <wp:docPr id="38" name="Рисунок 38" descr="Z:\__УРЗП\04. Конкурентные процедуры\АУКЦИОНЫ\2019 год\Рузский г.о\Земля\АЗ-РУЗ_19-2135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135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D34C6" w14:textId="7550E444" w:rsidR="00077EEA" w:rsidRDefault="00077EEA" w:rsidP="00B15D0E">
      <w:pPr>
        <w:rPr>
          <w:b/>
        </w:rPr>
      </w:pPr>
    </w:p>
    <w:p w14:paraId="3B51FACA" w14:textId="50257F12" w:rsidR="00077EEA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77E3EB8D" wp14:editId="2E3CD83D">
            <wp:extent cx="6570345" cy="9360809"/>
            <wp:effectExtent l="0" t="0" r="1905" b="0"/>
            <wp:docPr id="39" name="Рисунок 39" descr="Z:\__УРЗП\04. Конкурентные процедуры\АУКЦИОНЫ\2019 год\Рузский г.о\Земля\АЗ-РУЗ_19-2135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135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165C8" w14:textId="380220CA" w:rsidR="00077EEA" w:rsidRDefault="00077EEA" w:rsidP="00B15D0E">
      <w:pPr>
        <w:rPr>
          <w:b/>
        </w:rPr>
      </w:pPr>
    </w:p>
    <w:p w14:paraId="136F17FD" w14:textId="15AF7132" w:rsidR="00077EEA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11D5402D" wp14:editId="436FDDC3">
            <wp:extent cx="6570345" cy="9338835"/>
            <wp:effectExtent l="0" t="0" r="1905" b="0"/>
            <wp:docPr id="40" name="Рисунок 40" descr="Z:\__УРЗП\04. Конкурентные процедуры\АУКЦИОНЫ\2019 год\Рузский г.о\Земля\АЗ-РУЗ_19-2135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135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5919F" w14:textId="2ACFEDE3" w:rsidR="00077EEA" w:rsidRDefault="00077EEA" w:rsidP="00B15D0E">
      <w:pPr>
        <w:rPr>
          <w:b/>
        </w:rPr>
      </w:pPr>
    </w:p>
    <w:p w14:paraId="2AD393C5" w14:textId="1686A1FA" w:rsidR="00077EEA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42828763" wp14:editId="1165CE48">
            <wp:extent cx="6570345" cy="9345902"/>
            <wp:effectExtent l="0" t="0" r="1905" b="8255"/>
            <wp:docPr id="41" name="Рисунок 41" descr="Z:\__УРЗП\04. Конкурентные процедуры\АУКЦИОНЫ\2019 год\Рузский г.о\Земля\АЗ-РУЗ_19-2135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135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F0FBB" w14:textId="47E50402" w:rsidR="00077EEA" w:rsidRDefault="00077EEA" w:rsidP="00B15D0E">
      <w:pPr>
        <w:rPr>
          <w:b/>
        </w:rPr>
      </w:pPr>
    </w:p>
    <w:p w14:paraId="2284168C" w14:textId="1E2F1770" w:rsidR="00967347" w:rsidRDefault="00B15D0E" w:rsidP="00B15D0E">
      <w:pPr>
        <w:rPr>
          <w:b/>
        </w:rPr>
      </w:pPr>
      <w:r w:rsidRPr="00B15D0E">
        <w:rPr>
          <w:b/>
          <w:noProof/>
          <w:lang w:eastAsia="ru-RU"/>
        </w:rPr>
        <w:lastRenderedPageBreak/>
        <w:drawing>
          <wp:inline distT="0" distB="0" distL="0" distR="0" wp14:anchorId="3A9F044F" wp14:editId="1F813685">
            <wp:extent cx="6570345" cy="9323963"/>
            <wp:effectExtent l="0" t="0" r="1905" b="0"/>
            <wp:docPr id="42" name="Рисунок 42" descr="Z:\__УРЗП\04. Конкурентные процедуры\АУКЦИОНЫ\2019 год\Рузский г.о\Земля\АЗ-РУЗ_19-2135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135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10B91665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02E859F0" w14:textId="77777777" w:rsidR="00D26A8E" w:rsidRPr="001303D1" w:rsidRDefault="00D26A8E" w:rsidP="00D26A8E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26CEFF11" w14:textId="77777777" w:rsidR="00D26A8E" w:rsidRDefault="00D26A8E" w:rsidP="00D26A8E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6E1BEF77" w14:textId="77777777" w:rsidR="00D26A8E" w:rsidRPr="001303D1" w:rsidRDefault="00D26A8E" w:rsidP="00D26A8E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40BE933A" w14:textId="77777777" w:rsidR="00D26A8E" w:rsidRPr="001303D1" w:rsidRDefault="00D26A8E" w:rsidP="00D26A8E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3" w:name="bookmark2"/>
    </w:p>
    <w:p w14:paraId="6A230098" w14:textId="77777777" w:rsidR="00D26A8E" w:rsidRPr="00D26A8E" w:rsidRDefault="00D26A8E" w:rsidP="00D26A8E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26A8E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D26A8E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5BDAAFF8" w14:textId="77777777" w:rsidR="00D26A8E" w:rsidRPr="00D26A8E" w:rsidRDefault="00D26A8E" w:rsidP="00D26A8E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6F9D9462" w14:textId="77777777" w:rsidR="00D26A8E" w:rsidRPr="00D26A8E" w:rsidRDefault="00D26A8E" w:rsidP="00D26A8E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26A8E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26A8E">
        <w:rPr>
          <w:rStyle w:val="afff8"/>
          <w:b w:val="0"/>
          <w:sz w:val="24"/>
          <w:szCs w:val="24"/>
        </w:rPr>
        <w:t>действующ</w:t>
      </w:r>
      <w:proofErr w:type="spellEnd"/>
      <w:r w:rsidRPr="00D26A8E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D26A8E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D26A8E">
        <w:rPr>
          <w:rStyle w:val="afff8"/>
          <w:b w:val="0"/>
          <w:sz w:val="24"/>
          <w:szCs w:val="24"/>
        </w:rPr>
        <w:br/>
        <w:t>с одной стороны, и</w:t>
      </w:r>
    </w:p>
    <w:p w14:paraId="0B5264E6" w14:textId="77777777" w:rsidR="00D26A8E" w:rsidRPr="009717CB" w:rsidRDefault="00D26A8E" w:rsidP="00D26A8E">
      <w:pPr>
        <w:tabs>
          <w:tab w:val="left" w:pos="1024"/>
        </w:tabs>
        <w:jc w:val="both"/>
      </w:pPr>
      <w:r w:rsidRPr="00D26A8E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26A8E">
        <w:rPr>
          <w:rStyle w:val="afff8"/>
          <w:b w:val="0"/>
          <w:sz w:val="24"/>
          <w:szCs w:val="24"/>
        </w:rPr>
        <w:t>действующ</w:t>
      </w:r>
      <w:proofErr w:type="spellEnd"/>
      <w:r w:rsidRPr="00D26A8E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D26A8E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72F5713E" w14:textId="77777777" w:rsidR="00D26A8E" w:rsidRDefault="00D26A8E" w:rsidP="00D26A8E">
      <w:pPr>
        <w:keepNext/>
        <w:keepLines/>
        <w:spacing w:after="24" w:line="230" w:lineRule="exact"/>
        <w:ind w:left="3380"/>
      </w:pPr>
      <w:bookmarkStart w:id="124" w:name="bookmark3"/>
    </w:p>
    <w:p w14:paraId="4D063F60" w14:textId="77777777" w:rsidR="00D26A8E" w:rsidRDefault="00D26A8E" w:rsidP="00D26A8E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03BA166D" w14:textId="77777777" w:rsidR="00D26A8E" w:rsidRPr="009717CB" w:rsidRDefault="00D26A8E" w:rsidP="00D26A8E">
      <w:pPr>
        <w:keepNext/>
        <w:keepLines/>
        <w:spacing w:after="24" w:line="230" w:lineRule="exact"/>
        <w:ind w:left="3380"/>
        <w:rPr>
          <w:b/>
        </w:rPr>
      </w:pPr>
    </w:p>
    <w:p w14:paraId="14FB1131" w14:textId="77777777" w:rsidR="00D26A8E" w:rsidRPr="00D26A8E" w:rsidRDefault="00D26A8E" w:rsidP="00D26A8E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D26A8E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ECF441D" w14:textId="77777777" w:rsidR="00D26A8E" w:rsidRPr="00D26A8E" w:rsidRDefault="00D26A8E" w:rsidP="00D26A8E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D26A8E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D26A8E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074F907" w14:textId="77777777" w:rsidR="00D26A8E" w:rsidRPr="009717CB" w:rsidRDefault="00D26A8E" w:rsidP="00D26A8E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D26A8E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0445E844" w14:textId="77777777" w:rsidR="00D26A8E" w:rsidRDefault="00D26A8E" w:rsidP="00D26A8E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</w:t>
      </w:r>
    </w:p>
    <w:p w14:paraId="081D5C14" w14:textId="77777777" w:rsidR="00D26A8E" w:rsidRDefault="00D26A8E" w:rsidP="00D26A8E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73CF4D19" w14:textId="77777777" w:rsidR="00D26A8E" w:rsidRPr="009717CB" w:rsidRDefault="00D26A8E" w:rsidP="00D26A8E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2CD9DD5" w14:textId="77777777" w:rsidR="00D26A8E" w:rsidRPr="009717CB" w:rsidRDefault="00D26A8E" w:rsidP="00D26A8E">
      <w:pPr>
        <w:tabs>
          <w:tab w:val="left" w:pos="1024"/>
        </w:tabs>
        <w:ind w:firstLine="709"/>
        <w:jc w:val="both"/>
        <w:rPr>
          <w:b/>
        </w:rPr>
      </w:pPr>
    </w:p>
    <w:p w14:paraId="552CE7FE" w14:textId="77777777" w:rsidR="00D26A8E" w:rsidRDefault="00D26A8E" w:rsidP="00D26A8E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36CCDF9A" w14:textId="77777777" w:rsidR="00D26A8E" w:rsidRPr="009717CB" w:rsidRDefault="00D26A8E" w:rsidP="00D26A8E">
      <w:pPr>
        <w:keepNext/>
        <w:keepLines/>
        <w:spacing w:after="31" w:line="230" w:lineRule="exact"/>
        <w:ind w:left="3402" w:firstLine="709"/>
        <w:rPr>
          <w:b/>
        </w:rPr>
      </w:pPr>
    </w:p>
    <w:p w14:paraId="6CAAF919" w14:textId="77777777" w:rsidR="00D26A8E" w:rsidRPr="009717CB" w:rsidRDefault="00D26A8E" w:rsidP="00D26A8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6233255" w14:textId="77777777" w:rsidR="00D26A8E" w:rsidRPr="009717CB" w:rsidRDefault="00D26A8E" w:rsidP="00D26A8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F4EE9A1" w14:textId="77777777" w:rsidR="00D26A8E" w:rsidRPr="009717CB" w:rsidRDefault="00D26A8E" w:rsidP="00D26A8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1659DFA" w14:textId="77777777" w:rsidR="00D26A8E" w:rsidRPr="009717CB" w:rsidRDefault="00D26A8E" w:rsidP="00D26A8E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26A6D84" w14:textId="77777777" w:rsidR="00D26A8E" w:rsidRPr="009717CB" w:rsidRDefault="00D26A8E" w:rsidP="00D26A8E">
      <w:pPr>
        <w:keepNext/>
        <w:keepLines/>
        <w:spacing w:after="80" w:line="230" w:lineRule="exact"/>
        <w:ind w:left="3160" w:firstLine="709"/>
        <w:rPr>
          <w:b/>
        </w:rPr>
      </w:pPr>
    </w:p>
    <w:p w14:paraId="07F837CC" w14:textId="77777777" w:rsidR="00D26A8E" w:rsidRDefault="00D26A8E" w:rsidP="00D26A8E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58815497" w14:textId="77777777" w:rsidR="00D26A8E" w:rsidRPr="009717CB" w:rsidRDefault="00D26A8E" w:rsidP="00D26A8E">
      <w:pPr>
        <w:keepNext/>
        <w:keepLines/>
        <w:spacing w:after="80" w:line="230" w:lineRule="exact"/>
        <w:ind w:left="3160"/>
        <w:rPr>
          <w:b/>
        </w:rPr>
      </w:pPr>
    </w:p>
    <w:p w14:paraId="749709A2" w14:textId="77777777" w:rsidR="00D26A8E" w:rsidRPr="009717CB" w:rsidRDefault="00D26A8E" w:rsidP="00D26A8E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61597174" w14:textId="77777777" w:rsidR="00D26A8E" w:rsidRPr="009717CB" w:rsidRDefault="00D26A8E" w:rsidP="00D26A8E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3F6254AB" w14:textId="77777777" w:rsidR="00D26A8E" w:rsidRPr="009717CB" w:rsidRDefault="00D26A8E" w:rsidP="00D26A8E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A5702AE" w14:textId="77777777" w:rsidR="00D26A8E" w:rsidRPr="009717CB" w:rsidRDefault="00D26A8E" w:rsidP="00D26A8E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70EAFE4" w14:textId="77777777" w:rsidR="00D26A8E" w:rsidRPr="009717CB" w:rsidRDefault="00D26A8E" w:rsidP="00D26A8E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97EA022" w14:textId="77777777" w:rsidR="00D26A8E" w:rsidRPr="009717CB" w:rsidRDefault="00D26A8E" w:rsidP="00D26A8E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C8BB7BE" w14:textId="77777777" w:rsidR="00D26A8E" w:rsidRPr="009717CB" w:rsidRDefault="00D26A8E" w:rsidP="00D26A8E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714DE20" w14:textId="77777777" w:rsidR="00D26A8E" w:rsidRPr="009717CB" w:rsidRDefault="00D26A8E" w:rsidP="00D26A8E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69A2CE4" w14:textId="77777777" w:rsidR="00D26A8E" w:rsidRPr="009717CB" w:rsidRDefault="00D26A8E" w:rsidP="00D26A8E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3B91AAB" w14:textId="77777777" w:rsidR="00D26A8E" w:rsidRPr="009717CB" w:rsidRDefault="00D26A8E" w:rsidP="00D26A8E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F40E4EB" w14:textId="77777777" w:rsidR="00D26A8E" w:rsidRPr="009717CB" w:rsidRDefault="00D26A8E" w:rsidP="00D26A8E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79ADA32" w14:textId="77777777" w:rsidR="00D26A8E" w:rsidRPr="009717CB" w:rsidRDefault="00D26A8E" w:rsidP="00D26A8E">
      <w:pPr>
        <w:keepNext/>
        <w:keepLines/>
        <w:ind w:firstLine="709"/>
        <w:rPr>
          <w:b/>
        </w:rPr>
      </w:pPr>
    </w:p>
    <w:p w14:paraId="3AB18D4D" w14:textId="77777777" w:rsidR="00D26A8E" w:rsidRPr="009717CB" w:rsidRDefault="00D26A8E" w:rsidP="00D26A8E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48869458" w14:textId="77777777" w:rsidR="00D26A8E" w:rsidRPr="009717CB" w:rsidRDefault="00D26A8E" w:rsidP="00D26A8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6DF5D7D8" w14:textId="77777777" w:rsidR="00D26A8E" w:rsidRPr="009717CB" w:rsidRDefault="00D26A8E" w:rsidP="00D26A8E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B667E8C" w14:textId="77777777" w:rsidR="00D26A8E" w:rsidRPr="009717CB" w:rsidRDefault="00D26A8E" w:rsidP="00D26A8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61164BF" w14:textId="77777777" w:rsidR="00D26A8E" w:rsidRPr="009717CB" w:rsidRDefault="00D26A8E" w:rsidP="00D26A8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452F3D1" w14:textId="77777777" w:rsidR="00D26A8E" w:rsidRPr="009717CB" w:rsidRDefault="00D26A8E" w:rsidP="00D26A8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4D60594A" w14:textId="77777777" w:rsidR="00D26A8E" w:rsidRPr="009717CB" w:rsidRDefault="00D26A8E" w:rsidP="00D26A8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044E46DA" w14:textId="77777777" w:rsidR="00D26A8E" w:rsidRPr="009717CB" w:rsidRDefault="00D26A8E" w:rsidP="00D26A8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4A00B9F0" w14:textId="77777777" w:rsidR="00D26A8E" w:rsidRPr="009717CB" w:rsidRDefault="00D26A8E" w:rsidP="00D26A8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8EA147E" w14:textId="77777777" w:rsidR="00D26A8E" w:rsidRPr="009717CB" w:rsidRDefault="00D26A8E" w:rsidP="00D26A8E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6720D341" w14:textId="77777777" w:rsidR="00D26A8E" w:rsidRPr="009717CB" w:rsidRDefault="00D26A8E" w:rsidP="00D26A8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1554844" w14:textId="77777777" w:rsidR="00D26A8E" w:rsidRPr="009717CB" w:rsidRDefault="00D26A8E" w:rsidP="00D26A8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6FC248DE" w14:textId="77777777" w:rsidR="00D26A8E" w:rsidRPr="009717CB" w:rsidRDefault="00D26A8E" w:rsidP="00D26A8E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B7269B5" w14:textId="77777777" w:rsidR="00D26A8E" w:rsidRPr="009717CB" w:rsidRDefault="00D26A8E" w:rsidP="00D26A8E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F4DFE60" w14:textId="77777777" w:rsidR="00D26A8E" w:rsidRPr="009717CB" w:rsidRDefault="00D26A8E" w:rsidP="00D26A8E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E247681" w14:textId="77777777" w:rsidR="00D26A8E" w:rsidRPr="009717CB" w:rsidRDefault="00D26A8E" w:rsidP="00D26A8E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7E2ED3B" w14:textId="77777777" w:rsidR="00D26A8E" w:rsidRPr="009717CB" w:rsidRDefault="00D26A8E" w:rsidP="00D26A8E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67B3DD61" w14:textId="77777777" w:rsidR="00D26A8E" w:rsidRPr="009717CB" w:rsidRDefault="00D26A8E" w:rsidP="00D26A8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lastRenderedPageBreak/>
        <w:t>4.2. Арендодатель обязан:</w:t>
      </w:r>
      <w:bookmarkEnd w:id="129"/>
    </w:p>
    <w:p w14:paraId="7A40B01F" w14:textId="77777777" w:rsidR="00D26A8E" w:rsidRPr="009717CB" w:rsidRDefault="00D26A8E" w:rsidP="00D26A8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1EB185F5" w14:textId="77777777" w:rsidR="00D26A8E" w:rsidRPr="009717CB" w:rsidRDefault="00D26A8E" w:rsidP="00D26A8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B6CC2AD" w14:textId="77777777" w:rsidR="00D26A8E" w:rsidRPr="009717CB" w:rsidRDefault="00D26A8E" w:rsidP="00D26A8E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67522F1" w14:textId="77777777" w:rsidR="00D26A8E" w:rsidRPr="009717CB" w:rsidRDefault="00D26A8E" w:rsidP="00D26A8E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6CA44F4" w14:textId="77777777" w:rsidR="00D26A8E" w:rsidRPr="009717CB" w:rsidRDefault="00D26A8E" w:rsidP="00D26A8E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58C41078" w14:textId="77777777" w:rsidR="00D26A8E" w:rsidRPr="009717CB" w:rsidRDefault="00D26A8E" w:rsidP="00D26A8E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4B89E89" w14:textId="77777777" w:rsidR="00D26A8E" w:rsidRPr="009717CB" w:rsidRDefault="00D26A8E" w:rsidP="00D26A8E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9A6F0E4" w14:textId="77777777" w:rsidR="00D26A8E" w:rsidRPr="009717CB" w:rsidRDefault="00D26A8E" w:rsidP="00D26A8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474563C" w14:textId="77777777" w:rsidR="00D26A8E" w:rsidRPr="009717CB" w:rsidRDefault="00D26A8E" w:rsidP="00D26A8E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3E1D1BDB" w14:textId="77777777" w:rsidR="00D26A8E" w:rsidRPr="009717CB" w:rsidRDefault="00D26A8E" w:rsidP="00D26A8E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DC27526" w14:textId="77777777" w:rsidR="00D26A8E" w:rsidRPr="009717CB" w:rsidRDefault="00D26A8E" w:rsidP="00D26A8E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81535C8" w14:textId="77777777" w:rsidR="00D26A8E" w:rsidRPr="009717CB" w:rsidRDefault="00D26A8E" w:rsidP="00D26A8E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0BD009D" w14:textId="77777777" w:rsidR="00D26A8E" w:rsidRPr="009717CB" w:rsidRDefault="00D26A8E" w:rsidP="00D26A8E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DCD6165" w14:textId="77777777" w:rsidR="00D26A8E" w:rsidRPr="009717CB" w:rsidRDefault="00D26A8E" w:rsidP="00D26A8E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B1E6224" w14:textId="77777777" w:rsidR="00D26A8E" w:rsidRPr="009717CB" w:rsidRDefault="00D26A8E" w:rsidP="00D26A8E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7A7E20E" w14:textId="77777777" w:rsidR="00D26A8E" w:rsidRPr="009717CB" w:rsidRDefault="00D26A8E" w:rsidP="00D26A8E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E983144" w14:textId="77777777" w:rsidR="00D26A8E" w:rsidRPr="009717CB" w:rsidRDefault="00D26A8E" w:rsidP="00D26A8E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FA6D30C" w14:textId="77777777" w:rsidR="00D26A8E" w:rsidRPr="009717CB" w:rsidRDefault="00D26A8E" w:rsidP="00D26A8E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DFB48ED" w14:textId="77777777" w:rsidR="00D26A8E" w:rsidRPr="009717CB" w:rsidRDefault="00D26A8E" w:rsidP="00D26A8E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C299693" w14:textId="2ADD8EE4" w:rsidR="00D26A8E" w:rsidRDefault="00D26A8E" w:rsidP="00D26A8E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56F688F" w14:textId="68A51E15" w:rsidR="00D26A8E" w:rsidRDefault="00D26A8E" w:rsidP="00D26A8E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10BF8265" w14:textId="79A01F3F" w:rsidR="00D26A8E" w:rsidRPr="009717CB" w:rsidRDefault="00D26A8E" w:rsidP="00D26A8E">
      <w:pPr>
        <w:tabs>
          <w:tab w:val="left" w:pos="1332"/>
        </w:tabs>
        <w:ind w:firstLine="709"/>
        <w:jc w:val="both"/>
      </w:pPr>
      <w:r>
        <w:lastRenderedPageBreak/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32823D26" w14:textId="77777777" w:rsidR="00D26A8E" w:rsidRPr="009717CB" w:rsidRDefault="00D26A8E" w:rsidP="00D26A8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4970BA0A" w14:textId="77777777" w:rsidR="00D26A8E" w:rsidRPr="009717CB" w:rsidRDefault="00D26A8E" w:rsidP="00D26A8E">
      <w:pPr>
        <w:tabs>
          <w:tab w:val="left" w:pos="1183"/>
        </w:tabs>
      </w:pPr>
    </w:p>
    <w:p w14:paraId="049DE64E" w14:textId="77777777" w:rsidR="00D26A8E" w:rsidRPr="009717CB" w:rsidRDefault="00D26A8E" w:rsidP="00D26A8E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3898FB8E" w14:textId="77777777" w:rsidR="00D26A8E" w:rsidRPr="009717CB" w:rsidRDefault="00D26A8E" w:rsidP="00D26A8E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FF7396C" w14:textId="77777777" w:rsidR="00D26A8E" w:rsidRPr="009717CB" w:rsidRDefault="00D26A8E" w:rsidP="00D26A8E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A62BEF9" w14:textId="77777777" w:rsidR="00D26A8E" w:rsidRPr="009717CB" w:rsidRDefault="00D26A8E" w:rsidP="00D26A8E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29452F06" w14:textId="77777777" w:rsidR="00D26A8E" w:rsidRPr="009717CB" w:rsidRDefault="00D26A8E" w:rsidP="00D26A8E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E29C77A" w14:textId="77777777" w:rsidR="00D26A8E" w:rsidRPr="009717CB" w:rsidRDefault="00D26A8E" w:rsidP="00D26A8E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03D68C69" w14:textId="77777777" w:rsidR="00D26A8E" w:rsidRPr="009717CB" w:rsidRDefault="00D26A8E" w:rsidP="00D26A8E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58D539A3" w14:textId="77777777" w:rsidR="00D26A8E" w:rsidRPr="009717CB" w:rsidRDefault="00D26A8E" w:rsidP="00D26A8E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0711037A" w14:textId="77777777" w:rsidR="00D26A8E" w:rsidRPr="009717CB" w:rsidRDefault="00D26A8E" w:rsidP="00D26A8E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2BF09F5" w14:textId="77777777" w:rsidR="00D26A8E" w:rsidRPr="009717CB" w:rsidRDefault="00D26A8E" w:rsidP="00D26A8E">
      <w:pPr>
        <w:autoSpaceDE w:val="0"/>
        <w:autoSpaceDN w:val="0"/>
        <w:adjustRightInd w:val="0"/>
        <w:ind w:firstLine="709"/>
        <w:jc w:val="both"/>
      </w:pPr>
    </w:p>
    <w:p w14:paraId="65EDBD0A" w14:textId="77777777" w:rsidR="00D26A8E" w:rsidRPr="009717CB" w:rsidRDefault="00D26A8E" w:rsidP="00D26A8E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6C7A1BF2" w14:textId="77777777" w:rsidR="00D26A8E" w:rsidRPr="009717CB" w:rsidRDefault="00D26A8E" w:rsidP="00D26A8E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38F01A9" w14:textId="77777777" w:rsidR="00D26A8E" w:rsidRPr="009717CB" w:rsidRDefault="00D26A8E" w:rsidP="00D26A8E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03F75DA" w14:textId="77777777" w:rsidR="00D26A8E" w:rsidRPr="009717CB" w:rsidRDefault="00D26A8E" w:rsidP="00D26A8E">
      <w:pPr>
        <w:tabs>
          <w:tab w:val="left" w:pos="1055"/>
        </w:tabs>
        <w:ind w:firstLine="709"/>
        <w:rPr>
          <w:i/>
        </w:rPr>
      </w:pPr>
    </w:p>
    <w:p w14:paraId="5D9914A5" w14:textId="77777777" w:rsidR="00D26A8E" w:rsidRPr="009717CB" w:rsidRDefault="00D26A8E" w:rsidP="00D26A8E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54B9DFB9" w14:textId="77777777" w:rsidR="00D26A8E" w:rsidRPr="009717CB" w:rsidRDefault="00D26A8E" w:rsidP="00D26A8E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9C8979E" w14:textId="77777777" w:rsidR="00D26A8E" w:rsidRPr="009717CB" w:rsidRDefault="00D26A8E" w:rsidP="00D26A8E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F6D7951" w14:textId="77777777" w:rsidR="00D26A8E" w:rsidRPr="009717CB" w:rsidRDefault="00D26A8E" w:rsidP="00D26A8E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5D3E813" w14:textId="77777777" w:rsidR="00D26A8E" w:rsidRPr="009717CB" w:rsidRDefault="00D26A8E" w:rsidP="00D26A8E">
      <w:pPr>
        <w:ind w:firstLine="709"/>
        <w:jc w:val="both"/>
        <w:rPr>
          <w:i/>
        </w:rPr>
      </w:pPr>
      <w:r w:rsidRPr="009717CB">
        <w:t xml:space="preserve"> </w:t>
      </w:r>
    </w:p>
    <w:p w14:paraId="6D7AFDF6" w14:textId="77777777" w:rsidR="00D26A8E" w:rsidRPr="009717CB" w:rsidRDefault="00D26A8E" w:rsidP="00D26A8E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226DB723" w14:textId="77777777" w:rsidR="00D26A8E" w:rsidRPr="009717CB" w:rsidRDefault="00D26A8E" w:rsidP="00D26A8E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6177B6D" w14:textId="77777777" w:rsidR="00D26A8E" w:rsidRPr="009717CB" w:rsidRDefault="00D26A8E" w:rsidP="00D26A8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2DE6E9E7" w14:textId="77777777" w:rsidR="00D26A8E" w:rsidRPr="009717CB" w:rsidRDefault="00D26A8E" w:rsidP="00D26A8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FF72C15" w14:textId="611D926D" w:rsidR="00D26A8E" w:rsidRDefault="00D26A8E" w:rsidP="00D26A8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86302D0" w14:textId="77777777" w:rsidR="00D26A8E" w:rsidRPr="009717CB" w:rsidRDefault="00D26A8E" w:rsidP="00D26A8E">
      <w:pPr>
        <w:tabs>
          <w:tab w:val="left" w:pos="358"/>
        </w:tabs>
        <w:jc w:val="center"/>
      </w:pPr>
    </w:p>
    <w:p w14:paraId="796FAF97" w14:textId="77777777" w:rsidR="00D26A8E" w:rsidRPr="009717CB" w:rsidRDefault="00D26A8E" w:rsidP="00D26A8E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4CB01F61" w14:textId="77777777" w:rsidR="00D26A8E" w:rsidRPr="009717CB" w:rsidRDefault="00D26A8E" w:rsidP="00D26A8E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6A8E" w:rsidRPr="009717CB" w14:paraId="2F1601A7" w14:textId="77777777" w:rsidTr="00472753">
        <w:tc>
          <w:tcPr>
            <w:tcW w:w="4503" w:type="dxa"/>
          </w:tcPr>
          <w:p w14:paraId="1BB098E4" w14:textId="77777777" w:rsidR="00D26A8E" w:rsidRPr="009717CB" w:rsidRDefault="00D26A8E" w:rsidP="0047275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0E635B2" w14:textId="77777777" w:rsidR="00D26A8E" w:rsidRPr="009717CB" w:rsidRDefault="00D26A8E" w:rsidP="00472753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AA6E9D1" w14:textId="77777777" w:rsidR="00D26A8E" w:rsidRPr="009717CB" w:rsidRDefault="00D26A8E" w:rsidP="00472753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064F64D" w14:textId="77777777" w:rsidR="00D26A8E" w:rsidRPr="009717CB" w:rsidRDefault="00D26A8E" w:rsidP="00472753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C49E015" w14:textId="77777777" w:rsidR="00D26A8E" w:rsidRPr="009717CB" w:rsidRDefault="00D26A8E" w:rsidP="00472753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926660F" w14:textId="77777777" w:rsidR="00D26A8E" w:rsidRPr="009717CB" w:rsidRDefault="00D26A8E" w:rsidP="00472753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lastRenderedPageBreak/>
              <w:t xml:space="preserve">р/с_____________________________; </w:t>
            </w:r>
          </w:p>
          <w:p w14:paraId="012644F7" w14:textId="77777777" w:rsidR="00D26A8E" w:rsidRPr="009717CB" w:rsidRDefault="00D26A8E" w:rsidP="00472753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34306058" w14:textId="77777777" w:rsidR="00D26A8E" w:rsidRPr="009717CB" w:rsidRDefault="00D26A8E" w:rsidP="00472753">
            <w:pPr>
              <w:autoSpaceDE w:val="0"/>
              <w:autoSpaceDN w:val="0"/>
              <w:adjustRightInd w:val="0"/>
            </w:pPr>
          </w:p>
          <w:p w14:paraId="3EECD4AE" w14:textId="77777777" w:rsidR="00D26A8E" w:rsidRPr="009717CB" w:rsidRDefault="00D26A8E" w:rsidP="00472753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EA7EBD8" w14:textId="77777777" w:rsidR="00D26A8E" w:rsidRPr="009717CB" w:rsidRDefault="00D26A8E" w:rsidP="00472753">
            <w:pPr>
              <w:autoSpaceDE w:val="0"/>
              <w:autoSpaceDN w:val="0"/>
              <w:adjustRightInd w:val="0"/>
              <w:jc w:val="right"/>
            </w:pPr>
          </w:p>
          <w:p w14:paraId="2B0F8A59" w14:textId="77777777" w:rsidR="00D26A8E" w:rsidRPr="009717CB" w:rsidRDefault="00D26A8E" w:rsidP="00472753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E3B39BF" w14:textId="77777777" w:rsidR="00D26A8E" w:rsidRPr="009717CB" w:rsidRDefault="00D26A8E" w:rsidP="0047275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11231DD2" w14:textId="77777777" w:rsidR="00D26A8E" w:rsidRPr="009717CB" w:rsidRDefault="00D26A8E" w:rsidP="00472753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0B3BB511" w14:textId="77777777" w:rsidR="00D26A8E" w:rsidRPr="009717CB" w:rsidRDefault="00D26A8E" w:rsidP="00472753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0C9E145C" w14:textId="77777777" w:rsidR="00D26A8E" w:rsidRPr="009717CB" w:rsidRDefault="00D26A8E" w:rsidP="00472753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277FD654" w14:textId="77777777" w:rsidR="00D26A8E" w:rsidRPr="009717CB" w:rsidRDefault="00D26A8E" w:rsidP="00472753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6E4E243D" w14:textId="77777777" w:rsidR="00D26A8E" w:rsidRPr="009717CB" w:rsidRDefault="00D26A8E" w:rsidP="00472753">
            <w:pPr>
              <w:autoSpaceDE w:val="0"/>
              <w:autoSpaceDN w:val="0"/>
              <w:adjustRightInd w:val="0"/>
            </w:pPr>
            <w:r w:rsidRPr="009717CB">
              <w:lastRenderedPageBreak/>
              <w:t>р/с_________________________________;</w:t>
            </w:r>
          </w:p>
          <w:p w14:paraId="46D11C30" w14:textId="77777777" w:rsidR="00D26A8E" w:rsidRPr="009717CB" w:rsidRDefault="00D26A8E" w:rsidP="00472753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F334A28" w14:textId="77777777" w:rsidR="00D26A8E" w:rsidRPr="009717CB" w:rsidRDefault="00D26A8E" w:rsidP="00472753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DB0CFE0" w14:textId="77777777" w:rsidR="00D26A8E" w:rsidRPr="009717CB" w:rsidRDefault="00D26A8E" w:rsidP="00472753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3239B12" w14:textId="77777777" w:rsidR="00D26A8E" w:rsidRPr="009717CB" w:rsidRDefault="00D26A8E" w:rsidP="00472753">
            <w:pPr>
              <w:autoSpaceDE w:val="0"/>
              <w:autoSpaceDN w:val="0"/>
              <w:adjustRightInd w:val="0"/>
              <w:jc w:val="right"/>
            </w:pPr>
          </w:p>
          <w:p w14:paraId="5800BB15" w14:textId="77777777" w:rsidR="00D26A8E" w:rsidRPr="009717CB" w:rsidRDefault="00D26A8E" w:rsidP="00472753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A4A2228" w14:textId="77777777" w:rsidR="00D26A8E" w:rsidRPr="00BF23F0" w:rsidRDefault="00D26A8E" w:rsidP="00D26A8E">
      <w:pPr>
        <w:spacing w:after="400" w:line="245" w:lineRule="exact"/>
        <w:ind w:left="6600" w:right="100"/>
        <w:jc w:val="right"/>
      </w:pPr>
      <w:r>
        <w:lastRenderedPageBreak/>
        <w:br/>
      </w:r>
    </w:p>
    <w:p w14:paraId="1C56E6B6" w14:textId="77777777" w:rsidR="00D26A8E" w:rsidRDefault="00D26A8E" w:rsidP="00D26A8E">
      <w:pPr>
        <w:spacing w:after="400" w:line="245" w:lineRule="exact"/>
        <w:ind w:left="6600" w:right="100"/>
        <w:jc w:val="right"/>
      </w:pPr>
      <w:r>
        <w:br w:type="page"/>
      </w:r>
    </w:p>
    <w:p w14:paraId="090D451B" w14:textId="67C8C5BE" w:rsidR="00D26A8E" w:rsidRPr="00BF23F0" w:rsidRDefault="00D26A8E" w:rsidP="00D26A8E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5D20D7ED" w14:textId="77777777" w:rsidR="00D26A8E" w:rsidRPr="00BF23F0" w:rsidRDefault="00D26A8E" w:rsidP="00D26A8E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50088500" w14:textId="77777777" w:rsidR="00D26A8E" w:rsidRPr="00BF23F0" w:rsidRDefault="00D26A8E" w:rsidP="00D26A8E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1E32C09" w14:textId="77777777" w:rsidR="00D26A8E" w:rsidRPr="00BF23F0" w:rsidRDefault="00D26A8E" w:rsidP="00D26A8E">
      <w:pPr>
        <w:tabs>
          <w:tab w:val="left" w:pos="681"/>
        </w:tabs>
        <w:spacing w:line="270" w:lineRule="exact"/>
        <w:ind w:left="500" w:right="100"/>
        <w:jc w:val="both"/>
      </w:pPr>
    </w:p>
    <w:p w14:paraId="331D49B6" w14:textId="77777777" w:rsidR="00D26A8E" w:rsidRPr="00BF23F0" w:rsidRDefault="00D26A8E" w:rsidP="00D26A8E">
      <w:pPr>
        <w:tabs>
          <w:tab w:val="left" w:pos="681"/>
        </w:tabs>
        <w:spacing w:line="270" w:lineRule="exact"/>
        <w:ind w:left="500" w:right="100"/>
        <w:jc w:val="both"/>
      </w:pPr>
    </w:p>
    <w:p w14:paraId="05A18916" w14:textId="77777777" w:rsidR="00D26A8E" w:rsidRPr="00BF23F0" w:rsidRDefault="00D26A8E" w:rsidP="00D26A8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6A8E" w:rsidRPr="00BF23F0" w14:paraId="68125E9F" w14:textId="77777777" w:rsidTr="00472753">
        <w:tc>
          <w:tcPr>
            <w:tcW w:w="594" w:type="dxa"/>
          </w:tcPr>
          <w:p w14:paraId="2114CCCA" w14:textId="77777777" w:rsidR="00D26A8E" w:rsidRPr="00BF23F0" w:rsidRDefault="00D26A8E" w:rsidP="00472753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60112E9" w14:textId="77777777" w:rsidR="00D26A8E" w:rsidRPr="00BF23F0" w:rsidRDefault="00D26A8E" w:rsidP="00472753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623F50F4" w14:textId="77777777" w:rsidR="00D26A8E" w:rsidRPr="00BF23F0" w:rsidRDefault="00D26A8E" w:rsidP="00472753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2119874" w14:textId="77777777" w:rsidR="00D26A8E" w:rsidRPr="00BF23F0" w:rsidRDefault="00D26A8E" w:rsidP="00472753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26A8E" w:rsidRPr="00BF23F0" w14:paraId="395F2C31" w14:textId="77777777" w:rsidTr="00472753">
        <w:tc>
          <w:tcPr>
            <w:tcW w:w="594" w:type="dxa"/>
          </w:tcPr>
          <w:p w14:paraId="23C4FAB7" w14:textId="77777777" w:rsidR="00D26A8E" w:rsidRPr="00BF23F0" w:rsidRDefault="00D26A8E" w:rsidP="00472753">
            <w:pPr>
              <w:spacing w:after="66"/>
            </w:pPr>
          </w:p>
        </w:tc>
        <w:tc>
          <w:tcPr>
            <w:tcW w:w="977" w:type="dxa"/>
          </w:tcPr>
          <w:p w14:paraId="56D3091C" w14:textId="77777777" w:rsidR="00D26A8E" w:rsidRPr="00BF23F0" w:rsidRDefault="00D26A8E" w:rsidP="00472753">
            <w:pPr>
              <w:spacing w:after="66"/>
            </w:pPr>
          </w:p>
        </w:tc>
        <w:tc>
          <w:tcPr>
            <w:tcW w:w="3365" w:type="dxa"/>
          </w:tcPr>
          <w:p w14:paraId="79114DB6" w14:textId="77777777" w:rsidR="00D26A8E" w:rsidRPr="00BF23F0" w:rsidRDefault="00D26A8E" w:rsidP="00472753">
            <w:pPr>
              <w:spacing w:after="66"/>
            </w:pPr>
          </w:p>
        </w:tc>
        <w:tc>
          <w:tcPr>
            <w:tcW w:w="1421" w:type="dxa"/>
          </w:tcPr>
          <w:p w14:paraId="27DF3774" w14:textId="77777777" w:rsidR="00D26A8E" w:rsidRPr="00BF23F0" w:rsidRDefault="00D26A8E" w:rsidP="00472753">
            <w:pPr>
              <w:spacing w:after="66"/>
            </w:pPr>
          </w:p>
        </w:tc>
      </w:tr>
    </w:tbl>
    <w:p w14:paraId="132F1F7B" w14:textId="77777777" w:rsidR="00D26A8E" w:rsidRPr="00BF23F0" w:rsidRDefault="00D26A8E" w:rsidP="00D26A8E">
      <w:pPr>
        <w:spacing w:after="66"/>
        <w:ind w:left="220"/>
      </w:pPr>
    </w:p>
    <w:p w14:paraId="11D776B2" w14:textId="77777777" w:rsidR="00D26A8E" w:rsidRPr="00BF23F0" w:rsidRDefault="00D26A8E" w:rsidP="00D26A8E">
      <w:pPr>
        <w:spacing w:after="66"/>
        <w:ind w:left="220"/>
      </w:pPr>
    </w:p>
    <w:p w14:paraId="11F1494F" w14:textId="77777777" w:rsidR="00D26A8E" w:rsidRPr="00BF23F0" w:rsidRDefault="00D26A8E" w:rsidP="00D26A8E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7096097A" w14:textId="77777777" w:rsidR="00D26A8E" w:rsidRPr="00BF23F0" w:rsidRDefault="00D26A8E" w:rsidP="00D26A8E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6A8E" w:rsidRPr="00BF23F0" w14:paraId="686B9FCF" w14:textId="77777777" w:rsidTr="00472753">
        <w:tc>
          <w:tcPr>
            <w:tcW w:w="2552" w:type="dxa"/>
          </w:tcPr>
          <w:p w14:paraId="46F68CD9" w14:textId="77777777" w:rsidR="00D26A8E" w:rsidRPr="00BF23F0" w:rsidRDefault="00D26A8E" w:rsidP="00472753">
            <w:pPr>
              <w:spacing w:after="66"/>
            </w:pPr>
          </w:p>
        </w:tc>
        <w:tc>
          <w:tcPr>
            <w:tcW w:w="2551" w:type="dxa"/>
          </w:tcPr>
          <w:p w14:paraId="7B8640A9" w14:textId="77777777" w:rsidR="00D26A8E" w:rsidRPr="00BF23F0" w:rsidRDefault="00D26A8E" w:rsidP="00472753">
            <w:pPr>
              <w:spacing w:after="66"/>
            </w:pPr>
            <w:r w:rsidRPr="00BF23F0">
              <w:t>Арендная плата (руб.)</w:t>
            </w:r>
          </w:p>
        </w:tc>
      </w:tr>
      <w:tr w:rsidR="00D26A8E" w:rsidRPr="00BF23F0" w14:paraId="34D58A6C" w14:textId="77777777" w:rsidTr="00472753">
        <w:tc>
          <w:tcPr>
            <w:tcW w:w="2552" w:type="dxa"/>
          </w:tcPr>
          <w:p w14:paraId="03DEB154" w14:textId="77777777" w:rsidR="00D26A8E" w:rsidRPr="00BF23F0" w:rsidRDefault="00D26A8E" w:rsidP="00472753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114590ED" w14:textId="77777777" w:rsidR="00D26A8E" w:rsidRPr="00BF23F0" w:rsidRDefault="00D26A8E" w:rsidP="00472753">
            <w:pPr>
              <w:spacing w:after="66"/>
            </w:pPr>
          </w:p>
        </w:tc>
      </w:tr>
      <w:tr w:rsidR="00D26A8E" w:rsidRPr="00BF23F0" w14:paraId="4FC0A140" w14:textId="77777777" w:rsidTr="00472753">
        <w:tc>
          <w:tcPr>
            <w:tcW w:w="2552" w:type="dxa"/>
          </w:tcPr>
          <w:p w14:paraId="7F2C1F28" w14:textId="77777777" w:rsidR="00D26A8E" w:rsidRPr="00BF23F0" w:rsidRDefault="00D26A8E" w:rsidP="00472753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5AB43E23" w14:textId="77777777" w:rsidR="00D26A8E" w:rsidRPr="00BF23F0" w:rsidRDefault="00D26A8E" w:rsidP="00472753">
            <w:pPr>
              <w:spacing w:after="66"/>
            </w:pPr>
          </w:p>
        </w:tc>
      </w:tr>
    </w:tbl>
    <w:p w14:paraId="2BF6FA9B" w14:textId="77777777" w:rsidR="00D26A8E" w:rsidRPr="00BF23F0" w:rsidRDefault="00D26A8E" w:rsidP="00D26A8E">
      <w:pPr>
        <w:spacing w:line="274" w:lineRule="exact"/>
        <w:ind w:left="220" w:right="100" w:firstLine="280"/>
        <w:rPr>
          <w:rStyle w:val="afff8"/>
          <w:b w:val="0"/>
        </w:rPr>
      </w:pPr>
    </w:p>
    <w:p w14:paraId="3CF8C46E" w14:textId="77777777" w:rsidR="00D26A8E" w:rsidRPr="00BF23F0" w:rsidRDefault="00D26A8E" w:rsidP="00D26A8E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E948BAD" w14:textId="77777777" w:rsidR="00D26A8E" w:rsidRPr="00BF23F0" w:rsidRDefault="00D26A8E" w:rsidP="00D26A8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BF2BEA" w14:textId="77777777" w:rsidR="00D26A8E" w:rsidRPr="00BF23F0" w:rsidRDefault="00D26A8E" w:rsidP="00D26A8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046F19" w14:textId="77777777" w:rsidR="00D26A8E" w:rsidRPr="00BF23F0" w:rsidRDefault="00D26A8E" w:rsidP="00D26A8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D26E9AC" w14:textId="77777777" w:rsidR="00D26A8E" w:rsidRPr="00BF23F0" w:rsidRDefault="00D26A8E" w:rsidP="00D26A8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DF5249" w14:textId="77777777" w:rsidR="00D26A8E" w:rsidRPr="00BF23F0" w:rsidRDefault="00D26A8E" w:rsidP="00D26A8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649C73" w14:textId="77777777" w:rsidR="00D26A8E" w:rsidRPr="00BF23F0" w:rsidRDefault="00D26A8E" w:rsidP="00D26A8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0D2D120" w14:textId="77777777" w:rsidR="00D26A8E" w:rsidRPr="00BF23F0" w:rsidRDefault="00D26A8E" w:rsidP="00D26A8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ADA14E" w14:textId="77777777" w:rsidR="00D26A8E" w:rsidRPr="00BF23F0" w:rsidRDefault="00D26A8E" w:rsidP="00D26A8E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2A11D74C" w14:textId="77777777" w:rsidR="00D26A8E" w:rsidRPr="00BF23F0" w:rsidRDefault="00D26A8E" w:rsidP="00D26A8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6A8E" w:rsidRPr="00BF23F0" w14:paraId="6BF63748" w14:textId="77777777" w:rsidTr="00472753">
        <w:tc>
          <w:tcPr>
            <w:tcW w:w="4503" w:type="dxa"/>
          </w:tcPr>
          <w:p w14:paraId="097D4DAA" w14:textId="77777777" w:rsidR="00D26A8E" w:rsidRPr="00E40827" w:rsidRDefault="00D26A8E" w:rsidP="0047275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7191813" w14:textId="77777777" w:rsidR="00D26A8E" w:rsidRPr="00BF23F0" w:rsidRDefault="00D26A8E" w:rsidP="00472753">
            <w:pPr>
              <w:autoSpaceDE w:val="0"/>
              <w:autoSpaceDN w:val="0"/>
              <w:adjustRightInd w:val="0"/>
            </w:pPr>
          </w:p>
          <w:p w14:paraId="08BD55EA" w14:textId="77777777" w:rsidR="00D26A8E" w:rsidRPr="00BF23F0" w:rsidRDefault="00D26A8E" w:rsidP="00472753">
            <w:pPr>
              <w:autoSpaceDE w:val="0"/>
              <w:autoSpaceDN w:val="0"/>
              <w:adjustRightInd w:val="0"/>
              <w:jc w:val="right"/>
            </w:pPr>
          </w:p>
          <w:p w14:paraId="6295B0A5" w14:textId="77777777" w:rsidR="00D26A8E" w:rsidRPr="00BF23F0" w:rsidRDefault="00D26A8E" w:rsidP="0047275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3A6A474" w14:textId="77777777" w:rsidR="00D26A8E" w:rsidRPr="00BF23F0" w:rsidRDefault="00D26A8E" w:rsidP="0047275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AFFA8F1" w14:textId="77777777" w:rsidR="00D26A8E" w:rsidRPr="00BF23F0" w:rsidRDefault="00D26A8E" w:rsidP="0047275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01053C" w14:textId="77777777" w:rsidR="00D26A8E" w:rsidRPr="00E40827" w:rsidRDefault="00D26A8E" w:rsidP="0047275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B32A6EA" w14:textId="77777777" w:rsidR="00D26A8E" w:rsidRPr="00BF23F0" w:rsidRDefault="00D26A8E" w:rsidP="00472753">
            <w:pPr>
              <w:autoSpaceDE w:val="0"/>
              <w:autoSpaceDN w:val="0"/>
              <w:adjustRightInd w:val="0"/>
            </w:pPr>
          </w:p>
          <w:p w14:paraId="213A29DD" w14:textId="77777777" w:rsidR="00D26A8E" w:rsidRPr="00BF23F0" w:rsidRDefault="00D26A8E" w:rsidP="00472753">
            <w:pPr>
              <w:autoSpaceDE w:val="0"/>
              <w:autoSpaceDN w:val="0"/>
              <w:adjustRightInd w:val="0"/>
              <w:jc w:val="right"/>
            </w:pPr>
          </w:p>
          <w:p w14:paraId="4F64C85E" w14:textId="77777777" w:rsidR="00D26A8E" w:rsidRPr="00BF23F0" w:rsidRDefault="00D26A8E" w:rsidP="0047275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867AA1E" w14:textId="77777777" w:rsidR="00D26A8E" w:rsidRPr="00BF23F0" w:rsidRDefault="00D26A8E" w:rsidP="0047275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FB3C50F" w14:textId="77777777" w:rsidR="00D26A8E" w:rsidRPr="00BF23F0" w:rsidRDefault="00D26A8E" w:rsidP="00D26A8E">
      <w:pPr>
        <w:spacing w:line="274" w:lineRule="exact"/>
        <w:ind w:left="220" w:right="100" w:firstLine="280"/>
        <w:jc w:val="both"/>
      </w:pPr>
    </w:p>
    <w:p w14:paraId="0E9BACB0" w14:textId="77777777" w:rsidR="00D26A8E" w:rsidRPr="00BF23F0" w:rsidRDefault="00D26A8E" w:rsidP="00D26A8E">
      <w:pPr>
        <w:spacing w:line="274" w:lineRule="exact"/>
        <w:ind w:left="220" w:right="100" w:firstLine="280"/>
        <w:jc w:val="both"/>
      </w:pPr>
    </w:p>
    <w:p w14:paraId="053CA66C" w14:textId="77777777" w:rsidR="00D26A8E" w:rsidRPr="00BF23F0" w:rsidRDefault="00D26A8E" w:rsidP="00D26A8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2C91F7B" w14:textId="77777777" w:rsidR="00D26A8E" w:rsidRPr="00BF23F0" w:rsidRDefault="00D26A8E" w:rsidP="00D26A8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8C96588" w14:textId="77777777" w:rsidR="00D26A8E" w:rsidRPr="00BF23F0" w:rsidRDefault="00D26A8E" w:rsidP="00D26A8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4906EC" w14:textId="77777777" w:rsidR="00D26A8E" w:rsidRPr="00BF23F0" w:rsidRDefault="00D26A8E" w:rsidP="00D26A8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9B6785" w14:textId="77777777" w:rsidR="00D26A8E" w:rsidRPr="00BF23F0" w:rsidRDefault="00D26A8E" w:rsidP="00D26A8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9DF46B6" w14:textId="77777777" w:rsidR="00D26A8E" w:rsidRPr="00BF23F0" w:rsidRDefault="00D26A8E" w:rsidP="00D26A8E">
      <w:pPr>
        <w:spacing w:line="274" w:lineRule="exact"/>
        <w:ind w:left="220" w:right="100" w:firstLine="280"/>
      </w:pPr>
    </w:p>
    <w:p w14:paraId="35A89573" w14:textId="77777777" w:rsidR="00D26A8E" w:rsidRPr="00BF23F0" w:rsidRDefault="00D26A8E" w:rsidP="00D26A8E">
      <w:pPr>
        <w:spacing w:line="274" w:lineRule="exact"/>
        <w:ind w:left="220" w:right="100" w:firstLine="280"/>
      </w:pPr>
    </w:p>
    <w:p w14:paraId="1F7A34BF" w14:textId="77777777" w:rsidR="00D26A8E" w:rsidRPr="00BF23F0" w:rsidRDefault="00D26A8E" w:rsidP="00D26A8E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2E46404E" w14:textId="77777777" w:rsidR="00D26A8E" w:rsidRDefault="00D26A8E" w:rsidP="00D26A8E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581DBDA9" w14:textId="77777777" w:rsidR="00D26A8E" w:rsidRDefault="00D26A8E" w:rsidP="00D26A8E">
      <w:pPr>
        <w:keepNext/>
        <w:keepLines/>
        <w:spacing w:after="9" w:line="230" w:lineRule="exact"/>
        <w:ind w:left="4620"/>
        <w:rPr>
          <w:rStyle w:val="53pt"/>
        </w:rPr>
      </w:pPr>
    </w:p>
    <w:p w14:paraId="0801E79F" w14:textId="77777777" w:rsidR="00D26A8E" w:rsidRPr="00BF23F0" w:rsidRDefault="00D26A8E" w:rsidP="00D26A8E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4C1F6F77" w14:textId="77777777" w:rsidR="00D26A8E" w:rsidRDefault="00D26A8E" w:rsidP="00D26A8E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6D04049D" w14:textId="77777777" w:rsidR="00D26A8E" w:rsidRPr="00BF23F0" w:rsidRDefault="00D26A8E" w:rsidP="00D26A8E">
      <w:pPr>
        <w:keepNext/>
        <w:keepLines/>
        <w:spacing w:after="131" w:line="230" w:lineRule="exact"/>
        <w:ind w:left="2840"/>
        <w:rPr>
          <w:b/>
        </w:rPr>
      </w:pPr>
    </w:p>
    <w:p w14:paraId="4E31F9D0" w14:textId="77777777" w:rsidR="00D26A8E" w:rsidRPr="00BF23F0" w:rsidRDefault="00D26A8E" w:rsidP="00D26A8E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E498749" w14:textId="77777777" w:rsidR="00D26A8E" w:rsidRPr="00BF23F0" w:rsidRDefault="00D26A8E" w:rsidP="00D26A8E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5D7FCD9" w14:textId="77777777" w:rsidR="00D26A8E" w:rsidRPr="00D26A8E" w:rsidRDefault="00D26A8E" w:rsidP="00D26A8E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26A8E">
        <w:rPr>
          <w:rStyle w:val="53"/>
          <w:b w:val="0"/>
        </w:rPr>
        <w:t xml:space="preserve">Земельный участок </w:t>
      </w:r>
      <w:bookmarkEnd w:id="138"/>
      <w:r w:rsidRPr="00D26A8E">
        <w:rPr>
          <w:rStyle w:val="53"/>
          <w:b w:val="0"/>
        </w:rPr>
        <w:t xml:space="preserve">площадью ____ </w:t>
      </w:r>
      <w:proofErr w:type="spellStart"/>
      <w:r w:rsidRPr="00D26A8E">
        <w:rPr>
          <w:rStyle w:val="53"/>
          <w:b w:val="0"/>
        </w:rPr>
        <w:t>кв.м</w:t>
      </w:r>
      <w:proofErr w:type="spellEnd"/>
      <w:r w:rsidRPr="00D26A8E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A0BD817" w14:textId="77777777" w:rsidR="00D26A8E" w:rsidRPr="00D26A8E" w:rsidRDefault="00D26A8E" w:rsidP="00D26A8E">
      <w:pPr>
        <w:ind w:firstLine="709"/>
        <w:jc w:val="both"/>
        <w:rPr>
          <w:rStyle w:val="53"/>
          <w:b w:val="0"/>
        </w:rPr>
      </w:pPr>
      <w:r w:rsidRPr="00D26A8E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36DBA3A" w14:textId="77777777" w:rsidR="00D26A8E" w:rsidRPr="00D26A8E" w:rsidRDefault="00D26A8E" w:rsidP="00D26A8E">
      <w:pPr>
        <w:ind w:firstLine="709"/>
        <w:jc w:val="both"/>
        <w:rPr>
          <w:rStyle w:val="53"/>
          <w:b w:val="0"/>
        </w:rPr>
      </w:pPr>
      <w:r w:rsidRPr="00D26A8E">
        <w:rPr>
          <w:rStyle w:val="53"/>
          <w:b w:val="0"/>
        </w:rPr>
        <w:t>3. Арендатор претензий к Арендодателю не имеет.</w:t>
      </w:r>
    </w:p>
    <w:p w14:paraId="338E350A" w14:textId="77777777" w:rsidR="00D26A8E" w:rsidRPr="00BF23F0" w:rsidRDefault="00D26A8E" w:rsidP="00D26A8E">
      <w:pPr>
        <w:spacing w:line="299" w:lineRule="exact"/>
        <w:ind w:left="100" w:firstLine="300"/>
      </w:pPr>
    </w:p>
    <w:p w14:paraId="71957EAC" w14:textId="77777777" w:rsidR="00D26A8E" w:rsidRPr="00BF23F0" w:rsidRDefault="00D26A8E" w:rsidP="00D26A8E">
      <w:pPr>
        <w:tabs>
          <w:tab w:val="left" w:pos="358"/>
        </w:tabs>
        <w:jc w:val="center"/>
      </w:pPr>
    </w:p>
    <w:p w14:paraId="0F29759D" w14:textId="77777777" w:rsidR="00D26A8E" w:rsidRPr="00BF23F0" w:rsidRDefault="00D26A8E" w:rsidP="00D26A8E">
      <w:pPr>
        <w:tabs>
          <w:tab w:val="left" w:pos="358"/>
        </w:tabs>
        <w:jc w:val="center"/>
      </w:pPr>
    </w:p>
    <w:p w14:paraId="4491B584" w14:textId="77777777" w:rsidR="00D26A8E" w:rsidRPr="00BF23F0" w:rsidRDefault="00D26A8E" w:rsidP="00D26A8E">
      <w:pPr>
        <w:tabs>
          <w:tab w:val="left" w:pos="358"/>
        </w:tabs>
        <w:jc w:val="center"/>
      </w:pPr>
    </w:p>
    <w:p w14:paraId="24ED6C9C" w14:textId="77777777" w:rsidR="00D26A8E" w:rsidRPr="00BF23F0" w:rsidRDefault="00D26A8E" w:rsidP="00D26A8E">
      <w:pPr>
        <w:tabs>
          <w:tab w:val="left" w:pos="358"/>
        </w:tabs>
        <w:jc w:val="center"/>
      </w:pPr>
      <w:r w:rsidRPr="00BF23F0">
        <w:t>Подписи Сторон</w:t>
      </w:r>
    </w:p>
    <w:p w14:paraId="436C667A" w14:textId="77777777" w:rsidR="00D26A8E" w:rsidRPr="00BF23F0" w:rsidRDefault="00D26A8E" w:rsidP="00D26A8E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6A8E" w:rsidRPr="00BF23F0" w14:paraId="7EC15FEC" w14:textId="77777777" w:rsidTr="00472753">
        <w:tc>
          <w:tcPr>
            <w:tcW w:w="4503" w:type="dxa"/>
          </w:tcPr>
          <w:p w14:paraId="30A42CF0" w14:textId="77777777" w:rsidR="00D26A8E" w:rsidRPr="00E40827" w:rsidRDefault="00D26A8E" w:rsidP="0047275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55CCC21" w14:textId="77777777" w:rsidR="00D26A8E" w:rsidRPr="00E40827" w:rsidRDefault="00D26A8E" w:rsidP="00472753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40FD8C4" w14:textId="77777777" w:rsidR="00D26A8E" w:rsidRPr="00BF23F0" w:rsidRDefault="00D26A8E" w:rsidP="00472753">
            <w:pPr>
              <w:autoSpaceDE w:val="0"/>
              <w:autoSpaceDN w:val="0"/>
              <w:adjustRightInd w:val="0"/>
              <w:jc w:val="right"/>
            </w:pPr>
          </w:p>
          <w:p w14:paraId="1EFBBBAF" w14:textId="77777777" w:rsidR="00D26A8E" w:rsidRPr="00BF23F0" w:rsidRDefault="00D26A8E" w:rsidP="0047275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A5BF261" w14:textId="77777777" w:rsidR="00D26A8E" w:rsidRPr="00BF23F0" w:rsidRDefault="00D26A8E" w:rsidP="0047275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46E49DA" w14:textId="77777777" w:rsidR="00D26A8E" w:rsidRPr="00BF23F0" w:rsidRDefault="00D26A8E" w:rsidP="0047275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6142F80" w14:textId="77777777" w:rsidR="00D26A8E" w:rsidRPr="00E40827" w:rsidRDefault="00D26A8E" w:rsidP="0047275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F6F0C5B" w14:textId="77777777" w:rsidR="00D26A8E" w:rsidRPr="00BF23F0" w:rsidRDefault="00D26A8E" w:rsidP="00472753">
            <w:pPr>
              <w:autoSpaceDE w:val="0"/>
              <w:autoSpaceDN w:val="0"/>
              <w:adjustRightInd w:val="0"/>
            </w:pPr>
          </w:p>
          <w:p w14:paraId="3239C425" w14:textId="77777777" w:rsidR="00D26A8E" w:rsidRPr="00BF23F0" w:rsidRDefault="00D26A8E" w:rsidP="00472753">
            <w:pPr>
              <w:autoSpaceDE w:val="0"/>
              <w:autoSpaceDN w:val="0"/>
              <w:adjustRightInd w:val="0"/>
              <w:jc w:val="right"/>
            </w:pPr>
          </w:p>
          <w:p w14:paraId="6D26850C" w14:textId="77777777" w:rsidR="00D26A8E" w:rsidRPr="00BF23F0" w:rsidRDefault="00D26A8E" w:rsidP="0047275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9CB13BE" w14:textId="77777777" w:rsidR="00D26A8E" w:rsidRPr="00BF23F0" w:rsidRDefault="00D26A8E" w:rsidP="0047275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89E355" w14:textId="77777777" w:rsidR="00D26A8E" w:rsidRPr="00BF23F0" w:rsidRDefault="00D26A8E" w:rsidP="00D26A8E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7404041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67047">
        <w:rPr>
          <w:b/>
          <w:color w:val="0000FF"/>
        </w:rPr>
        <w:t xml:space="preserve"> АЗ-РУЗ/19-2135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9153622" w14:textId="77777777" w:rsidR="00E86C82" w:rsidRDefault="00E86C82">
      <w:r>
        <w:separator/>
      </w:r>
    </w:p>
  </w:endnote>
  <w:endnote w:type="continuationSeparator" w:id="0">
    <w:p w14:paraId="01605E94" w14:textId="77777777" w:rsidR="00E86C82" w:rsidRDefault="00E86C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A1B297F" w:rsidR="00472753" w:rsidRDefault="0047275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87DD1" w:rsidRPr="00587DD1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75085373" w:rsidR="00472753" w:rsidRPr="00EF6519" w:rsidRDefault="00472753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6BE5620" w14:textId="77777777" w:rsidR="00E86C82" w:rsidRDefault="00E86C82">
      <w:r>
        <w:separator/>
      </w:r>
    </w:p>
  </w:footnote>
  <w:footnote w:type="continuationSeparator" w:id="0">
    <w:p w14:paraId="7DE8F073" w14:textId="77777777" w:rsidR="00E86C82" w:rsidRDefault="00E86C82">
      <w:r>
        <w:continuationSeparator/>
      </w:r>
    </w:p>
  </w:footnote>
  <w:footnote w:id="1">
    <w:p w14:paraId="3FE4BEB6" w14:textId="77777777" w:rsidR="00472753" w:rsidRDefault="0047275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753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87DD1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0D6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57D25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047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5D0E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7D2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6A8E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073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6FAD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ED8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6C82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C40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D26A8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26A8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D26A8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D26A8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D26A8E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D26A8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D26A8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BA75463-5FB4-4D4C-A3D9-CE1EF33DC1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61</Pages>
  <Words>8900</Words>
  <Characters>50733</Characters>
  <Application>Microsoft Office Word</Application>
  <DocSecurity>8</DocSecurity>
  <Lines>422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59514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2017-03-20T17:25:00Z</cp:lastPrinted>
  <dcterms:created xsi:type="dcterms:W3CDTF">2019-12-13T09:35:00Z</dcterms:created>
  <dcterms:modified xsi:type="dcterms:W3CDTF">2019-12-13T09:35:00Z</dcterms:modified>
  <cp:contentStatus/>
</cp:coreProperties>
</file>