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60E9518F" w14:textId="77777777" w:rsidR="00FC16CE" w:rsidRPr="00513D43" w:rsidRDefault="00FC16CE" w:rsidP="00FC16CE">
            <w:pPr>
              <w:autoSpaceDE w:val="0"/>
              <w:autoSpaceDN w:val="0"/>
              <w:adjustRightInd w:val="0"/>
              <w:rPr>
                <w:bCs/>
                <w:color w:val="0000FF"/>
              </w:rPr>
            </w:pPr>
            <w:permStart w:id="285016654" w:edGrp="everyone"/>
            <w:r w:rsidRPr="00E840C7">
              <w:rPr>
                <w:bCs/>
                <w:color w:val="0000FF"/>
              </w:rPr>
              <w:t xml:space="preserve">Администрация Рузского городского </w:t>
            </w:r>
            <w:r>
              <w:rPr>
                <w:bCs/>
                <w:color w:val="0000FF"/>
              </w:rPr>
              <w:br/>
            </w:r>
            <w:r w:rsidRPr="00E840C7">
              <w:rPr>
                <w:bCs/>
                <w:color w:val="0000FF"/>
              </w:rPr>
              <w:t>округа Московской области</w:t>
            </w:r>
          </w:p>
          <w:p w14:paraId="2650CA34" w14:textId="77777777" w:rsidR="00513D43" w:rsidRPr="00513D43" w:rsidRDefault="00513D43" w:rsidP="00513D43">
            <w:pPr>
              <w:autoSpaceDE w:val="0"/>
              <w:autoSpaceDN w:val="0"/>
              <w:adjustRightInd w:val="0"/>
              <w:rPr>
                <w:bCs/>
                <w:color w:val="0000FF"/>
              </w:rPr>
            </w:pPr>
          </w:p>
          <w:p w14:paraId="0469F041" w14:textId="77777777" w:rsidR="00513D43" w:rsidRPr="00513D43" w:rsidRDefault="00513D43" w:rsidP="00513D43">
            <w:pPr>
              <w:autoSpaceDE w:val="0"/>
              <w:autoSpaceDN w:val="0"/>
              <w:adjustRightInd w:val="0"/>
              <w:rPr>
                <w:bCs/>
                <w:color w:val="0000FF"/>
              </w:rPr>
            </w:pPr>
          </w:p>
          <w:p w14:paraId="6F32AC67" w14:textId="77777777" w:rsidR="00513D43" w:rsidRPr="00513D43" w:rsidRDefault="00513D4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001E9261"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FC16CE" w:rsidRPr="00FC16CE">
        <w:rPr>
          <w:b/>
          <w:color w:val="0000FF"/>
          <w:sz w:val="28"/>
          <w:szCs w:val="28"/>
        </w:rPr>
        <w:t>АЗ-РУЗ/19-281</w:t>
      </w:r>
      <w:permEnd w:id="1699494554"/>
    </w:p>
    <w:p w14:paraId="33624525" w14:textId="087D74FA" w:rsidR="00FC16CE" w:rsidRDefault="00FC16CE" w:rsidP="00FC16CE">
      <w:pPr>
        <w:jc w:val="center"/>
        <w:rPr>
          <w:noProof/>
          <w:color w:val="0000FF"/>
          <w:sz w:val="28"/>
          <w:szCs w:val="28"/>
        </w:rPr>
      </w:pPr>
      <w:permStart w:id="691163565" w:edGrp="everyone"/>
      <w:r w:rsidRPr="0066427B">
        <w:rPr>
          <w:noProof/>
          <w:color w:val="0000FF"/>
          <w:sz w:val="28"/>
          <w:szCs w:val="28"/>
        </w:rPr>
        <w:t>на право заключения договора аренды земельного участка, государственная собственность на которы</w:t>
      </w:r>
      <w:r>
        <w:rPr>
          <w:noProof/>
          <w:color w:val="0000FF"/>
          <w:sz w:val="28"/>
          <w:szCs w:val="28"/>
        </w:rPr>
        <w:t>й</w:t>
      </w:r>
      <w:r w:rsidRPr="0066427B">
        <w:rPr>
          <w:noProof/>
          <w:color w:val="0000FF"/>
          <w:sz w:val="28"/>
          <w:szCs w:val="28"/>
        </w:rPr>
        <w:t xml:space="preserve"> не разграничена, расположенного </w:t>
      </w:r>
      <w:r>
        <w:rPr>
          <w:noProof/>
          <w:color w:val="0000FF"/>
          <w:sz w:val="28"/>
          <w:szCs w:val="28"/>
        </w:rPr>
        <w:t xml:space="preserve">на территории </w:t>
      </w:r>
      <w:r>
        <w:rPr>
          <w:noProof/>
          <w:color w:val="0000FF"/>
          <w:sz w:val="28"/>
          <w:szCs w:val="28"/>
        </w:rPr>
        <w:br/>
        <w:t xml:space="preserve">Рузского городского округа Московской области, вид разрешенного использования: </w:t>
      </w:r>
    </w:p>
    <w:p w14:paraId="5C03663F" w14:textId="77777777" w:rsidR="00FC16CE" w:rsidRPr="0066427B" w:rsidRDefault="00FC16CE" w:rsidP="00FC16CE">
      <w:pPr>
        <w:jc w:val="center"/>
        <w:rPr>
          <w:noProof/>
          <w:color w:val="0000FF"/>
          <w:sz w:val="28"/>
          <w:szCs w:val="28"/>
        </w:rPr>
      </w:pPr>
      <w:r>
        <w:rPr>
          <w:noProof/>
          <w:color w:val="0000FF"/>
          <w:sz w:val="28"/>
          <w:szCs w:val="28"/>
        </w:rPr>
        <w:t>для индивидуального жилищного строительства</w:t>
      </w:r>
    </w:p>
    <w:p w14:paraId="09765582" w14:textId="7A063CE3" w:rsidR="00FC16CE" w:rsidRPr="0066427B" w:rsidRDefault="00FC16CE" w:rsidP="00FC16CE">
      <w:pPr>
        <w:jc w:val="center"/>
        <w:rPr>
          <w:noProof/>
          <w:color w:val="0000FF"/>
          <w:sz w:val="28"/>
          <w:szCs w:val="28"/>
        </w:rPr>
      </w:pP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3F8D012D"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4E7D77" w:rsidRPr="004E7D77">
        <w:rPr>
          <w:b/>
          <w:color w:val="0000FF"/>
          <w:sz w:val="28"/>
          <w:szCs w:val="28"/>
        </w:rPr>
        <w:t>020419/6987935/01</w:t>
      </w:r>
      <w:permEnd w:id="1650395305"/>
    </w:p>
    <w:p w14:paraId="1B79004E" w14:textId="77777777" w:rsidR="00B92924" w:rsidRPr="005E5AAF" w:rsidRDefault="00B92924" w:rsidP="00C0256F">
      <w:pPr>
        <w:autoSpaceDE w:val="0"/>
        <w:rPr>
          <w:noProof/>
          <w:sz w:val="22"/>
          <w:szCs w:val="22"/>
        </w:rPr>
      </w:pPr>
    </w:p>
    <w:p w14:paraId="0C0D7C9E" w14:textId="512D5235"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4E7D77" w:rsidRPr="004E7D77">
        <w:rPr>
          <w:b/>
          <w:color w:val="0000FF"/>
          <w:sz w:val="28"/>
          <w:szCs w:val="28"/>
        </w:rPr>
        <w:t>00300060103425</w:t>
      </w:r>
      <w:permEnd w:id="1891390158"/>
    </w:p>
    <w:p w14:paraId="7C72696D" w14:textId="77777777" w:rsidR="00CE23EA" w:rsidRPr="005E5AAF" w:rsidRDefault="00CE23EA" w:rsidP="00C0256F">
      <w:pPr>
        <w:autoSpaceDE w:val="0"/>
        <w:rPr>
          <w:bCs/>
          <w:sz w:val="26"/>
          <w:szCs w:val="26"/>
        </w:rPr>
      </w:pPr>
    </w:p>
    <w:p w14:paraId="4C4364FF" w14:textId="49FA580D"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FC16CE" w:rsidRPr="00FC16CE">
        <w:rPr>
          <w:b/>
          <w:color w:val="0000FF"/>
          <w:sz w:val="28"/>
          <w:szCs w:val="28"/>
        </w:rPr>
        <w:t>03.04.2019</w:t>
      </w:r>
      <w:permEnd w:id="344392210"/>
    </w:p>
    <w:p w14:paraId="508661C7" w14:textId="77777777" w:rsidR="000F7A7A" w:rsidRPr="005E5AAF" w:rsidRDefault="000F7A7A" w:rsidP="00C0256F">
      <w:pPr>
        <w:autoSpaceDE w:val="0"/>
        <w:rPr>
          <w:bCs/>
          <w:sz w:val="26"/>
          <w:szCs w:val="26"/>
        </w:rPr>
      </w:pPr>
    </w:p>
    <w:p w14:paraId="4E61F2A6" w14:textId="48DA5857"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FC16CE">
        <w:rPr>
          <w:b/>
          <w:color w:val="0000FF"/>
          <w:sz w:val="28"/>
          <w:szCs w:val="28"/>
        </w:rPr>
        <w:t>24.05</w:t>
      </w:r>
      <w:r w:rsidR="00FC16CE" w:rsidRPr="00FC16CE">
        <w:rPr>
          <w:b/>
          <w:color w:val="0000FF"/>
          <w:sz w:val="28"/>
          <w:szCs w:val="28"/>
        </w:rPr>
        <w:t>.2019</w:t>
      </w:r>
      <w:permEnd w:id="557013715"/>
    </w:p>
    <w:p w14:paraId="1EA69E9A" w14:textId="77777777" w:rsidR="0078040B" w:rsidRPr="005E5AAF" w:rsidRDefault="0078040B" w:rsidP="00C0256F">
      <w:pPr>
        <w:autoSpaceDE w:val="0"/>
        <w:rPr>
          <w:bCs/>
          <w:sz w:val="26"/>
          <w:szCs w:val="26"/>
        </w:rPr>
      </w:pPr>
    </w:p>
    <w:p w14:paraId="791F3AAE" w14:textId="782351DA"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FC16CE">
        <w:rPr>
          <w:b/>
          <w:color w:val="0000FF"/>
          <w:sz w:val="28"/>
          <w:szCs w:val="28"/>
        </w:rPr>
        <w:t>29.05</w:t>
      </w:r>
      <w:r w:rsidR="00FC16CE" w:rsidRPr="00FC16CE">
        <w:rPr>
          <w:b/>
          <w:color w:val="0000FF"/>
          <w:sz w:val="28"/>
          <w:szCs w:val="28"/>
        </w:rPr>
        <w:t>.2019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2276CE2F"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FC16CE"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w:t>
      </w:r>
      <w:r w:rsidR="00FC16CE">
        <w:rPr>
          <w:color w:val="0000FF"/>
          <w:sz w:val="22"/>
          <w:szCs w:val="22"/>
        </w:rPr>
        <w:t xml:space="preserve">отношений Московской области от 25.03.2019 </w:t>
      </w:r>
      <w:r w:rsidR="000F51D3" w:rsidRPr="00A02A2E">
        <w:rPr>
          <w:color w:val="0000FF"/>
          <w:sz w:val="22"/>
          <w:szCs w:val="22"/>
        </w:rPr>
        <w:t xml:space="preserve">№ </w:t>
      </w:r>
      <w:r w:rsidR="00FC16CE">
        <w:rPr>
          <w:color w:val="0000FF"/>
          <w:sz w:val="22"/>
          <w:szCs w:val="22"/>
        </w:rPr>
        <w:t>41-З</w:t>
      </w:r>
      <w:r w:rsidR="000F51D3">
        <w:rPr>
          <w:color w:val="0000FF"/>
          <w:sz w:val="22"/>
          <w:szCs w:val="22"/>
        </w:rPr>
        <w:t xml:space="preserve"> п. </w:t>
      </w:r>
      <w:r w:rsidR="00FC16CE">
        <w:rPr>
          <w:color w:val="0000FF"/>
          <w:sz w:val="22"/>
          <w:szCs w:val="22"/>
        </w:rPr>
        <w:t>269</w:t>
      </w:r>
      <w:r w:rsidR="00B7634D" w:rsidRPr="0066427B">
        <w:rPr>
          <w:color w:val="0000FF"/>
          <w:sz w:val="22"/>
          <w:szCs w:val="22"/>
        </w:rPr>
        <w:t>;</w:t>
      </w:r>
    </w:p>
    <w:p w14:paraId="4C979EFB" w14:textId="1A205348" w:rsidR="004F5A3B" w:rsidRPr="0066427B" w:rsidRDefault="00FC16CE" w:rsidP="00470131">
      <w:pPr>
        <w:tabs>
          <w:tab w:val="left" w:pos="426"/>
        </w:tabs>
        <w:autoSpaceDE w:val="0"/>
        <w:autoSpaceDN w:val="0"/>
        <w:adjustRightInd w:val="0"/>
        <w:spacing w:line="276" w:lineRule="auto"/>
        <w:jc w:val="both"/>
        <w:rPr>
          <w:color w:val="0000FF"/>
          <w:sz w:val="22"/>
          <w:szCs w:val="22"/>
        </w:rPr>
      </w:pPr>
      <w:r>
        <w:rPr>
          <w:color w:val="0000FF"/>
          <w:sz w:val="22"/>
          <w:szCs w:val="22"/>
        </w:rPr>
        <w:t xml:space="preserve">- постановления Администрации Рузского городского округа Московской области от 28.03.2019 № 935 </w:t>
      </w:r>
      <w:r>
        <w:rPr>
          <w:color w:val="0000FF"/>
          <w:sz w:val="22"/>
          <w:szCs w:val="22"/>
        </w:rPr>
        <w:br/>
        <w:t>«О проведении аукциона на право заключения договора аренды земельного участка с кадастровым номером 50:19:0030511:319, из земель государственной неразграниченной собственности»</w:t>
      </w:r>
      <w:r w:rsidRPr="0066427B">
        <w:rPr>
          <w:color w:val="0000FF"/>
          <w:sz w:val="22"/>
          <w:szCs w:val="22"/>
        </w:rPr>
        <w:t xml:space="preserve">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0FA4CB00" w14:textId="77777777" w:rsidR="00B31AA9" w:rsidRPr="0066427B" w:rsidRDefault="00DC1D6B" w:rsidP="004E7D77">
      <w:pPr>
        <w:tabs>
          <w:tab w:val="left" w:pos="142"/>
        </w:tabs>
        <w:autoSpaceDE w:val="0"/>
        <w:spacing w:line="276" w:lineRule="auto"/>
        <w:jc w:val="both"/>
        <w:rPr>
          <w:b/>
          <w:noProof/>
          <w:color w:val="000000"/>
          <w:sz w:val="22"/>
          <w:szCs w:val="22"/>
        </w:rPr>
      </w:pPr>
      <w:r w:rsidRPr="002D01A9">
        <w:rPr>
          <w:b/>
          <w:noProof/>
          <w:color w:val="000000"/>
          <w:sz w:val="22"/>
          <w:szCs w:val="22"/>
        </w:rPr>
        <w:t xml:space="preserve">Наименование: </w:t>
      </w:r>
      <w:permStart w:id="2095258148" w:edGrp="everyone"/>
      <w:r w:rsidR="00B31AA9" w:rsidRPr="0066427B">
        <w:rPr>
          <w:b/>
          <w:color w:val="0000FF"/>
          <w:sz w:val="22"/>
          <w:szCs w:val="22"/>
        </w:rPr>
        <w:t xml:space="preserve">Администрация </w:t>
      </w:r>
      <w:r w:rsidR="00B31AA9">
        <w:rPr>
          <w:b/>
          <w:color w:val="0000FF"/>
          <w:sz w:val="22"/>
          <w:szCs w:val="22"/>
        </w:rPr>
        <w:t>Рузского городского округа</w:t>
      </w:r>
      <w:r w:rsidR="00B31AA9" w:rsidRPr="0066427B">
        <w:rPr>
          <w:b/>
          <w:color w:val="0000FF"/>
          <w:sz w:val="22"/>
          <w:szCs w:val="22"/>
        </w:rPr>
        <w:t xml:space="preserve"> Московской области</w:t>
      </w:r>
    </w:p>
    <w:p w14:paraId="400C8475" w14:textId="77777777" w:rsidR="00B31AA9" w:rsidRPr="0066427B" w:rsidRDefault="00B31AA9" w:rsidP="004E7D77">
      <w:pPr>
        <w:tabs>
          <w:tab w:val="num" w:pos="0"/>
        </w:tabs>
        <w:autoSpaceDE w:val="0"/>
        <w:spacing w:line="276" w:lineRule="auto"/>
        <w:jc w:val="both"/>
        <w:rPr>
          <w:color w:val="0000FF"/>
          <w:sz w:val="22"/>
          <w:szCs w:val="22"/>
        </w:rPr>
      </w:pPr>
      <w:r w:rsidRPr="0066427B">
        <w:rPr>
          <w:sz w:val="22"/>
          <w:szCs w:val="22"/>
        </w:rPr>
        <w:t>Адрес:</w:t>
      </w:r>
      <w:r w:rsidRPr="0066427B">
        <w:rPr>
          <w:color w:val="0000FF"/>
          <w:sz w:val="22"/>
          <w:szCs w:val="22"/>
        </w:rPr>
        <w:t xml:space="preserve"> </w:t>
      </w:r>
      <w:r w:rsidRPr="00956B68">
        <w:rPr>
          <w:color w:val="0000FF"/>
          <w:sz w:val="22"/>
          <w:szCs w:val="22"/>
        </w:rPr>
        <w:t>143100,</w:t>
      </w:r>
      <w:r>
        <w:rPr>
          <w:color w:val="0000FF"/>
          <w:sz w:val="22"/>
          <w:szCs w:val="22"/>
        </w:rPr>
        <w:t xml:space="preserve"> </w:t>
      </w:r>
      <w:r w:rsidRPr="00956B68">
        <w:rPr>
          <w:color w:val="0000FF"/>
          <w:sz w:val="22"/>
          <w:szCs w:val="22"/>
        </w:rPr>
        <w:t>Московская облас</w:t>
      </w:r>
      <w:r>
        <w:rPr>
          <w:color w:val="0000FF"/>
          <w:sz w:val="22"/>
          <w:szCs w:val="22"/>
        </w:rPr>
        <w:t xml:space="preserve">ть, г. Руза, ул. Солнцева, дом </w:t>
      </w:r>
      <w:r w:rsidRPr="00956B68">
        <w:rPr>
          <w:color w:val="0000FF"/>
          <w:sz w:val="22"/>
          <w:szCs w:val="22"/>
        </w:rPr>
        <w:t>11</w:t>
      </w:r>
      <w:r>
        <w:rPr>
          <w:color w:val="0000FF"/>
          <w:sz w:val="22"/>
          <w:szCs w:val="22"/>
        </w:rPr>
        <w:t>.</w:t>
      </w:r>
    </w:p>
    <w:p w14:paraId="3B4264F4" w14:textId="77777777" w:rsidR="00B31AA9" w:rsidRDefault="00B31AA9" w:rsidP="004E7D77">
      <w:pPr>
        <w:tabs>
          <w:tab w:val="num" w:pos="0"/>
        </w:tabs>
        <w:autoSpaceDE w:val="0"/>
        <w:spacing w:line="276" w:lineRule="auto"/>
        <w:jc w:val="both"/>
        <w:rPr>
          <w:color w:val="0000FF"/>
          <w:sz w:val="22"/>
          <w:szCs w:val="22"/>
        </w:rPr>
      </w:pPr>
      <w:r w:rsidRPr="0066427B">
        <w:rPr>
          <w:sz w:val="22"/>
          <w:szCs w:val="22"/>
        </w:rPr>
        <w:t>Сайт:</w:t>
      </w:r>
      <w:r w:rsidRPr="0066427B">
        <w:rPr>
          <w:color w:val="0000FF"/>
          <w:sz w:val="22"/>
          <w:szCs w:val="22"/>
        </w:rPr>
        <w:t xml:space="preserve"> </w:t>
      </w:r>
      <w:r w:rsidRPr="00956B68">
        <w:rPr>
          <w:color w:val="0000FF"/>
          <w:sz w:val="22"/>
          <w:szCs w:val="22"/>
        </w:rPr>
        <w:t>www.ruzaregion.ru</w:t>
      </w:r>
    </w:p>
    <w:p w14:paraId="7D27C66B" w14:textId="77777777" w:rsidR="00B31AA9" w:rsidRPr="00956B68" w:rsidRDefault="00B31AA9" w:rsidP="004E7D77">
      <w:pPr>
        <w:tabs>
          <w:tab w:val="num" w:pos="0"/>
        </w:tabs>
        <w:autoSpaceDE w:val="0"/>
        <w:spacing w:line="276" w:lineRule="auto"/>
        <w:jc w:val="both"/>
        <w:rPr>
          <w:color w:val="0000FF"/>
          <w:sz w:val="22"/>
          <w:szCs w:val="22"/>
        </w:rPr>
      </w:pPr>
      <w:r w:rsidRPr="0066427B">
        <w:rPr>
          <w:sz w:val="22"/>
          <w:szCs w:val="22"/>
        </w:rPr>
        <w:t>Адрес электронной почты:</w:t>
      </w:r>
      <w:r w:rsidRPr="0066427B">
        <w:rPr>
          <w:color w:val="0000FF"/>
          <w:sz w:val="22"/>
          <w:szCs w:val="22"/>
        </w:rPr>
        <w:t xml:space="preserve"> </w:t>
      </w:r>
      <w:hyperlink r:id="rId9" w:history="1">
        <w:r w:rsidRPr="00956B68">
          <w:rPr>
            <w:rStyle w:val="a3"/>
            <w:sz w:val="22"/>
            <w:szCs w:val="22"/>
            <w:u w:val="none"/>
          </w:rPr>
          <w:t>region_ruza@mail.ru</w:t>
        </w:r>
      </w:hyperlink>
      <w:r w:rsidRPr="00956B68">
        <w:rPr>
          <w:color w:val="0000FF"/>
          <w:sz w:val="22"/>
          <w:szCs w:val="22"/>
        </w:rPr>
        <w:t xml:space="preserve">, </w:t>
      </w:r>
      <w:hyperlink r:id="rId10" w:history="1">
        <w:r w:rsidRPr="00956B68">
          <w:rPr>
            <w:rStyle w:val="a3"/>
            <w:sz w:val="22"/>
            <w:szCs w:val="22"/>
            <w:u w:val="none"/>
          </w:rPr>
          <w:t>info@ruzaregion.ru</w:t>
        </w:r>
      </w:hyperlink>
    </w:p>
    <w:p w14:paraId="7DC71CF7" w14:textId="26C885C3" w:rsidR="00DC1D6B" w:rsidRDefault="00B31AA9" w:rsidP="00B31AA9">
      <w:pPr>
        <w:tabs>
          <w:tab w:val="left" w:pos="567"/>
          <w:tab w:val="left" w:pos="1276"/>
        </w:tabs>
        <w:suppressAutoHyphens w:val="0"/>
        <w:autoSpaceDE w:val="0"/>
        <w:autoSpaceDN w:val="0"/>
        <w:adjustRightInd w:val="0"/>
        <w:jc w:val="both"/>
        <w:rPr>
          <w:color w:val="0000FF"/>
          <w:sz w:val="22"/>
          <w:szCs w:val="22"/>
        </w:rPr>
      </w:pPr>
      <w:r w:rsidRPr="0066427B">
        <w:rPr>
          <w:sz w:val="22"/>
          <w:szCs w:val="22"/>
        </w:rPr>
        <w:t>Телефон факс:</w:t>
      </w:r>
      <w:r w:rsidRPr="0066427B">
        <w:rPr>
          <w:color w:val="0000FF"/>
          <w:sz w:val="22"/>
          <w:szCs w:val="22"/>
        </w:rPr>
        <w:t xml:space="preserve"> </w:t>
      </w:r>
      <w:r>
        <w:rPr>
          <w:color w:val="0000FF"/>
          <w:sz w:val="22"/>
          <w:szCs w:val="22"/>
        </w:rPr>
        <w:t>+ 7 (496) 272-42-30</w:t>
      </w:r>
    </w:p>
    <w:p w14:paraId="26AE4CFC" w14:textId="023C7839" w:rsidR="00DC1D6B" w:rsidRPr="002D01A9" w:rsidRDefault="00DC1D6B" w:rsidP="00DC1D6B">
      <w:pPr>
        <w:tabs>
          <w:tab w:val="num" w:pos="0"/>
        </w:tabs>
        <w:autoSpaceDE w:val="0"/>
        <w:spacing w:line="276" w:lineRule="auto"/>
        <w:jc w:val="both"/>
        <w:rPr>
          <w:color w:val="0000FF"/>
          <w:sz w:val="14"/>
          <w:szCs w:val="14"/>
        </w:rPr>
      </w:pPr>
      <w:permStart w:id="700541509" w:edGrp="everyone"/>
      <w:permEnd w:id="2095258148"/>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11"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2"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3"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63E4AD8D"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707025">
        <w:rPr>
          <w:color w:val="0000FF"/>
          <w:sz w:val="22"/>
          <w:szCs w:val="22"/>
        </w:rPr>
        <w:t xml:space="preserve"> на территории: </w:t>
      </w:r>
      <w:r w:rsidR="00B31AA9">
        <w:rPr>
          <w:color w:val="0000FF"/>
          <w:sz w:val="22"/>
          <w:szCs w:val="22"/>
        </w:rPr>
        <w:t>Рузского городского округа</w:t>
      </w:r>
      <w:r w:rsidR="00707025">
        <w:rPr>
          <w:color w:val="0000FF"/>
          <w:sz w:val="22"/>
          <w:szCs w:val="22"/>
        </w:rPr>
        <w:t xml:space="preserve"> 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lastRenderedPageBreak/>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0C918D31"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B31AA9" w:rsidRPr="00B31AA9">
        <w:rPr>
          <w:color w:val="0000FF"/>
          <w:sz w:val="22"/>
          <w:szCs w:val="22"/>
        </w:rPr>
        <w:t>Московская область, Рузский муниципальный район, сельское поселение Ивановское, дер. Курово</w:t>
      </w:r>
      <w:r w:rsidRPr="00242F27">
        <w:rPr>
          <w:color w:val="0000FF"/>
          <w:sz w:val="22"/>
          <w:szCs w:val="22"/>
        </w:rPr>
        <w:t>.</w:t>
      </w:r>
    </w:p>
    <w:permEnd w:id="8865509"/>
    <w:p w14:paraId="55E57AF4" w14:textId="15BBB194"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B31AA9">
        <w:rPr>
          <w:color w:val="0000FF"/>
          <w:sz w:val="22"/>
          <w:szCs w:val="22"/>
        </w:rPr>
        <w:t>2 000</w:t>
      </w:r>
      <w:r w:rsidRPr="00242F27">
        <w:rPr>
          <w:color w:val="0000FF"/>
          <w:sz w:val="22"/>
          <w:szCs w:val="22"/>
        </w:rPr>
        <w:t>.</w:t>
      </w:r>
    </w:p>
    <w:permEnd w:id="1116432812"/>
    <w:p w14:paraId="5FAABBA7" w14:textId="73A98205"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B31AA9" w:rsidRPr="00B31AA9">
        <w:rPr>
          <w:color w:val="0000FF"/>
          <w:sz w:val="22"/>
          <w:szCs w:val="22"/>
        </w:rPr>
        <w:t>50:19:0030511:319</w:t>
      </w:r>
      <w:r w:rsidRPr="00242F27">
        <w:rPr>
          <w:color w:val="0000FF"/>
          <w:sz w:val="22"/>
          <w:szCs w:val="22"/>
        </w:rPr>
        <w:t xml:space="preserve"> (выписка из Единого государственного реестра недвижимости </w:t>
      </w:r>
      <w:r w:rsidR="00B31AA9">
        <w:rPr>
          <w:color w:val="0000FF"/>
          <w:sz w:val="22"/>
          <w:szCs w:val="22"/>
        </w:rPr>
        <w:br/>
      </w:r>
      <w:r w:rsidRPr="00242F27">
        <w:rPr>
          <w:color w:val="0000FF"/>
          <w:sz w:val="22"/>
          <w:szCs w:val="22"/>
        </w:rPr>
        <w:t xml:space="preserve">об недвижимости от </w:t>
      </w:r>
      <w:r w:rsidR="00B31AA9">
        <w:rPr>
          <w:color w:val="0000FF"/>
          <w:sz w:val="22"/>
          <w:szCs w:val="22"/>
        </w:rPr>
        <w:t>13.02.2019 № 50-0-1-330/4007/2019-395</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7F201210"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B31AA9">
        <w:rPr>
          <w:color w:val="0000FF"/>
          <w:sz w:val="22"/>
          <w:szCs w:val="22"/>
        </w:rPr>
        <w:t>государственная собственность не разграничена</w:t>
      </w:r>
      <w:r w:rsidRPr="00242F27">
        <w:rPr>
          <w:color w:val="0000FF"/>
          <w:sz w:val="22"/>
          <w:szCs w:val="22"/>
        </w:rPr>
        <w:t xml:space="preserve"> (</w:t>
      </w:r>
      <w:r w:rsidR="00B31AA9" w:rsidRPr="00242F27">
        <w:rPr>
          <w:color w:val="0000FF"/>
          <w:sz w:val="22"/>
          <w:szCs w:val="22"/>
        </w:rPr>
        <w:t xml:space="preserve">выписка </w:t>
      </w:r>
      <w:r w:rsidR="00B31AA9">
        <w:rPr>
          <w:color w:val="0000FF"/>
          <w:sz w:val="22"/>
          <w:szCs w:val="22"/>
        </w:rPr>
        <w:br/>
      </w:r>
      <w:r w:rsidR="00B31AA9" w:rsidRPr="00242F27">
        <w:rPr>
          <w:color w:val="0000FF"/>
          <w:sz w:val="22"/>
          <w:szCs w:val="22"/>
        </w:rPr>
        <w:t xml:space="preserve">из Единого государственного реестра недвижимости об недвижимости от </w:t>
      </w:r>
      <w:r w:rsidR="00B31AA9">
        <w:rPr>
          <w:color w:val="0000FF"/>
          <w:sz w:val="22"/>
          <w:szCs w:val="22"/>
        </w:rPr>
        <w:t xml:space="preserve">13.02.2019 </w:t>
      </w:r>
      <w:r w:rsidR="00B31AA9">
        <w:rPr>
          <w:color w:val="0000FF"/>
          <w:sz w:val="22"/>
          <w:szCs w:val="22"/>
        </w:rPr>
        <w:br/>
        <w:t>№ 50-0-1-330/4007/2019-395</w:t>
      </w:r>
      <w:r w:rsidRPr="00242F27">
        <w:rPr>
          <w:color w:val="0000FF"/>
          <w:sz w:val="22"/>
          <w:szCs w:val="22"/>
        </w:rPr>
        <w:t xml:space="preserve"> – Приложение 2).</w:t>
      </w:r>
    </w:p>
    <w:p w14:paraId="5087E396" w14:textId="77777777" w:rsidR="00B14E99" w:rsidRDefault="00024A75" w:rsidP="00B14E99">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2C6926">
        <w:rPr>
          <w:color w:val="0000FF"/>
          <w:sz w:val="22"/>
          <w:szCs w:val="22"/>
        </w:rPr>
        <w:t xml:space="preserve">указаны в </w:t>
      </w:r>
      <w:r w:rsidR="00B14E99">
        <w:rPr>
          <w:color w:val="0000FF"/>
          <w:sz w:val="22"/>
          <w:szCs w:val="22"/>
        </w:rPr>
        <w:t xml:space="preserve">постановлении Администрации Рузского городского округа Московской области от 28.03.2019 № 935 «О проведении аукциона на право заключения договора аренды земельного участка с кадастровым номером 50:19:0030511:319, из земель государственной неразграниченной собственности» (Приложение 1), </w:t>
      </w:r>
      <w:r w:rsidR="00B14E99" w:rsidRPr="00242F27">
        <w:rPr>
          <w:color w:val="0000FF"/>
          <w:sz w:val="22"/>
          <w:szCs w:val="22"/>
        </w:rPr>
        <w:t xml:space="preserve">Заключении </w:t>
      </w:r>
      <w:r w:rsidR="00B14E99">
        <w:rPr>
          <w:color w:val="0000FF"/>
          <w:sz w:val="22"/>
          <w:szCs w:val="22"/>
        </w:rPr>
        <w:t>т</w:t>
      </w:r>
      <w:r w:rsidR="00B14E99" w:rsidRPr="00242F27">
        <w:rPr>
          <w:color w:val="0000FF"/>
          <w:sz w:val="22"/>
          <w:szCs w:val="22"/>
        </w:rPr>
        <w:t xml:space="preserve">ерриториального управления </w:t>
      </w:r>
      <w:r w:rsidR="00B14E99">
        <w:rPr>
          <w:color w:val="0000FF"/>
          <w:sz w:val="22"/>
          <w:szCs w:val="22"/>
        </w:rPr>
        <w:t>Волоколамского</w:t>
      </w:r>
      <w:r w:rsidR="00B14E99" w:rsidRPr="00242F27">
        <w:rPr>
          <w:color w:val="0000FF"/>
          <w:sz w:val="22"/>
          <w:szCs w:val="22"/>
        </w:rPr>
        <w:t xml:space="preserve"> муниципальн</w:t>
      </w:r>
      <w:r w:rsidR="00B14E99">
        <w:rPr>
          <w:color w:val="0000FF"/>
          <w:sz w:val="22"/>
          <w:szCs w:val="22"/>
        </w:rPr>
        <w:t>ого района и Рузского городского округа Комитета по архитектуре</w:t>
      </w:r>
      <w:r w:rsidR="00B14E99">
        <w:rPr>
          <w:color w:val="0000FF"/>
          <w:sz w:val="22"/>
          <w:szCs w:val="22"/>
        </w:rPr>
        <w:br/>
      </w:r>
      <w:r w:rsidR="00B14E99" w:rsidRPr="00242F27">
        <w:rPr>
          <w:color w:val="0000FF"/>
          <w:sz w:val="22"/>
          <w:szCs w:val="22"/>
        </w:rPr>
        <w:t>и градостроительств</w:t>
      </w:r>
      <w:r w:rsidR="00B14E99">
        <w:rPr>
          <w:color w:val="0000FF"/>
          <w:sz w:val="22"/>
          <w:szCs w:val="22"/>
        </w:rPr>
        <w:t>у</w:t>
      </w:r>
      <w:r w:rsidR="00B14E99" w:rsidRPr="00242F27">
        <w:rPr>
          <w:color w:val="0000FF"/>
          <w:sz w:val="22"/>
          <w:szCs w:val="22"/>
        </w:rPr>
        <w:t xml:space="preserve"> Московской области</w:t>
      </w:r>
      <w:r w:rsidR="00B14E99">
        <w:rPr>
          <w:color w:val="0000FF"/>
          <w:sz w:val="22"/>
          <w:szCs w:val="22"/>
        </w:rPr>
        <w:t xml:space="preserve"> от 12.02.2019 № 28Исх-3373/Т-20</w:t>
      </w:r>
      <w:r w:rsidR="002C6926">
        <w:rPr>
          <w:color w:val="0000FF"/>
          <w:sz w:val="22"/>
          <w:szCs w:val="22"/>
        </w:rPr>
        <w:t xml:space="preserve"> (</w:t>
      </w:r>
      <w:r w:rsidR="002C6926" w:rsidRPr="00FC7284">
        <w:rPr>
          <w:color w:val="0000FF"/>
          <w:sz w:val="22"/>
          <w:szCs w:val="22"/>
        </w:rPr>
        <w:t>Приложение 4)</w:t>
      </w:r>
      <w:r w:rsidR="002C6926">
        <w:rPr>
          <w:color w:val="0000FF"/>
          <w:sz w:val="22"/>
          <w:szCs w:val="22"/>
        </w:rPr>
        <w:t xml:space="preserve">, в том </w:t>
      </w:r>
      <w:r w:rsidR="00B14E99">
        <w:rPr>
          <w:color w:val="0000FF"/>
          <w:sz w:val="22"/>
          <w:szCs w:val="22"/>
        </w:rPr>
        <w:t>числе земельный участок расположен в зонах с особыми условиями использования территории:</w:t>
      </w:r>
    </w:p>
    <w:p w14:paraId="0832D633" w14:textId="3D0AD2A5" w:rsidR="00B14E99" w:rsidRDefault="00B14E99" w:rsidP="00B14E99">
      <w:pPr>
        <w:tabs>
          <w:tab w:val="left" w:pos="851"/>
        </w:tabs>
        <w:autoSpaceDE w:val="0"/>
        <w:spacing w:line="276" w:lineRule="auto"/>
        <w:jc w:val="both"/>
        <w:rPr>
          <w:color w:val="0000FF"/>
          <w:sz w:val="22"/>
          <w:szCs w:val="22"/>
        </w:rPr>
      </w:pPr>
      <w:r>
        <w:rPr>
          <w:color w:val="0000FF"/>
          <w:sz w:val="22"/>
          <w:szCs w:val="22"/>
        </w:rPr>
        <w:t xml:space="preserve">- в соответствии с требованиями </w:t>
      </w:r>
      <w:r w:rsidRPr="00F00D5B">
        <w:rPr>
          <w:color w:val="0000FF"/>
          <w:sz w:val="22"/>
          <w:szCs w:val="22"/>
        </w:rPr>
        <w:t>санитарно-эпидемиологических правил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w:t>
      </w:r>
      <w:r>
        <w:rPr>
          <w:color w:val="0000FF"/>
          <w:sz w:val="22"/>
          <w:szCs w:val="22"/>
        </w:rPr>
        <w:t>ой Федерации от 30.04.2010 № 45 и иными нормативными правовыми актами в сфере санитарного законодательства (**/п);</w:t>
      </w:r>
    </w:p>
    <w:p w14:paraId="21501ACD" w14:textId="22C6A3CB" w:rsidR="00B14E99" w:rsidRDefault="00B14E99" w:rsidP="00B14E99">
      <w:pPr>
        <w:tabs>
          <w:tab w:val="left" w:pos="851"/>
        </w:tabs>
        <w:autoSpaceDE w:val="0"/>
        <w:spacing w:line="276" w:lineRule="auto"/>
        <w:jc w:val="both"/>
        <w:rPr>
          <w:color w:val="0000FF"/>
          <w:sz w:val="22"/>
          <w:szCs w:val="22"/>
        </w:rPr>
      </w:pPr>
      <w:r>
        <w:rPr>
          <w:color w:val="0000FF"/>
          <w:sz w:val="22"/>
          <w:szCs w:val="22"/>
        </w:rPr>
        <w:t xml:space="preserve">Использование земельного участка в соответствии с требованиями Водного кодекса Российской Федерации, </w:t>
      </w:r>
      <w:r w:rsidRPr="00F00D5B">
        <w:rPr>
          <w:color w:val="0000FF"/>
          <w:sz w:val="22"/>
          <w:szCs w:val="22"/>
        </w:rPr>
        <w:t>санитарно-эпидемиологических правил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w:t>
      </w:r>
      <w:r>
        <w:rPr>
          <w:color w:val="0000FF"/>
          <w:sz w:val="22"/>
          <w:szCs w:val="22"/>
        </w:rPr>
        <w:t xml:space="preserve">ой Федерации от 30.04.2010 № 45, </w:t>
      </w:r>
      <w:r w:rsidRPr="00A25890">
        <w:rPr>
          <w:color w:val="0000FF"/>
          <w:sz w:val="22"/>
          <w:szCs w:val="22"/>
        </w:rPr>
        <w:t>Решени</w:t>
      </w:r>
      <w:r>
        <w:rPr>
          <w:color w:val="0000FF"/>
          <w:sz w:val="22"/>
          <w:szCs w:val="22"/>
        </w:rPr>
        <w:t>я</w:t>
      </w:r>
      <w:r w:rsidRPr="00A25890">
        <w:rPr>
          <w:color w:val="0000FF"/>
          <w:sz w:val="22"/>
          <w:szCs w:val="22"/>
        </w:rPr>
        <w:t xml:space="preserve"> Исполкома Моссовета и Мособлисполкома от 17.04.1980 </w:t>
      </w:r>
      <w:r>
        <w:rPr>
          <w:color w:val="0000FF"/>
          <w:sz w:val="22"/>
          <w:szCs w:val="22"/>
        </w:rPr>
        <w:t>№ 500-1143 «</w:t>
      </w:r>
      <w:r w:rsidRPr="00A25890">
        <w:rPr>
          <w:color w:val="0000FF"/>
          <w:sz w:val="22"/>
          <w:szCs w:val="22"/>
        </w:rPr>
        <w:t>Об утверждении проекта установления красных линий границ зон санитарной охраны источников водоснабжения г. Москвы в границах ЛПЗП</w:t>
      </w:r>
      <w:r>
        <w:rPr>
          <w:color w:val="0000FF"/>
          <w:sz w:val="22"/>
          <w:szCs w:val="22"/>
        </w:rPr>
        <w:t xml:space="preserve">», </w:t>
      </w:r>
      <w:r w:rsidRPr="001F41DD">
        <w:rPr>
          <w:color w:val="0000FF"/>
          <w:sz w:val="22"/>
          <w:szCs w:val="22"/>
        </w:rPr>
        <w:t>Постановлени</w:t>
      </w:r>
      <w:r>
        <w:rPr>
          <w:color w:val="0000FF"/>
          <w:sz w:val="22"/>
          <w:szCs w:val="22"/>
        </w:rPr>
        <w:t>я</w:t>
      </w:r>
      <w:r w:rsidRPr="001F41DD">
        <w:rPr>
          <w:color w:val="0000FF"/>
          <w:sz w:val="22"/>
          <w:szCs w:val="22"/>
        </w:rPr>
        <w:t xml:space="preserve"> СНК РСФСР от 04.09.1940 </w:t>
      </w:r>
      <w:r>
        <w:rPr>
          <w:color w:val="0000FF"/>
          <w:sz w:val="22"/>
          <w:szCs w:val="22"/>
        </w:rPr>
        <w:t>№ </w:t>
      </w:r>
      <w:r w:rsidRPr="001F41DD">
        <w:rPr>
          <w:color w:val="0000FF"/>
          <w:sz w:val="22"/>
          <w:szCs w:val="22"/>
        </w:rPr>
        <w:t xml:space="preserve">696 </w:t>
      </w:r>
      <w:r>
        <w:rPr>
          <w:color w:val="0000FF"/>
          <w:sz w:val="22"/>
          <w:szCs w:val="22"/>
        </w:rPr>
        <w:t>«</w:t>
      </w:r>
      <w:r w:rsidRPr="001F41DD">
        <w:rPr>
          <w:color w:val="0000FF"/>
          <w:sz w:val="22"/>
          <w:szCs w:val="22"/>
        </w:rPr>
        <w:t>О санитарной охране канала Москва - Волга как источника в</w:t>
      </w:r>
      <w:r>
        <w:rPr>
          <w:color w:val="0000FF"/>
          <w:sz w:val="22"/>
          <w:szCs w:val="22"/>
        </w:rPr>
        <w:t xml:space="preserve">одоснабжения г. Москвы», </w:t>
      </w:r>
      <w:r w:rsidRPr="001F41DD">
        <w:rPr>
          <w:color w:val="0000FF"/>
          <w:sz w:val="22"/>
          <w:szCs w:val="22"/>
        </w:rPr>
        <w:t>Постановлени</w:t>
      </w:r>
      <w:r>
        <w:rPr>
          <w:color w:val="0000FF"/>
          <w:sz w:val="22"/>
          <w:szCs w:val="22"/>
        </w:rPr>
        <w:t xml:space="preserve">я </w:t>
      </w:r>
      <w:r w:rsidRPr="001F41DD">
        <w:rPr>
          <w:color w:val="0000FF"/>
          <w:sz w:val="22"/>
          <w:szCs w:val="22"/>
        </w:rPr>
        <w:t xml:space="preserve">СНК РСФСР от 23.05.1941 </w:t>
      </w:r>
      <w:r>
        <w:rPr>
          <w:color w:val="0000FF"/>
          <w:sz w:val="22"/>
          <w:szCs w:val="22"/>
        </w:rPr>
        <w:t>№ 355 «</w:t>
      </w:r>
      <w:r w:rsidRPr="001F41DD">
        <w:rPr>
          <w:color w:val="0000FF"/>
          <w:sz w:val="22"/>
          <w:szCs w:val="22"/>
        </w:rPr>
        <w:t>О санитарной охране Московского водопровода и источников его водоснабжения</w:t>
      </w:r>
      <w:r>
        <w:rPr>
          <w:color w:val="0000FF"/>
          <w:sz w:val="22"/>
          <w:szCs w:val="22"/>
        </w:rPr>
        <w:t>».</w:t>
      </w:r>
    </w:p>
    <w:p w14:paraId="1920EDC3" w14:textId="63C0E59D" w:rsidR="00B14E99" w:rsidRDefault="00B14E99" w:rsidP="00B14E99">
      <w:pPr>
        <w:tabs>
          <w:tab w:val="left" w:pos="851"/>
        </w:tabs>
        <w:autoSpaceDE w:val="0"/>
        <w:spacing w:line="276" w:lineRule="auto"/>
        <w:jc w:val="both"/>
        <w:rPr>
          <w:color w:val="0000FF"/>
          <w:sz w:val="22"/>
          <w:szCs w:val="22"/>
        </w:rPr>
      </w:pPr>
      <w:r>
        <w:rPr>
          <w:color w:val="0000FF"/>
          <w:sz w:val="22"/>
          <w:szCs w:val="22"/>
        </w:rPr>
        <w:t>- полностью в водоохранной зоне (Рузское водохранилище);</w:t>
      </w:r>
    </w:p>
    <w:p w14:paraId="0C668422" w14:textId="2E0C8023" w:rsidR="00B14E99" w:rsidRDefault="00B14E99" w:rsidP="00B14E99">
      <w:pPr>
        <w:tabs>
          <w:tab w:val="left" w:pos="851"/>
        </w:tabs>
        <w:autoSpaceDE w:val="0"/>
        <w:spacing w:line="276" w:lineRule="auto"/>
        <w:jc w:val="both"/>
        <w:rPr>
          <w:color w:val="0000FF"/>
          <w:sz w:val="22"/>
          <w:szCs w:val="22"/>
        </w:rPr>
      </w:pPr>
      <w:r>
        <w:rPr>
          <w:color w:val="0000FF"/>
          <w:sz w:val="22"/>
          <w:szCs w:val="22"/>
        </w:rPr>
        <w:t>- полностью в прибрежной защитной полосе (Рузское водохранилище).</w:t>
      </w:r>
    </w:p>
    <w:p w14:paraId="53E7C9F1" w14:textId="0DD5D5A1" w:rsidR="00B14E99" w:rsidRPr="00C81C8A" w:rsidRDefault="00B14E99" w:rsidP="00B14E99">
      <w:pPr>
        <w:tabs>
          <w:tab w:val="left" w:pos="851"/>
        </w:tabs>
        <w:autoSpaceDE w:val="0"/>
        <w:spacing w:line="276" w:lineRule="auto"/>
        <w:jc w:val="both"/>
        <w:rPr>
          <w:color w:val="0000FF"/>
          <w:sz w:val="22"/>
          <w:szCs w:val="22"/>
        </w:rPr>
      </w:pPr>
      <w:r>
        <w:rPr>
          <w:color w:val="0000FF"/>
          <w:sz w:val="22"/>
          <w:szCs w:val="22"/>
        </w:rPr>
        <w:t>Использование земельного участка в соответствии с требованиями Водного кодекса Российской Федерации.</w:t>
      </w:r>
    </w:p>
    <w:p w14:paraId="0B0BE6E9" w14:textId="47A643E8" w:rsidR="00242F27" w:rsidRPr="00F62462" w:rsidRDefault="00242F27" w:rsidP="00F462E6">
      <w:pPr>
        <w:tabs>
          <w:tab w:val="left" w:pos="851"/>
        </w:tabs>
        <w:autoSpaceDE w:val="0"/>
        <w:spacing w:line="276" w:lineRule="auto"/>
        <w:jc w:val="both"/>
        <w:rPr>
          <w:color w:val="FF0000"/>
          <w:sz w:val="22"/>
          <w:szCs w:val="22"/>
        </w:rPr>
      </w:pP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34DBF2E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DF43AB" w:rsidRPr="00242F27">
        <w:rPr>
          <w:color w:val="0000FF"/>
          <w:sz w:val="22"/>
          <w:szCs w:val="22"/>
        </w:rPr>
        <w:t xml:space="preserve">земли </w:t>
      </w:r>
      <w:r w:rsidR="00DF43AB">
        <w:rPr>
          <w:color w:val="0000FF"/>
          <w:sz w:val="22"/>
          <w:szCs w:val="22"/>
        </w:rPr>
        <w:t>населенных пунктов</w:t>
      </w:r>
      <w:r w:rsidRPr="00242F27">
        <w:rPr>
          <w:color w:val="0000FF"/>
          <w:sz w:val="22"/>
          <w:szCs w:val="22"/>
        </w:rPr>
        <w:t>.</w:t>
      </w:r>
      <w:permEnd w:id="1822908591"/>
    </w:p>
    <w:p w14:paraId="757E9FE4" w14:textId="469F8F28"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DF43AB" w:rsidRPr="00242F27">
        <w:rPr>
          <w:color w:val="0000FF"/>
          <w:sz w:val="22"/>
          <w:szCs w:val="22"/>
        </w:rPr>
        <w:t xml:space="preserve">для </w:t>
      </w:r>
      <w:r w:rsidR="00DF43AB">
        <w:rPr>
          <w:color w:val="0000FF"/>
          <w:sz w:val="22"/>
          <w:szCs w:val="22"/>
        </w:rPr>
        <w:t>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79E68BF2"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242F27" w:rsidRPr="00242F27">
        <w:rPr>
          <w:color w:val="0000FF"/>
          <w:sz w:val="22"/>
          <w:szCs w:val="22"/>
        </w:rPr>
        <w:t xml:space="preserve">указаны в </w:t>
      </w:r>
      <w:r w:rsidR="00DF43AB" w:rsidRPr="00242F27">
        <w:rPr>
          <w:color w:val="0000FF"/>
          <w:sz w:val="22"/>
          <w:szCs w:val="22"/>
        </w:rPr>
        <w:t xml:space="preserve">Заключении </w:t>
      </w:r>
      <w:r w:rsidR="00DF43AB">
        <w:rPr>
          <w:color w:val="0000FF"/>
          <w:sz w:val="22"/>
          <w:szCs w:val="22"/>
        </w:rPr>
        <w:t>т</w:t>
      </w:r>
      <w:r w:rsidR="00DF43AB" w:rsidRPr="00242F27">
        <w:rPr>
          <w:color w:val="0000FF"/>
          <w:sz w:val="22"/>
          <w:szCs w:val="22"/>
        </w:rPr>
        <w:t xml:space="preserve">ерриториального управления </w:t>
      </w:r>
      <w:r w:rsidR="00DF43AB">
        <w:rPr>
          <w:color w:val="0000FF"/>
          <w:sz w:val="22"/>
          <w:szCs w:val="22"/>
        </w:rPr>
        <w:t>Волоколамского</w:t>
      </w:r>
      <w:r w:rsidR="00DF43AB" w:rsidRPr="00242F27">
        <w:rPr>
          <w:color w:val="0000FF"/>
          <w:sz w:val="22"/>
          <w:szCs w:val="22"/>
        </w:rPr>
        <w:t xml:space="preserve"> муниципальн</w:t>
      </w:r>
      <w:r w:rsidR="00DF43AB">
        <w:rPr>
          <w:color w:val="0000FF"/>
          <w:sz w:val="22"/>
          <w:szCs w:val="22"/>
        </w:rPr>
        <w:t xml:space="preserve">ого района и Рузского городского округа Комитета по архитектуре </w:t>
      </w:r>
      <w:r w:rsidR="00DF43AB" w:rsidRPr="00242F27">
        <w:rPr>
          <w:color w:val="0000FF"/>
          <w:sz w:val="22"/>
          <w:szCs w:val="22"/>
        </w:rPr>
        <w:t>и градостроительств</w:t>
      </w:r>
      <w:r w:rsidR="00DF43AB">
        <w:rPr>
          <w:color w:val="0000FF"/>
          <w:sz w:val="22"/>
          <w:szCs w:val="22"/>
        </w:rPr>
        <w:t>у</w:t>
      </w:r>
      <w:r w:rsidR="00DF43AB" w:rsidRPr="00242F27">
        <w:rPr>
          <w:color w:val="0000FF"/>
          <w:sz w:val="22"/>
          <w:szCs w:val="22"/>
        </w:rPr>
        <w:t xml:space="preserve"> Московской области</w:t>
      </w:r>
      <w:r w:rsidR="00DF43AB">
        <w:rPr>
          <w:color w:val="0000FF"/>
          <w:sz w:val="22"/>
          <w:szCs w:val="22"/>
        </w:rPr>
        <w:t xml:space="preserve"> от 12.02.2019 </w:t>
      </w:r>
      <w:r w:rsidR="00DF43AB">
        <w:rPr>
          <w:color w:val="0000FF"/>
          <w:sz w:val="22"/>
          <w:szCs w:val="22"/>
        </w:rPr>
        <w:br/>
        <w:t>№ 28Исх-3373/Т-20</w:t>
      </w:r>
      <w:r w:rsidR="00242F27" w:rsidRPr="00242F27">
        <w:rPr>
          <w:color w:val="0000FF"/>
          <w:sz w:val="22"/>
          <w:szCs w:val="22"/>
        </w:rPr>
        <w:t xml:space="preserve"> (Приложение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26E987A8"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Pr="00242F27">
        <w:rPr>
          <w:color w:val="0000FF"/>
          <w:sz w:val="22"/>
          <w:szCs w:val="22"/>
        </w:rPr>
        <w:t xml:space="preserve">указаны в письме </w:t>
      </w:r>
      <w:r w:rsidR="00B72D4B">
        <w:rPr>
          <w:color w:val="0000FF"/>
          <w:sz w:val="22"/>
          <w:szCs w:val="22"/>
        </w:rPr>
        <w:t xml:space="preserve">АО «ЖИЛСЕРВИС» </w:t>
      </w:r>
      <w:r w:rsidRPr="00242F27">
        <w:rPr>
          <w:color w:val="0000FF"/>
          <w:sz w:val="22"/>
          <w:szCs w:val="22"/>
        </w:rPr>
        <w:t xml:space="preserve">от </w:t>
      </w:r>
      <w:r w:rsidR="00DF43AB">
        <w:rPr>
          <w:color w:val="0000FF"/>
          <w:sz w:val="22"/>
          <w:szCs w:val="22"/>
        </w:rPr>
        <w:t>07.02.2019</w:t>
      </w:r>
      <w:r w:rsidRPr="00242F27">
        <w:rPr>
          <w:color w:val="0000FF"/>
          <w:sz w:val="22"/>
          <w:szCs w:val="22"/>
        </w:rPr>
        <w:t xml:space="preserve"> № </w:t>
      </w:r>
      <w:r w:rsidR="00DF43AB">
        <w:rPr>
          <w:color w:val="0000FF"/>
          <w:sz w:val="22"/>
          <w:szCs w:val="22"/>
        </w:rPr>
        <w:t>105, № 106</w:t>
      </w:r>
      <w:r w:rsidRPr="00242F27">
        <w:rPr>
          <w:color w:val="0000FF"/>
          <w:sz w:val="22"/>
          <w:szCs w:val="22"/>
        </w:rPr>
        <w:t xml:space="preserve"> (Приложение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63CB1FF2"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DF43AB" w:rsidRPr="00242F27">
        <w:rPr>
          <w:color w:val="0000FF"/>
          <w:sz w:val="22"/>
          <w:szCs w:val="22"/>
        </w:rPr>
        <w:t xml:space="preserve">указаны в письме </w:t>
      </w:r>
      <w:r w:rsidR="00B72D4B">
        <w:rPr>
          <w:color w:val="0000FF"/>
          <w:sz w:val="22"/>
          <w:szCs w:val="22"/>
        </w:rPr>
        <w:t xml:space="preserve">АО «ЖИЛСЕРВИС» </w:t>
      </w:r>
      <w:r w:rsidR="00DF43AB" w:rsidRPr="00242F27">
        <w:rPr>
          <w:color w:val="0000FF"/>
          <w:sz w:val="22"/>
          <w:szCs w:val="22"/>
        </w:rPr>
        <w:t xml:space="preserve">от </w:t>
      </w:r>
      <w:r w:rsidR="00DF43AB">
        <w:rPr>
          <w:color w:val="0000FF"/>
          <w:sz w:val="22"/>
          <w:szCs w:val="22"/>
        </w:rPr>
        <w:t>07.02.2019</w:t>
      </w:r>
      <w:r w:rsidR="00DF43AB" w:rsidRPr="00242F27">
        <w:rPr>
          <w:color w:val="0000FF"/>
          <w:sz w:val="22"/>
          <w:szCs w:val="22"/>
        </w:rPr>
        <w:t xml:space="preserve"> № </w:t>
      </w:r>
      <w:r w:rsidR="00DF43AB">
        <w:rPr>
          <w:color w:val="0000FF"/>
          <w:sz w:val="22"/>
          <w:szCs w:val="22"/>
        </w:rPr>
        <w:t>104</w:t>
      </w:r>
      <w:r w:rsidRPr="00242F27">
        <w:rPr>
          <w:color w:val="0000FF"/>
          <w:sz w:val="22"/>
          <w:szCs w:val="22"/>
        </w:rPr>
        <w:t xml:space="preserve"> (Приложение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7728412D"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DF43AB">
        <w:rPr>
          <w:color w:val="0000FF"/>
          <w:sz w:val="22"/>
          <w:szCs w:val="22"/>
        </w:rPr>
        <w:t>письме филиала «Одинцовомежрайгаз»</w:t>
      </w:r>
      <w:r w:rsidR="00DF43AB" w:rsidRPr="00242F27">
        <w:rPr>
          <w:color w:val="0000FF"/>
          <w:sz w:val="22"/>
          <w:szCs w:val="22"/>
        </w:rPr>
        <w:t xml:space="preserve"> </w:t>
      </w:r>
      <w:r w:rsidR="00DF43AB">
        <w:rPr>
          <w:color w:val="0000FF"/>
          <w:sz w:val="22"/>
          <w:szCs w:val="22"/>
        </w:rPr>
        <w:t xml:space="preserve">АО «МОСОБЛГАЗ» от 19.02.2019 </w:t>
      </w:r>
      <w:r w:rsidR="00DF43AB">
        <w:rPr>
          <w:color w:val="0000FF"/>
          <w:sz w:val="22"/>
          <w:szCs w:val="22"/>
        </w:rPr>
        <w:br/>
        <w:t>№ 377/0</w:t>
      </w:r>
      <w:r w:rsidR="00B517F8">
        <w:rPr>
          <w:color w:val="0000FF"/>
          <w:sz w:val="22"/>
          <w:szCs w:val="22"/>
        </w:rPr>
        <w:t xml:space="preserve"> (Приложение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0543B646" w14:textId="0FAEBC14" w:rsidR="00B517F8" w:rsidRDefault="00B517F8" w:rsidP="00F462E6">
      <w:pPr>
        <w:tabs>
          <w:tab w:val="left" w:pos="851"/>
        </w:tabs>
        <w:autoSpaceDE w:val="0"/>
        <w:spacing w:line="276" w:lineRule="auto"/>
        <w:jc w:val="both"/>
        <w:rPr>
          <w:color w:val="0000FF"/>
          <w:sz w:val="22"/>
          <w:szCs w:val="22"/>
        </w:rPr>
      </w:pPr>
      <w:r w:rsidRPr="00242F27">
        <w:rPr>
          <w:b/>
          <w:sz w:val="22"/>
          <w:szCs w:val="22"/>
        </w:rPr>
        <w:lastRenderedPageBreak/>
        <w:t xml:space="preserve">- </w:t>
      </w:r>
      <w:r>
        <w:rPr>
          <w:b/>
          <w:sz w:val="22"/>
          <w:szCs w:val="22"/>
        </w:rPr>
        <w:t xml:space="preserve">электроснабжения </w:t>
      </w:r>
      <w:r w:rsidRPr="00242F27">
        <w:rPr>
          <w:sz w:val="22"/>
          <w:szCs w:val="22"/>
        </w:rPr>
        <w:t xml:space="preserve">указаны </w:t>
      </w:r>
      <w:r w:rsidR="00DF43AB" w:rsidRPr="00242F27">
        <w:rPr>
          <w:sz w:val="22"/>
          <w:szCs w:val="22"/>
        </w:rPr>
        <w:t>в</w:t>
      </w:r>
      <w:r w:rsidR="00DF43AB">
        <w:rPr>
          <w:color w:val="0000FF"/>
          <w:sz w:val="22"/>
          <w:szCs w:val="22"/>
        </w:rPr>
        <w:t xml:space="preserve"> письме филиала ПАО «МОЭСК» - Западные электрические сети от 12.03.2019 № МЖ-19-114-1885(926740/102/З8)</w:t>
      </w:r>
      <w:r>
        <w:rPr>
          <w:color w:val="0000FF"/>
          <w:sz w:val="22"/>
          <w:szCs w:val="22"/>
        </w:rPr>
        <w:t xml:space="preserve"> (Приложение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16FED564"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DF43AB">
        <w:rPr>
          <w:b/>
          <w:color w:val="0000FF"/>
          <w:sz w:val="22"/>
          <w:szCs w:val="22"/>
        </w:rPr>
        <w:t>41 248,00</w:t>
      </w:r>
      <w:r w:rsidRPr="00242F27">
        <w:rPr>
          <w:b/>
          <w:color w:val="0000FF"/>
          <w:sz w:val="22"/>
          <w:szCs w:val="22"/>
        </w:rPr>
        <w:t xml:space="preserve"> руб.</w:t>
      </w:r>
      <w:r w:rsidRPr="00242F27">
        <w:rPr>
          <w:color w:val="0000FF"/>
          <w:sz w:val="22"/>
          <w:szCs w:val="22"/>
        </w:rPr>
        <w:t xml:space="preserve"> (</w:t>
      </w:r>
      <w:r w:rsidR="00DF43AB" w:rsidRPr="00DF43AB">
        <w:rPr>
          <w:color w:val="0000FF"/>
          <w:sz w:val="22"/>
          <w:szCs w:val="22"/>
        </w:rPr>
        <w:t>Сорок одна тысяча двести сорок восемь</w:t>
      </w:r>
      <w:r w:rsidRPr="00242F27">
        <w:rPr>
          <w:color w:val="0000FF"/>
          <w:sz w:val="22"/>
          <w:szCs w:val="22"/>
        </w:rPr>
        <w:t xml:space="preserve"> руб. </w:t>
      </w:r>
      <w:r w:rsidRPr="00242F27">
        <w:rPr>
          <w:color w:val="0000FF"/>
          <w:sz w:val="22"/>
          <w:szCs w:val="22"/>
        </w:rPr>
        <w:br/>
      </w:r>
      <w:r w:rsidR="00DF43AB">
        <w:rPr>
          <w:color w:val="0000FF"/>
          <w:sz w:val="22"/>
          <w:szCs w:val="22"/>
        </w:rPr>
        <w:t>00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5A23604F"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DF43AB">
        <w:rPr>
          <w:b/>
          <w:color w:val="0000FF"/>
          <w:sz w:val="22"/>
          <w:szCs w:val="22"/>
        </w:rPr>
        <w:t>1 237,44</w:t>
      </w:r>
      <w:r w:rsidRPr="00242F27">
        <w:rPr>
          <w:b/>
          <w:color w:val="0000FF"/>
          <w:sz w:val="22"/>
          <w:szCs w:val="22"/>
        </w:rPr>
        <w:t xml:space="preserve"> руб.</w:t>
      </w:r>
      <w:r w:rsidRPr="00242F27">
        <w:rPr>
          <w:color w:val="0000FF"/>
          <w:sz w:val="22"/>
          <w:szCs w:val="22"/>
        </w:rPr>
        <w:t xml:space="preserve"> (</w:t>
      </w:r>
      <w:r w:rsidR="00DF43AB" w:rsidRPr="00DF43AB">
        <w:rPr>
          <w:color w:val="0000FF"/>
          <w:sz w:val="22"/>
          <w:szCs w:val="22"/>
        </w:rPr>
        <w:t>Одна тысяча двести тридцать семь</w:t>
      </w:r>
      <w:r w:rsidRPr="00242F27">
        <w:rPr>
          <w:color w:val="0000FF"/>
          <w:sz w:val="22"/>
          <w:szCs w:val="22"/>
        </w:rPr>
        <w:t xml:space="preserve"> руб. </w:t>
      </w:r>
      <w:r w:rsidR="00DF43AB">
        <w:rPr>
          <w:color w:val="0000FF"/>
          <w:sz w:val="22"/>
          <w:szCs w:val="22"/>
        </w:rPr>
        <w:t xml:space="preserve">44 </w:t>
      </w:r>
      <w:r w:rsidRPr="00242F27">
        <w:rPr>
          <w:color w:val="0000FF"/>
          <w:sz w:val="22"/>
          <w:szCs w:val="22"/>
        </w:rPr>
        <w:t>коп).</w:t>
      </w:r>
      <w:permEnd w:id="2095781011"/>
      <w:r w:rsidRPr="00242F27">
        <w:rPr>
          <w:sz w:val="22"/>
          <w:szCs w:val="22"/>
        </w:rPr>
        <w:t xml:space="preserve"> </w:t>
      </w:r>
    </w:p>
    <w:p w14:paraId="07ECBDAC" w14:textId="3C1E96A9"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DF43AB">
        <w:rPr>
          <w:b/>
          <w:color w:val="0000FF"/>
          <w:sz w:val="22"/>
          <w:szCs w:val="22"/>
        </w:rPr>
        <w:t>41 248,00</w:t>
      </w:r>
      <w:r w:rsidRPr="00242F27">
        <w:rPr>
          <w:b/>
          <w:color w:val="0000FF"/>
          <w:sz w:val="22"/>
          <w:szCs w:val="22"/>
        </w:rPr>
        <w:t xml:space="preserve"> руб.</w:t>
      </w:r>
      <w:r w:rsidRPr="00242F27">
        <w:rPr>
          <w:color w:val="0000FF"/>
          <w:sz w:val="22"/>
          <w:szCs w:val="22"/>
        </w:rPr>
        <w:t xml:space="preserve"> (</w:t>
      </w:r>
      <w:r w:rsidR="00DF43AB" w:rsidRPr="00DF43AB">
        <w:rPr>
          <w:color w:val="0000FF"/>
          <w:sz w:val="22"/>
          <w:szCs w:val="22"/>
        </w:rPr>
        <w:t>Сорок одна тысяча двести сорок восемь</w:t>
      </w:r>
      <w:r w:rsidRPr="00242F27">
        <w:rPr>
          <w:color w:val="0000FF"/>
          <w:sz w:val="22"/>
          <w:szCs w:val="22"/>
        </w:rPr>
        <w:t xml:space="preserve"> руб. </w:t>
      </w:r>
      <w:r w:rsidR="00DF43AB">
        <w:rPr>
          <w:color w:val="0000FF"/>
          <w:sz w:val="22"/>
          <w:szCs w:val="22"/>
        </w:rPr>
        <w:t>00 к</w:t>
      </w:r>
      <w:r w:rsidRPr="00242F27">
        <w:rPr>
          <w:color w:val="0000FF"/>
          <w:sz w:val="22"/>
          <w:szCs w:val="22"/>
        </w:rPr>
        <w:t>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0C9A22B7"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AF6B9A">
        <w:rPr>
          <w:b/>
          <w:color w:val="0000FF"/>
          <w:sz w:val="22"/>
          <w:szCs w:val="22"/>
        </w:rPr>
        <w:t>03.04</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229563EF" w:rsidR="00FA27BE" w:rsidRPr="00FA27BE" w:rsidRDefault="00AF6B9A" w:rsidP="0066427B">
      <w:pPr>
        <w:tabs>
          <w:tab w:val="left" w:pos="0"/>
          <w:tab w:val="num" w:pos="851"/>
          <w:tab w:val="left" w:pos="993"/>
        </w:tabs>
        <w:spacing w:line="276" w:lineRule="auto"/>
        <w:rPr>
          <w:color w:val="0000FF"/>
          <w:sz w:val="22"/>
          <w:szCs w:val="22"/>
        </w:rPr>
      </w:pPr>
      <w:r>
        <w:rPr>
          <w:color w:val="0000FF"/>
          <w:sz w:val="22"/>
          <w:szCs w:val="22"/>
        </w:rPr>
        <w:t>24.05</w:t>
      </w:r>
      <w:r w:rsidR="002C6926">
        <w:rPr>
          <w:color w:val="0000FF"/>
          <w:sz w:val="22"/>
          <w:szCs w:val="22"/>
        </w:rPr>
        <w:t>.201</w:t>
      </w:r>
      <w:r w:rsidR="007A3BE9">
        <w:rPr>
          <w:color w:val="0000FF"/>
          <w:sz w:val="22"/>
          <w:szCs w:val="22"/>
        </w:rPr>
        <w:t>9</w:t>
      </w:r>
      <w:r w:rsidR="002C6926">
        <w:rPr>
          <w:color w:val="0000FF"/>
          <w:sz w:val="22"/>
          <w:szCs w:val="22"/>
        </w:rPr>
        <w:t xml:space="preserve"> с 09 час. 00 мин. до 16 час. </w:t>
      </w:r>
      <w:r>
        <w:rPr>
          <w:color w:val="0000FF"/>
          <w:sz w:val="22"/>
          <w:szCs w:val="22"/>
        </w:rPr>
        <w:t>45</w:t>
      </w:r>
      <w:r w:rsidR="002C6926">
        <w:rPr>
          <w:color w:val="0000FF"/>
          <w:sz w:val="22"/>
          <w:szCs w:val="22"/>
        </w:rPr>
        <w:t xml:space="preserve">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4C1367B4"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AF6B9A">
        <w:rPr>
          <w:b/>
          <w:bCs/>
          <w:color w:val="0000FF"/>
          <w:sz w:val="22"/>
          <w:szCs w:val="22"/>
        </w:rPr>
        <w:t>24.05</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7A3BE9">
        <w:rPr>
          <w:b/>
          <w:color w:val="0000FF"/>
          <w:sz w:val="22"/>
          <w:szCs w:val="22"/>
        </w:rPr>
        <w:t>6</w:t>
      </w:r>
      <w:r w:rsidR="00AF6B9A">
        <w:rPr>
          <w:b/>
          <w:color w:val="0000FF"/>
          <w:sz w:val="22"/>
          <w:szCs w:val="22"/>
        </w:rPr>
        <w:t xml:space="preserve"> час. 45</w:t>
      </w:r>
      <w:r w:rsidR="00FA27BE" w:rsidRPr="00FA27BE">
        <w:rPr>
          <w:b/>
          <w:color w:val="0000FF"/>
          <w:sz w:val="22"/>
          <w:szCs w:val="22"/>
        </w:rPr>
        <w:t xml:space="preserve">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4B3ADA64"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AF6B9A">
        <w:rPr>
          <w:b/>
          <w:color w:val="0000FF"/>
          <w:sz w:val="22"/>
          <w:szCs w:val="22"/>
        </w:rPr>
        <w:t>29.05</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AF6B9A">
        <w:rPr>
          <w:b/>
          <w:color w:val="0000FF"/>
          <w:sz w:val="22"/>
          <w:szCs w:val="22"/>
        </w:rPr>
        <w:t>09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40921D48"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AF6B9A">
        <w:rPr>
          <w:b/>
          <w:bCs/>
          <w:color w:val="0000FF"/>
          <w:sz w:val="22"/>
          <w:szCs w:val="22"/>
        </w:rPr>
        <w:t>29.05</w:t>
      </w:r>
      <w:r w:rsidR="000938C2" w:rsidRPr="000938C2">
        <w:rPr>
          <w:b/>
          <w:bCs/>
          <w:color w:val="0000FF"/>
          <w:sz w:val="22"/>
          <w:szCs w:val="22"/>
        </w:rPr>
        <w:t>.20</w:t>
      </w:r>
      <w:r w:rsidR="007A3BE9">
        <w:rPr>
          <w:b/>
          <w:bCs/>
          <w:color w:val="0000FF"/>
          <w:sz w:val="22"/>
          <w:szCs w:val="22"/>
        </w:rPr>
        <w:t>19</w:t>
      </w:r>
      <w:r w:rsidR="000938C2" w:rsidRPr="000938C2">
        <w:rPr>
          <w:b/>
          <w:bCs/>
          <w:color w:val="0000FF"/>
          <w:sz w:val="22"/>
          <w:szCs w:val="22"/>
        </w:rPr>
        <w:t xml:space="preserve"> с </w:t>
      </w:r>
      <w:r w:rsidR="00AF6B9A">
        <w:rPr>
          <w:b/>
          <w:bCs/>
          <w:color w:val="0000FF"/>
          <w:sz w:val="22"/>
          <w:szCs w:val="22"/>
        </w:rPr>
        <w:t>09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1469EC45"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Pr="00FA27BE">
        <w:rPr>
          <w:b/>
          <w:color w:val="0000FF"/>
          <w:sz w:val="22"/>
          <w:szCs w:val="22"/>
        </w:rPr>
        <w:t>29.0</w:t>
      </w:r>
      <w:r w:rsidR="00AF6B9A">
        <w:rPr>
          <w:b/>
          <w:color w:val="0000FF"/>
          <w:sz w:val="22"/>
          <w:szCs w:val="22"/>
        </w:rPr>
        <w:t>5</w:t>
      </w:r>
      <w:r w:rsidRPr="00FA27BE">
        <w:rPr>
          <w:b/>
          <w:color w:val="0000FF"/>
          <w:sz w:val="22"/>
          <w:szCs w:val="22"/>
        </w:rPr>
        <w:t>.201</w:t>
      </w:r>
      <w:r w:rsidR="007A3BE9">
        <w:rPr>
          <w:b/>
          <w:color w:val="0000FF"/>
          <w:sz w:val="22"/>
          <w:szCs w:val="22"/>
        </w:rPr>
        <w:t xml:space="preserve">9 </w:t>
      </w:r>
      <w:r w:rsidRPr="00FA27BE">
        <w:rPr>
          <w:b/>
          <w:color w:val="0000FF"/>
          <w:sz w:val="22"/>
          <w:szCs w:val="22"/>
        </w:rPr>
        <w:t xml:space="preserve">в </w:t>
      </w:r>
      <w:r w:rsidR="00AF6B9A">
        <w:rPr>
          <w:b/>
          <w:color w:val="0000FF"/>
          <w:sz w:val="22"/>
          <w:szCs w:val="22"/>
        </w:rPr>
        <w:t>11</w:t>
      </w:r>
      <w:r w:rsidRPr="00FA27BE">
        <w:rPr>
          <w:b/>
          <w:color w:val="0000FF"/>
          <w:sz w:val="22"/>
          <w:szCs w:val="22"/>
        </w:rPr>
        <w:t xml:space="preserve"> час. </w:t>
      </w:r>
      <w:r w:rsidR="00AF6B9A">
        <w:rPr>
          <w:b/>
          <w:color w:val="0000FF"/>
          <w:sz w:val="22"/>
          <w:szCs w:val="22"/>
        </w:rPr>
        <w:t>30</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47794481" w14:textId="77777777" w:rsidR="00AF6B9A" w:rsidRPr="00FF0617" w:rsidRDefault="00AF6B9A" w:rsidP="00AF6B9A">
      <w:pPr>
        <w:tabs>
          <w:tab w:val="left" w:pos="-13892"/>
          <w:tab w:val="left" w:pos="0"/>
        </w:tabs>
        <w:autoSpaceDE w:val="0"/>
        <w:spacing w:line="276" w:lineRule="auto"/>
        <w:ind w:firstLine="425"/>
        <w:jc w:val="both"/>
        <w:rPr>
          <w:bCs/>
          <w:color w:val="0000FF"/>
          <w:sz w:val="22"/>
          <w:szCs w:val="22"/>
        </w:rPr>
      </w:pPr>
      <w:permStart w:id="928608888" w:edGrp="everyone"/>
      <w:r w:rsidRPr="003528EE">
        <w:rPr>
          <w:color w:val="0000FF"/>
          <w:sz w:val="22"/>
          <w:szCs w:val="22"/>
        </w:rPr>
        <w:lastRenderedPageBreak/>
        <w:t xml:space="preserve">- </w:t>
      </w:r>
      <w:r>
        <w:rPr>
          <w:color w:val="0000FF"/>
          <w:sz w:val="22"/>
          <w:szCs w:val="22"/>
        </w:rPr>
        <w:t>на официальном сайте Администрации Рузского городского округа Московской области www.ruzaregion.ru;</w:t>
      </w:r>
    </w:p>
    <w:p w14:paraId="47C6ABEC" w14:textId="3FAB0A3E" w:rsidR="00470131" w:rsidRPr="00FF0617" w:rsidRDefault="00AF6B9A" w:rsidP="00AF6B9A">
      <w:pPr>
        <w:tabs>
          <w:tab w:val="left" w:pos="-13892"/>
          <w:tab w:val="left" w:pos="0"/>
        </w:tabs>
        <w:autoSpaceDE w:val="0"/>
        <w:spacing w:line="276" w:lineRule="auto"/>
        <w:ind w:firstLine="425"/>
        <w:jc w:val="both"/>
        <w:rPr>
          <w:bCs/>
          <w:color w:val="0000FF"/>
          <w:sz w:val="22"/>
          <w:szCs w:val="22"/>
        </w:rPr>
      </w:pPr>
      <w:r w:rsidRPr="00FF0617">
        <w:rPr>
          <w:noProof/>
          <w:color w:val="0000FF"/>
          <w:sz w:val="22"/>
          <w:szCs w:val="22"/>
        </w:rPr>
        <w:t>- в периодическом печатном издании – в газете «</w:t>
      </w:r>
      <w:r>
        <w:rPr>
          <w:noProof/>
          <w:color w:val="0000FF"/>
          <w:sz w:val="22"/>
          <w:szCs w:val="22"/>
        </w:rPr>
        <w:t>Красное Знамя</w:t>
      </w:r>
      <w:r w:rsidRPr="00FF0617">
        <w:rPr>
          <w:color w:val="0000FF"/>
          <w:sz w:val="22"/>
          <w:szCs w:val="22"/>
          <w:shd w:val="clear" w:color="auto" w:fill="FFFFFF"/>
        </w:rPr>
        <w:t>»</w:t>
      </w:r>
      <w:r w:rsidRPr="00FF0617">
        <w:rPr>
          <w:bCs/>
          <w:color w:val="0000FF"/>
          <w:sz w:val="22"/>
          <w:szCs w:val="22"/>
        </w:rPr>
        <w:t>.</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lastRenderedPageBreak/>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lastRenderedPageBreak/>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t>Приложение 1</w:t>
      </w:r>
      <w:bookmarkEnd w:id="103"/>
      <w:bookmarkEnd w:id="104"/>
    </w:p>
    <w:p w14:paraId="2912B0A4" w14:textId="0C2CB9D4" w:rsidR="00F436E0" w:rsidRPr="00324254" w:rsidRDefault="00F436E0" w:rsidP="00EF6708">
      <w:pPr>
        <w:rPr>
          <w:sz w:val="20"/>
          <w:szCs w:val="20"/>
        </w:rPr>
      </w:pPr>
    </w:p>
    <w:p w14:paraId="64BC72F0" w14:textId="4BB844AD" w:rsidR="00702052" w:rsidRDefault="00AF6B9A" w:rsidP="0011232C">
      <w:pPr>
        <w:tabs>
          <w:tab w:val="left" w:pos="0"/>
        </w:tabs>
        <w:jc w:val="both"/>
        <w:rPr>
          <w:szCs w:val="28"/>
        </w:rPr>
      </w:pPr>
      <w:permStart w:id="1147686127" w:edGrp="everyone"/>
      <w:r>
        <w:rPr>
          <w:b/>
          <w:noProof/>
          <w:color w:val="0000FF"/>
          <w:lang w:eastAsia="ru-RU"/>
        </w:rPr>
        <w:drawing>
          <wp:inline distT="0" distB="0" distL="0" distR="0" wp14:anchorId="35C3330F" wp14:editId="69463BB0">
            <wp:extent cx="6562725" cy="9286875"/>
            <wp:effectExtent l="0" t="0" r="9525" b="9525"/>
            <wp:docPr id="1" name="Рисунок 1" descr="Z:\__УРЗП\04. Конкурентные процедуры\АУКЦИОНЫ\2019 год\Рузский г.о\Земля\АЗ-РУЗ_19-281\Документы\29.03.2019_вх-3761_2019_Шевяков_В.А._Неплюева_И.А. (1)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281\Документы\29.03.2019_вх-3761_2019_Шевяков_В.А._Неплюева_И.А. (1)_Страница_0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772F7118" w14:textId="64FCC607" w:rsidR="00AF6B9A" w:rsidRDefault="00AF6B9A" w:rsidP="0011232C">
      <w:pPr>
        <w:tabs>
          <w:tab w:val="left" w:pos="0"/>
        </w:tabs>
        <w:jc w:val="both"/>
        <w:rPr>
          <w:szCs w:val="28"/>
        </w:rPr>
      </w:pPr>
      <w:r>
        <w:rPr>
          <w:noProof/>
          <w:szCs w:val="28"/>
          <w:lang w:eastAsia="ru-RU"/>
        </w:rPr>
        <w:drawing>
          <wp:inline distT="0" distB="0" distL="0" distR="0" wp14:anchorId="268400AD" wp14:editId="17772B3A">
            <wp:extent cx="6562725" cy="9286875"/>
            <wp:effectExtent l="0" t="0" r="9525" b="9525"/>
            <wp:docPr id="2" name="Рисунок 2" descr="Z:\__УРЗП\04. Конкурентные процедуры\АУКЦИОНЫ\2019 год\Рузский г.о\Земля\АЗ-РУЗ_19-281\Документы\29.03.2019_вх-3761_2019_Шевяков_В.А._Неплюева_И.А. (1)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281\Документы\29.03.2019_вх-3761_2019_Шевяков_В.А._Неплюева_И.А. (1)_Страница_0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5045EBC2" w14:textId="48F3D951" w:rsidR="00AF6B9A" w:rsidRDefault="00AF6B9A" w:rsidP="0011232C">
      <w:pPr>
        <w:tabs>
          <w:tab w:val="left" w:pos="0"/>
        </w:tabs>
        <w:jc w:val="both"/>
        <w:rPr>
          <w:szCs w:val="28"/>
        </w:rPr>
      </w:pPr>
      <w:r>
        <w:rPr>
          <w:noProof/>
          <w:szCs w:val="28"/>
          <w:lang w:eastAsia="ru-RU"/>
        </w:rPr>
        <w:drawing>
          <wp:inline distT="0" distB="0" distL="0" distR="0" wp14:anchorId="7B38F241" wp14:editId="16A166DD">
            <wp:extent cx="6562725" cy="9286875"/>
            <wp:effectExtent l="0" t="0" r="9525" b="9525"/>
            <wp:docPr id="4" name="Рисунок 4" descr="Z:\__УРЗП\04. Конкурентные процедуры\АУКЦИОНЫ\2019 год\Рузский г.о\Земля\АЗ-РУЗ_19-281\Документы\29.03.2019_вх-3761_2019_Шевяков_В.А._Неплюева_И.А. (1)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281\Документы\29.03.2019_вх-3761_2019_Шевяков_В.А._Неплюева_И.А. (1)_Страница_0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24E9613A" w14:textId="5C03B07F" w:rsidR="00214674" w:rsidRPr="008104E1" w:rsidRDefault="00AF6B9A" w:rsidP="003B3264">
      <w:pPr>
        <w:jc w:val="center"/>
        <w:rPr>
          <w:color w:val="0000FF"/>
        </w:rPr>
      </w:pPr>
      <w:permStart w:id="644181587" w:edGrp="everyone"/>
      <w:r>
        <w:rPr>
          <w:noProof/>
          <w:color w:val="0000FF"/>
          <w:lang w:eastAsia="ru-RU"/>
        </w:rPr>
        <w:drawing>
          <wp:inline distT="0" distB="0" distL="0" distR="0" wp14:anchorId="45ACB507" wp14:editId="73353A1F">
            <wp:extent cx="6562725" cy="9286875"/>
            <wp:effectExtent l="0" t="0" r="9525" b="9525"/>
            <wp:docPr id="5" name="Рисунок 5" descr="Z:\__УРЗП\04. Конкурентные процедуры\АУКЦИОНЫ\2019 год\Рузский г.о\Земля\АЗ-РУЗ_19-281\Документы\29.03.2019_вх-3761_2019_Шевяков_В.А._Неплюева_И.А. (1)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281\Документы\29.03.2019_вх-3761_2019_Шевяков_В.А._Неплюева_И.А. (1)_Страница_1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sidR="00543C36" w:rsidRPr="008104E1">
        <w:rPr>
          <w:color w:val="0000FF"/>
        </w:rPr>
        <w:t xml:space="preserve"> </w:t>
      </w:r>
    </w:p>
    <w:p w14:paraId="4E244FE1" w14:textId="4F974C42" w:rsidR="003B3264" w:rsidRDefault="00AF6B9A" w:rsidP="00214674">
      <w:r>
        <w:rPr>
          <w:noProof/>
          <w:lang w:eastAsia="ru-RU"/>
        </w:rPr>
        <w:drawing>
          <wp:inline distT="0" distB="0" distL="0" distR="0" wp14:anchorId="3ADE4E2C" wp14:editId="7D1D45A7">
            <wp:extent cx="6562725" cy="9286875"/>
            <wp:effectExtent l="0" t="0" r="9525" b="9525"/>
            <wp:docPr id="9" name="Рисунок 9" descr="Z:\__УРЗП\04. Конкурентные процедуры\АУКЦИОНЫ\2019 год\Рузский г.о\Земля\АЗ-РУЗ_19-281\Документы\29.03.2019_вх-3761_2019_Шевяков_В.А._Неплюева_И.А. (1)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281\Документы\29.03.2019_вх-3761_2019_Шевяков_В.А._Неплюева_И.А. (1)_Страница_1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7A557011" w14:textId="1ED936AB" w:rsidR="00AF6B9A" w:rsidRDefault="00AF6B9A" w:rsidP="00214674">
      <w:r>
        <w:rPr>
          <w:noProof/>
          <w:lang w:eastAsia="ru-RU"/>
        </w:rPr>
        <w:drawing>
          <wp:inline distT="0" distB="0" distL="0" distR="0" wp14:anchorId="26BEF69F" wp14:editId="592F1EB0">
            <wp:extent cx="6562725" cy="9286875"/>
            <wp:effectExtent l="0" t="0" r="9525" b="9525"/>
            <wp:docPr id="10" name="Рисунок 10" descr="Z:\__УРЗП\04. Конкурентные процедуры\АУКЦИОНЫ\2019 год\Рузский г.о\Земля\АЗ-РУЗ_19-281\Документы\29.03.2019_вх-3761_2019_Шевяков_В.А._Неплюева_И.А. (1)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281\Документы\29.03.2019_вх-3761_2019_Шевяков_В.А._Неплюева_И.А. (1)_Страница_1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drawing>
          <wp:inline distT="0" distB="0" distL="0" distR="0" wp14:anchorId="23B464EA" wp14:editId="5B7D3A0F">
            <wp:extent cx="6562725" cy="9286875"/>
            <wp:effectExtent l="0" t="0" r="9525" b="9525"/>
            <wp:docPr id="11" name="Рисунок 11" descr="Z:\__УРЗП\04. Конкурентные процедуры\АУКЦИОНЫ\2019 год\Рузский г.о\Земля\АЗ-РУЗ_19-281\Документы\29.03.2019_вх-3761_2019_Шевяков_В.А._Неплюева_И.А. (1)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281\Документы\29.03.2019_вх-3761_2019_Шевяков_В.А._Неплюева_И.А. (1)_Страница_1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drawing>
          <wp:inline distT="0" distB="0" distL="0" distR="0" wp14:anchorId="3643FF43" wp14:editId="6F80C68C">
            <wp:extent cx="6562725" cy="9286875"/>
            <wp:effectExtent l="0" t="0" r="9525" b="9525"/>
            <wp:docPr id="12" name="Рисунок 12" descr="Z:\__УРЗП\04. Конкурентные процедуры\АУКЦИОНЫ\2019 год\Рузский г.о\Земля\АЗ-РУЗ_19-281\Документы\29.03.2019_вх-3761_2019_Шевяков_В.А._Неплюева_И.А. (1)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281\Документы\29.03.2019_вх-3761_2019_Шевяков_В.А._Неплюева_И.А. (1)_Страница_2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drawing>
          <wp:inline distT="0" distB="0" distL="0" distR="0" wp14:anchorId="670523E5" wp14:editId="3762DF84">
            <wp:extent cx="6562725" cy="9286875"/>
            <wp:effectExtent l="0" t="0" r="9525" b="9525"/>
            <wp:docPr id="13" name="Рисунок 13" descr="Z:\__УРЗП\04. Конкурентные процедуры\АУКЦИОНЫ\2019 год\Рузский г.о\Земля\АЗ-РУЗ_19-281\Документы\29.03.2019_вх-3761_2019_Шевяков_В.А._Неплюева_И.А. (1)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281\Документы\29.03.2019_вх-3761_2019_Шевяков_В.А._Неплюева_И.А. (1)_Страница_2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drawing>
          <wp:inline distT="0" distB="0" distL="0" distR="0" wp14:anchorId="642B8247" wp14:editId="3B148FB0">
            <wp:extent cx="6562725" cy="9286875"/>
            <wp:effectExtent l="0" t="0" r="9525" b="9525"/>
            <wp:docPr id="14" name="Рисунок 14" descr="Z:\__УРЗП\04. Конкурентные процедуры\АУКЦИОНЫ\2019 год\Рузский г.о\Земля\АЗ-РУЗ_19-281\Документы\29.03.2019_вх-3761_2019_Шевяков_В.А._Неплюева_И.А. (1)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281\Документы\29.03.2019_вх-3761_2019_Шевяков_В.А._Неплюева_И.А. (1)_Страница_2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t>Приложение 3</w:t>
      </w:r>
      <w:bookmarkEnd w:id="106"/>
      <w:bookmarkEnd w:id="107"/>
    </w:p>
    <w:p w14:paraId="518DB22B" w14:textId="77777777" w:rsidR="003B3264" w:rsidRPr="003B3264" w:rsidRDefault="003B3264" w:rsidP="003B3264">
      <w:pPr>
        <w:jc w:val="center"/>
        <w:rPr>
          <w:b/>
          <w:noProof/>
          <w:lang w:eastAsia="ru-RU"/>
        </w:rPr>
      </w:pPr>
      <w:permStart w:id="1206676338" w:edGrp="everyone"/>
      <w:r w:rsidRPr="003B3264">
        <w:rPr>
          <w:b/>
          <w:noProof/>
          <w:lang w:eastAsia="ru-RU"/>
        </w:rPr>
        <w:t>Фотоматериалы</w:t>
      </w:r>
    </w:p>
    <w:p w14:paraId="43F8FF47" w14:textId="39F08392" w:rsidR="003B3264" w:rsidRDefault="00AF6B9A" w:rsidP="003B3264">
      <w:pPr>
        <w:jc w:val="center"/>
        <w:rPr>
          <w:b/>
          <w:noProof/>
          <w:lang w:eastAsia="ru-RU"/>
        </w:rPr>
      </w:pPr>
      <w:r>
        <w:rPr>
          <w:b/>
          <w:noProof/>
          <w:lang w:eastAsia="ru-RU"/>
        </w:rPr>
        <w:drawing>
          <wp:inline distT="0" distB="0" distL="0" distR="0" wp14:anchorId="1322BA88" wp14:editId="1C5F0AF2">
            <wp:extent cx="5667375" cy="4476750"/>
            <wp:effectExtent l="0" t="0" r="9525" b="0"/>
            <wp:docPr id="15" name="Рисунок 15" descr="Z:\__УРЗП\04. Конкурентные процедуры\АУКЦИОНЫ\2019 год\Рузский г.о\Земля\АЗ-РУЗ_19-281\Документы\я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281\Документы\янд.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67375" cy="4476750"/>
                    </a:xfrm>
                    <a:prstGeom prst="rect">
                      <a:avLst/>
                    </a:prstGeom>
                    <a:noFill/>
                    <a:ln>
                      <a:noFill/>
                    </a:ln>
                  </pic:spPr>
                </pic:pic>
              </a:graphicData>
            </a:graphic>
          </wp:inline>
        </w:drawing>
      </w:r>
    </w:p>
    <w:p w14:paraId="5AF44B4D" w14:textId="62109B46" w:rsidR="00AF6B9A" w:rsidRPr="003B3264" w:rsidRDefault="00AF6B9A" w:rsidP="003B3264">
      <w:pPr>
        <w:jc w:val="center"/>
        <w:rPr>
          <w:b/>
          <w:noProof/>
          <w:lang w:eastAsia="ru-RU"/>
        </w:rPr>
      </w:pPr>
      <w:r>
        <w:rPr>
          <w:b/>
          <w:noProof/>
          <w:lang w:eastAsia="ru-RU"/>
        </w:rPr>
        <w:drawing>
          <wp:inline distT="0" distB="0" distL="0" distR="0" wp14:anchorId="6F429F4A" wp14:editId="4D8B5977">
            <wp:extent cx="5857875" cy="4443906"/>
            <wp:effectExtent l="0" t="0" r="0" b="0"/>
            <wp:docPr id="16" name="Рисунок 16" descr="Z:\__УРЗП\04. Конкурентные процедуры\АУКЦИОНЫ\2019 год\Рузский г.о\Земля\АЗ-РУЗ_19-281\Документы\пу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281\Документы\публ.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60192" cy="4445664"/>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73F2863E" w14:textId="720E0C74" w:rsidR="00124233" w:rsidRDefault="00AF6B9A" w:rsidP="003B3264">
      <w:pPr>
        <w:jc w:val="center"/>
        <w:rPr>
          <w:b/>
          <w:color w:val="0000FF"/>
        </w:rPr>
      </w:pPr>
      <w:permStart w:id="1733499641" w:edGrp="everyone"/>
      <w:r>
        <w:rPr>
          <w:b/>
          <w:noProof/>
          <w:color w:val="0000FF"/>
          <w:lang w:eastAsia="ru-RU"/>
        </w:rPr>
        <w:drawing>
          <wp:inline distT="0" distB="0" distL="0" distR="0" wp14:anchorId="6689C558" wp14:editId="1D416082">
            <wp:extent cx="6562725" cy="9286875"/>
            <wp:effectExtent l="0" t="0" r="9525" b="9525"/>
            <wp:docPr id="17" name="Рисунок 17" descr="Z:\__УРЗП\04. Конкурентные процедуры\АУКЦИОНЫ\2019 год\Рузский г.о\Земля\АЗ-РУЗ_19-281\Документы\29.03.2019_вх-3761_2019_Шевяков_В.А._Неплюева_И.А. (1)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281\Документы\29.03.2019_вх-3761_2019_Шевяков_В.А._Неплюева_И.А. (1)_Страница_3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000BE92" w14:textId="5694BEAE" w:rsidR="00AF6B9A" w:rsidRDefault="00AF6B9A" w:rsidP="003B3264">
      <w:pPr>
        <w:jc w:val="center"/>
        <w:rPr>
          <w:b/>
          <w:color w:val="0000FF"/>
        </w:rPr>
      </w:pPr>
      <w:r>
        <w:rPr>
          <w:b/>
          <w:noProof/>
          <w:color w:val="0000FF"/>
          <w:lang w:eastAsia="ru-RU"/>
        </w:rPr>
        <w:drawing>
          <wp:inline distT="0" distB="0" distL="0" distR="0" wp14:anchorId="7FAE5803" wp14:editId="6057A9C4">
            <wp:extent cx="6562725" cy="9286875"/>
            <wp:effectExtent l="0" t="0" r="9525" b="9525"/>
            <wp:docPr id="18" name="Рисунок 18" descr="Z:\__УРЗП\04. Конкурентные процедуры\АУКЦИОНЫ\2019 год\Рузский г.о\Земля\АЗ-РУЗ_19-281\Документы\29.03.2019_вх-3761_2019_Шевяков_В.А._Неплюева_И.А. (1)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281\Документы\29.03.2019_вх-3761_2019_Шевяков_В.А._Неплюева_И.А. (1)_Страница_3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43451CA9" wp14:editId="21BD9CC4">
            <wp:extent cx="6562725" cy="9286875"/>
            <wp:effectExtent l="0" t="0" r="9525" b="9525"/>
            <wp:docPr id="19" name="Рисунок 19" descr="Z:\__УРЗП\04. Конкурентные процедуры\АУКЦИОНЫ\2019 год\Рузский г.о\Земля\АЗ-РУЗ_19-281\Документы\29.03.2019_вх-3761_2019_Шевяков_В.А._Неплюева_И.А. (1)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281\Документы\29.03.2019_вх-3761_2019_Шевяков_В.А._Неплюева_И.А. (1)_Страница_4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64FA6067" wp14:editId="7193BE57">
            <wp:extent cx="6562725" cy="9286875"/>
            <wp:effectExtent l="0" t="0" r="9525" b="9525"/>
            <wp:docPr id="20" name="Рисунок 20" descr="Z:\__УРЗП\04. Конкурентные процедуры\АУКЦИОНЫ\2019 год\Рузский г.о\Земля\АЗ-РУЗ_19-281\Документы\29.03.2019_вх-3761_2019_Шевяков_В.А._Неплюева_И.А. (1)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281\Документы\29.03.2019_вх-3761_2019_Шевяков_В.А._Неплюева_И.А. (1)_Страница_4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74806387" wp14:editId="31BA4643">
            <wp:extent cx="6562725" cy="9286875"/>
            <wp:effectExtent l="0" t="0" r="9525" b="9525"/>
            <wp:docPr id="21" name="Рисунок 21" descr="Z:\__УРЗП\04. Конкурентные процедуры\АУКЦИОНЫ\2019 год\Рузский г.о\Земля\АЗ-РУЗ_19-281\Документы\29.03.2019_вх-3761_2019_Шевяков_В.А._Неплюева_И.А. (1)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281\Документы\29.03.2019_вх-3761_2019_Шевяков_В.А._Неплюева_И.А. (1)_Страница_4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1EE15981" wp14:editId="55720A86">
            <wp:extent cx="6562725" cy="9286875"/>
            <wp:effectExtent l="0" t="0" r="9525" b="9525"/>
            <wp:docPr id="22" name="Рисунок 22" descr="Z:\__УРЗП\04. Конкурентные процедуры\АУКЦИОНЫ\2019 год\Рузский г.о\Земля\АЗ-РУЗ_19-281\Документы\29.03.2019_вх-3761_2019_Шевяков_В.А._Неплюева_И.А. (1)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281\Документы\29.03.2019_вх-3761_2019_Шевяков_В.А._Неплюева_И.А. (1)_Страница_4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7CAEFD75" wp14:editId="578050BD">
            <wp:extent cx="6562725" cy="9286875"/>
            <wp:effectExtent l="0" t="0" r="9525" b="9525"/>
            <wp:docPr id="23" name="Рисунок 23" descr="Z:\__УРЗП\04. Конкурентные процедуры\АУКЦИОНЫ\2019 год\Рузский г.о\Земля\АЗ-РУЗ_19-281\Документы\29.03.2019_вх-3761_2019_Шевяков_В.А._Неплюева_И.А. (1)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281\Документы\29.03.2019_вх-3761_2019_Шевяков_В.А._Неплюева_И.А. (1)_Страница_4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66883555" wp14:editId="4B75471C">
            <wp:extent cx="6562725" cy="9286875"/>
            <wp:effectExtent l="0" t="0" r="9525" b="9525"/>
            <wp:docPr id="24" name="Рисунок 24" descr="Z:\__УРЗП\04. Конкурентные процедуры\АУКЦИОНЫ\2019 год\Рузский г.о\Земля\АЗ-РУЗ_19-281\Документы\29.03.2019_вх-3761_2019_Шевяков_В.А._Неплюева_И.А. (1)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281\Документы\29.03.2019_вх-3761_2019_Шевяков_В.А._Неплюева_И.А. (1)_Страница_4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30AC4705" wp14:editId="6E1A636A">
            <wp:extent cx="6562725" cy="9286875"/>
            <wp:effectExtent l="0" t="0" r="9525" b="9525"/>
            <wp:docPr id="25" name="Рисунок 25" descr="Z:\__УРЗП\04. Конкурентные процедуры\АУКЦИОНЫ\2019 год\Рузский г.о\Земля\АЗ-РУЗ_19-281\Документы\29.03.2019_вх-3761_2019_Шевяков_В.А._Неплюева_И.А. (1)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281\Документы\29.03.2019_вх-3761_2019_Шевяков_В.А._Неплюева_И.А. (1)_Страница_4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649B32EC" wp14:editId="14B8B764">
            <wp:extent cx="6562725" cy="9286875"/>
            <wp:effectExtent l="0" t="0" r="9525" b="9525"/>
            <wp:docPr id="26" name="Рисунок 26" descr="Z:\__УРЗП\04. Конкурентные процедуры\АУКЦИОНЫ\2019 год\Рузский г.о\Земля\АЗ-РУЗ_19-281\Документы\29.03.2019_вх-3761_2019_Шевяков_В.А._Неплюева_И.А. (1)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281\Документы\29.03.2019_вх-3761_2019_Шевяков_В.А._Неплюева_И.А. (1)_Страница_4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703802CA" wp14:editId="22E39FB8">
            <wp:extent cx="6562725" cy="9286875"/>
            <wp:effectExtent l="0" t="0" r="9525" b="9525"/>
            <wp:docPr id="27" name="Рисунок 27" descr="Z:\__УРЗП\04. Конкурентные процедуры\АУКЦИОНЫ\2019 год\Рузский г.о\Земля\АЗ-РУЗ_19-281\Документы\29.03.2019_вх-3761_2019_Шевяков_В.А._Неплюева_И.А. (1)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281\Документы\29.03.2019_вх-3761_2019_Шевяков_В.А._Неплюева_И.А. (1)_Страница_4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0DD6168E" wp14:editId="0AB7227A">
            <wp:extent cx="6562725" cy="9286875"/>
            <wp:effectExtent l="0" t="0" r="9525" b="9525"/>
            <wp:docPr id="28" name="Рисунок 28" descr="Z:\__УРЗП\04. Конкурентные процедуры\АУКЦИОНЫ\2019 год\Рузский г.о\Земля\АЗ-РУЗ_19-281\Документы\29.03.2019_вх-3761_2019_Шевяков_В.А._Неплюева_И.А. (1)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281\Документы\29.03.2019_вх-3761_2019_Шевяков_В.А._Неплюева_И.А. (1)_Страница_4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drawing>
          <wp:inline distT="0" distB="0" distL="0" distR="0" wp14:anchorId="36768F97" wp14:editId="6E373262">
            <wp:extent cx="6562725" cy="9286875"/>
            <wp:effectExtent l="0" t="0" r="9525" b="9525"/>
            <wp:docPr id="29" name="Рисунок 29" descr="Z:\__УРЗП\04. Конкурентные процедуры\АУКЦИОНЫ\2019 год\Рузский г.о\Земля\АЗ-РУЗ_19-281\Документы\29.03.2019_вх-3761_2019_Шевяков_В.А._Неплюева_И.А. (1)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281\Документы\29.03.2019_вх-3761_2019_Шевяков_В.А._Неплюева_И.А. (1)_Страница_5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1CDA9C45" w14:textId="089C09C4" w:rsidR="00AF6B9A" w:rsidRPr="005F5C1B" w:rsidRDefault="00AF6B9A" w:rsidP="003B3264">
      <w:pPr>
        <w:jc w:val="center"/>
        <w:rPr>
          <w:b/>
        </w:rPr>
      </w:pPr>
    </w:p>
    <w:permEnd w:id="1733499641"/>
    <w:p w14:paraId="60979433" w14:textId="1F3F658E"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t>Приложение 5</w:t>
      </w:r>
      <w:bookmarkEnd w:id="110"/>
    </w:p>
    <w:p w14:paraId="0D320BB6" w14:textId="1DBBC15F" w:rsidR="003B3264" w:rsidRDefault="00214378" w:rsidP="00124233">
      <w:pPr>
        <w:jc w:val="center"/>
        <w:rPr>
          <w:color w:val="0000FF"/>
          <w:sz w:val="32"/>
          <w:szCs w:val="32"/>
        </w:rPr>
      </w:pPr>
      <w:permStart w:id="1620328227" w:edGrp="everyone"/>
      <w:r>
        <w:rPr>
          <w:noProof/>
          <w:color w:val="0000FF"/>
          <w:sz w:val="32"/>
          <w:szCs w:val="32"/>
          <w:lang w:eastAsia="ru-RU"/>
        </w:rPr>
        <w:drawing>
          <wp:inline distT="0" distB="0" distL="0" distR="0" wp14:anchorId="0B17BA9E" wp14:editId="138984E3">
            <wp:extent cx="6562725" cy="9286875"/>
            <wp:effectExtent l="0" t="0" r="9525" b="9525"/>
            <wp:docPr id="31" name="Рисунок 31" descr="Z:\__УРЗП\04. Конкурентные процедуры\АУКЦИОНЫ\2019 год\Рузский г.о\Земля\АЗ-РУЗ_19-281\Документы\29.03.2019_вх-3761_2019_Шевяков_В.А._Неплюева_И.А. (1)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281\Документы\29.03.2019_вх-3761_2019_Шевяков_В.А._Неплюева_И.А. (1)_Страница_2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45BDFEE" w14:textId="51D328D7" w:rsidR="00214378" w:rsidRDefault="00214378" w:rsidP="00124233">
      <w:pPr>
        <w:jc w:val="center"/>
        <w:rPr>
          <w:sz w:val="32"/>
          <w:szCs w:val="32"/>
        </w:rPr>
      </w:pPr>
      <w:r>
        <w:rPr>
          <w:noProof/>
          <w:sz w:val="32"/>
          <w:szCs w:val="32"/>
          <w:lang w:eastAsia="ru-RU"/>
        </w:rPr>
        <w:drawing>
          <wp:inline distT="0" distB="0" distL="0" distR="0" wp14:anchorId="0674B565" wp14:editId="717DF84E">
            <wp:extent cx="6562725" cy="9286875"/>
            <wp:effectExtent l="0" t="0" r="9525" b="9525"/>
            <wp:docPr id="32" name="Рисунок 32" descr="Z:\__УРЗП\04. Конкурентные процедуры\АУКЦИОНЫ\2019 год\Рузский г.о\Земля\АЗ-РУЗ_19-281\Документы\29.03.2019_вх-3761_2019_Шевяков_В.А._Неплюева_И.А. (1)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281\Документы\29.03.2019_вх-3761_2019_Шевяков_В.А._Неплюева_И.А. (1)_Страница_2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CD2A629" w14:textId="7C232665" w:rsidR="00214378" w:rsidRDefault="00214378" w:rsidP="00124233">
      <w:pPr>
        <w:jc w:val="center"/>
        <w:rPr>
          <w:sz w:val="32"/>
          <w:szCs w:val="32"/>
        </w:rPr>
      </w:pPr>
      <w:r>
        <w:rPr>
          <w:noProof/>
          <w:sz w:val="32"/>
          <w:szCs w:val="32"/>
          <w:lang w:eastAsia="ru-RU"/>
        </w:rPr>
        <w:drawing>
          <wp:inline distT="0" distB="0" distL="0" distR="0" wp14:anchorId="1A906549" wp14:editId="22BCC705">
            <wp:extent cx="6562725" cy="9286875"/>
            <wp:effectExtent l="0" t="0" r="9525" b="9525"/>
            <wp:docPr id="33" name="Рисунок 33" descr="Z:\__УРЗП\04. Конкурентные процедуры\АУКЦИОНЫ\2019 год\Рузский г.о\Земля\АЗ-РУЗ_19-281\Документы\29.03.2019_вх-3761_2019_Шевяков_В.А._Неплюева_И.А. (1)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281\Документы\29.03.2019_вх-3761_2019_Шевяков_В.А._Неплюева_И.А. (1)_Страница_2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B84F5B0" w14:textId="2EEB009D" w:rsidR="00214378" w:rsidRDefault="00214378" w:rsidP="00124233">
      <w:pPr>
        <w:jc w:val="center"/>
        <w:rPr>
          <w:sz w:val="32"/>
          <w:szCs w:val="32"/>
        </w:rPr>
      </w:pPr>
      <w:r>
        <w:rPr>
          <w:noProof/>
          <w:sz w:val="32"/>
          <w:szCs w:val="32"/>
          <w:lang w:eastAsia="ru-RU"/>
        </w:rPr>
        <w:drawing>
          <wp:inline distT="0" distB="0" distL="0" distR="0" wp14:anchorId="38C6AB16" wp14:editId="51CBBAB6">
            <wp:extent cx="6562725" cy="9286875"/>
            <wp:effectExtent l="0" t="0" r="9525" b="9525"/>
            <wp:docPr id="34" name="Рисунок 34" descr="Z:\__УРЗП\04. Конкурентные процедуры\АУКЦИОНЫ\2019 год\Рузский г.о\Земля\АЗ-РУЗ_19-281\Документы\29.03.2019_вх-3761_2019_Шевяков_В.А._Неплюева_И.А. (1)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281\Документы\29.03.2019_вх-3761_2019_Шевяков_В.А._Неплюева_И.А. (1)_Страница_2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4F3F5EB4" wp14:editId="27871FE6">
            <wp:extent cx="6562725" cy="9286875"/>
            <wp:effectExtent l="0" t="0" r="9525" b="9525"/>
            <wp:docPr id="35" name="Рисунок 35" descr="Z:\__УРЗП\04. Конкурентные процедуры\АУКЦИОНЫ\2019 год\Рузский г.о\Земля\АЗ-РУЗ_19-281\Документы\29.03.2019_вх-3761_2019_Шевяков_В.А._Неплюева_И.А. (1)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281\Документы\29.03.2019_вх-3761_2019_Шевяков_В.А._Неплюева_И.А. (1)_Страница_2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8835989" w14:textId="39E7D127" w:rsidR="00214378" w:rsidRDefault="00214378" w:rsidP="00124233">
      <w:pPr>
        <w:jc w:val="center"/>
        <w:rPr>
          <w:sz w:val="32"/>
          <w:szCs w:val="32"/>
        </w:rPr>
      </w:pPr>
      <w:r>
        <w:rPr>
          <w:noProof/>
          <w:sz w:val="32"/>
          <w:szCs w:val="32"/>
          <w:lang w:eastAsia="ru-RU"/>
        </w:rPr>
        <w:drawing>
          <wp:inline distT="0" distB="0" distL="0" distR="0" wp14:anchorId="306DDFA6" wp14:editId="24566A31">
            <wp:extent cx="6562725" cy="9286875"/>
            <wp:effectExtent l="0" t="0" r="9525" b="9525"/>
            <wp:docPr id="36" name="Рисунок 36" descr="Z:\__УРЗП\04. Конкурентные процедуры\АУКЦИОНЫ\2019 год\Рузский г.о\Земля\АЗ-РУЗ_19-281\Документы\29.03.2019_вх-3761_2019_Шевяков_В.А._Неплюева_И.А. (1)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281\Документы\29.03.2019_вх-3761_2019_Шевяков_В.А._Неплюева_И.А. (1)_Страница_29.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60F83E2E" wp14:editId="2CE8ED53">
            <wp:extent cx="6562725" cy="9286875"/>
            <wp:effectExtent l="0" t="0" r="9525" b="9525"/>
            <wp:docPr id="37" name="Рисунок 37" descr="Z:\__УРЗП\04. Конкурентные процедуры\АУКЦИОНЫ\2019 год\Рузский г.о\Земля\АЗ-РУЗ_19-281\Документы\29.03.2019_вх-3761_2019_Шевяков_В.А._Неплюева_И.А. (1)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281\Документы\29.03.2019_вх-3761_2019_Шевяков_В.А._Неплюева_И.А. (1)_Страница_3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6F5FE01B" wp14:editId="78CD7900">
            <wp:extent cx="6562725" cy="9286875"/>
            <wp:effectExtent l="0" t="0" r="9525" b="9525"/>
            <wp:docPr id="38" name="Рисунок 38" descr="Z:\__УРЗП\04. Конкурентные процедуры\АУКЦИОНЫ\2019 год\Рузский г.о\Земля\АЗ-РУЗ_19-281\Документы\29.03.2019_вх-3761_2019_Шевяков_В.А._Неплюева_И.А. (1)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281\Документы\29.03.2019_вх-3761_2019_Шевяков_В.А._Неплюева_И.А. (1)_Страница_3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6902DE62" wp14:editId="6837A9E9">
            <wp:extent cx="6562725" cy="9286875"/>
            <wp:effectExtent l="0" t="0" r="9525" b="9525"/>
            <wp:docPr id="39" name="Рисунок 39" descr="Z:\__УРЗП\04. Конкурентные процедуры\АУКЦИОНЫ\2019 год\Рузский г.о\Земля\АЗ-РУЗ_19-281\Документы\29.03.2019_вх-3761_2019_Шевяков_В.А._Неплюева_И.А. (1)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281\Документы\29.03.2019_вх-3761_2019_Шевяков_В.А._Неплюева_И.А. (1)_Страница_3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05E79A35" wp14:editId="12D0844B">
            <wp:extent cx="6562725" cy="9286875"/>
            <wp:effectExtent l="0" t="0" r="9525" b="9525"/>
            <wp:docPr id="40" name="Рисунок 40" descr="Z:\__УРЗП\04. Конкурентные процедуры\АУКЦИОНЫ\2019 год\Рузский г.о\Земля\АЗ-РУЗ_19-281\Документы\29.03.2019_вх-3761_2019_Шевяков_В.А._Неплюева_И.А. (1)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281\Документы\29.03.2019_вх-3761_2019_Шевяков_В.А._Неплюева_И.А. (1)_Страница_3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15CC4E5A" wp14:editId="35568FAC">
            <wp:extent cx="6562725" cy="9286875"/>
            <wp:effectExtent l="0" t="0" r="9525" b="9525"/>
            <wp:docPr id="41" name="Рисунок 41" descr="Z:\__УРЗП\04. Конкурентные процедуры\АУКЦИОНЫ\2019 год\Рузский г.о\Земля\АЗ-РУЗ_19-281\Документы\29.03.2019_вх-3761_2019_Шевяков_В.А._Неплюева_И.А. (1)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281\Документы\29.03.2019_вх-3761_2019_Шевяков_В.А._Неплюева_И.А. (1)_Страница_3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7142A723" wp14:editId="64CB630A">
            <wp:extent cx="6562725" cy="9286875"/>
            <wp:effectExtent l="0" t="0" r="9525" b="9525"/>
            <wp:docPr id="42" name="Рисунок 42" descr="Z:\__УРЗП\04. Конкурентные процедуры\АУКЦИОНЫ\2019 год\Рузский г.о\Земля\АЗ-РУЗ_19-281\Документы\29.03.2019_вх-3761_2019_Шевяков_В.А._Неплюева_И.А. (1)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281\Документы\29.03.2019_вх-3761_2019_Шевяков_В.А._Неплюева_И.А. (1)_Страница_3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79C6E83A" wp14:editId="6136A561">
            <wp:extent cx="6562725" cy="9286875"/>
            <wp:effectExtent l="0" t="0" r="9525" b="9525"/>
            <wp:docPr id="43" name="Рисунок 43" descr="Z:\__УРЗП\04. Конкурентные процедуры\АУКЦИОНЫ\2019 год\Рузский г.о\Земля\АЗ-РУЗ_19-281\Документы\29.03.2019_вх-3761_2019_Шевяков_В.А._Неплюева_И.А. (1)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__УРЗП\04. Конкурентные процедуры\АУКЦИОНЫ\2019 год\Рузский г.о\Земля\АЗ-РУЗ_19-281\Документы\29.03.2019_вх-3761_2019_Шевяков_В.А._Неплюева_И.А. (1)_Страница_3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7624DCD3" wp14:editId="34C6639A">
            <wp:extent cx="6562725" cy="9286875"/>
            <wp:effectExtent l="0" t="0" r="9525" b="9525"/>
            <wp:docPr id="44" name="Рисунок 44" descr="Z:\__УРЗП\04. Конкурентные процедуры\АУКЦИОНЫ\2019 год\Рузский г.о\Земля\АЗ-РУЗ_19-281\Документы\29.03.2019_вх-3761_2019_Шевяков_В.А._Неплюева_И.А. (1)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__УРЗП\04. Конкурентные процедуры\АУКЦИОНЫ\2019 год\Рузский г.о\Земля\АЗ-РУЗ_19-281\Документы\29.03.2019_вх-3761_2019_Шевяков_В.А._Неплюева_И.А. (1)_Страница_3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5223C4DF" w14:textId="77777777" w:rsidR="00214378" w:rsidRPr="00124233" w:rsidRDefault="00214378" w:rsidP="00124233">
      <w:pPr>
        <w:jc w:val="cente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t xml:space="preserve">Приложение </w:t>
      </w:r>
      <w:r w:rsidR="00324254" w:rsidRPr="00670216">
        <w:rPr>
          <w:rFonts w:ascii="Times New Roman" w:hAnsi="Times New Roman"/>
          <w:i w:val="0"/>
          <w:sz w:val="26"/>
          <w:szCs w:val="26"/>
          <w:lang w:val="ru-RU"/>
        </w:rPr>
        <w:t>9</w:t>
      </w:r>
      <w:bookmarkEnd w:id="126"/>
    </w:p>
    <w:p w14:paraId="700C6C5E" w14:textId="77777777" w:rsidR="00214378" w:rsidRPr="003A2273" w:rsidRDefault="00214378" w:rsidP="00214378">
      <w:pPr>
        <w:jc w:val="center"/>
        <w:rPr>
          <w:b/>
          <w:vertAlign w:val="superscript"/>
        </w:rPr>
      </w:pPr>
      <w:permStart w:id="1874551333" w:edGrp="everyone"/>
      <w:r w:rsidRPr="003A2273">
        <w:rPr>
          <w:b/>
        </w:rPr>
        <w:t>Проект договора аренды земельного участка</w:t>
      </w:r>
    </w:p>
    <w:p w14:paraId="27A64AB6" w14:textId="77777777" w:rsidR="00214378" w:rsidRPr="003A2273" w:rsidRDefault="00214378" w:rsidP="00214378">
      <w:pPr>
        <w:ind w:right="284"/>
        <w:jc w:val="center"/>
        <w:rPr>
          <w:b/>
        </w:rPr>
      </w:pPr>
      <w:bookmarkStart w:id="127" w:name="bookmark2"/>
      <w:r w:rsidRPr="003A2273">
        <w:rPr>
          <w:b/>
        </w:rPr>
        <w:t>ДОГОВОР АРЕНДЫ ЗЕМЕЛЬНОГО УЧАСТКА</w:t>
      </w:r>
    </w:p>
    <w:p w14:paraId="318CE5A2" w14:textId="77777777" w:rsidR="00214378" w:rsidRPr="003A2273" w:rsidRDefault="00214378" w:rsidP="00214378">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214378" w:rsidRPr="00214378" w14:paraId="5E0E97B9" w14:textId="77777777" w:rsidTr="004E7D77">
        <w:trPr>
          <w:trHeight w:val="321"/>
        </w:trPr>
        <w:tc>
          <w:tcPr>
            <w:tcW w:w="4871" w:type="dxa"/>
          </w:tcPr>
          <w:p w14:paraId="53CE38E7" w14:textId="77777777" w:rsidR="00214378" w:rsidRPr="00214378" w:rsidRDefault="00214378" w:rsidP="004E7D77">
            <w:pPr>
              <w:snapToGrid w:val="0"/>
              <w:jc w:val="both"/>
            </w:pPr>
            <w:bookmarkStart w:id="128" w:name="bookmark3"/>
            <w:bookmarkEnd w:id="127"/>
            <w:r w:rsidRPr="00214378">
              <w:t>г. Руза Московской области</w:t>
            </w:r>
          </w:p>
        </w:tc>
        <w:tc>
          <w:tcPr>
            <w:tcW w:w="5691" w:type="dxa"/>
          </w:tcPr>
          <w:p w14:paraId="2969E1F7" w14:textId="77777777" w:rsidR="00214378" w:rsidRPr="00214378" w:rsidRDefault="00214378" w:rsidP="004E7D77">
            <w:pPr>
              <w:snapToGrid w:val="0"/>
              <w:jc w:val="both"/>
            </w:pPr>
            <w:r w:rsidRPr="00214378">
              <w:t xml:space="preserve">                                          ____________2019 г.</w:t>
            </w:r>
          </w:p>
        </w:tc>
      </w:tr>
      <w:tr w:rsidR="00214378" w:rsidRPr="00214378" w14:paraId="563A68D2" w14:textId="77777777" w:rsidTr="004E7D77">
        <w:trPr>
          <w:trHeight w:val="321"/>
        </w:trPr>
        <w:tc>
          <w:tcPr>
            <w:tcW w:w="4871" w:type="dxa"/>
          </w:tcPr>
          <w:p w14:paraId="70DF699F" w14:textId="77777777" w:rsidR="00214378" w:rsidRPr="00214378" w:rsidRDefault="00214378" w:rsidP="004E7D77">
            <w:pPr>
              <w:snapToGrid w:val="0"/>
              <w:jc w:val="both"/>
            </w:pPr>
          </w:p>
        </w:tc>
        <w:tc>
          <w:tcPr>
            <w:tcW w:w="5691" w:type="dxa"/>
          </w:tcPr>
          <w:p w14:paraId="45E3FBA9" w14:textId="77777777" w:rsidR="00214378" w:rsidRPr="00214378" w:rsidRDefault="00214378" w:rsidP="004E7D77">
            <w:pPr>
              <w:snapToGrid w:val="0"/>
              <w:jc w:val="both"/>
            </w:pPr>
          </w:p>
        </w:tc>
      </w:tr>
    </w:tbl>
    <w:p w14:paraId="19D425BF" w14:textId="77777777" w:rsidR="00214378" w:rsidRPr="00214378" w:rsidRDefault="00214378" w:rsidP="00214378">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7AB8C19D" w14:textId="7E7F14A6" w:rsidR="00214378" w:rsidRDefault="00214378" w:rsidP="00214378">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6C482986" w14:textId="77777777" w:rsidR="00214378" w:rsidRPr="00214378" w:rsidRDefault="00214378" w:rsidP="00214378">
      <w:pPr>
        <w:ind w:firstLine="567"/>
        <w:jc w:val="both"/>
      </w:pPr>
    </w:p>
    <w:p w14:paraId="6CDDE62F" w14:textId="617F9506" w:rsidR="00214378" w:rsidRPr="003A2273" w:rsidRDefault="00214378" w:rsidP="00214378">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17D48ECA" w14:textId="77777777" w:rsidR="00214378" w:rsidRPr="003A2273" w:rsidRDefault="00214378" w:rsidP="00214378">
      <w:pPr>
        <w:pStyle w:val="53"/>
        <w:keepNext/>
        <w:keepLines/>
        <w:shd w:val="clear" w:color="auto" w:fill="auto"/>
        <w:spacing w:before="0" w:after="24" w:line="230" w:lineRule="exact"/>
        <w:ind w:left="4100"/>
        <w:jc w:val="both"/>
        <w:rPr>
          <w:b/>
          <w:sz w:val="24"/>
          <w:szCs w:val="24"/>
        </w:rPr>
      </w:pPr>
    </w:p>
    <w:p w14:paraId="50769CA5" w14:textId="695E4601" w:rsidR="00214378" w:rsidRPr="003A2273" w:rsidRDefault="00214378" w:rsidP="00214378">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sidRPr="00214378">
        <w:rPr>
          <w:rStyle w:val="afff8"/>
          <w:b w:val="0"/>
        </w:rPr>
        <w:t>2000 кв. м., категория земель – земли населенных пунктов, с кадастровым номером 50:19:0030511:319, вид разрешенного использования: для индивидуального жилищного строительства,</w:t>
      </w:r>
      <w:r w:rsidRPr="00214378">
        <w:rPr>
          <w:b/>
        </w:rPr>
        <w:t xml:space="preserve"> </w:t>
      </w:r>
      <w:r w:rsidRPr="003A2273">
        <w:t xml:space="preserve">расположенный по адресу: </w:t>
      </w:r>
      <w:r w:rsidRPr="00214378">
        <w:t>Московская область, Рузский муниципальный район, сельское поселение Ивановское, дер. Курово</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716447CC" w14:textId="77777777" w:rsidR="00214378" w:rsidRPr="003A2273" w:rsidRDefault="00214378" w:rsidP="00214378">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F233F7E" w14:textId="77777777" w:rsidR="00214378" w:rsidRPr="003A2273" w:rsidRDefault="00214378" w:rsidP="00214378">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76478B47" w14:textId="77777777" w:rsidR="00214378" w:rsidRPr="003A2273" w:rsidRDefault="00214378" w:rsidP="00214378">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31B72013" w14:textId="1B670913" w:rsidR="00214378" w:rsidRPr="003A2273" w:rsidRDefault="00214378" w:rsidP="00214378">
      <w:pPr>
        <w:tabs>
          <w:tab w:val="left" w:pos="1024"/>
        </w:tabs>
        <w:ind w:firstLine="709"/>
        <w:jc w:val="both"/>
      </w:pPr>
      <w:r w:rsidRPr="003A2273">
        <w:t xml:space="preserve">1.4. Сведения об ограничениях прав на </w:t>
      </w:r>
      <w:r w:rsidR="00E55368">
        <w:t>З</w:t>
      </w:r>
      <w:r w:rsidRPr="003A2273">
        <w:t xml:space="preserve">емельный участок: </w:t>
      </w:r>
    </w:p>
    <w:p w14:paraId="6DA95271" w14:textId="1880CDE7" w:rsidR="00214378" w:rsidRDefault="00E55368" w:rsidP="00E55368">
      <w:pPr>
        <w:tabs>
          <w:tab w:val="left" w:pos="1024"/>
        </w:tabs>
        <w:ind w:firstLine="709"/>
        <w:jc w:val="both"/>
      </w:pPr>
      <w:r>
        <w:t xml:space="preserve">- </w:t>
      </w:r>
      <w:r w:rsidR="00F91240">
        <w:t xml:space="preserve">расположен в зоне с особыми условиями использования территории </w:t>
      </w:r>
      <w:r w:rsidR="00214378">
        <w:t xml:space="preserve"> в соответствии </w:t>
      </w:r>
      <w:r w:rsidR="00F91240">
        <w:br/>
      </w:r>
      <w:r w:rsidR="00214378">
        <w:t>с требованиями санитарно-эпидемиологических правил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Российской Федерации от 30.04.2010 № 45 и иными нормативными правовыми актами в сфере санитарного законодательства (**/п);</w:t>
      </w:r>
    </w:p>
    <w:p w14:paraId="13CC97D7" w14:textId="6DF7F808" w:rsidR="00214378" w:rsidRDefault="00214378" w:rsidP="00214378">
      <w:pPr>
        <w:tabs>
          <w:tab w:val="left" w:pos="1024"/>
        </w:tabs>
        <w:ind w:firstLine="709"/>
        <w:jc w:val="both"/>
      </w:pPr>
      <w:r>
        <w:t>- полностью</w:t>
      </w:r>
      <w:r w:rsidR="00E55368">
        <w:t xml:space="preserve"> расположен</w:t>
      </w:r>
      <w:r>
        <w:t xml:space="preserve"> в водоохранной зоне (Рузское водохранилище);</w:t>
      </w:r>
    </w:p>
    <w:p w14:paraId="56FCD285" w14:textId="08EED24F" w:rsidR="00214378" w:rsidRDefault="00214378" w:rsidP="00214378">
      <w:pPr>
        <w:tabs>
          <w:tab w:val="left" w:pos="1024"/>
        </w:tabs>
        <w:ind w:firstLine="709"/>
        <w:jc w:val="both"/>
      </w:pPr>
      <w:r>
        <w:t>- полностью</w:t>
      </w:r>
      <w:r w:rsidR="00E55368">
        <w:t xml:space="preserve"> расположен</w:t>
      </w:r>
      <w:r>
        <w:t xml:space="preserve"> в прибрежной защитной полосе (Рузское водохранилище).</w:t>
      </w:r>
    </w:p>
    <w:p w14:paraId="5DFC285A" w14:textId="715B4F44" w:rsidR="00214378" w:rsidRPr="003A2273" w:rsidRDefault="00214378" w:rsidP="00214378">
      <w:pPr>
        <w:tabs>
          <w:tab w:val="left" w:pos="1024"/>
        </w:tabs>
        <w:ind w:firstLine="709"/>
        <w:jc w:val="both"/>
      </w:pPr>
      <w:r w:rsidRPr="003A2273">
        <w:t>1.5. На Земельном участке отсутствуют объекты недвижимого имущества.</w:t>
      </w:r>
    </w:p>
    <w:p w14:paraId="2DA4EAAD" w14:textId="77777777" w:rsidR="00214378" w:rsidRPr="003A2273" w:rsidRDefault="00214378" w:rsidP="00214378">
      <w:pPr>
        <w:tabs>
          <w:tab w:val="left" w:pos="1024"/>
        </w:tabs>
        <w:ind w:firstLine="709"/>
        <w:jc w:val="both"/>
      </w:pPr>
    </w:p>
    <w:p w14:paraId="2ACBAA7E" w14:textId="77777777" w:rsidR="00214378" w:rsidRPr="003A2273" w:rsidRDefault="00214378" w:rsidP="00214378">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t>II</w:t>
      </w:r>
      <w:r w:rsidRPr="003A2273">
        <w:rPr>
          <w:bCs/>
          <w:color w:val="000000"/>
          <w:lang w:eastAsia="ru-RU"/>
        </w:rPr>
        <w:t>. Срок договора</w:t>
      </w:r>
    </w:p>
    <w:p w14:paraId="62586DBA" w14:textId="77777777" w:rsidR="00214378" w:rsidRPr="003A2273" w:rsidRDefault="00214378" w:rsidP="00214378">
      <w:pPr>
        <w:keepNext/>
        <w:keepLines/>
        <w:suppressAutoHyphens w:val="0"/>
        <w:spacing w:after="31" w:line="230" w:lineRule="exact"/>
        <w:ind w:right="258"/>
        <w:jc w:val="center"/>
        <w:outlineLvl w:val="4"/>
        <w:rPr>
          <w:bCs/>
          <w:color w:val="000000"/>
          <w:lang w:eastAsia="ru-RU"/>
        </w:rPr>
      </w:pPr>
    </w:p>
    <w:p w14:paraId="75765D1F" w14:textId="77777777" w:rsidR="00214378" w:rsidRPr="003A2273" w:rsidRDefault="00214378" w:rsidP="00214378">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58DF6552" w14:textId="77777777" w:rsidR="00214378" w:rsidRPr="003A2273" w:rsidRDefault="00214378" w:rsidP="00214378">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0D3EECC2" w14:textId="77777777" w:rsidR="00214378" w:rsidRPr="003A2273" w:rsidRDefault="00214378" w:rsidP="00214378">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420D8C84" w14:textId="77777777" w:rsidR="00214378" w:rsidRPr="003A2273" w:rsidRDefault="00214378" w:rsidP="00214378">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1CD48D14" w14:textId="77777777" w:rsidR="00214378" w:rsidRPr="003A2273" w:rsidRDefault="00214378" w:rsidP="00214378">
      <w:pPr>
        <w:keepNext/>
        <w:keepLines/>
        <w:suppressAutoHyphens w:val="0"/>
        <w:spacing w:after="80" w:line="230" w:lineRule="exact"/>
        <w:ind w:left="3160" w:right="258"/>
        <w:outlineLvl w:val="4"/>
        <w:rPr>
          <w:bCs/>
          <w:color w:val="000000"/>
          <w:lang w:eastAsia="ru-RU"/>
        </w:rPr>
      </w:pPr>
    </w:p>
    <w:p w14:paraId="21350C0A" w14:textId="77777777" w:rsidR="00214378" w:rsidRPr="003A2273" w:rsidRDefault="00214378" w:rsidP="00214378">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0B1B91F6" w14:textId="77777777" w:rsidR="00214378" w:rsidRPr="003A2273" w:rsidRDefault="00214378" w:rsidP="00214378">
      <w:pPr>
        <w:keepNext/>
        <w:keepLines/>
        <w:suppressAutoHyphens w:val="0"/>
        <w:spacing w:after="80" w:line="230" w:lineRule="exact"/>
        <w:ind w:right="258"/>
        <w:jc w:val="center"/>
        <w:outlineLvl w:val="4"/>
        <w:rPr>
          <w:bCs/>
          <w:color w:val="000000"/>
          <w:lang w:eastAsia="ru-RU"/>
        </w:rPr>
      </w:pPr>
    </w:p>
    <w:p w14:paraId="3BBB31EE" w14:textId="77777777" w:rsidR="00214378" w:rsidRPr="003A2273" w:rsidRDefault="00214378" w:rsidP="00214378">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17774DB5"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56ECCEDA"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55C86094"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032DF060"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77898F3A" w14:textId="77777777" w:rsidR="00214378" w:rsidRDefault="00214378" w:rsidP="00214378">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72B039C8" w14:textId="1F7F73C8"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6DA5985A" w14:textId="77777777"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04D2A7B7" w14:textId="77777777" w:rsidR="00214378" w:rsidRPr="003A2273" w:rsidRDefault="00214378" w:rsidP="00214378">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2078C411" w14:textId="77777777"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54067693" w14:textId="77777777" w:rsidR="00214378" w:rsidRPr="003A2273" w:rsidRDefault="00214378" w:rsidP="00214378">
      <w:pPr>
        <w:keepNext/>
        <w:keepLines/>
        <w:suppressAutoHyphens w:val="0"/>
        <w:ind w:right="258" w:firstLine="709"/>
        <w:outlineLvl w:val="4"/>
        <w:rPr>
          <w:bCs/>
          <w:color w:val="000000"/>
          <w:lang w:eastAsia="ru-RU"/>
        </w:rPr>
      </w:pPr>
    </w:p>
    <w:p w14:paraId="16FFBA4D"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6B9AC7BA" w14:textId="77777777" w:rsidR="00214378" w:rsidRPr="003A2273" w:rsidRDefault="00214378" w:rsidP="00214378">
      <w:pPr>
        <w:keepNext/>
        <w:keepLines/>
        <w:suppressAutoHyphens w:val="0"/>
        <w:ind w:right="258" w:firstLine="709"/>
        <w:jc w:val="center"/>
        <w:outlineLvl w:val="4"/>
        <w:rPr>
          <w:bCs/>
          <w:color w:val="000000"/>
          <w:lang w:eastAsia="ru-RU"/>
        </w:rPr>
      </w:pPr>
    </w:p>
    <w:p w14:paraId="2BED2DC5"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4501BA81" w14:textId="77777777" w:rsidR="00214378" w:rsidRPr="003A2273" w:rsidRDefault="00214378" w:rsidP="00214378">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6E5CBBD4"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769EB377"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4157DB62"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628821E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1B88A86E"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64B248D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26A0775C"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нарушения п. 4.5;</w:t>
      </w:r>
    </w:p>
    <w:p w14:paraId="750FBA7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77707FD4"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31E4CEBE" w14:textId="77777777" w:rsidR="00214378" w:rsidRPr="003A2273" w:rsidRDefault="00214378" w:rsidP="00214378">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31DC2A10" w14:textId="77777777" w:rsidR="00214378" w:rsidRPr="003A2273" w:rsidRDefault="00214378" w:rsidP="00214378">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664675E3" w14:textId="77777777" w:rsidR="00214378" w:rsidRPr="003A2273" w:rsidRDefault="00214378" w:rsidP="00214378">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382569A5" w14:textId="77777777" w:rsidR="00214378" w:rsidRPr="003A2273" w:rsidRDefault="00214378" w:rsidP="00214378">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0E52B32A"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15B00C08"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2" w:name="bookmark8"/>
    </w:p>
    <w:p w14:paraId="1DCA441C"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73A3984C"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6616894D"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099E4C2E"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18DD4832" w14:textId="77777777" w:rsidR="00214378" w:rsidRPr="003A2273" w:rsidRDefault="00214378" w:rsidP="00214378">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7C276493" w14:textId="77777777" w:rsidR="00214378" w:rsidRPr="003A2273" w:rsidRDefault="00214378" w:rsidP="00214378">
      <w:pPr>
        <w:keepNext/>
        <w:keepLines/>
        <w:tabs>
          <w:tab w:val="left" w:pos="945"/>
        </w:tabs>
        <w:suppressAutoHyphens w:val="0"/>
        <w:ind w:right="258" w:firstLine="709"/>
        <w:jc w:val="both"/>
        <w:outlineLvl w:val="4"/>
        <w:rPr>
          <w:bCs/>
          <w:color w:val="000000"/>
          <w:lang w:eastAsia="ru-RU"/>
        </w:rPr>
      </w:pPr>
    </w:p>
    <w:p w14:paraId="0E4A675F" w14:textId="77777777" w:rsidR="00214378" w:rsidRPr="003A2273" w:rsidRDefault="00214378" w:rsidP="00214378">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576C66AD" w14:textId="77777777" w:rsidR="00214378" w:rsidRPr="003A2273" w:rsidRDefault="00214378" w:rsidP="00214378">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74ABD967" w14:textId="77777777" w:rsidR="00214378" w:rsidRPr="003A2273" w:rsidRDefault="00214378" w:rsidP="00214378">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7FC04D75"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0F688A40" w14:textId="77777777" w:rsidR="00214378" w:rsidRPr="003A2273" w:rsidRDefault="00214378" w:rsidP="00214378">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388C7FC2" w14:textId="77777777" w:rsidR="00214378" w:rsidRPr="003A2273" w:rsidRDefault="00214378" w:rsidP="00214378">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010E0C66" w14:textId="77777777" w:rsidR="00214378" w:rsidRPr="003A2273" w:rsidRDefault="00214378" w:rsidP="00214378">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12FE4D25" w14:textId="77777777" w:rsidR="00214378" w:rsidRPr="003A2273" w:rsidRDefault="00214378" w:rsidP="00214378">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40E23EBD" w14:textId="77777777" w:rsidR="00214378" w:rsidRPr="003A2273" w:rsidRDefault="00214378" w:rsidP="00214378">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428DA3C7"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4ED0D39F"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3C535BCB"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64F55D33" w14:textId="77777777" w:rsidR="00214378" w:rsidRPr="003A2273" w:rsidRDefault="00214378" w:rsidP="00214378">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3405614B" w14:textId="77777777" w:rsidR="00214378" w:rsidRPr="003A2273" w:rsidRDefault="00214378" w:rsidP="00214378">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4D724613" w14:textId="77777777" w:rsidR="00214378" w:rsidRPr="003A2273" w:rsidRDefault="00214378" w:rsidP="00214378">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33F719D9" w14:textId="77777777" w:rsidR="00214378" w:rsidRPr="003A2273" w:rsidRDefault="00214378" w:rsidP="00214378">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действия настоящего договора.</w:t>
      </w:r>
    </w:p>
    <w:p w14:paraId="29C0271E" w14:textId="77777777" w:rsidR="00214378" w:rsidRDefault="00214378" w:rsidP="00214378">
      <w:pPr>
        <w:tabs>
          <w:tab w:val="left" w:pos="1024"/>
        </w:tabs>
        <w:ind w:right="260" w:firstLine="709"/>
        <w:jc w:val="both"/>
      </w:pPr>
      <w:r w:rsidRPr="003A2273">
        <w:rPr>
          <w:color w:val="000000"/>
          <w:lang w:eastAsia="ru-RU"/>
        </w:rPr>
        <w:t xml:space="preserve">4.4.13. </w:t>
      </w:r>
      <w:r w:rsidRPr="003A2273">
        <w:t>Использовать Земельный участок в соответствии с требованиями</w:t>
      </w:r>
      <w:r>
        <w:t>:</w:t>
      </w:r>
    </w:p>
    <w:p w14:paraId="63066C9D" w14:textId="77777777" w:rsidR="00214378" w:rsidRDefault="00214378" w:rsidP="00214378">
      <w:pPr>
        <w:autoSpaceDE w:val="0"/>
        <w:autoSpaceDN w:val="0"/>
        <w:adjustRightInd w:val="0"/>
        <w:jc w:val="both"/>
      </w:pPr>
      <w:r>
        <w:t>- Водного кодекса Российской Федерации;</w:t>
      </w:r>
    </w:p>
    <w:p w14:paraId="0881BB13" w14:textId="195FECA1" w:rsidR="00214378" w:rsidRDefault="00214378" w:rsidP="00214378">
      <w:pPr>
        <w:autoSpaceDE w:val="0"/>
        <w:autoSpaceDN w:val="0"/>
        <w:adjustRightInd w:val="0"/>
        <w:jc w:val="both"/>
      </w:pPr>
      <w:r>
        <w:t>- </w:t>
      </w:r>
      <w:r w:rsidRPr="008C41F9">
        <w:t>санитарно-эпидемиологических правил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w:t>
      </w:r>
      <w:r>
        <w:t>ой Федерации от 30.04.2010 № 45;</w:t>
      </w:r>
    </w:p>
    <w:p w14:paraId="5CEF0708" w14:textId="77777777" w:rsidR="00214378" w:rsidRDefault="00214378" w:rsidP="00214378">
      <w:pPr>
        <w:autoSpaceDE w:val="0"/>
        <w:autoSpaceDN w:val="0"/>
        <w:adjustRightInd w:val="0"/>
        <w:jc w:val="both"/>
      </w:pPr>
      <w:r>
        <w:t xml:space="preserve">- </w:t>
      </w:r>
      <w:r w:rsidRPr="00214378">
        <w:t>Решения Исполкома Моссовета и Мособлисполкома от 17.04.1980 № 500-1143 «Об утверждении проекта установления красных линий границ зон санитарной охраны источников водоснабжения г. Москвы в границах ЛПЗП»</w:t>
      </w:r>
      <w:r>
        <w:t>;</w:t>
      </w:r>
    </w:p>
    <w:p w14:paraId="27B5A23E" w14:textId="77777777" w:rsidR="00214378" w:rsidRDefault="00214378" w:rsidP="00214378">
      <w:pPr>
        <w:autoSpaceDE w:val="0"/>
        <w:autoSpaceDN w:val="0"/>
        <w:adjustRightInd w:val="0"/>
        <w:jc w:val="both"/>
      </w:pPr>
      <w:r>
        <w:t>-</w:t>
      </w:r>
      <w:r w:rsidRPr="00214378">
        <w:t xml:space="preserve"> Постановления СНК РСФСР от 04.09.1940 № 696 «О санитарной охране канала Москва - Волга как источника водоснабжения г. Москвы»</w:t>
      </w:r>
      <w:r>
        <w:t>;</w:t>
      </w:r>
    </w:p>
    <w:p w14:paraId="10059B0F" w14:textId="453FA380" w:rsidR="00214378" w:rsidRDefault="00214378" w:rsidP="00214378">
      <w:pPr>
        <w:autoSpaceDE w:val="0"/>
        <w:autoSpaceDN w:val="0"/>
        <w:adjustRightInd w:val="0"/>
        <w:jc w:val="both"/>
      </w:pPr>
      <w:r>
        <w:t>-</w:t>
      </w:r>
      <w:r w:rsidRPr="00214378">
        <w:t xml:space="preserve"> Постановления СНК РСФСР от 23.05.1941 № 355 «О санитарной охране Московского водопровода и источников его водоснабжения».</w:t>
      </w:r>
    </w:p>
    <w:p w14:paraId="20C27CA9" w14:textId="77777777" w:rsidR="00214378" w:rsidRPr="003A2273" w:rsidRDefault="00214378" w:rsidP="00214378">
      <w:pPr>
        <w:tabs>
          <w:tab w:val="left" w:pos="1332"/>
        </w:tabs>
        <w:ind w:right="260" w:firstLine="720"/>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603515DE" w14:textId="77777777" w:rsidR="00214378" w:rsidRPr="003A2273" w:rsidRDefault="00214378" w:rsidP="00214378">
      <w:pPr>
        <w:keepNext/>
        <w:keepLines/>
        <w:suppressAutoHyphens w:val="0"/>
        <w:ind w:right="258" w:firstLine="709"/>
        <w:jc w:val="center"/>
        <w:outlineLvl w:val="4"/>
        <w:rPr>
          <w:bCs/>
          <w:color w:val="000000"/>
          <w:lang w:eastAsia="ru-RU"/>
        </w:rPr>
      </w:pPr>
      <w:bookmarkStart w:id="135" w:name="bookmark11"/>
    </w:p>
    <w:p w14:paraId="6F94C182"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38D08C97" w14:textId="77777777" w:rsidR="00214378" w:rsidRPr="003A2273" w:rsidRDefault="00214378" w:rsidP="00214378">
      <w:pPr>
        <w:keepNext/>
        <w:keepLines/>
        <w:suppressAutoHyphens w:val="0"/>
        <w:ind w:right="258" w:firstLine="709"/>
        <w:jc w:val="center"/>
        <w:outlineLvl w:val="4"/>
        <w:rPr>
          <w:bCs/>
          <w:color w:val="000000"/>
          <w:lang w:eastAsia="ru-RU"/>
        </w:rPr>
      </w:pPr>
    </w:p>
    <w:p w14:paraId="33AE5A24" w14:textId="77777777" w:rsidR="00214378" w:rsidRPr="003A2273" w:rsidRDefault="00214378" w:rsidP="00214378">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42C4F663" w14:textId="77777777" w:rsidR="00214378" w:rsidRPr="003A2273" w:rsidRDefault="00214378" w:rsidP="00214378">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192D0F9B"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70BC6667" w14:textId="77777777" w:rsidR="00214378" w:rsidRPr="003A2273" w:rsidRDefault="00214378" w:rsidP="00214378">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06B166FF" w14:textId="77777777" w:rsidR="00214378" w:rsidRPr="003A2273" w:rsidRDefault="00214378" w:rsidP="00214378">
      <w:pPr>
        <w:keepNext/>
        <w:keepLines/>
        <w:suppressAutoHyphens w:val="0"/>
        <w:ind w:right="258" w:firstLine="709"/>
        <w:jc w:val="center"/>
        <w:outlineLvl w:val="4"/>
        <w:rPr>
          <w:color w:val="000000"/>
          <w:lang w:eastAsia="ru-RU"/>
        </w:rPr>
      </w:pPr>
      <w:bookmarkStart w:id="136" w:name="bookmark12"/>
    </w:p>
    <w:p w14:paraId="5EC8F590" w14:textId="77777777" w:rsidR="00214378" w:rsidRPr="003A2273" w:rsidRDefault="00214378" w:rsidP="00214378">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5E81869A" w14:textId="77777777" w:rsidR="00214378" w:rsidRPr="003A2273" w:rsidRDefault="00214378" w:rsidP="00214378">
      <w:pPr>
        <w:keepNext/>
        <w:keepLines/>
        <w:suppressAutoHyphens w:val="0"/>
        <w:ind w:right="258" w:firstLine="709"/>
        <w:jc w:val="center"/>
        <w:outlineLvl w:val="4"/>
        <w:rPr>
          <w:bCs/>
          <w:color w:val="000000"/>
          <w:lang w:eastAsia="ru-RU"/>
        </w:rPr>
      </w:pPr>
    </w:p>
    <w:p w14:paraId="2A15B45D" w14:textId="77777777" w:rsidR="00214378" w:rsidRPr="003A2273" w:rsidRDefault="00214378" w:rsidP="00214378">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1DB51546" w14:textId="77777777" w:rsidR="00214378" w:rsidRPr="003A2273" w:rsidRDefault="00214378" w:rsidP="00214378">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46FDEED4" w14:textId="77777777" w:rsidR="00214378" w:rsidRPr="003A2273" w:rsidRDefault="00214378" w:rsidP="00214378">
      <w:pPr>
        <w:suppressAutoHyphens w:val="0"/>
        <w:autoSpaceDE w:val="0"/>
        <w:autoSpaceDN w:val="0"/>
        <w:adjustRightInd w:val="0"/>
        <w:ind w:right="258" w:firstLine="709"/>
        <w:jc w:val="both"/>
        <w:rPr>
          <w:lang w:eastAsia="ru-RU"/>
        </w:rPr>
      </w:pPr>
    </w:p>
    <w:p w14:paraId="16C01109"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615A4DD3" w14:textId="77777777" w:rsidR="00214378" w:rsidRPr="003A2273" w:rsidRDefault="00214378" w:rsidP="00214378">
      <w:pPr>
        <w:keepNext/>
        <w:keepLines/>
        <w:suppressAutoHyphens w:val="0"/>
        <w:ind w:right="258" w:firstLine="709"/>
        <w:jc w:val="center"/>
        <w:outlineLvl w:val="4"/>
        <w:rPr>
          <w:bCs/>
          <w:color w:val="000000"/>
          <w:lang w:eastAsia="ru-RU"/>
        </w:rPr>
      </w:pPr>
    </w:p>
    <w:p w14:paraId="60688366" w14:textId="77777777" w:rsidR="00214378" w:rsidRPr="003A2273" w:rsidRDefault="00214378" w:rsidP="00214378">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2485C18A" w14:textId="77777777" w:rsidR="00214378" w:rsidRPr="003A2273" w:rsidRDefault="00214378" w:rsidP="00214378">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3A5E8AAC" w14:textId="77777777" w:rsidR="00214378" w:rsidRPr="003A2273" w:rsidRDefault="00214378" w:rsidP="00214378">
      <w:pPr>
        <w:tabs>
          <w:tab w:val="left" w:pos="1055"/>
        </w:tabs>
        <w:suppressAutoHyphens w:val="0"/>
        <w:ind w:right="258" w:firstLine="709"/>
        <w:jc w:val="both"/>
        <w:rPr>
          <w:i/>
          <w:color w:val="000000"/>
          <w:lang w:eastAsia="ru-RU"/>
        </w:rPr>
      </w:pPr>
    </w:p>
    <w:p w14:paraId="57FAC385" w14:textId="77777777" w:rsidR="00214378" w:rsidRPr="003A2273" w:rsidRDefault="00214378" w:rsidP="00214378">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4A2BB9C1" w14:textId="77777777" w:rsidR="00214378" w:rsidRPr="003A2273" w:rsidRDefault="00214378" w:rsidP="00214378">
      <w:pPr>
        <w:keepNext/>
        <w:keepLines/>
        <w:suppressAutoHyphens w:val="0"/>
        <w:ind w:right="258" w:firstLine="709"/>
        <w:jc w:val="center"/>
        <w:outlineLvl w:val="4"/>
        <w:rPr>
          <w:bCs/>
          <w:color w:val="000000"/>
          <w:lang w:eastAsia="ru-RU"/>
        </w:rPr>
      </w:pPr>
    </w:p>
    <w:p w14:paraId="0A82054C" w14:textId="77777777" w:rsidR="00214378" w:rsidRPr="003A2273" w:rsidRDefault="00214378" w:rsidP="00214378">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3911E277"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7E29CF5C" w14:textId="77777777" w:rsidR="00214378" w:rsidRPr="003A2273" w:rsidRDefault="00214378" w:rsidP="00214378">
      <w:pPr>
        <w:tabs>
          <w:tab w:val="left" w:pos="358"/>
        </w:tabs>
        <w:suppressAutoHyphens w:val="0"/>
        <w:ind w:right="258"/>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2504FE59" w14:textId="77777777" w:rsidR="00214378" w:rsidRPr="003A2273" w:rsidRDefault="00214378" w:rsidP="00214378">
      <w:pPr>
        <w:tabs>
          <w:tab w:val="left" w:pos="358"/>
        </w:tabs>
        <w:suppressAutoHyphens w:val="0"/>
        <w:ind w:right="258"/>
        <w:rPr>
          <w:color w:val="000000"/>
          <w:lang w:eastAsia="ru-RU"/>
        </w:rPr>
      </w:pPr>
    </w:p>
    <w:p w14:paraId="4B9E74F9" w14:textId="77777777" w:rsidR="00214378" w:rsidRPr="00214378" w:rsidRDefault="00214378" w:rsidP="00214378">
      <w:pPr>
        <w:tabs>
          <w:tab w:val="left" w:pos="358"/>
        </w:tabs>
        <w:suppressAutoHyphens w:val="0"/>
        <w:ind w:right="258"/>
        <w:rPr>
          <w:color w:val="000000"/>
          <w:lang w:eastAsia="ru-RU"/>
        </w:rPr>
      </w:pPr>
    </w:p>
    <w:p w14:paraId="536D5313" w14:textId="41599D12" w:rsidR="00214378" w:rsidRPr="00214378" w:rsidRDefault="00214378" w:rsidP="00214378">
      <w:pPr>
        <w:ind w:left="360" w:right="284"/>
        <w:jc w:val="center"/>
        <w:rPr>
          <w:sz w:val="26"/>
          <w:szCs w:val="26"/>
        </w:rPr>
      </w:pPr>
      <w:r w:rsidRPr="00214378">
        <w:rPr>
          <w:sz w:val="26"/>
          <w:szCs w:val="26"/>
          <w:lang w:val="en-US"/>
        </w:rPr>
        <w:t>IX</w:t>
      </w:r>
      <w:r w:rsidRPr="00B72D4B">
        <w:rPr>
          <w:sz w:val="26"/>
          <w:szCs w:val="26"/>
        </w:rPr>
        <w:t xml:space="preserve">. </w:t>
      </w:r>
      <w:r w:rsidRPr="00214378">
        <w:rPr>
          <w:sz w:val="26"/>
          <w:szCs w:val="26"/>
        </w:rPr>
        <w:t>Приложения к договору</w:t>
      </w:r>
    </w:p>
    <w:p w14:paraId="2418DF23" w14:textId="77777777" w:rsidR="00214378" w:rsidRPr="00926D31" w:rsidRDefault="00214378" w:rsidP="00214378">
      <w:pPr>
        <w:ind w:left="720" w:right="284"/>
        <w:jc w:val="center"/>
        <w:rPr>
          <w:b/>
          <w:sz w:val="26"/>
          <w:szCs w:val="26"/>
        </w:rPr>
      </w:pPr>
    </w:p>
    <w:p w14:paraId="69351662" w14:textId="77777777" w:rsidR="00214378" w:rsidRPr="00926D31" w:rsidRDefault="00214378" w:rsidP="00214378">
      <w:pPr>
        <w:ind w:left="360" w:right="284"/>
        <w:rPr>
          <w:sz w:val="26"/>
          <w:szCs w:val="26"/>
        </w:rPr>
      </w:pPr>
      <w:r w:rsidRPr="00926D31">
        <w:rPr>
          <w:sz w:val="26"/>
          <w:szCs w:val="26"/>
        </w:rPr>
        <w:t>К договору прилагаются и являются его неотъемлемой частью:</w:t>
      </w:r>
    </w:p>
    <w:p w14:paraId="34A8912F" w14:textId="77777777" w:rsidR="00214378" w:rsidRPr="00926D31" w:rsidRDefault="00214378" w:rsidP="00214378">
      <w:pPr>
        <w:numPr>
          <w:ilvl w:val="0"/>
          <w:numId w:val="32"/>
        </w:numPr>
        <w:ind w:right="93"/>
        <w:rPr>
          <w:sz w:val="26"/>
          <w:szCs w:val="26"/>
        </w:rPr>
      </w:pPr>
      <w:r w:rsidRPr="00926D31">
        <w:rPr>
          <w:noProof/>
          <w:sz w:val="26"/>
          <w:szCs w:val="26"/>
        </w:rPr>
        <w:t>Выписка из единого государственного реестра недвижимости (Приложение 1);</w:t>
      </w:r>
    </w:p>
    <w:p w14:paraId="41D67AE9" w14:textId="77777777" w:rsidR="00214378" w:rsidRPr="00926D31" w:rsidRDefault="00214378" w:rsidP="00214378">
      <w:pPr>
        <w:numPr>
          <w:ilvl w:val="0"/>
          <w:numId w:val="32"/>
        </w:numPr>
        <w:ind w:right="93"/>
        <w:rPr>
          <w:sz w:val="26"/>
          <w:szCs w:val="26"/>
        </w:rPr>
      </w:pPr>
      <w:r w:rsidRPr="00926D31">
        <w:rPr>
          <w:sz w:val="26"/>
          <w:szCs w:val="26"/>
        </w:rPr>
        <w:t>Расчет арендной платы (Приложение 2);</w:t>
      </w:r>
    </w:p>
    <w:p w14:paraId="5C361762" w14:textId="77777777" w:rsidR="00214378" w:rsidRPr="00926D31" w:rsidRDefault="00214378" w:rsidP="00214378">
      <w:pPr>
        <w:numPr>
          <w:ilvl w:val="0"/>
          <w:numId w:val="32"/>
        </w:numPr>
        <w:ind w:right="93"/>
        <w:rPr>
          <w:sz w:val="26"/>
          <w:szCs w:val="26"/>
        </w:rPr>
      </w:pPr>
      <w:r w:rsidRPr="00926D31">
        <w:rPr>
          <w:sz w:val="26"/>
          <w:szCs w:val="26"/>
        </w:rPr>
        <w:t>Протокол проведения торгов (Приложение 3);</w:t>
      </w:r>
    </w:p>
    <w:p w14:paraId="222BE32B" w14:textId="77777777" w:rsidR="00214378" w:rsidRPr="00926D31" w:rsidRDefault="00214378" w:rsidP="00214378">
      <w:pPr>
        <w:numPr>
          <w:ilvl w:val="0"/>
          <w:numId w:val="32"/>
        </w:numPr>
        <w:ind w:right="93"/>
        <w:rPr>
          <w:sz w:val="26"/>
          <w:szCs w:val="26"/>
        </w:rPr>
      </w:pPr>
      <w:r w:rsidRPr="00926D31">
        <w:rPr>
          <w:sz w:val="26"/>
          <w:szCs w:val="26"/>
        </w:rPr>
        <w:t>Акт приема-передачи земельного участка (Приложение 4).</w:t>
      </w:r>
    </w:p>
    <w:p w14:paraId="08B6B6ED" w14:textId="77777777" w:rsidR="00214378" w:rsidRDefault="00214378" w:rsidP="00214378">
      <w:pPr>
        <w:ind w:right="93"/>
        <w:rPr>
          <w:sz w:val="26"/>
          <w:szCs w:val="26"/>
        </w:rPr>
      </w:pPr>
    </w:p>
    <w:p w14:paraId="64944E74" w14:textId="77777777" w:rsidR="00214378" w:rsidRPr="00214378" w:rsidRDefault="00214378" w:rsidP="00214378">
      <w:pPr>
        <w:ind w:right="93"/>
        <w:jc w:val="center"/>
        <w:rPr>
          <w:sz w:val="26"/>
          <w:szCs w:val="26"/>
        </w:rPr>
      </w:pPr>
    </w:p>
    <w:p w14:paraId="2892A65D" w14:textId="77777777" w:rsidR="00214378" w:rsidRPr="00214378" w:rsidRDefault="00214378" w:rsidP="00214378">
      <w:pPr>
        <w:ind w:right="93"/>
        <w:jc w:val="center"/>
        <w:rPr>
          <w:sz w:val="26"/>
          <w:szCs w:val="26"/>
        </w:rPr>
      </w:pPr>
    </w:p>
    <w:p w14:paraId="1D04F8AE" w14:textId="348DB22D" w:rsidR="00214378" w:rsidRPr="00214378" w:rsidRDefault="00214378" w:rsidP="00214378">
      <w:pPr>
        <w:ind w:left="720" w:right="284"/>
        <w:jc w:val="center"/>
        <w:rPr>
          <w:sz w:val="26"/>
          <w:szCs w:val="26"/>
        </w:rPr>
      </w:pPr>
      <w:r w:rsidRPr="00214378">
        <w:rPr>
          <w:sz w:val="26"/>
          <w:szCs w:val="26"/>
          <w:lang w:val="en-US"/>
        </w:rPr>
        <w:t>X</w:t>
      </w:r>
      <w:r w:rsidRPr="00214378">
        <w:rPr>
          <w:sz w:val="26"/>
          <w:szCs w:val="26"/>
        </w:rPr>
        <w:t>. Юридические адреса и реквизиты сторон</w:t>
      </w:r>
    </w:p>
    <w:p w14:paraId="62C4FC35" w14:textId="77777777" w:rsidR="00214378" w:rsidRPr="00926D31" w:rsidRDefault="00214378" w:rsidP="00214378">
      <w:pPr>
        <w:ind w:left="360" w:right="284"/>
        <w:rPr>
          <w:b/>
          <w:sz w:val="26"/>
          <w:szCs w:val="26"/>
        </w:rPr>
      </w:pPr>
    </w:p>
    <w:p w14:paraId="3A0C64A8" w14:textId="77777777" w:rsidR="00214378" w:rsidRPr="00926D31" w:rsidRDefault="00214378" w:rsidP="00214378">
      <w:pPr>
        <w:ind w:left="360" w:right="284"/>
        <w:rPr>
          <w:b/>
          <w:sz w:val="26"/>
          <w:szCs w:val="26"/>
        </w:rPr>
      </w:pPr>
      <w:r w:rsidRPr="00926D31">
        <w:rPr>
          <w:b/>
          <w:sz w:val="26"/>
          <w:szCs w:val="26"/>
        </w:rPr>
        <w:tab/>
        <w:t>Арендодатель:</w:t>
      </w:r>
    </w:p>
    <w:p w14:paraId="087E4DFC" w14:textId="77777777" w:rsidR="00214378" w:rsidRPr="00926D31" w:rsidRDefault="00214378" w:rsidP="00214378">
      <w:pPr>
        <w:ind w:left="360" w:right="284"/>
        <w:rPr>
          <w:sz w:val="26"/>
          <w:szCs w:val="26"/>
        </w:rPr>
      </w:pPr>
      <w:r w:rsidRPr="00926D31">
        <w:rPr>
          <w:sz w:val="26"/>
          <w:szCs w:val="26"/>
        </w:rPr>
        <w:t>Администрация Рузского</w:t>
      </w:r>
    </w:p>
    <w:p w14:paraId="708284ED" w14:textId="77777777" w:rsidR="00214378" w:rsidRPr="00926D31" w:rsidRDefault="00214378" w:rsidP="00214378">
      <w:pPr>
        <w:ind w:left="360" w:right="284"/>
        <w:rPr>
          <w:sz w:val="26"/>
          <w:szCs w:val="26"/>
        </w:rPr>
      </w:pPr>
      <w:r w:rsidRPr="00926D31">
        <w:rPr>
          <w:sz w:val="26"/>
          <w:szCs w:val="26"/>
        </w:rPr>
        <w:t>городского округа Московской области</w:t>
      </w:r>
    </w:p>
    <w:p w14:paraId="5A3263C5" w14:textId="77777777" w:rsidR="00214378" w:rsidRPr="00926D31" w:rsidRDefault="00214378" w:rsidP="00214378">
      <w:pPr>
        <w:ind w:right="284"/>
        <w:rPr>
          <w:sz w:val="26"/>
          <w:szCs w:val="26"/>
        </w:rPr>
      </w:pPr>
      <w:r w:rsidRPr="00926D31">
        <w:rPr>
          <w:sz w:val="26"/>
          <w:szCs w:val="26"/>
        </w:rPr>
        <w:t xml:space="preserve">     143103, Московская область, </w:t>
      </w:r>
    </w:p>
    <w:p w14:paraId="5A2A5727" w14:textId="77777777" w:rsidR="00214378" w:rsidRPr="00926D31" w:rsidRDefault="00214378" w:rsidP="00214378">
      <w:pPr>
        <w:ind w:right="284"/>
        <w:rPr>
          <w:sz w:val="26"/>
          <w:szCs w:val="26"/>
        </w:rPr>
      </w:pPr>
      <w:r w:rsidRPr="00926D31">
        <w:rPr>
          <w:sz w:val="26"/>
          <w:szCs w:val="26"/>
        </w:rPr>
        <w:t xml:space="preserve">     г. Руза, ул. Солнцева, д. 11</w:t>
      </w:r>
    </w:p>
    <w:p w14:paraId="255E6429" w14:textId="77777777" w:rsidR="00214378" w:rsidRPr="00926D31" w:rsidRDefault="00214378" w:rsidP="00214378">
      <w:pPr>
        <w:ind w:left="360" w:right="284"/>
        <w:rPr>
          <w:sz w:val="26"/>
          <w:szCs w:val="26"/>
        </w:rPr>
      </w:pPr>
      <w:r w:rsidRPr="00926D31">
        <w:rPr>
          <w:sz w:val="26"/>
          <w:szCs w:val="26"/>
        </w:rPr>
        <w:t>ИНН 5075003287</w:t>
      </w:r>
    </w:p>
    <w:p w14:paraId="31354F70" w14:textId="77777777" w:rsidR="00214378" w:rsidRPr="00926D31" w:rsidRDefault="00214378" w:rsidP="00214378">
      <w:pPr>
        <w:ind w:left="360" w:right="284"/>
        <w:rPr>
          <w:sz w:val="26"/>
          <w:szCs w:val="26"/>
        </w:rPr>
      </w:pPr>
      <w:r w:rsidRPr="00926D31">
        <w:rPr>
          <w:snapToGrid w:val="0"/>
          <w:sz w:val="26"/>
          <w:szCs w:val="26"/>
        </w:rPr>
        <w:t>КПП 507501001</w:t>
      </w:r>
    </w:p>
    <w:p w14:paraId="65354DA8" w14:textId="77777777" w:rsidR="00214378" w:rsidRPr="00926D31" w:rsidRDefault="00214378" w:rsidP="00214378">
      <w:pPr>
        <w:ind w:left="360" w:right="284"/>
        <w:rPr>
          <w:sz w:val="26"/>
          <w:szCs w:val="26"/>
        </w:rPr>
      </w:pPr>
      <w:r w:rsidRPr="00926D31">
        <w:rPr>
          <w:sz w:val="26"/>
          <w:szCs w:val="26"/>
        </w:rPr>
        <w:t>ОГРН 1025007589199</w:t>
      </w:r>
    </w:p>
    <w:p w14:paraId="48F11B4B" w14:textId="77777777" w:rsidR="00214378" w:rsidRPr="00926D31" w:rsidRDefault="00214378" w:rsidP="00214378">
      <w:pPr>
        <w:ind w:left="360" w:right="284"/>
        <w:rPr>
          <w:b/>
          <w:sz w:val="26"/>
          <w:szCs w:val="26"/>
        </w:rPr>
      </w:pPr>
      <w:r w:rsidRPr="00926D31">
        <w:rPr>
          <w:b/>
          <w:sz w:val="26"/>
          <w:szCs w:val="26"/>
        </w:rPr>
        <w:tab/>
        <w:t>Арендатор:</w:t>
      </w:r>
    </w:p>
    <w:p w14:paraId="64B0F059" w14:textId="77777777" w:rsidR="00214378" w:rsidRPr="00926D31" w:rsidRDefault="00214378" w:rsidP="00214378">
      <w:pPr>
        <w:ind w:right="284"/>
        <w:rPr>
          <w:b/>
          <w:sz w:val="26"/>
          <w:szCs w:val="26"/>
        </w:rPr>
      </w:pPr>
    </w:p>
    <w:p w14:paraId="730179F2" w14:textId="77777777" w:rsidR="00214378" w:rsidRPr="00926D31" w:rsidRDefault="00214378" w:rsidP="00214378">
      <w:pPr>
        <w:ind w:right="-142"/>
        <w:rPr>
          <w:sz w:val="26"/>
          <w:szCs w:val="26"/>
        </w:rPr>
      </w:pPr>
      <w:r>
        <w:rPr>
          <w:sz w:val="26"/>
          <w:szCs w:val="26"/>
        </w:rPr>
        <w:t>Первый з</w:t>
      </w:r>
      <w:r w:rsidRPr="00926D31">
        <w:rPr>
          <w:sz w:val="26"/>
          <w:szCs w:val="26"/>
        </w:rPr>
        <w:t>аместитель Главы</w:t>
      </w:r>
      <w:r w:rsidRPr="00926D31">
        <w:rPr>
          <w:sz w:val="26"/>
          <w:szCs w:val="26"/>
        </w:rPr>
        <w:tab/>
      </w:r>
      <w:r w:rsidRPr="00926D31">
        <w:rPr>
          <w:sz w:val="26"/>
          <w:szCs w:val="26"/>
        </w:rPr>
        <w:tab/>
      </w:r>
      <w:r w:rsidRPr="00926D31">
        <w:rPr>
          <w:sz w:val="26"/>
          <w:szCs w:val="26"/>
        </w:rPr>
        <w:tab/>
      </w:r>
      <w:r w:rsidRPr="00926D31">
        <w:rPr>
          <w:sz w:val="26"/>
          <w:szCs w:val="26"/>
        </w:rPr>
        <w:tab/>
      </w:r>
    </w:p>
    <w:p w14:paraId="1AB01D2C" w14:textId="77777777" w:rsidR="00214378" w:rsidRPr="00926D31" w:rsidRDefault="00214378" w:rsidP="00214378">
      <w:pPr>
        <w:ind w:right="-142"/>
        <w:rPr>
          <w:sz w:val="26"/>
          <w:szCs w:val="26"/>
        </w:rPr>
      </w:pPr>
      <w:r w:rsidRPr="00926D31">
        <w:rPr>
          <w:sz w:val="26"/>
          <w:szCs w:val="26"/>
        </w:rPr>
        <w:t>Администрации</w:t>
      </w:r>
      <w:r>
        <w:rPr>
          <w:sz w:val="26"/>
          <w:szCs w:val="26"/>
        </w:rPr>
        <w:t xml:space="preserve"> </w:t>
      </w:r>
      <w:r w:rsidRPr="00926D31">
        <w:rPr>
          <w:sz w:val="26"/>
          <w:szCs w:val="26"/>
        </w:rPr>
        <w:t>Рузского городского округа</w:t>
      </w:r>
    </w:p>
    <w:p w14:paraId="715BD5F5" w14:textId="77777777" w:rsidR="00214378" w:rsidRPr="00926D31" w:rsidRDefault="00214378" w:rsidP="00214378">
      <w:pPr>
        <w:rPr>
          <w:sz w:val="26"/>
          <w:szCs w:val="26"/>
        </w:rPr>
      </w:pPr>
      <w:r w:rsidRPr="00926D31">
        <w:rPr>
          <w:sz w:val="26"/>
          <w:szCs w:val="26"/>
        </w:rPr>
        <w:t>Московской области</w:t>
      </w:r>
    </w:p>
    <w:p w14:paraId="6B2C01F3" w14:textId="77777777" w:rsidR="00214378" w:rsidRPr="00926D31" w:rsidRDefault="00214378" w:rsidP="00214378">
      <w:pPr>
        <w:rPr>
          <w:sz w:val="26"/>
          <w:szCs w:val="26"/>
        </w:rPr>
      </w:pPr>
    </w:p>
    <w:p w14:paraId="1253C17D" w14:textId="77777777" w:rsidR="00214378" w:rsidRPr="00926D31" w:rsidRDefault="00214378" w:rsidP="00214378">
      <w:pPr>
        <w:rPr>
          <w:sz w:val="26"/>
          <w:szCs w:val="26"/>
        </w:rPr>
      </w:pPr>
    </w:p>
    <w:p w14:paraId="323295C7" w14:textId="77777777" w:rsidR="00214378" w:rsidRPr="00926D31" w:rsidRDefault="00214378" w:rsidP="00214378">
      <w:pPr>
        <w:rPr>
          <w:sz w:val="26"/>
          <w:szCs w:val="26"/>
        </w:rPr>
      </w:pPr>
      <w:r w:rsidRPr="00926D31">
        <w:rPr>
          <w:sz w:val="26"/>
          <w:szCs w:val="26"/>
        </w:rPr>
        <w:t xml:space="preserve">______________ / </w:t>
      </w:r>
      <w:r>
        <w:rPr>
          <w:sz w:val="26"/>
          <w:szCs w:val="26"/>
        </w:rPr>
        <w:t>В.А. Шевяков</w:t>
      </w:r>
      <w:r w:rsidRPr="00926D31">
        <w:rPr>
          <w:sz w:val="26"/>
          <w:szCs w:val="26"/>
        </w:rPr>
        <w:t xml:space="preserve"> /</w:t>
      </w:r>
      <w:r w:rsidRPr="00926D31">
        <w:rPr>
          <w:sz w:val="26"/>
          <w:szCs w:val="26"/>
        </w:rPr>
        <w:tab/>
      </w:r>
      <w:r w:rsidRPr="00926D31">
        <w:rPr>
          <w:sz w:val="26"/>
          <w:szCs w:val="26"/>
        </w:rPr>
        <w:tab/>
      </w:r>
      <w:r w:rsidRPr="00926D31">
        <w:rPr>
          <w:sz w:val="26"/>
          <w:szCs w:val="26"/>
        </w:rPr>
        <w:tab/>
      </w:r>
      <w:r w:rsidRPr="00926D31">
        <w:rPr>
          <w:sz w:val="26"/>
          <w:szCs w:val="26"/>
        </w:rPr>
        <w:tab/>
        <w:t>_____________ / _________ /</w:t>
      </w:r>
      <w:r w:rsidRPr="00926D31">
        <w:rPr>
          <w:sz w:val="26"/>
          <w:szCs w:val="26"/>
        </w:rPr>
        <w:tab/>
      </w:r>
    </w:p>
    <w:p w14:paraId="59A8C410" w14:textId="77777777" w:rsidR="00214378" w:rsidRPr="00926D31" w:rsidRDefault="00214378" w:rsidP="00214378">
      <w:pPr>
        <w:rPr>
          <w:sz w:val="26"/>
          <w:szCs w:val="26"/>
        </w:rPr>
      </w:pPr>
      <w:r w:rsidRPr="00926D31">
        <w:rPr>
          <w:sz w:val="26"/>
          <w:szCs w:val="26"/>
        </w:rPr>
        <w:t>(подпись)</w:t>
      </w:r>
      <w:r w:rsidRPr="00926D31">
        <w:rPr>
          <w:sz w:val="26"/>
          <w:szCs w:val="26"/>
        </w:rPr>
        <w:tab/>
      </w:r>
      <w:r w:rsidRPr="00926D31">
        <w:rPr>
          <w:sz w:val="26"/>
          <w:szCs w:val="26"/>
        </w:rPr>
        <w:tab/>
      </w:r>
      <w:r w:rsidRPr="00926D31">
        <w:rPr>
          <w:sz w:val="26"/>
          <w:szCs w:val="26"/>
        </w:rPr>
        <w:tab/>
        <w:t>м.п.</w:t>
      </w:r>
      <w:r w:rsidRPr="00926D31">
        <w:rPr>
          <w:sz w:val="26"/>
          <w:szCs w:val="26"/>
        </w:rPr>
        <w:tab/>
      </w:r>
      <w:r w:rsidRPr="00926D31">
        <w:rPr>
          <w:sz w:val="26"/>
          <w:szCs w:val="26"/>
        </w:rPr>
        <w:tab/>
      </w:r>
      <w:r w:rsidRPr="00926D31">
        <w:rPr>
          <w:sz w:val="26"/>
          <w:szCs w:val="26"/>
        </w:rPr>
        <w:tab/>
      </w:r>
      <w:r w:rsidRPr="00926D31">
        <w:rPr>
          <w:sz w:val="26"/>
          <w:szCs w:val="26"/>
        </w:rPr>
        <w:tab/>
      </w:r>
      <w:r w:rsidRPr="00926D31">
        <w:rPr>
          <w:sz w:val="26"/>
          <w:szCs w:val="26"/>
        </w:rPr>
        <w:tab/>
        <w:t>(подпись)</w:t>
      </w:r>
      <w:r w:rsidRPr="00926D31">
        <w:rPr>
          <w:sz w:val="26"/>
          <w:szCs w:val="26"/>
        </w:rPr>
        <w:tab/>
      </w:r>
      <w:r w:rsidRPr="00926D31">
        <w:rPr>
          <w:sz w:val="26"/>
          <w:szCs w:val="26"/>
        </w:rPr>
        <w:tab/>
      </w:r>
      <w:r w:rsidRPr="00926D31">
        <w:rPr>
          <w:sz w:val="26"/>
          <w:szCs w:val="26"/>
        </w:rPr>
        <w:tab/>
        <w:t>м.п.</w:t>
      </w:r>
    </w:p>
    <w:p w14:paraId="5EA25F0C" w14:textId="77777777" w:rsidR="00214378" w:rsidRPr="003A2273" w:rsidRDefault="00214378" w:rsidP="00214378">
      <w:pPr>
        <w:spacing w:after="400" w:line="245" w:lineRule="exact"/>
        <w:ind w:right="100"/>
        <w:rPr>
          <w:bCs/>
        </w:rPr>
      </w:pPr>
      <w:r w:rsidRPr="003A2273">
        <w:br w:type="page"/>
        <w:t xml:space="preserve">                                                                     Приложение 2 к договору аренды </w:t>
      </w:r>
      <w:r w:rsidRPr="003A2273">
        <w:rPr>
          <w:bCs/>
        </w:rPr>
        <w:t>№ ___ от __.__.____</w:t>
      </w:r>
    </w:p>
    <w:p w14:paraId="16253364" w14:textId="77777777" w:rsidR="00214378" w:rsidRPr="003A2273" w:rsidRDefault="00214378" w:rsidP="00214378">
      <w:pPr>
        <w:spacing w:after="400" w:line="245" w:lineRule="exact"/>
        <w:ind w:right="100"/>
        <w:jc w:val="center"/>
      </w:pPr>
      <w:r w:rsidRPr="003A2273">
        <w:rPr>
          <w:bCs/>
        </w:rPr>
        <w:t>Расчет арендной платы за земельный участок</w:t>
      </w:r>
    </w:p>
    <w:p w14:paraId="2C31499D" w14:textId="77777777" w:rsidR="00214378" w:rsidRPr="003A2273" w:rsidRDefault="00214378" w:rsidP="00214378">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79E1CE0B" w14:textId="77777777" w:rsidR="00214378" w:rsidRPr="003A2273" w:rsidRDefault="00214378" w:rsidP="00214378">
      <w:pPr>
        <w:tabs>
          <w:tab w:val="left" w:pos="681"/>
        </w:tabs>
        <w:spacing w:line="270" w:lineRule="exact"/>
        <w:ind w:left="500" w:right="100"/>
        <w:jc w:val="both"/>
      </w:pPr>
    </w:p>
    <w:p w14:paraId="66AA7D2C" w14:textId="77777777" w:rsidR="00214378" w:rsidRPr="003A2273" w:rsidRDefault="00214378" w:rsidP="00214378">
      <w:pPr>
        <w:tabs>
          <w:tab w:val="left" w:pos="681"/>
        </w:tabs>
        <w:spacing w:line="270" w:lineRule="exact"/>
        <w:ind w:left="500" w:right="100"/>
        <w:jc w:val="both"/>
      </w:pPr>
    </w:p>
    <w:p w14:paraId="3590E085" w14:textId="77777777" w:rsidR="00214378" w:rsidRPr="003A2273" w:rsidRDefault="00214378" w:rsidP="00214378">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214378" w:rsidRPr="003A2273" w14:paraId="21EF5B3C" w14:textId="77777777" w:rsidTr="004E7D77">
        <w:tc>
          <w:tcPr>
            <w:tcW w:w="594" w:type="dxa"/>
          </w:tcPr>
          <w:p w14:paraId="12021880" w14:textId="77777777" w:rsidR="00214378" w:rsidRPr="003A2273" w:rsidRDefault="00214378" w:rsidP="004E7D77">
            <w:pPr>
              <w:spacing w:after="66"/>
            </w:pPr>
            <w:r w:rsidRPr="003A2273">
              <w:t>№ п/п</w:t>
            </w:r>
          </w:p>
        </w:tc>
        <w:tc>
          <w:tcPr>
            <w:tcW w:w="977" w:type="dxa"/>
          </w:tcPr>
          <w:p w14:paraId="7572933B" w14:textId="77777777" w:rsidR="00214378" w:rsidRPr="003A2273" w:rsidRDefault="00214378" w:rsidP="004E7D77">
            <w:pPr>
              <w:spacing w:after="66"/>
              <w:jc w:val="center"/>
            </w:pPr>
            <w:r w:rsidRPr="003A2273">
              <w:rPr>
                <w:lang w:val="en-US"/>
              </w:rPr>
              <w:t>S</w:t>
            </w:r>
            <w:r w:rsidRPr="003A2273">
              <w:t>, кв.м</w:t>
            </w:r>
          </w:p>
        </w:tc>
        <w:tc>
          <w:tcPr>
            <w:tcW w:w="3365" w:type="dxa"/>
          </w:tcPr>
          <w:p w14:paraId="47872922" w14:textId="77777777" w:rsidR="00214378" w:rsidRPr="003A2273" w:rsidRDefault="00214378" w:rsidP="004E7D77">
            <w:pPr>
              <w:spacing w:after="66"/>
              <w:jc w:val="center"/>
            </w:pPr>
            <w:r w:rsidRPr="003A2273">
              <w:t>ВРИ</w:t>
            </w:r>
          </w:p>
        </w:tc>
        <w:tc>
          <w:tcPr>
            <w:tcW w:w="1421" w:type="dxa"/>
          </w:tcPr>
          <w:p w14:paraId="2741CA01" w14:textId="77777777" w:rsidR="00214378" w:rsidRPr="003A2273" w:rsidRDefault="00214378" w:rsidP="004E7D77">
            <w:pPr>
              <w:spacing w:after="66"/>
              <w:jc w:val="center"/>
            </w:pPr>
            <w:r w:rsidRPr="003A2273">
              <w:t>Годовая арендная плата, руб.</w:t>
            </w:r>
          </w:p>
        </w:tc>
      </w:tr>
      <w:tr w:rsidR="00214378" w:rsidRPr="003A2273" w14:paraId="3A4CA0B8" w14:textId="77777777" w:rsidTr="004E7D77">
        <w:tc>
          <w:tcPr>
            <w:tcW w:w="594" w:type="dxa"/>
          </w:tcPr>
          <w:p w14:paraId="768BE296" w14:textId="77777777" w:rsidR="00214378" w:rsidRPr="003A2273" w:rsidRDefault="00214378" w:rsidP="004E7D77">
            <w:pPr>
              <w:spacing w:after="66"/>
            </w:pPr>
          </w:p>
        </w:tc>
        <w:tc>
          <w:tcPr>
            <w:tcW w:w="977" w:type="dxa"/>
          </w:tcPr>
          <w:p w14:paraId="6F8093DE" w14:textId="77777777" w:rsidR="00214378" w:rsidRPr="003A2273" w:rsidRDefault="00214378" w:rsidP="004E7D77">
            <w:pPr>
              <w:spacing w:after="66"/>
            </w:pPr>
          </w:p>
        </w:tc>
        <w:tc>
          <w:tcPr>
            <w:tcW w:w="3365" w:type="dxa"/>
          </w:tcPr>
          <w:p w14:paraId="32B5A3C2" w14:textId="77777777" w:rsidR="00214378" w:rsidRPr="003A2273" w:rsidRDefault="00214378" w:rsidP="004E7D77">
            <w:pPr>
              <w:spacing w:after="66"/>
            </w:pPr>
          </w:p>
        </w:tc>
        <w:tc>
          <w:tcPr>
            <w:tcW w:w="1421" w:type="dxa"/>
          </w:tcPr>
          <w:p w14:paraId="7D5829E8" w14:textId="77777777" w:rsidR="00214378" w:rsidRPr="003A2273" w:rsidRDefault="00214378" w:rsidP="004E7D77">
            <w:pPr>
              <w:spacing w:after="66"/>
            </w:pPr>
          </w:p>
        </w:tc>
      </w:tr>
    </w:tbl>
    <w:p w14:paraId="28BE7B00" w14:textId="77777777" w:rsidR="00214378" w:rsidRPr="003A2273" w:rsidRDefault="00214378" w:rsidP="00214378">
      <w:pPr>
        <w:spacing w:after="66"/>
        <w:ind w:left="220"/>
      </w:pPr>
    </w:p>
    <w:p w14:paraId="2E8185C5" w14:textId="77777777" w:rsidR="00214378" w:rsidRPr="003A2273" w:rsidRDefault="00214378" w:rsidP="00214378">
      <w:pPr>
        <w:spacing w:after="66"/>
        <w:ind w:left="220"/>
      </w:pPr>
    </w:p>
    <w:p w14:paraId="39F59715" w14:textId="77777777" w:rsidR="00214378" w:rsidRPr="003A2273" w:rsidRDefault="00214378" w:rsidP="00214378">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1DB1C32B" w14:textId="77777777" w:rsidR="00214378" w:rsidRPr="003A2273" w:rsidRDefault="00214378" w:rsidP="00214378">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214378" w:rsidRPr="003A2273" w14:paraId="0C86D0E3" w14:textId="77777777" w:rsidTr="004E7D77">
        <w:tc>
          <w:tcPr>
            <w:tcW w:w="2552" w:type="dxa"/>
          </w:tcPr>
          <w:p w14:paraId="4799077C" w14:textId="77777777" w:rsidR="00214378" w:rsidRPr="003A2273" w:rsidRDefault="00214378" w:rsidP="004E7D77">
            <w:pPr>
              <w:spacing w:after="66"/>
            </w:pPr>
          </w:p>
        </w:tc>
        <w:tc>
          <w:tcPr>
            <w:tcW w:w="2551" w:type="dxa"/>
          </w:tcPr>
          <w:p w14:paraId="54C10918" w14:textId="77777777" w:rsidR="00214378" w:rsidRPr="003A2273" w:rsidRDefault="00214378" w:rsidP="004E7D77">
            <w:pPr>
              <w:spacing w:after="66"/>
            </w:pPr>
            <w:r w:rsidRPr="003A2273">
              <w:t>Арендная плата (руб.)</w:t>
            </w:r>
          </w:p>
        </w:tc>
      </w:tr>
      <w:tr w:rsidR="00214378" w:rsidRPr="003A2273" w14:paraId="2DD56DEE" w14:textId="77777777" w:rsidTr="004E7D77">
        <w:tc>
          <w:tcPr>
            <w:tcW w:w="2552" w:type="dxa"/>
          </w:tcPr>
          <w:p w14:paraId="2B084EE9" w14:textId="77777777" w:rsidR="00214378" w:rsidRPr="003A2273" w:rsidRDefault="00214378" w:rsidP="004E7D77">
            <w:pPr>
              <w:spacing w:after="66"/>
            </w:pPr>
            <w:r w:rsidRPr="003A2273">
              <w:t>Квартал/Месяц</w:t>
            </w:r>
          </w:p>
        </w:tc>
        <w:tc>
          <w:tcPr>
            <w:tcW w:w="2551" w:type="dxa"/>
          </w:tcPr>
          <w:p w14:paraId="78C80E31" w14:textId="77777777" w:rsidR="00214378" w:rsidRPr="003A2273" w:rsidRDefault="00214378" w:rsidP="004E7D77">
            <w:pPr>
              <w:spacing w:after="66"/>
            </w:pPr>
          </w:p>
        </w:tc>
      </w:tr>
      <w:tr w:rsidR="00214378" w:rsidRPr="003A2273" w14:paraId="095CAD5A" w14:textId="77777777" w:rsidTr="004E7D77">
        <w:tc>
          <w:tcPr>
            <w:tcW w:w="2552" w:type="dxa"/>
          </w:tcPr>
          <w:p w14:paraId="6FE70E50" w14:textId="77777777" w:rsidR="00214378" w:rsidRPr="003A2273" w:rsidRDefault="00214378" w:rsidP="004E7D77">
            <w:pPr>
              <w:spacing w:after="66"/>
            </w:pPr>
            <w:r w:rsidRPr="003A2273">
              <w:t>Квартал/Месяц*</w:t>
            </w:r>
          </w:p>
        </w:tc>
        <w:tc>
          <w:tcPr>
            <w:tcW w:w="2551" w:type="dxa"/>
          </w:tcPr>
          <w:p w14:paraId="0E1CFE83" w14:textId="77777777" w:rsidR="00214378" w:rsidRPr="003A2273" w:rsidRDefault="00214378" w:rsidP="004E7D77">
            <w:pPr>
              <w:spacing w:after="66"/>
            </w:pPr>
          </w:p>
        </w:tc>
      </w:tr>
    </w:tbl>
    <w:p w14:paraId="43730D4B" w14:textId="77777777" w:rsidR="00214378" w:rsidRPr="003A2273" w:rsidRDefault="00214378" w:rsidP="00214378">
      <w:pPr>
        <w:spacing w:line="274" w:lineRule="exact"/>
        <w:ind w:left="220" w:right="100" w:firstLine="280"/>
        <w:rPr>
          <w:rStyle w:val="afff8"/>
          <w:b w:val="0"/>
        </w:rPr>
      </w:pPr>
    </w:p>
    <w:p w14:paraId="2FD1C78B" w14:textId="77777777" w:rsidR="00214378" w:rsidRPr="003A2273" w:rsidRDefault="00214378" w:rsidP="00214378">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1DE0FC69"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5B40049C"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41FDC4EA"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3F782298"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7ED3F609"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2492A8CA"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2962080E"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30DBBD2E" w14:textId="77777777" w:rsidR="00214378" w:rsidRPr="003A2273" w:rsidRDefault="00214378" w:rsidP="00214378">
      <w:pPr>
        <w:spacing w:line="274" w:lineRule="exact"/>
        <w:ind w:left="220" w:right="100" w:firstLine="280"/>
        <w:jc w:val="center"/>
      </w:pPr>
      <w:r w:rsidRPr="003A2273">
        <w:t>Подписи сторон</w:t>
      </w:r>
    </w:p>
    <w:p w14:paraId="78F55B1C" w14:textId="77777777" w:rsidR="00214378" w:rsidRPr="003A2273" w:rsidRDefault="00214378" w:rsidP="00214378">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214378" w:rsidRPr="003A2273" w14:paraId="0793D20B" w14:textId="77777777" w:rsidTr="004E7D77">
        <w:tc>
          <w:tcPr>
            <w:tcW w:w="4503" w:type="dxa"/>
          </w:tcPr>
          <w:p w14:paraId="77B5335C" w14:textId="77777777" w:rsidR="00214378" w:rsidRPr="003A2273" w:rsidRDefault="00214378" w:rsidP="004E7D77">
            <w:pPr>
              <w:autoSpaceDE w:val="0"/>
              <w:autoSpaceDN w:val="0"/>
              <w:adjustRightInd w:val="0"/>
              <w:jc w:val="both"/>
            </w:pPr>
            <w:r w:rsidRPr="003A2273">
              <w:rPr>
                <w:u w:val="single"/>
              </w:rPr>
              <w:t>Арендодатель</w:t>
            </w:r>
            <w:r w:rsidRPr="003A2273">
              <w:t xml:space="preserve">: </w:t>
            </w:r>
          </w:p>
          <w:p w14:paraId="7D8049BA" w14:textId="77777777" w:rsidR="00214378" w:rsidRPr="003A2273" w:rsidRDefault="00214378" w:rsidP="004E7D77">
            <w:pPr>
              <w:autoSpaceDE w:val="0"/>
              <w:autoSpaceDN w:val="0"/>
              <w:adjustRightInd w:val="0"/>
            </w:pPr>
          </w:p>
          <w:p w14:paraId="3D9967C5" w14:textId="77777777" w:rsidR="00214378" w:rsidRPr="003A2273" w:rsidRDefault="00214378" w:rsidP="004E7D77">
            <w:pPr>
              <w:autoSpaceDE w:val="0"/>
              <w:autoSpaceDN w:val="0"/>
              <w:adjustRightInd w:val="0"/>
              <w:jc w:val="right"/>
            </w:pPr>
          </w:p>
          <w:p w14:paraId="412ECC81" w14:textId="77777777" w:rsidR="00214378" w:rsidRPr="003A2273" w:rsidRDefault="00214378" w:rsidP="004E7D77">
            <w:pPr>
              <w:autoSpaceDE w:val="0"/>
              <w:autoSpaceDN w:val="0"/>
              <w:adjustRightInd w:val="0"/>
              <w:jc w:val="right"/>
            </w:pPr>
            <w:r w:rsidRPr="003A2273">
              <w:t xml:space="preserve">                   ________                     М.П.</w:t>
            </w:r>
          </w:p>
          <w:p w14:paraId="3B6845D5" w14:textId="77777777" w:rsidR="00214378" w:rsidRPr="003A2273" w:rsidRDefault="00214378" w:rsidP="004E7D77">
            <w:pPr>
              <w:autoSpaceDE w:val="0"/>
              <w:autoSpaceDN w:val="0"/>
              <w:adjustRightInd w:val="0"/>
              <w:jc w:val="right"/>
            </w:pPr>
            <w:r w:rsidRPr="003A2273">
              <w:t xml:space="preserve"> </w:t>
            </w:r>
          </w:p>
          <w:p w14:paraId="2A4BD578" w14:textId="77777777" w:rsidR="00214378" w:rsidRPr="003A2273" w:rsidRDefault="00214378" w:rsidP="004E7D77">
            <w:pPr>
              <w:autoSpaceDE w:val="0"/>
              <w:autoSpaceDN w:val="0"/>
              <w:adjustRightInd w:val="0"/>
              <w:jc w:val="both"/>
            </w:pPr>
          </w:p>
        </w:tc>
        <w:tc>
          <w:tcPr>
            <w:tcW w:w="5068" w:type="dxa"/>
          </w:tcPr>
          <w:p w14:paraId="3A49354F" w14:textId="77777777" w:rsidR="00214378" w:rsidRPr="003A2273" w:rsidRDefault="00214378" w:rsidP="004E7D77">
            <w:pPr>
              <w:autoSpaceDE w:val="0"/>
              <w:autoSpaceDN w:val="0"/>
              <w:adjustRightInd w:val="0"/>
              <w:jc w:val="both"/>
            </w:pPr>
            <w:r w:rsidRPr="003A2273">
              <w:rPr>
                <w:u w:val="single"/>
              </w:rPr>
              <w:t>Арендатор</w:t>
            </w:r>
            <w:r w:rsidRPr="003A2273">
              <w:t xml:space="preserve">: </w:t>
            </w:r>
          </w:p>
          <w:p w14:paraId="258EF3F0" w14:textId="77777777" w:rsidR="00214378" w:rsidRPr="003A2273" w:rsidRDefault="00214378" w:rsidP="004E7D77">
            <w:pPr>
              <w:autoSpaceDE w:val="0"/>
              <w:autoSpaceDN w:val="0"/>
              <w:adjustRightInd w:val="0"/>
            </w:pPr>
          </w:p>
          <w:p w14:paraId="783108AA" w14:textId="77777777" w:rsidR="00214378" w:rsidRPr="003A2273" w:rsidRDefault="00214378" w:rsidP="004E7D77">
            <w:pPr>
              <w:autoSpaceDE w:val="0"/>
              <w:autoSpaceDN w:val="0"/>
              <w:adjustRightInd w:val="0"/>
              <w:jc w:val="right"/>
            </w:pPr>
          </w:p>
          <w:p w14:paraId="0C2650BB" w14:textId="77777777" w:rsidR="00214378" w:rsidRPr="003A2273" w:rsidRDefault="00214378" w:rsidP="004E7D77">
            <w:pPr>
              <w:autoSpaceDE w:val="0"/>
              <w:autoSpaceDN w:val="0"/>
              <w:adjustRightInd w:val="0"/>
              <w:jc w:val="right"/>
            </w:pPr>
            <w:r w:rsidRPr="003A2273">
              <w:t xml:space="preserve">                   ________                     М.П.</w:t>
            </w:r>
          </w:p>
          <w:p w14:paraId="34F3C9DC" w14:textId="77777777" w:rsidR="00214378" w:rsidRPr="003A2273" w:rsidRDefault="00214378" w:rsidP="004E7D77">
            <w:pPr>
              <w:autoSpaceDE w:val="0"/>
              <w:autoSpaceDN w:val="0"/>
              <w:adjustRightInd w:val="0"/>
              <w:jc w:val="both"/>
            </w:pPr>
          </w:p>
        </w:tc>
      </w:tr>
    </w:tbl>
    <w:p w14:paraId="7A7B291F" w14:textId="560EE1A6" w:rsidR="003F0C8F" w:rsidRDefault="007F44D3" w:rsidP="003F0C8F">
      <w:pPr>
        <w:jc w:val="both"/>
        <w:rPr>
          <w:sz w:val="16"/>
          <w:szCs w:val="16"/>
          <w:lang w:val="en-US"/>
        </w:rPr>
      </w:pPr>
      <w:r>
        <w:rPr>
          <w:sz w:val="16"/>
          <w:szCs w:val="16"/>
          <w:lang w:val="en-US"/>
        </w:rPr>
        <w:t xml:space="preserve"> </w:t>
      </w:r>
    </w:p>
    <w:p w14:paraId="13F3708E" w14:textId="74F2B009" w:rsidR="007F44D3" w:rsidRDefault="007F44D3" w:rsidP="003F0C8F">
      <w:pPr>
        <w:jc w:val="both"/>
        <w:rPr>
          <w:sz w:val="16"/>
          <w:szCs w:val="16"/>
          <w:lang w:val="en-US"/>
        </w:rPr>
      </w:pPr>
    </w:p>
    <w:p w14:paraId="1D584A86" w14:textId="4D8D2849" w:rsidR="007F44D3" w:rsidRDefault="007F44D3" w:rsidP="003F0C8F">
      <w:pPr>
        <w:jc w:val="both"/>
        <w:rPr>
          <w:sz w:val="16"/>
          <w:szCs w:val="16"/>
          <w:lang w:val="en-US"/>
        </w:rPr>
      </w:pPr>
    </w:p>
    <w:p w14:paraId="3B4F6311" w14:textId="11D6108C" w:rsidR="007F44D3" w:rsidRDefault="007F44D3" w:rsidP="003F0C8F">
      <w:pPr>
        <w:jc w:val="both"/>
        <w:rPr>
          <w:sz w:val="16"/>
          <w:szCs w:val="16"/>
          <w:lang w:val="en-US"/>
        </w:rPr>
      </w:pPr>
    </w:p>
    <w:p w14:paraId="5C45841A" w14:textId="15D465DD" w:rsidR="007F44D3" w:rsidRDefault="007F44D3" w:rsidP="003F0C8F">
      <w:pPr>
        <w:jc w:val="both"/>
        <w:rPr>
          <w:sz w:val="16"/>
          <w:szCs w:val="16"/>
          <w:lang w:val="en-US"/>
        </w:rPr>
      </w:pPr>
    </w:p>
    <w:p w14:paraId="105494AC" w14:textId="3064E081" w:rsidR="007F44D3" w:rsidRDefault="007F44D3" w:rsidP="003F0C8F">
      <w:pPr>
        <w:jc w:val="both"/>
        <w:rPr>
          <w:sz w:val="16"/>
          <w:szCs w:val="16"/>
          <w:lang w:val="en-US"/>
        </w:rPr>
      </w:pPr>
    </w:p>
    <w:p w14:paraId="2905826A" w14:textId="21987AB7" w:rsidR="007F44D3" w:rsidRDefault="007F44D3" w:rsidP="003F0C8F">
      <w:pPr>
        <w:jc w:val="both"/>
        <w:rPr>
          <w:sz w:val="16"/>
          <w:szCs w:val="16"/>
          <w:lang w:val="en-US"/>
        </w:rPr>
      </w:pPr>
    </w:p>
    <w:p w14:paraId="71A87673" w14:textId="3E3C5EBB" w:rsidR="007F44D3" w:rsidRDefault="007F44D3" w:rsidP="003F0C8F">
      <w:pPr>
        <w:jc w:val="both"/>
        <w:rPr>
          <w:sz w:val="16"/>
          <w:szCs w:val="16"/>
          <w:lang w:val="en-US"/>
        </w:rPr>
      </w:pPr>
    </w:p>
    <w:p w14:paraId="2D0AFE0E" w14:textId="57DEA6D0" w:rsidR="007F44D3" w:rsidRDefault="007F44D3" w:rsidP="003F0C8F">
      <w:pPr>
        <w:jc w:val="both"/>
        <w:rPr>
          <w:sz w:val="16"/>
          <w:szCs w:val="16"/>
          <w:lang w:val="en-US"/>
        </w:rPr>
      </w:pPr>
    </w:p>
    <w:p w14:paraId="13B26C22" w14:textId="083E21ED" w:rsidR="007F44D3" w:rsidRDefault="007F44D3" w:rsidP="003F0C8F">
      <w:pPr>
        <w:jc w:val="both"/>
        <w:rPr>
          <w:sz w:val="16"/>
          <w:szCs w:val="16"/>
          <w:lang w:val="en-US"/>
        </w:rPr>
      </w:pPr>
    </w:p>
    <w:p w14:paraId="52A835D9" w14:textId="49618DDB" w:rsidR="007F44D3" w:rsidRDefault="007F44D3" w:rsidP="003F0C8F">
      <w:pPr>
        <w:jc w:val="both"/>
        <w:rPr>
          <w:sz w:val="16"/>
          <w:szCs w:val="16"/>
          <w:lang w:val="en-US"/>
        </w:rPr>
      </w:pPr>
    </w:p>
    <w:p w14:paraId="3E8BE2AD" w14:textId="622C0B8B" w:rsidR="007F44D3" w:rsidRDefault="007F44D3" w:rsidP="003F0C8F">
      <w:pPr>
        <w:jc w:val="both"/>
        <w:rPr>
          <w:sz w:val="16"/>
          <w:szCs w:val="16"/>
          <w:lang w:val="en-US"/>
        </w:rPr>
      </w:pPr>
    </w:p>
    <w:p w14:paraId="4EC3CB88" w14:textId="6C591067" w:rsidR="007F44D3" w:rsidRDefault="007F44D3" w:rsidP="003F0C8F">
      <w:pPr>
        <w:jc w:val="both"/>
        <w:rPr>
          <w:sz w:val="16"/>
          <w:szCs w:val="16"/>
          <w:lang w:val="en-US"/>
        </w:rPr>
      </w:pPr>
    </w:p>
    <w:p w14:paraId="2FD733A2" w14:textId="77777777" w:rsidR="007F44D3" w:rsidRDefault="007F44D3" w:rsidP="003F0C8F">
      <w:pPr>
        <w:jc w:val="both"/>
        <w:rPr>
          <w:sz w:val="16"/>
          <w:szCs w:val="16"/>
          <w:lang w:val="en-US"/>
        </w:rPr>
      </w:pPr>
    </w:p>
    <w:p w14:paraId="27535D34" w14:textId="5C776584" w:rsidR="007F44D3" w:rsidRDefault="007F44D3" w:rsidP="003F0C8F">
      <w:pPr>
        <w:jc w:val="both"/>
        <w:rPr>
          <w:sz w:val="16"/>
          <w:szCs w:val="16"/>
          <w:lang w:val="en-US"/>
        </w:rPr>
      </w:pPr>
    </w:p>
    <w:p w14:paraId="6B7E6765" w14:textId="7741BF40" w:rsidR="007F44D3" w:rsidRDefault="007F44D3" w:rsidP="003F0C8F">
      <w:pPr>
        <w:jc w:val="both"/>
        <w:rPr>
          <w:sz w:val="16"/>
          <w:szCs w:val="16"/>
          <w:lang w:val="en-US"/>
        </w:rPr>
      </w:pPr>
    </w:p>
    <w:p w14:paraId="3052EE51" w14:textId="3531D789" w:rsidR="007F44D3" w:rsidRDefault="007F44D3" w:rsidP="003F0C8F">
      <w:pPr>
        <w:jc w:val="both"/>
        <w:rPr>
          <w:sz w:val="16"/>
          <w:szCs w:val="16"/>
          <w:lang w:val="en-US"/>
        </w:rPr>
      </w:pPr>
    </w:p>
    <w:p w14:paraId="7C3E5C6F" w14:textId="77777777" w:rsidR="007F44D3" w:rsidRPr="007F44D3" w:rsidRDefault="007F44D3" w:rsidP="007F44D3">
      <w:pPr>
        <w:pStyle w:val="3c"/>
        <w:keepNext/>
        <w:keepLines/>
        <w:shd w:val="clear" w:color="auto" w:fill="auto"/>
        <w:spacing w:line="260" w:lineRule="exact"/>
        <w:ind w:left="6663"/>
        <w:rPr>
          <w:b/>
          <w:sz w:val="24"/>
          <w:szCs w:val="24"/>
        </w:rPr>
      </w:pPr>
      <w:r w:rsidRPr="007F44D3">
        <w:rPr>
          <w:sz w:val="24"/>
          <w:szCs w:val="24"/>
        </w:rPr>
        <w:t xml:space="preserve">Приложение 4 к договору аренды </w:t>
      </w:r>
      <w:r w:rsidRPr="007F44D3">
        <w:rPr>
          <w:rStyle w:val="11pt"/>
          <w:b w:val="0"/>
          <w:sz w:val="24"/>
          <w:szCs w:val="24"/>
        </w:rPr>
        <w:t>№ _____ от __.__.____</w:t>
      </w:r>
    </w:p>
    <w:p w14:paraId="7F6D1737" w14:textId="77777777" w:rsidR="007F44D3" w:rsidRPr="007F44D3" w:rsidRDefault="007F44D3" w:rsidP="007F44D3">
      <w:pPr>
        <w:pStyle w:val="af"/>
        <w:ind w:right="284"/>
        <w:jc w:val="right"/>
        <w:rPr>
          <w:sz w:val="24"/>
          <w:szCs w:val="24"/>
        </w:rPr>
      </w:pPr>
    </w:p>
    <w:p w14:paraId="172093CA" w14:textId="77777777" w:rsidR="007F44D3" w:rsidRPr="007F44D3" w:rsidRDefault="007F44D3" w:rsidP="007F44D3">
      <w:pPr>
        <w:pStyle w:val="af"/>
        <w:ind w:right="284"/>
        <w:rPr>
          <w:sz w:val="24"/>
          <w:szCs w:val="24"/>
        </w:rPr>
      </w:pPr>
      <w:r w:rsidRPr="007F44D3">
        <w:rPr>
          <w:sz w:val="24"/>
          <w:szCs w:val="24"/>
        </w:rPr>
        <w:t xml:space="preserve"> АКТ ПРИЕМА-ПЕРЕДАЧИ</w:t>
      </w:r>
    </w:p>
    <w:p w14:paraId="57D27B22" w14:textId="77777777" w:rsidR="007F44D3" w:rsidRPr="007F44D3" w:rsidRDefault="007F44D3" w:rsidP="007F44D3">
      <w:pPr>
        <w:ind w:right="284"/>
        <w:jc w:val="center"/>
        <w:rPr>
          <w:b/>
        </w:rPr>
      </w:pPr>
      <w:r w:rsidRPr="007F44D3">
        <w:rPr>
          <w:b/>
        </w:rPr>
        <w:t xml:space="preserve"> две тысячи восемнадцатого года</w:t>
      </w:r>
    </w:p>
    <w:p w14:paraId="40CA9D85" w14:textId="77777777" w:rsidR="007F44D3" w:rsidRPr="007F44D3" w:rsidRDefault="007F44D3" w:rsidP="007F44D3">
      <w:pPr>
        <w:ind w:right="-1" w:firstLine="80"/>
        <w:jc w:val="both"/>
      </w:pPr>
      <w:r w:rsidRPr="007F44D3">
        <w:t xml:space="preserve">      </w:t>
      </w:r>
      <w:r w:rsidRPr="007F44D3">
        <w:rPr>
          <w:b/>
        </w:rPr>
        <w:t>Администрация Рузского городского округа Московской области</w:t>
      </w:r>
      <w:r w:rsidRPr="007F44D3">
        <w:rPr>
          <w:color w:val="0000FF"/>
        </w:rPr>
        <w:t>,</w:t>
      </w:r>
      <w:r w:rsidRPr="007F44D3">
        <w:rPr>
          <w:spacing w:val="-8"/>
        </w:rPr>
        <w:t xml:space="preserve"> ИНН 5075003287, КПП 507501001, </w:t>
      </w:r>
      <w:r w:rsidRPr="007F44D3">
        <w:rPr>
          <w:spacing w:val="-3"/>
        </w:rPr>
        <w:t xml:space="preserve">ОГРН 1025007589199, дата внесения записи в ЕГРЮЛ 02.12.2002, именуемая в дальнейшем Арендодатель </w:t>
      </w:r>
      <w:r w:rsidRPr="007F44D3">
        <w:rPr>
          <w:b/>
        </w:rPr>
        <w:t>в лице Первого заместителя Главы Администрации Рузского городского округа Московской области Шевякова Владимира Александровича</w:t>
      </w:r>
      <w:r w:rsidRPr="007F44D3">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3809CCCF" w14:textId="77777777" w:rsidR="007F44D3" w:rsidRPr="007F44D3" w:rsidRDefault="007F44D3" w:rsidP="007F44D3">
      <w:pPr>
        <w:ind w:right="-1" w:firstLine="80"/>
        <w:jc w:val="both"/>
      </w:pPr>
      <w:r w:rsidRPr="007F44D3">
        <w:t>_______________________________именуемое в дальнейшем Арендатор, с другой стороны,  в соответствии Договором аренды земельного участка от __________2018г. №___ подписали настоящий акт приема-передачи о нижеследующем:</w:t>
      </w:r>
    </w:p>
    <w:p w14:paraId="6B0304B4" w14:textId="59FE46B2" w:rsidR="007F44D3" w:rsidRPr="007F44D3" w:rsidRDefault="007F44D3" w:rsidP="007F44D3">
      <w:pPr>
        <w:tabs>
          <w:tab w:val="left" w:pos="9180"/>
        </w:tabs>
        <w:ind w:right="-1" w:firstLine="360"/>
        <w:jc w:val="both"/>
      </w:pPr>
      <w:r w:rsidRPr="007F44D3">
        <w:t>1. Арендодатель передал, а Арендатор принял во</w:t>
      </w:r>
      <w:bookmarkStart w:id="139" w:name="bookmark21"/>
      <w:r w:rsidRPr="007F44D3">
        <w:t xml:space="preserve"> временное владение и пользование за плату </w:t>
      </w:r>
      <w:r w:rsidRPr="007F44D3">
        <w:rPr>
          <w:bCs/>
        </w:rPr>
        <w:t xml:space="preserve">Земельный участок </w:t>
      </w:r>
      <w:bookmarkEnd w:id="139"/>
      <w:r w:rsidRPr="007F44D3">
        <w:rPr>
          <w:bCs/>
        </w:rPr>
        <w:t>площадью</w:t>
      </w:r>
      <w:r w:rsidRPr="007F44D3">
        <w:t xml:space="preserve"> 2000 кв. м., категория земель – земли населенных пунктов, с кадастровым номером 50:19:0030511:319, вид разрешенного использования: для индивидуального жилищного строительства,</w:t>
      </w:r>
      <w:r w:rsidR="00952B57" w:rsidRPr="00952B57">
        <w:t xml:space="preserve"> </w:t>
      </w:r>
      <w:r w:rsidR="00952B57">
        <w:t xml:space="preserve">местоположение: </w:t>
      </w:r>
      <w:r w:rsidR="00952B57" w:rsidRPr="00952B57">
        <w:t>Московская область, Рузский муниципальный район, сельское поселение Ивановское, дер. Курово</w:t>
      </w:r>
      <w:r w:rsidR="00952B57">
        <w:t>,</w:t>
      </w:r>
      <w:r w:rsidRPr="007F44D3">
        <w:t xml:space="preserve"> а Арендатор принял указанный земельный участок полностью в таком виде, в котором он находился в момент подписания акта приема-передачи.</w:t>
      </w:r>
    </w:p>
    <w:p w14:paraId="6DD84F9F" w14:textId="77777777" w:rsidR="007F44D3" w:rsidRPr="007F44D3" w:rsidRDefault="007F44D3" w:rsidP="007F44D3">
      <w:pPr>
        <w:pStyle w:val="af0"/>
        <w:numPr>
          <w:ilvl w:val="0"/>
          <w:numId w:val="34"/>
        </w:numPr>
        <w:suppressAutoHyphens w:val="0"/>
        <w:spacing w:after="0"/>
        <w:ind w:left="0" w:right="-1" w:firstLine="360"/>
        <w:jc w:val="both"/>
      </w:pPr>
      <w:r w:rsidRPr="007F44D3">
        <w:t>Претензий у Арендатора к Арендодателю по передаваемому земельному участку не имеется.</w:t>
      </w:r>
    </w:p>
    <w:p w14:paraId="1E7365B3" w14:textId="77777777" w:rsidR="007F44D3" w:rsidRPr="007F44D3" w:rsidRDefault="007F44D3" w:rsidP="007F44D3">
      <w:pPr>
        <w:pStyle w:val="aff1"/>
        <w:numPr>
          <w:ilvl w:val="0"/>
          <w:numId w:val="34"/>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7F44D3">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4C113CE6" w14:textId="77777777" w:rsidR="007F44D3" w:rsidRPr="007F44D3" w:rsidRDefault="007F44D3" w:rsidP="007F44D3">
      <w:pPr>
        <w:pStyle w:val="af0"/>
        <w:spacing w:after="0"/>
        <w:ind w:left="360" w:right="284"/>
        <w:jc w:val="both"/>
      </w:pPr>
    </w:p>
    <w:p w14:paraId="4C5A1839" w14:textId="77777777" w:rsidR="007F44D3" w:rsidRPr="007F44D3" w:rsidRDefault="007F44D3" w:rsidP="007F44D3">
      <w:pPr>
        <w:ind w:right="284"/>
        <w:jc w:val="center"/>
        <w:rPr>
          <w:b/>
        </w:rPr>
      </w:pPr>
      <w:r w:rsidRPr="007F44D3">
        <w:rPr>
          <w:b/>
        </w:rPr>
        <w:t>ПОДПИСИ СТОРОН:</w:t>
      </w:r>
    </w:p>
    <w:p w14:paraId="3760264A" w14:textId="77777777" w:rsidR="007F44D3" w:rsidRPr="007F44D3" w:rsidRDefault="007F44D3" w:rsidP="007F44D3">
      <w:pPr>
        <w:ind w:left="360" w:right="284"/>
        <w:rPr>
          <w:b/>
        </w:rPr>
      </w:pPr>
      <w:r w:rsidRPr="007F44D3">
        <w:rPr>
          <w:b/>
        </w:rPr>
        <w:t>Арендодатель:</w:t>
      </w:r>
    </w:p>
    <w:p w14:paraId="7EA9A7B7" w14:textId="77777777" w:rsidR="007F44D3" w:rsidRPr="007F44D3" w:rsidRDefault="007F44D3" w:rsidP="007F44D3">
      <w:pPr>
        <w:ind w:left="360" w:right="284"/>
      </w:pPr>
      <w:r w:rsidRPr="007F44D3">
        <w:t>Администрация Рузского</w:t>
      </w:r>
    </w:p>
    <w:p w14:paraId="4D941895" w14:textId="77777777" w:rsidR="007F44D3" w:rsidRPr="007F44D3" w:rsidRDefault="007F44D3" w:rsidP="007F44D3">
      <w:pPr>
        <w:ind w:left="360" w:right="284"/>
      </w:pPr>
      <w:r w:rsidRPr="007F44D3">
        <w:t>городского округа Московской области</w:t>
      </w:r>
    </w:p>
    <w:p w14:paraId="457FE4C5" w14:textId="77777777" w:rsidR="007F44D3" w:rsidRPr="007F44D3" w:rsidRDefault="007F44D3" w:rsidP="007F44D3">
      <w:pPr>
        <w:ind w:right="284"/>
      </w:pPr>
      <w:r w:rsidRPr="007F44D3">
        <w:t xml:space="preserve">     143103, Московская область, </w:t>
      </w:r>
    </w:p>
    <w:p w14:paraId="56782ED5" w14:textId="77777777" w:rsidR="007F44D3" w:rsidRPr="007F44D3" w:rsidRDefault="007F44D3" w:rsidP="007F44D3">
      <w:pPr>
        <w:ind w:right="284"/>
      </w:pPr>
      <w:r w:rsidRPr="007F44D3">
        <w:t xml:space="preserve">     г. Руза, ул. Солнцева, д. 11</w:t>
      </w:r>
    </w:p>
    <w:p w14:paraId="5BA99657" w14:textId="77777777" w:rsidR="007F44D3" w:rsidRPr="007F44D3" w:rsidRDefault="007F44D3" w:rsidP="007F44D3">
      <w:pPr>
        <w:ind w:left="360" w:right="284"/>
      </w:pPr>
      <w:r w:rsidRPr="007F44D3">
        <w:t>ИНН 5075003287</w:t>
      </w:r>
    </w:p>
    <w:p w14:paraId="13F97634" w14:textId="77777777" w:rsidR="007F44D3" w:rsidRPr="007F44D3" w:rsidRDefault="007F44D3" w:rsidP="007F44D3">
      <w:pPr>
        <w:ind w:left="360" w:right="284"/>
      </w:pPr>
      <w:r w:rsidRPr="007F44D3">
        <w:rPr>
          <w:snapToGrid w:val="0"/>
        </w:rPr>
        <w:t>КПП 507501001</w:t>
      </w:r>
    </w:p>
    <w:p w14:paraId="64386043" w14:textId="77777777" w:rsidR="007F44D3" w:rsidRPr="007F44D3" w:rsidRDefault="007F44D3" w:rsidP="007F44D3">
      <w:pPr>
        <w:ind w:left="360" w:right="284"/>
      </w:pPr>
      <w:r w:rsidRPr="007F44D3">
        <w:t>ОГРН 1025007589199</w:t>
      </w:r>
    </w:p>
    <w:p w14:paraId="61D1CD18" w14:textId="77777777" w:rsidR="007F44D3" w:rsidRPr="007F44D3" w:rsidRDefault="007F44D3" w:rsidP="007F44D3">
      <w:pPr>
        <w:ind w:left="360" w:right="284"/>
        <w:rPr>
          <w:b/>
        </w:rPr>
      </w:pPr>
      <w:r w:rsidRPr="007F44D3">
        <w:rPr>
          <w:b/>
        </w:rPr>
        <w:tab/>
        <w:t>Арендатор:</w:t>
      </w:r>
    </w:p>
    <w:p w14:paraId="48B5FAFE" w14:textId="77777777" w:rsidR="007F44D3" w:rsidRPr="007F44D3" w:rsidRDefault="007F44D3" w:rsidP="007F44D3">
      <w:pPr>
        <w:ind w:right="-142"/>
      </w:pPr>
      <w:r w:rsidRPr="007F44D3">
        <w:t>Первый заместитель Главы</w:t>
      </w:r>
      <w:r w:rsidRPr="007F44D3">
        <w:tab/>
      </w:r>
      <w:r w:rsidRPr="007F44D3">
        <w:tab/>
      </w:r>
      <w:r w:rsidRPr="007F44D3">
        <w:tab/>
      </w:r>
      <w:r w:rsidRPr="007F44D3">
        <w:tab/>
      </w:r>
    </w:p>
    <w:p w14:paraId="086AC3FC" w14:textId="77777777" w:rsidR="007F44D3" w:rsidRPr="007F44D3" w:rsidRDefault="007F44D3" w:rsidP="007F44D3">
      <w:pPr>
        <w:ind w:right="-142"/>
      </w:pPr>
      <w:r w:rsidRPr="007F44D3">
        <w:t>Администрации Рузского городского округа</w:t>
      </w:r>
    </w:p>
    <w:p w14:paraId="02ED48A2" w14:textId="77777777" w:rsidR="007F44D3" w:rsidRPr="007F44D3" w:rsidRDefault="007F44D3" w:rsidP="007F44D3">
      <w:r w:rsidRPr="007F44D3">
        <w:t>Московской области</w:t>
      </w:r>
    </w:p>
    <w:p w14:paraId="64081729" w14:textId="77777777" w:rsidR="007F44D3" w:rsidRPr="007F44D3" w:rsidRDefault="007F44D3" w:rsidP="007F44D3"/>
    <w:p w14:paraId="256D7576" w14:textId="77777777" w:rsidR="007F44D3" w:rsidRPr="007F44D3" w:rsidRDefault="007F44D3" w:rsidP="007F44D3">
      <w:r w:rsidRPr="007F44D3">
        <w:t>______________ / В.А. Шевяков /</w:t>
      </w:r>
      <w:r w:rsidRPr="007F44D3">
        <w:tab/>
      </w:r>
      <w:r w:rsidRPr="007F44D3">
        <w:tab/>
      </w:r>
      <w:r w:rsidRPr="007F44D3">
        <w:tab/>
      </w:r>
      <w:r w:rsidRPr="007F44D3">
        <w:tab/>
        <w:t>_____________ / _________ /</w:t>
      </w:r>
      <w:r w:rsidRPr="007F44D3">
        <w:tab/>
      </w:r>
    </w:p>
    <w:p w14:paraId="733FFA1E" w14:textId="77777777" w:rsidR="007F44D3" w:rsidRPr="007F44D3" w:rsidRDefault="007F44D3" w:rsidP="007F44D3">
      <w:r w:rsidRPr="007F44D3">
        <w:t>(подпись)</w:t>
      </w:r>
      <w:r w:rsidRPr="007F44D3">
        <w:tab/>
      </w:r>
      <w:r w:rsidRPr="007F44D3">
        <w:tab/>
      </w:r>
      <w:r w:rsidRPr="007F44D3">
        <w:tab/>
        <w:t>м.п.</w:t>
      </w:r>
      <w:r w:rsidRPr="007F44D3">
        <w:tab/>
      </w:r>
      <w:r w:rsidRPr="007F44D3">
        <w:tab/>
      </w:r>
      <w:r w:rsidRPr="007F44D3">
        <w:tab/>
      </w:r>
      <w:r w:rsidRPr="007F44D3">
        <w:tab/>
      </w:r>
      <w:r w:rsidRPr="007F44D3">
        <w:tab/>
        <w:t>(подпись)</w:t>
      </w:r>
      <w:r w:rsidRPr="007F44D3">
        <w:tab/>
      </w:r>
      <w:r w:rsidRPr="007F44D3">
        <w:tab/>
      </w:r>
      <w:r w:rsidRPr="007F44D3">
        <w:tab/>
        <w:t>м.п.</w:t>
      </w:r>
    </w:p>
    <w:p w14:paraId="5426690D" w14:textId="77777777" w:rsidR="007F44D3" w:rsidRPr="007F44D3" w:rsidRDefault="007F44D3" w:rsidP="003F0C8F">
      <w:pPr>
        <w:jc w:val="both"/>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741932DF"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FC16CE">
        <w:rPr>
          <w:b/>
          <w:color w:val="0000FF"/>
        </w:rPr>
        <w:t>АЗ-РУЗ</w:t>
      </w:r>
      <w:r w:rsidR="00EF6708">
        <w:rPr>
          <w:b/>
          <w:color w:val="0000FF"/>
        </w:rPr>
        <w:t>/</w:t>
      </w:r>
      <w:r w:rsidR="00FC16CE">
        <w:rPr>
          <w:b/>
          <w:color w:val="0000FF"/>
        </w:rPr>
        <w:t>19</w:t>
      </w:r>
      <w:r w:rsidRPr="008E4A5F">
        <w:rPr>
          <w:b/>
          <w:color w:val="0000FF"/>
        </w:rPr>
        <w:t>-</w:t>
      </w:r>
      <w:r w:rsidR="00FC16CE">
        <w:rPr>
          <w:b/>
          <w:color w:val="0000FF"/>
        </w:rPr>
        <w:t>281</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4"/>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A19E92" w14:textId="77777777" w:rsidR="00947C5A" w:rsidRDefault="00947C5A">
      <w:r>
        <w:separator/>
      </w:r>
    </w:p>
  </w:endnote>
  <w:endnote w:type="continuationSeparator" w:id="0">
    <w:p w14:paraId="0FDACE71" w14:textId="77777777" w:rsidR="00947C5A" w:rsidRDefault="00947C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37CAF41C" w:rsidR="004E7D77" w:rsidRDefault="004E7D77">
        <w:pPr>
          <w:pStyle w:val="afe"/>
          <w:jc w:val="right"/>
        </w:pPr>
        <w:r>
          <w:fldChar w:fldCharType="begin"/>
        </w:r>
        <w:r>
          <w:instrText>PAGE   \* MERGEFORMAT</w:instrText>
        </w:r>
        <w:r>
          <w:fldChar w:fldCharType="separate"/>
        </w:r>
        <w:r w:rsidR="0070406E" w:rsidRPr="0070406E">
          <w:rPr>
            <w:noProof/>
            <w:lang w:val="ru-RU"/>
          </w:rPr>
          <w:t>2</w:t>
        </w:r>
        <w:r>
          <w:fldChar w:fldCharType="end"/>
        </w:r>
      </w:p>
    </w:sdtContent>
  </w:sdt>
  <w:p w14:paraId="45CC9B49" w14:textId="05C058FB" w:rsidR="004E7D77" w:rsidRPr="001A6C06" w:rsidRDefault="004E7D77"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F11B28" w14:textId="77777777" w:rsidR="00947C5A" w:rsidRDefault="00947C5A">
      <w:r>
        <w:separator/>
      </w:r>
    </w:p>
  </w:footnote>
  <w:footnote w:type="continuationSeparator" w:id="0">
    <w:p w14:paraId="4E5D20DF" w14:textId="77777777" w:rsidR="00947C5A" w:rsidRDefault="00947C5A">
      <w:r>
        <w:continuationSeparator/>
      </w:r>
    </w:p>
  </w:footnote>
  <w:footnote w:id="1">
    <w:p w14:paraId="3FE4BEB6" w14:textId="77777777" w:rsidR="004E7D77" w:rsidRDefault="004E7D77"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0F0B3B15"/>
    <w:multiLevelType w:val="hybridMultilevel"/>
    <w:tmpl w:val="53BCE55C"/>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6"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7"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8"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9"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1"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2"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3"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4"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9"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1"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2"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3"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6"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6"/>
  </w:num>
  <w:num w:numId="6">
    <w:abstractNumId w:val="23"/>
  </w:num>
  <w:num w:numId="7">
    <w:abstractNumId w:val="15"/>
  </w:num>
  <w:num w:numId="8">
    <w:abstractNumId w:val="26"/>
  </w:num>
  <w:num w:numId="9">
    <w:abstractNumId w:val="19"/>
  </w:num>
  <w:num w:numId="10">
    <w:abstractNumId w:val="14"/>
  </w:num>
  <w:num w:numId="11">
    <w:abstractNumId w:val="32"/>
  </w:num>
  <w:num w:numId="12">
    <w:abstractNumId w:val="28"/>
  </w:num>
  <w:num w:numId="13">
    <w:abstractNumId w:val="10"/>
  </w:num>
  <w:num w:numId="14">
    <w:abstractNumId w:val="35"/>
  </w:num>
  <w:num w:numId="15">
    <w:abstractNumId w:val="24"/>
  </w:num>
  <w:num w:numId="16">
    <w:abstractNumId w:val="20"/>
  </w:num>
  <w:num w:numId="17">
    <w:abstractNumId w:val="27"/>
  </w:num>
  <w:num w:numId="18">
    <w:abstractNumId w:val="22"/>
  </w:num>
  <w:num w:numId="19">
    <w:abstractNumId w:val="18"/>
  </w:num>
  <w:num w:numId="20">
    <w:abstractNumId w:val="0"/>
  </w:num>
  <w:num w:numId="21">
    <w:abstractNumId w:val="0"/>
  </w:num>
  <w:num w:numId="22">
    <w:abstractNumId w:val="0"/>
  </w:num>
  <w:num w:numId="23">
    <w:abstractNumId w:val="31"/>
  </w:num>
  <w:num w:numId="24">
    <w:abstractNumId w:val="0"/>
  </w:num>
  <w:num w:numId="25">
    <w:abstractNumId w:val="0"/>
  </w:num>
  <w:num w:numId="26">
    <w:abstractNumId w:val="0"/>
  </w:num>
  <w:num w:numId="27">
    <w:abstractNumId w:val="0"/>
  </w:num>
  <w:num w:numId="28">
    <w:abstractNumId w:val="0"/>
  </w:num>
  <w:num w:numId="29">
    <w:abstractNumId w:val="34"/>
  </w:num>
  <w:num w:numId="30">
    <w:abstractNumId w:val="21"/>
  </w:num>
  <w:num w:numId="31">
    <w:abstractNumId w:val="16"/>
  </w:num>
  <w:num w:numId="32">
    <w:abstractNumId w:val="33"/>
  </w:num>
  <w:num w:numId="33">
    <w:abstractNumId w:val="13"/>
  </w:num>
  <w:num w:numId="34">
    <w:abstractNumId w:val="2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78"/>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E7D77"/>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406E"/>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4D3"/>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C43"/>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47C5A"/>
    <w:rsid w:val="009508CE"/>
    <w:rsid w:val="009518BE"/>
    <w:rsid w:val="00952289"/>
    <w:rsid w:val="00952B57"/>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6B9A"/>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4E99"/>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1AA9"/>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D4B"/>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43AB"/>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5368"/>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240"/>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6CE"/>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214378"/>
    <w:rPr>
      <w:sz w:val="23"/>
      <w:szCs w:val="23"/>
      <w:shd w:val="clear" w:color="auto" w:fill="FFFFFF"/>
    </w:rPr>
  </w:style>
  <w:style w:type="character" w:customStyle="1" w:styleId="afff8">
    <w:name w:val="Основной текст + Полужирный"/>
    <w:basedOn w:val="a0"/>
    <w:rsid w:val="00214378"/>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214378"/>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214378"/>
    <w:rPr>
      <w:sz w:val="26"/>
      <w:szCs w:val="26"/>
      <w:shd w:val="clear" w:color="auto" w:fill="FFFFFF"/>
    </w:rPr>
  </w:style>
  <w:style w:type="character" w:customStyle="1" w:styleId="11pt">
    <w:name w:val="Основной текст + 11 pt;Полужирный"/>
    <w:basedOn w:val="a0"/>
    <w:rsid w:val="00214378"/>
    <w:rPr>
      <w:rFonts w:ascii="Times New Roman" w:eastAsia="Times New Roman" w:hAnsi="Times New Roman" w:cs="Times New Roman"/>
      <w:b/>
      <w:bCs/>
      <w:i w:val="0"/>
      <w:iCs w:val="0"/>
      <w:smallCaps w:val="0"/>
      <w:strike w:val="0"/>
      <w:spacing w:val="0"/>
      <w:sz w:val="22"/>
      <w:szCs w:val="22"/>
      <w:lang w:bidi="ar-SA"/>
    </w:rPr>
  </w:style>
  <w:style w:type="character" w:customStyle="1" w:styleId="53pt">
    <w:name w:val="Заголовок №5 + Интервал 3 pt"/>
    <w:basedOn w:val="52"/>
    <w:rsid w:val="00214378"/>
    <w:rPr>
      <w:rFonts w:ascii="Times New Roman" w:eastAsia="Times New Roman" w:hAnsi="Times New Roman" w:cs="Times New Roman"/>
      <w:b w:val="0"/>
      <w:bCs w:val="0"/>
      <w:i w:val="0"/>
      <w:iCs w:val="0"/>
      <w:smallCaps w:val="0"/>
      <w:strike w:val="0"/>
      <w:spacing w:val="70"/>
      <w:sz w:val="23"/>
      <w:szCs w:val="23"/>
      <w:shd w:val="clear" w:color="auto" w:fill="FFFFFF"/>
    </w:rPr>
  </w:style>
  <w:style w:type="character" w:customStyle="1" w:styleId="54">
    <w:name w:val="Заголовок №5 + Не полужирный"/>
    <w:basedOn w:val="52"/>
    <w:rsid w:val="00214378"/>
    <w:rPr>
      <w:rFonts w:ascii="Times New Roman" w:eastAsia="Times New Roman" w:hAnsi="Times New Roman" w:cs="Times New Roman"/>
      <w:b/>
      <w:bCs/>
      <w:i w:val="0"/>
      <w:iCs w:val="0"/>
      <w:smallCaps w:val="0"/>
      <w:strike w:val="0"/>
      <w:spacing w:val="0"/>
      <w:sz w:val="23"/>
      <w:szCs w:val="23"/>
      <w:shd w:val="clear" w:color="auto" w:fill="FFFFFF"/>
    </w:rPr>
  </w:style>
  <w:style w:type="paragraph" w:customStyle="1" w:styleId="3c">
    <w:name w:val="Заголовок №3"/>
    <w:basedOn w:val="a"/>
    <w:link w:val="3b"/>
    <w:rsid w:val="00214378"/>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44425504">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torgi@rctmo.ru"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hyperlink" Target="http://www.torgi.gov.ru"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 Type="http://schemas.openxmlformats.org/officeDocument/2006/relationships/webSettings" Target="webSettings.xml"/><Relationship Id="rId10" Type="http://schemas.openxmlformats.org/officeDocument/2006/relationships/hyperlink" Target="mailto:info@ruzaregion.ru"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hyperlink" Target="mailto:region_ruza@mail.ru" TargetMode="Externa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theme" Target="theme/theme1.xml"/><Relationship Id="rId8" Type="http://schemas.openxmlformats.org/officeDocument/2006/relationships/hyperlink" Target="http://www.torgi.gov.ru/" TargetMode="Externa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hyperlink" Target="http://www.torgi.mosreg.ru"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9937C56-4E97-4E3C-8FB1-CE680C887F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10010</Words>
  <Characters>57061</Characters>
  <Application>Microsoft Office Word</Application>
  <DocSecurity>8</DocSecurity>
  <Lines>475</Lines>
  <Paragraphs>133</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66938</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2019-04-02T12:46:00Z</cp:lastPrinted>
  <dcterms:created xsi:type="dcterms:W3CDTF">2019-04-03T05:44:00Z</dcterms:created>
  <dcterms:modified xsi:type="dcterms:W3CDTF">2019-04-03T05:44:00Z</dcterms:modified>
</cp:coreProperties>
</file>