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53162215" w14:textId="77777777" w:rsidR="002E36AB" w:rsidRPr="002E36AB" w:rsidRDefault="002E36AB" w:rsidP="002E36AB">
            <w:pPr>
              <w:autoSpaceDE w:val="0"/>
              <w:autoSpaceDN w:val="0"/>
              <w:adjustRightInd w:val="0"/>
              <w:rPr>
                <w:bCs/>
                <w:color w:val="0000FF"/>
              </w:rPr>
            </w:pPr>
            <w:permStart w:id="285016654" w:edGrp="everyone"/>
            <w:r w:rsidRPr="002E36AB">
              <w:rPr>
                <w:bCs/>
                <w:color w:val="0000FF"/>
              </w:rPr>
              <w:t>Администрация Рузского городского</w:t>
            </w:r>
          </w:p>
          <w:p w14:paraId="2650CA34" w14:textId="1326744C" w:rsidR="00513D43" w:rsidRPr="00513D43" w:rsidRDefault="002E36AB" w:rsidP="002E36AB">
            <w:pPr>
              <w:autoSpaceDE w:val="0"/>
              <w:autoSpaceDN w:val="0"/>
              <w:adjustRightInd w:val="0"/>
              <w:rPr>
                <w:bCs/>
                <w:color w:val="0000FF"/>
              </w:rPr>
            </w:pPr>
            <w:r w:rsidRPr="002E36AB">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37EB472D" w:rsidR="00513D43" w:rsidRDefault="00513D43" w:rsidP="00513D43">
            <w:pPr>
              <w:autoSpaceDE w:val="0"/>
              <w:autoSpaceDN w:val="0"/>
              <w:adjustRightInd w:val="0"/>
              <w:rPr>
                <w:bCs/>
                <w:color w:val="0000FF"/>
              </w:rPr>
            </w:pPr>
          </w:p>
          <w:p w14:paraId="58166B6D" w14:textId="77777777" w:rsidR="002E36AB" w:rsidRPr="00513D43" w:rsidRDefault="002E36AB"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510669DF" w14:textId="1592CC24" w:rsidR="00513D43" w:rsidRDefault="005534D8" w:rsidP="00513D43">
            <w:pPr>
              <w:autoSpaceDE w:val="0"/>
              <w:rPr>
                <w:bCs/>
                <w:color w:val="0000FF"/>
                <w:sz w:val="22"/>
                <w:szCs w:val="22"/>
              </w:rPr>
            </w:pPr>
            <w:permStart w:id="1937506576" w:edGrp="everyone"/>
            <w:r w:rsidRPr="005534D8">
              <w:rPr>
                <w:bCs/>
                <w:color w:val="0000FF"/>
                <w:sz w:val="22"/>
                <w:szCs w:val="22"/>
              </w:rPr>
              <w:t>____________________ /_______________/</w:t>
            </w:r>
          </w:p>
          <w:p w14:paraId="3BAE2F02" w14:textId="77777777" w:rsidR="005534D8" w:rsidRPr="00513D43" w:rsidRDefault="005534D8"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346C0E3B"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2E36AB">
        <w:rPr>
          <w:b/>
          <w:bCs/>
          <w:sz w:val="26"/>
          <w:szCs w:val="26"/>
        </w:rPr>
        <w:t>АЗ-РУЗ/19-653</w:t>
      </w:r>
      <w:permEnd w:id="1699494554"/>
    </w:p>
    <w:p w14:paraId="27301701" w14:textId="77777777" w:rsidR="002E36AB" w:rsidRPr="002E36AB" w:rsidRDefault="002E36AB" w:rsidP="002E36AB">
      <w:pPr>
        <w:jc w:val="center"/>
        <w:rPr>
          <w:noProof/>
          <w:color w:val="0000FF"/>
          <w:sz w:val="28"/>
          <w:szCs w:val="28"/>
        </w:rPr>
      </w:pPr>
      <w:permStart w:id="691163565" w:edGrp="everyone"/>
      <w:r w:rsidRPr="002E36AB">
        <w:rPr>
          <w:noProof/>
          <w:color w:val="0000FF"/>
          <w:sz w:val="28"/>
          <w:szCs w:val="28"/>
        </w:rPr>
        <w:t>на право заключения договора аренды земельного участка, государственная</w:t>
      </w:r>
    </w:p>
    <w:p w14:paraId="7AEF37D5" w14:textId="77777777" w:rsidR="002E36AB" w:rsidRPr="002E36AB" w:rsidRDefault="002E36AB" w:rsidP="002E36AB">
      <w:pPr>
        <w:jc w:val="center"/>
        <w:rPr>
          <w:noProof/>
          <w:color w:val="0000FF"/>
          <w:sz w:val="28"/>
          <w:szCs w:val="28"/>
        </w:rPr>
      </w:pPr>
      <w:r w:rsidRPr="002E36AB">
        <w:rPr>
          <w:noProof/>
          <w:color w:val="0000FF"/>
          <w:sz w:val="28"/>
          <w:szCs w:val="28"/>
        </w:rPr>
        <w:t>собственность на который не разграничена, расположенного на территории</w:t>
      </w:r>
    </w:p>
    <w:p w14:paraId="463DE89B" w14:textId="77777777" w:rsidR="002E36AB" w:rsidRPr="002E36AB" w:rsidRDefault="002E36AB" w:rsidP="002E36AB">
      <w:pPr>
        <w:jc w:val="center"/>
        <w:rPr>
          <w:noProof/>
          <w:color w:val="0000FF"/>
          <w:sz w:val="28"/>
          <w:szCs w:val="28"/>
        </w:rPr>
      </w:pPr>
      <w:r w:rsidRPr="002E36AB">
        <w:rPr>
          <w:noProof/>
          <w:color w:val="0000FF"/>
          <w:sz w:val="28"/>
          <w:szCs w:val="28"/>
        </w:rPr>
        <w:t>Рузского городского округа Московской области, вид разрешенного использования:</w:t>
      </w:r>
    </w:p>
    <w:p w14:paraId="5FBCE66F" w14:textId="50115075" w:rsidR="00C36575" w:rsidRPr="0066427B" w:rsidRDefault="002E36AB" w:rsidP="002E36AB">
      <w:pPr>
        <w:jc w:val="center"/>
        <w:rPr>
          <w:noProof/>
          <w:color w:val="0000FF"/>
          <w:sz w:val="28"/>
          <w:szCs w:val="28"/>
        </w:rPr>
      </w:pPr>
      <w:r w:rsidRPr="002E36AB">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260F11E0"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9E33A6" w:rsidRPr="009E33A6">
        <w:rPr>
          <w:b/>
          <w:noProof/>
          <w:color w:val="0000FF"/>
          <w:sz w:val="28"/>
          <w:szCs w:val="28"/>
        </w:rPr>
        <w:t>280519/6987935/12</w:t>
      </w:r>
      <w:permEnd w:id="1650395305"/>
    </w:p>
    <w:p w14:paraId="1B79004E" w14:textId="77777777" w:rsidR="00B92924" w:rsidRPr="005E5AAF" w:rsidRDefault="00B92924" w:rsidP="00C0256F">
      <w:pPr>
        <w:autoSpaceDE w:val="0"/>
        <w:rPr>
          <w:noProof/>
          <w:sz w:val="22"/>
          <w:szCs w:val="22"/>
        </w:rPr>
      </w:pPr>
    </w:p>
    <w:p w14:paraId="0C0D7C9E" w14:textId="70261E6D"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3717D2" w:rsidRPr="003717D2">
        <w:rPr>
          <w:b/>
          <w:noProof/>
          <w:color w:val="0000FF"/>
          <w:sz w:val="28"/>
          <w:szCs w:val="28"/>
        </w:rPr>
        <w:t>00300060103667</w:t>
      </w:r>
      <w:permEnd w:id="1891390158"/>
    </w:p>
    <w:p w14:paraId="7C72696D" w14:textId="77777777" w:rsidR="00CE23EA" w:rsidRPr="005E5AAF" w:rsidRDefault="00CE23EA" w:rsidP="00C0256F">
      <w:pPr>
        <w:autoSpaceDE w:val="0"/>
        <w:rPr>
          <w:bCs/>
          <w:sz w:val="26"/>
          <w:szCs w:val="26"/>
        </w:rPr>
      </w:pPr>
    </w:p>
    <w:p w14:paraId="4C4364FF" w14:textId="6A824D85"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2E36AB" w:rsidRPr="002E36AB">
        <w:rPr>
          <w:b/>
          <w:noProof/>
          <w:color w:val="0000FF"/>
          <w:sz w:val="28"/>
          <w:szCs w:val="28"/>
        </w:rPr>
        <w:t>29.05.2019</w:t>
      </w:r>
      <w:permEnd w:id="344392210"/>
    </w:p>
    <w:p w14:paraId="508661C7" w14:textId="77777777" w:rsidR="000F7A7A" w:rsidRPr="005E5AAF" w:rsidRDefault="000F7A7A" w:rsidP="00C0256F">
      <w:pPr>
        <w:autoSpaceDE w:val="0"/>
        <w:rPr>
          <w:bCs/>
          <w:sz w:val="26"/>
          <w:szCs w:val="26"/>
        </w:rPr>
      </w:pPr>
    </w:p>
    <w:p w14:paraId="4E61F2A6" w14:textId="3DE912C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2E36AB" w:rsidRPr="002E36AB">
        <w:rPr>
          <w:b/>
          <w:noProof/>
          <w:color w:val="0000FF"/>
          <w:sz w:val="28"/>
          <w:szCs w:val="28"/>
        </w:rPr>
        <w:t>08.07.2019</w:t>
      </w:r>
      <w:permEnd w:id="557013715"/>
    </w:p>
    <w:p w14:paraId="1EA69E9A" w14:textId="77777777" w:rsidR="0078040B" w:rsidRPr="005E5AAF" w:rsidRDefault="0078040B" w:rsidP="00C0256F">
      <w:pPr>
        <w:autoSpaceDE w:val="0"/>
        <w:rPr>
          <w:bCs/>
          <w:sz w:val="26"/>
          <w:szCs w:val="26"/>
        </w:rPr>
      </w:pPr>
    </w:p>
    <w:p w14:paraId="791F3AAE" w14:textId="7DB63426"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2E36AB" w:rsidRPr="002E36AB">
        <w:rPr>
          <w:b/>
          <w:noProof/>
          <w:color w:val="0000FF"/>
          <w:sz w:val="28"/>
          <w:szCs w:val="28"/>
        </w:rPr>
        <w:t>11.07.2019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1FE75115"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2E36AB">
        <w:rPr>
          <w:color w:val="0000FF"/>
          <w:sz w:val="22"/>
          <w:szCs w:val="22"/>
        </w:rPr>
        <w:t>12.04.2019</w:t>
      </w:r>
      <w:r w:rsidR="000F51D3" w:rsidRPr="00A02A2E">
        <w:rPr>
          <w:color w:val="0000FF"/>
          <w:sz w:val="22"/>
          <w:szCs w:val="22"/>
        </w:rPr>
        <w:t xml:space="preserve"> № </w:t>
      </w:r>
      <w:r w:rsidR="002E36AB">
        <w:rPr>
          <w:color w:val="0000FF"/>
          <w:sz w:val="22"/>
          <w:szCs w:val="22"/>
        </w:rPr>
        <w:t>52-З п. 192</w:t>
      </w:r>
      <w:r w:rsidR="00B7634D" w:rsidRPr="0066427B">
        <w:rPr>
          <w:color w:val="0000FF"/>
          <w:sz w:val="22"/>
          <w:szCs w:val="22"/>
        </w:rPr>
        <w:t>;</w:t>
      </w:r>
    </w:p>
    <w:p w14:paraId="4C979EFB" w14:textId="5B33C215" w:rsidR="004F5A3B" w:rsidRPr="0066427B" w:rsidRDefault="00470131" w:rsidP="002E36AB">
      <w:pPr>
        <w:tabs>
          <w:tab w:val="left" w:pos="426"/>
        </w:tabs>
        <w:autoSpaceDE w:val="0"/>
        <w:autoSpaceDN w:val="0"/>
        <w:adjustRightInd w:val="0"/>
        <w:spacing w:line="276" w:lineRule="auto"/>
        <w:jc w:val="both"/>
        <w:rPr>
          <w:color w:val="0000FF"/>
          <w:sz w:val="22"/>
          <w:szCs w:val="22"/>
        </w:rPr>
      </w:pPr>
      <w:r>
        <w:rPr>
          <w:color w:val="0000FF"/>
          <w:sz w:val="22"/>
          <w:szCs w:val="22"/>
        </w:rPr>
        <w:t>- </w:t>
      </w:r>
      <w:r w:rsidR="002E36AB" w:rsidRPr="002E36AB">
        <w:rPr>
          <w:color w:val="0000FF"/>
          <w:sz w:val="22"/>
          <w:szCs w:val="22"/>
        </w:rPr>
        <w:t>постановления Администрации Рузского городского округа Московс</w:t>
      </w:r>
      <w:r w:rsidR="002E36AB">
        <w:rPr>
          <w:color w:val="0000FF"/>
          <w:sz w:val="22"/>
          <w:szCs w:val="22"/>
        </w:rPr>
        <w:t xml:space="preserve">кой области от 17.04.2019 № 1346 </w:t>
      </w:r>
      <w:r w:rsidR="002E36AB">
        <w:rPr>
          <w:color w:val="0000FF"/>
          <w:sz w:val="22"/>
          <w:szCs w:val="22"/>
        </w:rPr>
        <w:br/>
      </w:r>
      <w:r w:rsidR="002E36AB" w:rsidRPr="002E36AB">
        <w:rPr>
          <w:color w:val="0000FF"/>
          <w:sz w:val="22"/>
          <w:szCs w:val="22"/>
        </w:rPr>
        <w:t>«О проведении аукциона на право заключения договора аренды земельног</w:t>
      </w:r>
      <w:r w:rsidR="002E36AB">
        <w:rPr>
          <w:color w:val="0000FF"/>
          <w:sz w:val="22"/>
          <w:szCs w:val="22"/>
        </w:rPr>
        <w:t>о участка с кадастровым номером 50:19:0030111:250</w:t>
      </w:r>
      <w:r w:rsidR="002E36AB" w:rsidRPr="002E36AB">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8073B64" w14:textId="77777777" w:rsidR="002E36AB" w:rsidRPr="002E36AB" w:rsidRDefault="00DC1D6B" w:rsidP="002E36AB">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2E36AB" w:rsidRPr="002E36AB">
        <w:rPr>
          <w:b/>
          <w:color w:val="0000FF"/>
          <w:sz w:val="22"/>
          <w:szCs w:val="22"/>
        </w:rPr>
        <w:t>Администрация Рузского городского округа Московской области</w:t>
      </w:r>
    </w:p>
    <w:p w14:paraId="187E1B96" w14:textId="77777777" w:rsidR="002E36AB" w:rsidRPr="002E36AB" w:rsidRDefault="002E36AB" w:rsidP="002E36AB">
      <w:pPr>
        <w:tabs>
          <w:tab w:val="left" w:pos="567"/>
          <w:tab w:val="left" w:pos="1276"/>
        </w:tabs>
        <w:suppressAutoHyphens w:val="0"/>
        <w:autoSpaceDE w:val="0"/>
        <w:autoSpaceDN w:val="0"/>
        <w:adjustRightInd w:val="0"/>
        <w:jc w:val="both"/>
        <w:rPr>
          <w:color w:val="0000FF"/>
          <w:sz w:val="22"/>
          <w:szCs w:val="22"/>
        </w:rPr>
      </w:pPr>
      <w:r w:rsidRPr="002E36AB">
        <w:rPr>
          <w:color w:val="0000FF"/>
          <w:sz w:val="22"/>
          <w:szCs w:val="22"/>
        </w:rPr>
        <w:t>Адрес: 143100, Московская область, г. Руза, ул. Солнцева, дом 11.</w:t>
      </w:r>
    </w:p>
    <w:p w14:paraId="38F4FC12" w14:textId="77777777" w:rsidR="002E36AB" w:rsidRPr="002E36AB" w:rsidRDefault="002E36AB" w:rsidP="002E36AB">
      <w:pPr>
        <w:tabs>
          <w:tab w:val="left" w:pos="567"/>
          <w:tab w:val="left" w:pos="1276"/>
        </w:tabs>
        <w:suppressAutoHyphens w:val="0"/>
        <w:autoSpaceDE w:val="0"/>
        <w:autoSpaceDN w:val="0"/>
        <w:adjustRightInd w:val="0"/>
        <w:jc w:val="both"/>
        <w:rPr>
          <w:color w:val="0000FF"/>
          <w:sz w:val="22"/>
          <w:szCs w:val="22"/>
        </w:rPr>
      </w:pPr>
      <w:r w:rsidRPr="002E36AB">
        <w:rPr>
          <w:color w:val="0000FF"/>
          <w:sz w:val="22"/>
          <w:szCs w:val="22"/>
        </w:rPr>
        <w:t>Сайт: www.ruzaregion.ru</w:t>
      </w:r>
    </w:p>
    <w:p w14:paraId="29770952" w14:textId="77777777" w:rsidR="002E36AB" w:rsidRPr="002E36AB" w:rsidRDefault="002E36AB" w:rsidP="002E36AB">
      <w:pPr>
        <w:tabs>
          <w:tab w:val="left" w:pos="567"/>
          <w:tab w:val="left" w:pos="1276"/>
        </w:tabs>
        <w:suppressAutoHyphens w:val="0"/>
        <w:autoSpaceDE w:val="0"/>
        <w:autoSpaceDN w:val="0"/>
        <w:adjustRightInd w:val="0"/>
        <w:jc w:val="both"/>
        <w:rPr>
          <w:color w:val="0000FF"/>
          <w:sz w:val="22"/>
          <w:szCs w:val="22"/>
        </w:rPr>
      </w:pPr>
      <w:r w:rsidRPr="002E36AB">
        <w:rPr>
          <w:color w:val="0000FF"/>
          <w:sz w:val="22"/>
          <w:szCs w:val="22"/>
        </w:rPr>
        <w:t>Адрес электронной почты: region_ruza@mail.ru, info@ruzaregion.ru</w:t>
      </w:r>
    </w:p>
    <w:p w14:paraId="7DC71CF7" w14:textId="5CF5A7BE" w:rsidR="00DC1D6B" w:rsidRPr="002E36AB" w:rsidRDefault="002E36AB" w:rsidP="002E36AB">
      <w:pPr>
        <w:tabs>
          <w:tab w:val="left" w:pos="567"/>
          <w:tab w:val="left" w:pos="1276"/>
        </w:tabs>
        <w:suppressAutoHyphens w:val="0"/>
        <w:autoSpaceDE w:val="0"/>
        <w:autoSpaceDN w:val="0"/>
        <w:adjustRightInd w:val="0"/>
        <w:jc w:val="both"/>
        <w:rPr>
          <w:color w:val="0000FF"/>
          <w:sz w:val="10"/>
          <w:szCs w:val="10"/>
        </w:rPr>
      </w:pPr>
      <w:r w:rsidRPr="002E36AB">
        <w:rPr>
          <w:color w:val="0000FF"/>
          <w:sz w:val="22"/>
          <w:szCs w:val="22"/>
        </w:rPr>
        <w:t>Телефон факс: + 7 (496) 272-42-3</w:t>
      </w:r>
    </w:p>
    <w:p w14:paraId="25401690" w14:textId="3982CAE7"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03E13266"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2E36AB" w:rsidRPr="002E36AB">
        <w:rPr>
          <w:color w:val="0000FF"/>
          <w:sz w:val="22"/>
          <w:szCs w:val="22"/>
        </w:rPr>
        <w:t>Рузского городского округа</w:t>
      </w:r>
      <w:r w:rsidR="002E36AB">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3323A894"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2E36AB">
        <w:rPr>
          <w:color w:val="0000FF"/>
          <w:sz w:val="22"/>
          <w:szCs w:val="22"/>
        </w:rPr>
        <w:t>Московская область, Рузский муниципальный район, с/п Волковское, д. Слобода</w:t>
      </w:r>
      <w:r w:rsidRPr="00242F27">
        <w:rPr>
          <w:color w:val="0000FF"/>
          <w:sz w:val="22"/>
          <w:szCs w:val="22"/>
        </w:rPr>
        <w:t>.</w:t>
      </w:r>
    </w:p>
    <w:permEnd w:id="8865509"/>
    <w:p w14:paraId="55E57AF4" w14:textId="486E895C"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2E36AB">
        <w:rPr>
          <w:color w:val="0000FF"/>
          <w:sz w:val="22"/>
          <w:szCs w:val="22"/>
        </w:rPr>
        <w:t>1 000</w:t>
      </w:r>
      <w:r w:rsidRPr="00242F27">
        <w:rPr>
          <w:color w:val="0000FF"/>
          <w:sz w:val="22"/>
          <w:szCs w:val="22"/>
        </w:rPr>
        <w:t>.</w:t>
      </w:r>
    </w:p>
    <w:permEnd w:id="1116432812"/>
    <w:p w14:paraId="5FAABBA7" w14:textId="3785D3DD"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Pr="00242F27">
        <w:rPr>
          <w:color w:val="0000FF"/>
          <w:sz w:val="22"/>
          <w:szCs w:val="22"/>
        </w:rPr>
        <w:t>50:</w:t>
      </w:r>
      <w:r w:rsidR="002E36AB">
        <w:rPr>
          <w:color w:val="0000FF"/>
          <w:sz w:val="22"/>
          <w:szCs w:val="22"/>
        </w:rPr>
        <w:t>19:0030111:250</w:t>
      </w:r>
      <w:r w:rsidRPr="00242F27">
        <w:rPr>
          <w:color w:val="0000FF"/>
          <w:sz w:val="22"/>
          <w:szCs w:val="22"/>
        </w:rPr>
        <w:t xml:space="preserve"> (выписка из Единого государственного реестра недвижимости </w:t>
      </w:r>
      <w:r w:rsidR="002E36AB">
        <w:rPr>
          <w:color w:val="0000FF"/>
          <w:sz w:val="22"/>
          <w:szCs w:val="22"/>
        </w:rPr>
        <w:br/>
      </w:r>
      <w:r w:rsidRPr="00242F27">
        <w:rPr>
          <w:color w:val="0000FF"/>
          <w:sz w:val="22"/>
          <w:szCs w:val="22"/>
        </w:rPr>
        <w:t>об объект</w:t>
      </w:r>
      <w:r w:rsidR="002E36AB">
        <w:rPr>
          <w:color w:val="0000FF"/>
          <w:sz w:val="22"/>
          <w:szCs w:val="22"/>
        </w:rPr>
        <w:t>е недвижимости от 01.03.2019 № 99/2019/248284000</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AC466C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2E36AB" w:rsidRPr="002E36AB">
        <w:rPr>
          <w:color w:val="0000FF"/>
          <w:sz w:val="22"/>
          <w:szCs w:val="22"/>
        </w:rPr>
        <w:t>государственная собственность не разграничена</w:t>
      </w:r>
      <w:r w:rsidRPr="00242F27">
        <w:rPr>
          <w:color w:val="0000FF"/>
          <w:sz w:val="22"/>
          <w:szCs w:val="22"/>
        </w:rPr>
        <w:t xml:space="preserve"> </w:t>
      </w:r>
      <w:r w:rsidR="002E36AB" w:rsidRPr="002E36AB">
        <w:rPr>
          <w:color w:val="0000FF"/>
          <w:sz w:val="22"/>
          <w:szCs w:val="22"/>
        </w:rPr>
        <w:t xml:space="preserve">(выписка </w:t>
      </w:r>
      <w:r w:rsidR="002E36AB">
        <w:rPr>
          <w:color w:val="0000FF"/>
          <w:sz w:val="22"/>
          <w:szCs w:val="22"/>
        </w:rPr>
        <w:br/>
      </w:r>
      <w:r w:rsidR="002E36AB" w:rsidRPr="002E36AB">
        <w:rPr>
          <w:color w:val="0000FF"/>
          <w:sz w:val="22"/>
          <w:szCs w:val="22"/>
        </w:rPr>
        <w:t>из Единого государ</w:t>
      </w:r>
      <w:r w:rsidR="002E36AB">
        <w:rPr>
          <w:color w:val="0000FF"/>
          <w:sz w:val="22"/>
          <w:szCs w:val="22"/>
        </w:rPr>
        <w:t xml:space="preserve">ственного реестра недвижимости </w:t>
      </w:r>
      <w:r w:rsidR="002E36AB" w:rsidRPr="002E36AB">
        <w:rPr>
          <w:color w:val="0000FF"/>
          <w:sz w:val="22"/>
          <w:szCs w:val="22"/>
        </w:rPr>
        <w:t xml:space="preserve">об объекте недвижимости от 01.03.2019 </w:t>
      </w:r>
      <w:r w:rsidR="002E36AB">
        <w:rPr>
          <w:color w:val="0000FF"/>
          <w:sz w:val="22"/>
          <w:szCs w:val="22"/>
        </w:rPr>
        <w:br/>
      </w:r>
      <w:r w:rsidR="002E36AB" w:rsidRPr="002E36AB">
        <w:rPr>
          <w:color w:val="0000FF"/>
          <w:sz w:val="22"/>
          <w:szCs w:val="22"/>
        </w:rPr>
        <w:t>№ 99/2019/248284000 – Приложение 2)</w:t>
      </w:r>
      <w:r w:rsidR="002E36AB">
        <w:rPr>
          <w:color w:val="0000FF"/>
          <w:sz w:val="22"/>
          <w:szCs w:val="22"/>
        </w:rPr>
        <w:t>.</w:t>
      </w:r>
    </w:p>
    <w:p w14:paraId="0B0BE6E9" w14:textId="5D9D9CCB" w:rsidR="00242F27" w:rsidRDefault="00024A75" w:rsidP="008E0C84">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8E0C84" w:rsidRPr="008E0C84">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14.11.2018 № 30Исх-27838/Т-20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8E0C84" w:rsidRPr="008E0C84">
        <w:rPr>
          <w:color w:val="0000FF"/>
          <w:sz w:val="22"/>
          <w:szCs w:val="22"/>
        </w:rPr>
        <w:t>постан</w:t>
      </w:r>
      <w:r w:rsidR="008E0C84">
        <w:rPr>
          <w:color w:val="0000FF"/>
          <w:sz w:val="22"/>
          <w:szCs w:val="22"/>
        </w:rPr>
        <w:t>овлении</w:t>
      </w:r>
      <w:r w:rsidR="008E0C84" w:rsidRPr="008E0C84">
        <w:rPr>
          <w:color w:val="0000FF"/>
          <w:sz w:val="22"/>
          <w:szCs w:val="22"/>
        </w:rPr>
        <w:t xml:space="preserve"> Администрации Рузского городского округа Московско</w:t>
      </w:r>
      <w:r w:rsidR="008E0C84">
        <w:rPr>
          <w:color w:val="0000FF"/>
          <w:sz w:val="22"/>
          <w:szCs w:val="22"/>
        </w:rPr>
        <w:t xml:space="preserve">й области от 17.04.2019 № 1346 </w:t>
      </w:r>
      <w:r w:rsidR="008E0C84">
        <w:rPr>
          <w:color w:val="0000FF"/>
          <w:sz w:val="22"/>
          <w:szCs w:val="22"/>
        </w:rPr>
        <w:br/>
      </w:r>
      <w:r w:rsidR="008E0C84" w:rsidRPr="008E0C84">
        <w:rPr>
          <w:color w:val="0000FF"/>
          <w:sz w:val="22"/>
          <w:szCs w:val="22"/>
        </w:rPr>
        <w:t>«О проведении аукциона на право заключения договора аренды земельного участка с кадастровым номером 50:19:0030111:250, из земель государственной неразграниченной собственности» (Приложение 1)</w:t>
      </w:r>
      <w:r w:rsidR="008E0C84">
        <w:rPr>
          <w:color w:val="0000FF"/>
          <w:sz w:val="22"/>
          <w:szCs w:val="22"/>
        </w:rPr>
        <w:t xml:space="preserve">, </w:t>
      </w:r>
      <w:r w:rsidR="002C6926">
        <w:rPr>
          <w:color w:val="0000FF"/>
          <w:sz w:val="22"/>
          <w:szCs w:val="22"/>
        </w:rPr>
        <w:t>в том числе</w:t>
      </w:r>
      <w:r w:rsidR="008E0C84">
        <w:rPr>
          <w:color w:val="0000FF"/>
          <w:sz w:val="22"/>
          <w:szCs w:val="22"/>
        </w:rPr>
        <w:t xml:space="preserve"> земельный участок</w:t>
      </w:r>
      <w:r w:rsidR="002C6926">
        <w:rPr>
          <w:color w:val="0000FF"/>
          <w:sz w:val="22"/>
          <w:szCs w:val="22"/>
        </w:rPr>
        <w:t>:</w:t>
      </w:r>
    </w:p>
    <w:p w14:paraId="237112A1" w14:textId="77777777"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 в зоне с особыми условиями использования территории в соответствии с СП 2.1.4.2625-10 «Зоны санитарной</w:t>
      </w:r>
    </w:p>
    <w:p w14:paraId="2E6536D4" w14:textId="70A0D700"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охраны источников питьевого водоснабжения г.Москвы», утвержденных постановлением Главного</w:t>
      </w:r>
      <w:r>
        <w:rPr>
          <w:color w:val="0000FF"/>
          <w:sz w:val="22"/>
          <w:szCs w:val="22"/>
        </w:rPr>
        <w:t xml:space="preserve"> </w:t>
      </w:r>
      <w:r w:rsidRPr="00E97536">
        <w:rPr>
          <w:color w:val="0000FF"/>
          <w:sz w:val="22"/>
          <w:szCs w:val="22"/>
        </w:rPr>
        <w:t>государственного санитарного врача Российской Федерации от 30.04.2010 № 45 (**/п).</w:t>
      </w:r>
    </w:p>
    <w:p w14:paraId="7BF54159" w14:textId="77777777"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Использование земельного участка в соответствии с требованиями СП 2.1.4.2625-10 «Зоны санитарной охраны</w:t>
      </w:r>
    </w:p>
    <w:p w14:paraId="0AD8E779" w14:textId="77777777"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источников питьевого водоснабжения г.Москвы», утвержденных постановлением Главного государственного</w:t>
      </w:r>
    </w:p>
    <w:p w14:paraId="0BEC0FCA" w14:textId="188BC137"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санитарного врача Российской Федерации от 30.04.2010 № 45, Решения Исполкома Моссовета и</w:t>
      </w:r>
      <w:r>
        <w:rPr>
          <w:color w:val="0000FF"/>
          <w:sz w:val="22"/>
          <w:szCs w:val="22"/>
        </w:rPr>
        <w:t xml:space="preserve"> </w:t>
      </w:r>
      <w:r w:rsidRPr="00E97536">
        <w:rPr>
          <w:color w:val="0000FF"/>
          <w:sz w:val="22"/>
          <w:szCs w:val="22"/>
        </w:rPr>
        <w:t>Мособлисполкома от 17.04.1980 № 500-1143 «Об утверждении проекта установления красных линий границ</w:t>
      </w:r>
    </w:p>
    <w:p w14:paraId="7A266869" w14:textId="77777777"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зон санитарной охраны источников водоснабжения г. Москвы в границах ЛПЗП», Постановления СНК РСФСР</w:t>
      </w:r>
    </w:p>
    <w:p w14:paraId="101DA1A4" w14:textId="15626E9E" w:rsidR="00E97536" w:rsidRPr="00E97536" w:rsidRDefault="00E97536" w:rsidP="00E97536">
      <w:pPr>
        <w:tabs>
          <w:tab w:val="left" w:pos="851"/>
        </w:tabs>
        <w:autoSpaceDE w:val="0"/>
        <w:spacing w:line="276" w:lineRule="auto"/>
        <w:jc w:val="both"/>
        <w:rPr>
          <w:color w:val="0000FF"/>
          <w:sz w:val="22"/>
          <w:szCs w:val="22"/>
        </w:rPr>
      </w:pPr>
      <w:r w:rsidRPr="00E97536">
        <w:rPr>
          <w:color w:val="0000FF"/>
          <w:sz w:val="22"/>
          <w:szCs w:val="22"/>
        </w:rPr>
        <w:t>от 23.05.1941 № 355 «О санитарной охране Московского водопровода и источников его водоснабжения»,</w:t>
      </w:r>
      <w:r>
        <w:rPr>
          <w:color w:val="0000FF"/>
          <w:sz w:val="22"/>
          <w:szCs w:val="22"/>
        </w:rPr>
        <w:t xml:space="preserve"> </w:t>
      </w:r>
      <w:r w:rsidRPr="00E97536">
        <w:rPr>
          <w:color w:val="0000FF"/>
          <w:sz w:val="22"/>
          <w:szCs w:val="22"/>
        </w:rPr>
        <w:t>Постановления СНК РСФСР от 04.09.1940 № 696 «О санитарной охране канала Москва - Волга как источника</w:t>
      </w:r>
    </w:p>
    <w:p w14:paraId="3BBFB980" w14:textId="5BCECD92" w:rsidR="008E0C84" w:rsidRPr="00F62462" w:rsidRDefault="00E97536" w:rsidP="00E97536">
      <w:pPr>
        <w:tabs>
          <w:tab w:val="left" w:pos="851"/>
        </w:tabs>
        <w:autoSpaceDE w:val="0"/>
        <w:spacing w:line="276" w:lineRule="auto"/>
        <w:jc w:val="both"/>
        <w:rPr>
          <w:color w:val="FF0000"/>
          <w:sz w:val="22"/>
          <w:szCs w:val="22"/>
        </w:rPr>
      </w:pPr>
      <w:r w:rsidRPr="00E97536">
        <w:rPr>
          <w:color w:val="0000FF"/>
          <w:sz w:val="22"/>
          <w:szCs w:val="22"/>
        </w:rPr>
        <w:t>водоснабжения г. Москвы».</w:t>
      </w:r>
    </w:p>
    <w:p w14:paraId="029504FF" w14:textId="77777777" w:rsidR="008E0C84" w:rsidRPr="008E0C84" w:rsidRDefault="008E0C84" w:rsidP="008E0C84">
      <w:pPr>
        <w:tabs>
          <w:tab w:val="left" w:pos="851"/>
        </w:tabs>
        <w:autoSpaceDE w:val="0"/>
        <w:spacing w:line="276" w:lineRule="auto"/>
        <w:jc w:val="both"/>
        <w:rPr>
          <w:color w:val="0000FF"/>
          <w:sz w:val="22"/>
          <w:szCs w:val="22"/>
        </w:rPr>
      </w:pP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077EB59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2E36AB" w:rsidRPr="002E36AB">
        <w:rPr>
          <w:color w:val="0000FF"/>
          <w:sz w:val="22"/>
          <w:szCs w:val="22"/>
        </w:rPr>
        <w:t>земли населенных пунктов</w:t>
      </w:r>
      <w:r w:rsidRPr="00242F27">
        <w:rPr>
          <w:color w:val="0000FF"/>
          <w:sz w:val="22"/>
          <w:szCs w:val="22"/>
        </w:rPr>
        <w:t>.</w:t>
      </w:r>
      <w:permEnd w:id="1822908591"/>
    </w:p>
    <w:p w14:paraId="757E9FE4" w14:textId="13F1F4EB"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2E36AB" w:rsidRPr="002E36AB">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0759938C"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8E0C84" w:rsidRPr="008E0C84">
        <w:rPr>
          <w:color w:val="0000FF"/>
          <w:sz w:val="22"/>
          <w:szCs w:val="22"/>
        </w:rPr>
        <w:t>указаны в Заключении территориального управления Волоколамского муниципального района и Рузского городского округа Главного управления архитектуры</w:t>
      </w:r>
      <w:r w:rsidR="008E0C84">
        <w:rPr>
          <w:color w:val="0000FF"/>
          <w:sz w:val="22"/>
          <w:szCs w:val="22"/>
        </w:rPr>
        <w:t xml:space="preserve"> </w:t>
      </w:r>
      <w:r w:rsidR="008E0C84" w:rsidRPr="008E0C84">
        <w:rPr>
          <w:color w:val="0000FF"/>
          <w:sz w:val="22"/>
          <w:szCs w:val="22"/>
        </w:rPr>
        <w:t xml:space="preserve">и градостроительства Московской области от </w:t>
      </w:r>
      <w:r w:rsidR="008E0C84">
        <w:rPr>
          <w:color w:val="0000FF"/>
          <w:sz w:val="22"/>
          <w:szCs w:val="22"/>
        </w:rPr>
        <w:t xml:space="preserve">14.11.2018 № 30Исх-27838/Т-20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2375F76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8E0C84">
        <w:rPr>
          <w:color w:val="0000FF"/>
          <w:sz w:val="22"/>
          <w:szCs w:val="22"/>
        </w:rPr>
        <w:t>указаны в письмах АО «ЖИЛСЕРВИС» от 11.02.2019 № 127</w:t>
      </w:r>
      <w:r w:rsidR="00B62A48">
        <w:rPr>
          <w:color w:val="0000FF"/>
          <w:sz w:val="22"/>
          <w:szCs w:val="22"/>
        </w:rPr>
        <w:t>, № 129</w:t>
      </w:r>
      <w:r w:rsidR="002E36AB" w:rsidRPr="002E36AB">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5EC95754"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8E0C84">
        <w:rPr>
          <w:color w:val="0000FF"/>
          <w:sz w:val="22"/>
          <w:szCs w:val="22"/>
        </w:rPr>
        <w:t>указаны в письме</w:t>
      </w:r>
      <w:r w:rsidR="008E0C84" w:rsidRPr="008E0C84">
        <w:rPr>
          <w:color w:val="0000FF"/>
          <w:sz w:val="22"/>
          <w:szCs w:val="22"/>
        </w:rPr>
        <w:t xml:space="preserve"> АО «ЖИЛСЕР</w:t>
      </w:r>
      <w:r w:rsidR="00B62A48">
        <w:rPr>
          <w:color w:val="0000FF"/>
          <w:sz w:val="22"/>
          <w:szCs w:val="22"/>
        </w:rPr>
        <w:t>ВИС» от 11.02.2019 № 128</w:t>
      </w:r>
      <w:r w:rsidR="008E0C84">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6F85993D"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2E36AB" w:rsidRPr="002E36AB">
        <w:rPr>
          <w:color w:val="0000FF"/>
          <w:sz w:val="22"/>
          <w:szCs w:val="22"/>
        </w:rPr>
        <w:t xml:space="preserve">письме филиала АО «МОСОБЛГАЗ» </w:t>
      </w:r>
      <w:r w:rsidR="008E0C84" w:rsidRPr="008E0C84">
        <w:rPr>
          <w:color w:val="0000FF"/>
          <w:sz w:val="22"/>
          <w:szCs w:val="22"/>
        </w:rPr>
        <w:t xml:space="preserve">«Одинцовомежрайгаз» </w:t>
      </w:r>
      <w:r w:rsidR="008E0C84">
        <w:rPr>
          <w:color w:val="0000FF"/>
          <w:sz w:val="22"/>
          <w:szCs w:val="22"/>
        </w:rPr>
        <w:t>от 19.02.2019 № 371</w:t>
      </w:r>
      <w:r w:rsidR="002E36AB" w:rsidRPr="002E36AB">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6849BFD1" w14:textId="788998AC" w:rsidR="002E36AB" w:rsidRPr="002E36AB" w:rsidRDefault="00B517F8" w:rsidP="002E36AB">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2E36AB" w:rsidRPr="002E36AB">
        <w:rPr>
          <w:color w:val="0000FF"/>
          <w:sz w:val="22"/>
          <w:szCs w:val="22"/>
        </w:rPr>
        <w:t xml:space="preserve">письме филиала ПАО «МОЭСК» - </w:t>
      </w:r>
      <w:r w:rsidR="008E0C84">
        <w:rPr>
          <w:color w:val="0000FF"/>
          <w:sz w:val="22"/>
          <w:szCs w:val="22"/>
        </w:rPr>
        <w:t xml:space="preserve">Западные электрические сети от </w:t>
      </w:r>
      <w:r w:rsidR="002E36AB" w:rsidRPr="002E36AB">
        <w:rPr>
          <w:color w:val="0000FF"/>
          <w:sz w:val="22"/>
          <w:szCs w:val="22"/>
        </w:rPr>
        <w:t>2</w:t>
      </w:r>
      <w:r w:rsidR="008E0C84">
        <w:rPr>
          <w:color w:val="0000FF"/>
          <w:sz w:val="22"/>
          <w:szCs w:val="22"/>
        </w:rPr>
        <w:t>1.05</w:t>
      </w:r>
      <w:r w:rsidR="002E36AB" w:rsidRPr="002E36AB">
        <w:rPr>
          <w:color w:val="0000FF"/>
          <w:sz w:val="22"/>
          <w:szCs w:val="22"/>
        </w:rPr>
        <w:t>.2019</w:t>
      </w:r>
    </w:p>
    <w:p w14:paraId="0543B646" w14:textId="3ED762A4" w:rsidR="00B517F8" w:rsidRDefault="008E0C84" w:rsidP="002E36AB">
      <w:pPr>
        <w:tabs>
          <w:tab w:val="left" w:pos="851"/>
        </w:tabs>
        <w:autoSpaceDE w:val="0"/>
        <w:spacing w:line="276" w:lineRule="auto"/>
        <w:jc w:val="both"/>
        <w:rPr>
          <w:color w:val="0000FF"/>
          <w:sz w:val="22"/>
          <w:szCs w:val="22"/>
        </w:rPr>
      </w:pPr>
      <w:r>
        <w:rPr>
          <w:color w:val="0000FF"/>
          <w:sz w:val="22"/>
          <w:szCs w:val="22"/>
        </w:rPr>
        <w:t>№ МЖ-19-114-3969(963741</w:t>
      </w:r>
      <w:r w:rsidR="002E36AB" w:rsidRPr="002E36AB">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65EFEC78"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lastRenderedPageBreak/>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E97536">
        <w:rPr>
          <w:b/>
          <w:color w:val="0000FF"/>
          <w:sz w:val="22"/>
          <w:szCs w:val="22"/>
        </w:rPr>
        <w:t>26 073,00</w:t>
      </w:r>
      <w:r w:rsidRPr="00242F27">
        <w:rPr>
          <w:b/>
          <w:color w:val="0000FF"/>
          <w:sz w:val="22"/>
          <w:szCs w:val="22"/>
        </w:rPr>
        <w:t xml:space="preserve"> руб.</w:t>
      </w:r>
      <w:r w:rsidRPr="00242F27">
        <w:rPr>
          <w:color w:val="0000FF"/>
          <w:sz w:val="22"/>
          <w:szCs w:val="22"/>
        </w:rPr>
        <w:t xml:space="preserve"> (</w:t>
      </w:r>
      <w:r w:rsidR="00E97536" w:rsidRPr="00E97536">
        <w:rPr>
          <w:color w:val="0000FF"/>
          <w:sz w:val="22"/>
          <w:szCs w:val="22"/>
        </w:rPr>
        <w:t>Двадцать шесть тысяч семьдесят три</w:t>
      </w:r>
      <w:r w:rsidR="00E97536">
        <w:rPr>
          <w:color w:val="0000FF"/>
          <w:sz w:val="22"/>
          <w:szCs w:val="22"/>
        </w:rPr>
        <w:t xml:space="preserve"> руб. </w:t>
      </w:r>
      <w:r w:rsidR="00E97536">
        <w:rPr>
          <w:color w:val="0000FF"/>
          <w:sz w:val="22"/>
          <w:szCs w:val="22"/>
        </w:rPr>
        <w:b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1E38CD7A"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E97536">
        <w:rPr>
          <w:b/>
          <w:color w:val="0000FF"/>
          <w:sz w:val="22"/>
          <w:szCs w:val="22"/>
        </w:rPr>
        <w:t>782,19</w:t>
      </w:r>
      <w:r w:rsidRPr="00242F27">
        <w:rPr>
          <w:b/>
          <w:color w:val="0000FF"/>
          <w:sz w:val="22"/>
          <w:szCs w:val="22"/>
        </w:rPr>
        <w:t xml:space="preserve"> руб.</w:t>
      </w:r>
      <w:r w:rsidRPr="00242F27">
        <w:rPr>
          <w:color w:val="0000FF"/>
          <w:sz w:val="22"/>
          <w:szCs w:val="22"/>
        </w:rPr>
        <w:t xml:space="preserve"> (</w:t>
      </w:r>
      <w:r w:rsidR="00E97536" w:rsidRPr="00E97536">
        <w:rPr>
          <w:color w:val="0000FF"/>
          <w:sz w:val="22"/>
          <w:szCs w:val="22"/>
        </w:rPr>
        <w:t>Семьсот восемьдесят два</w:t>
      </w:r>
      <w:r w:rsidR="00E97536">
        <w:rPr>
          <w:color w:val="0000FF"/>
          <w:sz w:val="22"/>
          <w:szCs w:val="22"/>
        </w:rPr>
        <w:t xml:space="preserve"> руб. 19</w:t>
      </w:r>
      <w:r w:rsidRPr="00242F27">
        <w:rPr>
          <w:color w:val="0000FF"/>
          <w:sz w:val="22"/>
          <w:szCs w:val="22"/>
        </w:rPr>
        <w:t xml:space="preserve"> коп).</w:t>
      </w:r>
      <w:permEnd w:id="2095781011"/>
      <w:r w:rsidRPr="00242F27">
        <w:rPr>
          <w:sz w:val="22"/>
          <w:szCs w:val="22"/>
        </w:rPr>
        <w:t xml:space="preserve"> </w:t>
      </w:r>
    </w:p>
    <w:p w14:paraId="07ECBDAC" w14:textId="174C059B"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E97536">
        <w:rPr>
          <w:b/>
          <w:color w:val="0000FF"/>
          <w:sz w:val="22"/>
          <w:szCs w:val="22"/>
        </w:rPr>
        <w:t>26 </w:t>
      </w:r>
      <w:r w:rsidR="00E97536" w:rsidRPr="00E97536">
        <w:rPr>
          <w:b/>
          <w:color w:val="0000FF"/>
          <w:sz w:val="22"/>
          <w:szCs w:val="22"/>
        </w:rPr>
        <w:t xml:space="preserve">073,00 </w:t>
      </w:r>
      <w:r w:rsidRPr="00242F27">
        <w:rPr>
          <w:b/>
          <w:color w:val="0000FF"/>
          <w:sz w:val="22"/>
          <w:szCs w:val="22"/>
        </w:rPr>
        <w:t>руб.</w:t>
      </w:r>
      <w:r w:rsidRPr="00242F27">
        <w:rPr>
          <w:color w:val="0000FF"/>
          <w:sz w:val="22"/>
          <w:szCs w:val="22"/>
        </w:rPr>
        <w:t xml:space="preserve"> (</w:t>
      </w:r>
      <w:r w:rsidR="00E97536" w:rsidRPr="00E97536">
        <w:rPr>
          <w:color w:val="0000FF"/>
          <w:sz w:val="22"/>
          <w:szCs w:val="22"/>
        </w:rPr>
        <w:t>Двадцать шесть тысяч семьдесят три</w:t>
      </w:r>
      <w:r w:rsidR="00E97536">
        <w:rPr>
          <w:color w:val="0000FF"/>
          <w:sz w:val="22"/>
          <w:szCs w:val="22"/>
        </w:rPr>
        <w:t xml:space="preserve"> руб. 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D311EF7"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E97536">
        <w:rPr>
          <w:b/>
          <w:color w:val="0000FF"/>
          <w:sz w:val="22"/>
          <w:szCs w:val="22"/>
        </w:rPr>
        <w:t>29.05</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473559A1" w:rsidR="00FA27BE" w:rsidRPr="00FA27BE" w:rsidRDefault="00E97536" w:rsidP="0066427B">
      <w:pPr>
        <w:tabs>
          <w:tab w:val="left" w:pos="0"/>
          <w:tab w:val="num" w:pos="851"/>
          <w:tab w:val="left" w:pos="993"/>
        </w:tabs>
        <w:spacing w:line="276" w:lineRule="auto"/>
        <w:rPr>
          <w:color w:val="0000FF"/>
          <w:sz w:val="22"/>
          <w:szCs w:val="22"/>
        </w:rPr>
      </w:pPr>
      <w:r>
        <w:rPr>
          <w:color w:val="0000FF"/>
          <w:sz w:val="22"/>
          <w:szCs w:val="22"/>
        </w:rPr>
        <w:t>08.07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372AF3DE"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E97536">
        <w:rPr>
          <w:b/>
          <w:bCs/>
          <w:color w:val="0000FF"/>
          <w:sz w:val="22"/>
          <w:szCs w:val="22"/>
        </w:rPr>
        <w:t>08.07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E97536">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5F0D2175"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E97536">
        <w:rPr>
          <w:b/>
          <w:color w:val="0000FF"/>
          <w:sz w:val="22"/>
          <w:szCs w:val="22"/>
        </w:rPr>
        <w:t>11.07</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E97536">
        <w:rPr>
          <w:b/>
          <w:color w:val="0000FF"/>
          <w:sz w:val="22"/>
          <w:szCs w:val="22"/>
        </w:rPr>
        <w:t>11</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52243A7"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E97536">
        <w:rPr>
          <w:b/>
          <w:bCs/>
          <w:color w:val="0000FF"/>
          <w:sz w:val="22"/>
          <w:szCs w:val="22"/>
        </w:rPr>
        <w:t>11.07</w:t>
      </w:r>
      <w:r w:rsidR="000938C2" w:rsidRPr="000938C2">
        <w:rPr>
          <w:b/>
          <w:bCs/>
          <w:color w:val="0000FF"/>
          <w:sz w:val="22"/>
          <w:szCs w:val="22"/>
        </w:rPr>
        <w:t>.20</w:t>
      </w:r>
      <w:r w:rsidR="007A3BE9">
        <w:rPr>
          <w:b/>
          <w:bCs/>
          <w:color w:val="0000FF"/>
          <w:sz w:val="22"/>
          <w:szCs w:val="22"/>
        </w:rPr>
        <w:t>19</w:t>
      </w:r>
      <w:r w:rsidR="00E97536">
        <w:rPr>
          <w:b/>
          <w:bCs/>
          <w:color w:val="0000FF"/>
          <w:sz w:val="22"/>
          <w:szCs w:val="22"/>
        </w:rPr>
        <w:t xml:space="preserve"> с 11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5A345F6"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E97536">
        <w:rPr>
          <w:b/>
          <w:color w:val="0000FF"/>
          <w:sz w:val="22"/>
          <w:szCs w:val="22"/>
        </w:rPr>
        <w:t>11.07</w:t>
      </w:r>
      <w:r w:rsidRPr="00FA27BE">
        <w:rPr>
          <w:b/>
          <w:color w:val="0000FF"/>
          <w:sz w:val="22"/>
          <w:szCs w:val="22"/>
        </w:rPr>
        <w:t>.201</w:t>
      </w:r>
      <w:r w:rsidR="007A3BE9">
        <w:rPr>
          <w:b/>
          <w:color w:val="0000FF"/>
          <w:sz w:val="22"/>
          <w:szCs w:val="22"/>
        </w:rPr>
        <w:t xml:space="preserve">9 </w:t>
      </w:r>
      <w:r w:rsidR="00E97536">
        <w:rPr>
          <w:b/>
          <w:color w:val="0000FF"/>
          <w:sz w:val="22"/>
          <w:szCs w:val="22"/>
        </w:rPr>
        <w:t>в 12</w:t>
      </w:r>
      <w:r w:rsidRPr="00FA27BE">
        <w:rPr>
          <w:b/>
          <w:color w:val="0000FF"/>
          <w:sz w:val="22"/>
          <w:szCs w:val="22"/>
        </w:rPr>
        <w:t xml:space="preserve"> час. 00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7F81E262" w14:textId="1F985057" w:rsidR="00E97536" w:rsidRPr="00E97536" w:rsidRDefault="00E97536" w:rsidP="00E97536">
      <w:pPr>
        <w:autoSpaceDE w:val="0"/>
        <w:spacing w:line="276" w:lineRule="auto"/>
        <w:ind w:firstLine="425"/>
        <w:jc w:val="both"/>
        <w:rPr>
          <w:bCs/>
          <w:sz w:val="22"/>
          <w:szCs w:val="22"/>
        </w:rPr>
      </w:pPr>
      <w:permStart w:id="928608888" w:edGrp="everyone"/>
      <w:r w:rsidRPr="00E97536">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E97536">
        <w:rPr>
          <w:bCs/>
          <w:sz w:val="22"/>
          <w:szCs w:val="22"/>
        </w:rPr>
        <w:t>www.ruzaregion.ru;</w:t>
      </w:r>
    </w:p>
    <w:p w14:paraId="16F4FE87" w14:textId="77777777" w:rsidR="00E97536" w:rsidRDefault="00E97536" w:rsidP="005E5AAF">
      <w:pPr>
        <w:autoSpaceDE w:val="0"/>
        <w:spacing w:line="276" w:lineRule="auto"/>
        <w:ind w:firstLine="425"/>
        <w:jc w:val="both"/>
        <w:rPr>
          <w:bCs/>
          <w:sz w:val="22"/>
          <w:szCs w:val="22"/>
        </w:rPr>
      </w:pPr>
      <w:r w:rsidRPr="00E97536">
        <w:rPr>
          <w:bCs/>
          <w:sz w:val="22"/>
          <w:szCs w:val="22"/>
        </w:rPr>
        <w:t>- в периодическом печатном издании – в газете «Красное Знамя».</w:t>
      </w:r>
    </w:p>
    <w:permEnd w:id="928608888"/>
    <w:p w14:paraId="4620D773" w14:textId="78A2C1E2"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lastRenderedPageBreak/>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lastRenderedPageBreak/>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lastRenderedPageBreak/>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lastRenderedPageBreak/>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lastRenderedPageBreak/>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A2E265A" w:rsidR="00702052" w:rsidRDefault="00E97536" w:rsidP="0011232C">
      <w:pPr>
        <w:tabs>
          <w:tab w:val="left" w:pos="0"/>
        </w:tabs>
        <w:jc w:val="both"/>
        <w:rPr>
          <w:b/>
          <w:color w:val="0000FF"/>
        </w:rPr>
      </w:pPr>
      <w:permStart w:id="1147686127" w:edGrp="everyone"/>
      <w:r w:rsidRPr="00E97536">
        <w:rPr>
          <w:b/>
          <w:noProof/>
          <w:color w:val="0000FF"/>
          <w:lang w:eastAsia="ru-RU"/>
        </w:rPr>
        <w:drawing>
          <wp:inline distT="0" distB="0" distL="0" distR="0" wp14:anchorId="57B069A0" wp14:editId="0A8CC81B">
            <wp:extent cx="6570345" cy="9292818"/>
            <wp:effectExtent l="0" t="0" r="1905" b="3810"/>
            <wp:docPr id="1" name="Рисунок 1" descr="Z:\__УРЗП\04. Конкурентные процедуры\АУКЦИОНЫ\2019 год\Рузский г.о\Земля\АЗ-РУЗ_19-653\Документы\23.05.2019_вх-6026_2019_Шевяков_В.А.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653\Документы\23.05.2019_вх-6026_2019_Шевяков_В.А.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B68A60" w14:textId="6C09A31B" w:rsidR="00E97536" w:rsidRDefault="00E97536" w:rsidP="0011232C">
      <w:pPr>
        <w:tabs>
          <w:tab w:val="left" w:pos="0"/>
        </w:tabs>
        <w:jc w:val="both"/>
        <w:rPr>
          <w:b/>
          <w:color w:val="0000FF"/>
        </w:rPr>
      </w:pPr>
      <w:r w:rsidRPr="00E97536">
        <w:rPr>
          <w:b/>
          <w:noProof/>
          <w:color w:val="0000FF"/>
          <w:lang w:eastAsia="ru-RU"/>
        </w:rPr>
        <w:lastRenderedPageBreak/>
        <w:drawing>
          <wp:inline distT="0" distB="0" distL="0" distR="0" wp14:anchorId="70BE2B67" wp14:editId="5F7DA3CD">
            <wp:extent cx="6570345" cy="9292818"/>
            <wp:effectExtent l="0" t="0" r="1905" b="3810"/>
            <wp:docPr id="2" name="Рисунок 2" descr="Z:\__УРЗП\04. Конкурентные процедуры\АУКЦИОНЫ\2019 год\Рузский г.о\Земля\АЗ-РУЗ_19-653\Документы\23.05.2019_вх-6026_2019_Шевяков_В.А.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653\Документы\23.05.2019_вх-6026_2019_Шевяков_В.А.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A4D4E3C" w14:textId="3A700C13" w:rsidR="00E97536" w:rsidRDefault="00E97536"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4EF6C5DE" w:rsidR="003B3264" w:rsidRDefault="00E97536" w:rsidP="00214674">
      <w:pPr>
        <w:rPr>
          <w:color w:val="0000FF"/>
        </w:rPr>
      </w:pPr>
      <w:permStart w:id="644181587" w:edGrp="everyone"/>
      <w:r w:rsidRPr="00E97536">
        <w:rPr>
          <w:noProof/>
          <w:color w:val="0000FF"/>
          <w:lang w:eastAsia="ru-RU"/>
        </w:rPr>
        <w:drawing>
          <wp:inline distT="0" distB="0" distL="0" distR="0" wp14:anchorId="50A53030" wp14:editId="0C0FBCA9">
            <wp:extent cx="6570345" cy="9292818"/>
            <wp:effectExtent l="0" t="0" r="1905" b="3810"/>
            <wp:docPr id="4" name="Рисунок 4" descr="Z:\__УРЗП\04. Конкурентные процедуры\АУКЦИОНЫ\2019 год\Рузский г.о\Земля\АЗ-РУЗ_19-653\Документы\23.05.2019_вх-6026_2019_Шевяков_В.А.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653\Документы\23.05.2019_вх-6026_2019_Шевяков_В.А._Неплюева_И.А._Страница_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6EBAE58" w14:textId="32F07BCA" w:rsidR="00E97536" w:rsidRDefault="00E97536" w:rsidP="00214674">
      <w:pPr>
        <w:rPr>
          <w:color w:val="0000FF"/>
        </w:rPr>
      </w:pPr>
      <w:r w:rsidRPr="00E97536">
        <w:rPr>
          <w:noProof/>
          <w:color w:val="0000FF"/>
          <w:lang w:eastAsia="ru-RU"/>
        </w:rPr>
        <w:lastRenderedPageBreak/>
        <w:drawing>
          <wp:inline distT="0" distB="0" distL="0" distR="0" wp14:anchorId="3990A743" wp14:editId="5DA29D5E">
            <wp:extent cx="6570345" cy="9292818"/>
            <wp:effectExtent l="0" t="0" r="1905" b="3810"/>
            <wp:docPr id="5" name="Рисунок 5" descr="Z:\__УРЗП\04. Конкурентные процедуры\АУКЦИОНЫ\2019 год\Рузский г.о\Земля\АЗ-РУЗ_19-653\Документы\23.05.2019_вх-6026_2019_Шевяков_В.А.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653\Документы\23.05.2019_вх-6026_2019_Шевяков_В.А._Неплюева_И.А._Страница_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F7B99B0" w14:textId="406B98DB" w:rsidR="00E97536" w:rsidRDefault="00E97536" w:rsidP="00214674">
      <w:pPr>
        <w:rPr>
          <w:color w:val="0000FF"/>
        </w:rPr>
      </w:pPr>
    </w:p>
    <w:p w14:paraId="7AD3F0BB" w14:textId="1560C4F0" w:rsidR="00E97536" w:rsidRDefault="00E97536" w:rsidP="00214674">
      <w:pPr>
        <w:rPr>
          <w:color w:val="0000FF"/>
        </w:rPr>
      </w:pPr>
    </w:p>
    <w:p w14:paraId="3C6FF2AB" w14:textId="2F0EE5EB" w:rsidR="00E97536" w:rsidRDefault="00E97536" w:rsidP="00214674">
      <w:pPr>
        <w:rPr>
          <w:color w:val="0000FF"/>
        </w:rPr>
      </w:pPr>
      <w:r w:rsidRPr="00E97536">
        <w:rPr>
          <w:noProof/>
          <w:color w:val="0000FF"/>
          <w:lang w:eastAsia="ru-RU"/>
        </w:rPr>
        <w:lastRenderedPageBreak/>
        <w:drawing>
          <wp:inline distT="0" distB="0" distL="0" distR="0" wp14:anchorId="6B42B63B" wp14:editId="4A0C88A1">
            <wp:extent cx="6570345" cy="9292818"/>
            <wp:effectExtent l="0" t="0" r="1905" b="3810"/>
            <wp:docPr id="9" name="Рисунок 9" descr="Z:\__УРЗП\04. Конкурентные процедуры\АУКЦИОНЫ\2019 год\Рузский г.о\Земля\АЗ-РУЗ_19-653\Документы\23.05.2019_вх-6026_2019_Шевяков_В.А.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653\Документы\23.05.2019_вх-6026_2019_Шевяков_В.А._Неплюева_И.А._Страница_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8AE2CF" w14:textId="6462F853" w:rsidR="00E97536" w:rsidRDefault="00E97536" w:rsidP="00214674">
      <w:pPr>
        <w:rPr>
          <w:color w:val="0000FF"/>
        </w:rPr>
      </w:pPr>
    </w:p>
    <w:p w14:paraId="43DD6C7B" w14:textId="0D0846DA" w:rsidR="00E97536" w:rsidRDefault="00E97536" w:rsidP="00214674">
      <w:pPr>
        <w:rPr>
          <w:color w:val="0000FF"/>
        </w:rPr>
      </w:pPr>
    </w:p>
    <w:p w14:paraId="1192D1D8" w14:textId="01D0D779" w:rsidR="00E97536" w:rsidRDefault="00E97536" w:rsidP="00214674">
      <w:pPr>
        <w:rPr>
          <w:color w:val="0000FF"/>
        </w:rPr>
      </w:pPr>
      <w:r w:rsidRPr="00E97536">
        <w:rPr>
          <w:noProof/>
          <w:color w:val="0000FF"/>
          <w:lang w:eastAsia="ru-RU"/>
        </w:rPr>
        <w:lastRenderedPageBreak/>
        <w:drawing>
          <wp:inline distT="0" distB="0" distL="0" distR="0" wp14:anchorId="77361640" wp14:editId="2FBC00F1">
            <wp:extent cx="6570345" cy="9292818"/>
            <wp:effectExtent l="0" t="0" r="1905" b="3810"/>
            <wp:docPr id="10" name="Рисунок 10" descr="Z:\__УРЗП\04. Конкурентные процедуры\АУКЦИОНЫ\2019 год\Рузский г.о\Земля\АЗ-РУЗ_19-653\Документы\23.05.2019_вх-6026_2019_Шевяков_В.А.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653\Документы\23.05.2019_вх-6026_2019_Шевяков_В.А._Неплюева_И.А._Страница_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E5C09C7" w14:textId="648B97FA" w:rsidR="00E97536" w:rsidRDefault="00E97536" w:rsidP="00214674">
      <w:pPr>
        <w:rPr>
          <w:color w:val="0000FF"/>
        </w:rPr>
      </w:pPr>
    </w:p>
    <w:p w14:paraId="5A523D6B" w14:textId="3D7920EC" w:rsidR="00E97536" w:rsidRDefault="00E97536" w:rsidP="00214674">
      <w:pPr>
        <w:rPr>
          <w:color w:val="0000FF"/>
        </w:rPr>
      </w:pPr>
    </w:p>
    <w:p w14:paraId="0CF32E91" w14:textId="59D7D6CB" w:rsidR="00E97536" w:rsidRDefault="00E97536" w:rsidP="00214674">
      <w:pPr>
        <w:rPr>
          <w:color w:val="0000FF"/>
        </w:rPr>
      </w:pPr>
      <w:r w:rsidRPr="00E97536">
        <w:rPr>
          <w:noProof/>
          <w:color w:val="0000FF"/>
          <w:lang w:eastAsia="ru-RU"/>
        </w:rPr>
        <w:lastRenderedPageBreak/>
        <w:drawing>
          <wp:inline distT="0" distB="0" distL="0" distR="0" wp14:anchorId="44FEA4E2" wp14:editId="75A68DA9">
            <wp:extent cx="6570345" cy="9292818"/>
            <wp:effectExtent l="0" t="0" r="1905" b="3810"/>
            <wp:docPr id="11" name="Рисунок 11" descr="Z:\__УРЗП\04. Конкурентные процедуры\АУКЦИОНЫ\2019 год\Рузский г.о\Земля\АЗ-РУЗ_19-653\Документы\23.05.2019_вх-6026_2019_Шевяков_В.А.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653\Документы\23.05.2019_вх-6026_2019_Шевяков_В.А._Неплюева_И.А._Страница_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5B07355" w14:textId="77777777" w:rsidR="00E97536" w:rsidRDefault="00E97536"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36ABC605" w:rsidR="003B3264" w:rsidRDefault="00B62A48" w:rsidP="003B3264">
      <w:pPr>
        <w:jc w:val="center"/>
        <w:rPr>
          <w:b/>
          <w:noProof/>
          <w:lang w:eastAsia="ru-RU"/>
        </w:rPr>
      </w:pPr>
      <w:permStart w:id="1206676338" w:edGrp="everyone"/>
      <w:r w:rsidRPr="00B62A48">
        <w:rPr>
          <w:b/>
          <w:noProof/>
          <w:lang w:eastAsia="ru-RU"/>
        </w:rPr>
        <w:drawing>
          <wp:inline distT="0" distB="0" distL="0" distR="0" wp14:anchorId="37E3D9AF" wp14:editId="53939FAA">
            <wp:extent cx="6572250" cy="4514850"/>
            <wp:effectExtent l="0" t="0" r="0" b="0"/>
            <wp:docPr id="40" name="Рисунок 40" descr="Z:\__УРЗП\04. Конкурентные процедуры\АУКЦИОНЫ\2019 год\Рузский г.о\Земля\АЗ-РУЗ_19-653\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653\Документы\Сним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8873" cy="4519400"/>
                    </a:xfrm>
                    <a:prstGeom prst="rect">
                      <a:avLst/>
                    </a:prstGeom>
                    <a:noFill/>
                    <a:ln>
                      <a:noFill/>
                    </a:ln>
                  </pic:spPr>
                </pic:pic>
              </a:graphicData>
            </a:graphic>
          </wp:inline>
        </w:drawing>
      </w:r>
    </w:p>
    <w:p w14:paraId="447A3344" w14:textId="6538FB4C" w:rsidR="00B62A48" w:rsidRDefault="00B62A48" w:rsidP="003B3264">
      <w:pPr>
        <w:jc w:val="center"/>
        <w:rPr>
          <w:b/>
          <w:noProof/>
          <w:lang w:eastAsia="ru-RU"/>
        </w:rPr>
      </w:pPr>
    </w:p>
    <w:p w14:paraId="560D7451" w14:textId="0021E564" w:rsidR="00B62A48" w:rsidRPr="003B3264" w:rsidRDefault="00B62A48" w:rsidP="003B3264">
      <w:pPr>
        <w:jc w:val="center"/>
        <w:rPr>
          <w:b/>
          <w:noProof/>
          <w:lang w:eastAsia="ru-RU"/>
        </w:rPr>
      </w:pPr>
      <w:r w:rsidRPr="00B62A48">
        <w:rPr>
          <w:b/>
          <w:noProof/>
          <w:lang w:eastAsia="ru-RU"/>
        </w:rPr>
        <w:drawing>
          <wp:inline distT="0" distB="0" distL="0" distR="0" wp14:anchorId="573DB891" wp14:editId="79F6D737">
            <wp:extent cx="6570345" cy="4347296"/>
            <wp:effectExtent l="0" t="0" r="1905" b="0"/>
            <wp:docPr id="41" name="Рисунок 41" descr="Z:\__УРЗП\04. Конкурентные процедуры\АУКЦИОНЫ\2019 год\Рузский г.о\Земля\АЗ-РУЗ_19-653\Документы\пуб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653\Документы\публ.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0345" cy="4347296"/>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13A018C3" w14:textId="068FDCA4" w:rsidR="00E97536" w:rsidRDefault="00B62A48">
      <w:pPr>
        <w:suppressAutoHyphens w:val="0"/>
        <w:rPr>
          <w:b/>
          <w:color w:val="0000FF"/>
        </w:rPr>
      </w:pPr>
      <w:permStart w:id="1733499641" w:edGrp="everyone"/>
      <w:r w:rsidRPr="00B62A48">
        <w:rPr>
          <w:b/>
          <w:noProof/>
          <w:color w:val="0000FF"/>
          <w:lang w:eastAsia="ru-RU"/>
        </w:rPr>
        <w:drawing>
          <wp:inline distT="0" distB="0" distL="0" distR="0" wp14:anchorId="4BCEC9AE" wp14:editId="5A9489A3">
            <wp:extent cx="6570345" cy="9292818"/>
            <wp:effectExtent l="0" t="0" r="1905" b="3810"/>
            <wp:docPr id="27" name="Рисунок 27" descr="Z:\__УРЗП\04. Конкурентные процедуры\АУКЦИОНЫ\2019 год\Рузский г.о\Земля\АЗ-РУЗ_19-653\Документы\23.05.2019_вх-6026_2019_Шевяков_В.А.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653\Документы\23.05.2019_вх-6026_2019_Шевяков_В.А._Неплюева_И.А._Страница_3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BB9E03" w14:textId="6E0E833B" w:rsidR="00E97536" w:rsidRDefault="00B62A48">
      <w:pPr>
        <w:suppressAutoHyphens w:val="0"/>
        <w:rPr>
          <w:b/>
          <w:color w:val="0000FF"/>
        </w:rPr>
      </w:pPr>
      <w:r w:rsidRPr="00B62A48">
        <w:rPr>
          <w:b/>
          <w:noProof/>
          <w:color w:val="0000FF"/>
          <w:lang w:eastAsia="ru-RU"/>
        </w:rPr>
        <w:lastRenderedPageBreak/>
        <w:drawing>
          <wp:inline distT="0" distB="0" distL="0" distR="0" wp14:anchorId="0EFB6B26" wp14:editId="1B91E435">
            <wp:extent cx="6570345" cy="9292818"/>
            <wp:effectExtent l="0" t="0" r="1905" b="3810"/>
            <wp:docPr id="28" name="Рисунок 28" descr="Z:\__УРЗП\04. Конкурентные процедуры\АУКЦИОНЫ\2019 год\Рузский г.о\Земля\АЗ-РУЗ_19-653\Документы\23.05.2019_вх-6026_2019_Шевяков_В.А.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653\Документы\23.05.2019_вх-6026_2019_Шевяков_В.А._Неплюева_И.А._Страница_3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4E6D9EE" w14:textId="77777777" w:rsidR="00E97536" w:rsidRDefault="00E97536">
      <w:pPr>
        <w:suppressAutoHyphens w:val="0"/>
        <w:rPr>
          <w:b/>
          <w:color w:val="0000FF"/>
        </w:rPr>
      </w:pPr>
    </w:p>
    <w:p w14:paraId="46CAEA39" w14:textId="77777777" w:rsidR="00E97536" w:rsidRDefault="00E97536">
      <w:pPr>
        <w:suppressAutoHyphens w:val="0"/>
        <w:rPr>
          <w:b/>
          <w:color w:val="0000FF"/>
        </w:rPr>
      </w:pPr>
    </w:p>
    <w:p w14:paraId="6113973A" w14:textId="37BDDC51" w:rsidR="00E97536" w:rsidRDefault="00B62A48">
      <w:pPr>
        <w:suppressAutoHyphens w:val="0"/>
        <w:rPr>
          <w:b/>
          <w:color w:val="0000FF"/>
        </w:rPr>
      </w:pPr>
      <w:r w:rsidRPr="00B62A48">
        <w:rPr>
          <w:b/>
          <w:noProof/>
          <w:color w:val="0000FF"/>
          <w:lang w:eastAsia="ru-RU"/>
        </w:rPr>
        <w:lastRenderedPageBreak/>
        <w:drawing>
          <wp:inline distT="0" distB="0" distL="0" distR="0" wp14:anchorId="3B732736" wp14:editId="38432298">
            <wp:extent cx="6570345" cy="9292818"/>
            <wp:effectExtent l="0" t="0" r="1905" b="3810"/>
            <wp:docPr id="29" name="Рисунок 29" descr="Z:\__УРЗП\04. Конкурентные процедуры\АУКЦИОНЫ\2019 год\Рузский г.о\Земля\АЗ-РУЗ_19-653\Документы\23.05.2019_вх-6026_2019_Шевяков_В.А.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653\Документы\23.05.2019_вх-6026_2019_Шевяков_В.А._Неплюева_И.А._Страница_3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F3D2758" w14:textId="77777777" w:rsidR="00E97536" w:rsidRDefault="00E97536">
      <w:pPr>
        <w:suppressAutoHyphens w:val="0"/>
        <w:rPr>
          <w:b/>
          <w:color w:val="0000FF"/>
        </w:rPr>
      </w:pPr>
    </w:p>
    <w:p w14:paraId="69728664" w14:textId="77777777" w:rsidR="00E97536" w:rsidRDefault="00E97536">
      <w:pPr>
        <w:suppressAutoHyphens w:val="0"/>
        <w:rPr>
          <w:b/>
          <w:color w:val="0000FF"/>
        </w:rPr>
      </w:pPr>
    </w:p>
    <w:p w14:paraId="2ECD4C32" w14:textId="70EF677D" w:rsidR="00E97536" w:rsidRDefault="00B62A48">
      <w:pPr>
        <w:suppressAutoHyphens w:val="0"/>
        <w:rPr>
          <w:b/>
          <w:color w:val="0000FF"/>
        </w:rPr>
      </w:pPr>
      <w:r w:rsidRPr="00B62A48">
        <w:rPr>
          <w:b/>
          <w:noProof/>
          <w:color w:val="0000FF"/>
          <w:lang w:eastAsia="ru-RU"/>
        </w:rPr>
        <w:lastRenderedPageBreak/>
        <w:drawing>
          <wp:inline distT="0" distB="0" distL="0" distR="0" wp14:anchorId="3045B0FD" wp14:editId="1AAAC0EC">
            <wp:extent cx="6570345" cy="9292818"/>
            <wp:effectExtent l="0" t="0" r="1905" b="3810"/>
            <wp:docPr id="30" name="Рисунок 30" descr="Z:\__УРЗП\04. Конкурентные процедуры\АУКЦИОНЫ\2019 год\Рузский г.о\Земля\АЗ-РУЗ_19-653\Документы\23.05.2019_вх-6026_2019_Шевяков_В.А.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653\Документы\23.05.2019_вх-6026_2019_Шевяков_В.А._Неплюева_И.А._Страница_3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3F789C" w14:textId="77777777" w:rsidR="00E97536" w:rsidRDefault="00E97536">
      <w:pPr>
        <w:suppressAutoHyphens w:val="0"/>
        <w:rPr>
          <w:b/>
          <w:color w:val="0000FF"/>
        </w:rPr>
      </w:pPr>
    </w:p>
    <w:p w14:paraId="7455DA1F" w14:textId="77777777" w:rsidR="00E97536" w:rsidRDefault="00E97536">
      <w:pPr>
        <w:suppressAutoHyphens w:val="0"/>
        <w:rPr>
          <w:b/>
          <w:color w:val="0000FF"/>
        </w:rPr>
      </w:pPr>
    </w:p>
    <w:p w14:paraId="194C1FE4" w14:textId="07F0392E" w:rsidR="00E97536" w:rsidRDefault="00B62A48">
      <w:pPr>
        <w:suppressAutoHyphens w:val="0"/>
        <w:rPr>
          <w:b/>
          <w:color w:val="0000FF"/>
        </w:rPr>
      </w:pPr>
      <w:r w:rsidRPr="00B62A48">
        <w:rPr>
          <w:b/>
          <w:noProof/>
          <w:color w:val="0000FF"/>
          <w:lang w:eastAsia="ru-RU"/>
        </w:rPr>
        <w:lastRenderedPageBreak/>
        <w:drawing>
          <wp:inline distT="0" distB="0" distL="0" distR="0" wp14:anchorId="1476F6DE" wp14:editId="2ACE7F1B">
            <wp:extent cx="6570345" cy="9292818"/>
            <wp:effectExtent l="0" t="0" r="1905" b="3810"/>
            <wp:docPr id="31" name="Рисунок 31" descr="Z:\__УРЗП\04. Конкурентные процедуры\АУКЦИОНЫ\2019 год\Рузский г.о\Земля\АЗ-РУЗ_19-653\Документы\23.05.2019_вх-6026_2019_Шевяков_В.А.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653\Документы\23.05.2019_вх-6026_2019_Шевяков_В.А._Неплюева_И.А._Страница_3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DECCDED" w14:textId="77777777" w:rsidR="00E97536" w:rsidRDefault="00E97536">
      <w:pPr>
        <w:suppressAutoHyphens w:val="0"/>
        <w:rPr>
          <w:b/>
          <w:color w:val="0000FF"/>
        </w:rPr>
      </w:pPr>
    </w:p>
    <w:p w14:paraId="05544F39" w14:textId="77777777" w:rsidR="00E97536" w:rsidRDefault="00E97536">
      <w:pPr>
        <w:suppressAutoHyphens w:val="0"/>
        <w:rPr>
          <w:b/>
          <w:color w:val="0000FF"/>
        </w:rPr>
      </w:pPr>
    </w:p>
    <w:p w14:paraId="05BC2B2A" w14:textId="7E60583A" w:rsidR="00E97536" w:rsidRDefault="00B62A48">
      <w:pPr>
        <w:suppressAutoHyphens w:val="0"/>
        <w:rPr>
          <w:b/>
          <w:color w:val="0000FF"/>
        </w:rPr>
      </w:pPr>
      <w:r w:rsidRPr="00B62A48">
        <w:rPr>
          <w:b/>
          <w:noProof/>
          <w:color w:val="0000FF"/>
          <w:lang w:eastAsia="ru-RU"/>
        </w:rPr>
        <w:lastRenderedPageBreak/>
        <w:drawing>
          <wp:inline distT="0" distB="0" distL="0" distR="0" wp14:anchorId="1111BFAB" wp14:editId="2162B11A">
            <wp:extent cx="6570345" cy="9292818"/>
            <wp:effectExtent l="0" t="0" r="1905" b="3810"/>
            <wp:docPr id="32" name="Рисунок 32" descr="Z:\__УРЗП\04. Конкурентные процедуры\АУКЦИОНЫ\2019 год\Рузский г.о\Земля\АЗ-РУЗ_19-653\Документы\23.05.2019_вх-6026_2019_Шевяков_В.А.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653\Документы\23.05.2019_вх-6026_2019_Шевяков_В.А._Неплюева_И.А._Страница_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DF69C76" w14:textId="77777777" w:rsidR="00E97536" w:rsidRDefault="00E97536">
      <w:pPr>
        <w:suppressAutoHyphens w:val="0"/>
        <w:rPr>
          <w:b/>
          <w:color w:val="0000FF"/>
        </w:rPr>
      </w:pPr>
    </w:p>
    <w:p w14:paraId="15BA4B1E" w14:textId="77777777" w:rsidR="00E97536" w:rsidRDefault="00E97536">
      <w:pPr>
        <w:suppressAutoHyphens w:val="0"/>
        <w:rPr>
          <w:b/>
          <w:color w:val="0000FF"/>
        </w:rPr>
      </w:pPr>
    </w:p>
    <w:p w14:paraId="43A304A9" w14:textId="061A54C3" w:rsidR="00E97536" w:rsidRDefault="00B62A48">
      <w:pPr>
        <w:suppressAutoHyphens w:val="0"/>
        <w:rPr>
          <w:b/>
          <w:color w:val="0000FF"/>
        </w:rPr>
      </w:pPr>
      <w:r w:rsidRPr="00B62A48">
        <w:rPr>
          <w:b/>
          <w:noProof/>
          <w:color w:val="0000FF"/>
          <w:lang w:eastAsia="ru-RU"/>
        </w:rPr>
        <w:lastRenderedPageBreak/>
        <w:drawing>
          <wp:inline distT="0" distB="0" distL="0" distR="0" wp14:anchorId="0B13FE17" wp14:editId="5A563E1F">
            <wp:extent cx="6570345" cy="9292818"/>
            <wp:effectExtent l="0" t="0" r="1905" b="3810"/>
            <wp:docPr id="33" name="Рисунок 33" descr="Z:\__УРЗП\04. Конкурентные процедуры\АУКЦИОНЫ\2019 год\Рузский г.о\Земля\АЗ-РУЗ_19-653\Документы\23.05.2019_вх-6026_2019_Шевяков_В.А.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653\Документы\23.05.2019_вх-6026_2019_Шевяков_В.А._Неплюева_И.А._Страница_4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274DF28" w14:textId="77777777" w:rsidR="00E97536" w:rsidRDefault="00E97536">
      <w:pPr>
        <w:suppressAutoHyphens w:val="0"/>
        <w:rPr>
          <w:b/>
          <w:color w:val="0000FF"/>
        </w:rPr>
      </w:pPr>
    </w:p>
    <w:p w14:paraId="57634864" w14:textId="77777777" w:rsidR="00E97536" w:rsidRDefault="00E97536">
      <w:pPr>
        <w:suppressAutoHyphens w:val="0"/>
        <w:rPr>
          <w:b/>
          <w:color w:val="0000FF"/>
        </w:rPr>
      </w:pPr>
    </w:p>
    <w:p w14:paraId="797E3432" w14:textId="0C3CDF2C" w:rsidR="00E97536" w:rsidRDefault="00B62A48">
      <w:pPr>
        <w:suppressAutoHyphens w:val="0"/>
        <w:rPr>
          <w:b/>
          <w:color w:val="0000FF"/>
        </w:rPr>
      </w:pPr>
      <w:r w:rsidRPr="00B62A48">
        <w:rPr>
          <w:b/>
          <w:noProof/>
          <w:color w:val="0000FF"/>
          <w:lang w:eastAsia="ru-RU"/>
        </w:rPr>
        <w:lastRenderedPageBreak/>
        <w:drawing>
          <wp:inline distT="0" distB="0" distL="0" distR="0" wp14:anchorId="4DAFDBC1" wp14:editId="3BBF67B9">
            <wp:extent cx="6570345" cy="9292818"/>
            <wp:effectExtent l="0" t="0" r="1905" b="3810"/>
            <wp:docPr id="34" name="Рисунок 34" descr="Z:\__УРЗП\04. Конкурентные процедуры\АУКЦИОНЫ\2019 год\Рузский г.о\Земля\АЗ-РУЗ_19-653\Документы\23.05.2019_вх-6026_2019_Шевяков_В.А.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653\Документы\23.05.2019_вх-6026_2019_Шевяков_В.А._Неплюева_И.А._Страница_4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E0CA8B9" w14:textId="77777777" w:rsidR="00E97536" w:rsidRDefault="00E97536">
      <w:pPr>
        <w:suppressAutoHyphens w:val="0"/>
        <w:rPr>
          <w:b/>
          <w:color w:val="0000FF"/>
        </w:rPr>
      </w:pPr>
    </w:p>
    <w:p w14:paraId="2FFD5CC4" w14:textId="77777777" w:rsidR="00E97536" w:rsidRDefault="00E97536">
      <w:pPr>
        <w:suppressAutoHyphens w:val="0"/>
        <w:rPr>
          <w:b/>
          <w:color w:val="0000FF"/>
        </w:rPr>
      </w:pPr>
    </w:p>
    <w:p w14:paraId="7128EA1E" w14:textId="478FCE94" w:rsidR="00E97536" w:rsidRDefault="00B62A48">
      <w:pPr>
        <w:suppressAutoHyphens w:val="0"/>
        <w:rPr>
          <w:b/>
          <w:color w:val="0000FF"/>
        </w:rPr>
      </w:pPr>
      <w:r w:rsidRPr="00B62A48">
        <w:rPr>
          <w:b/>
          <w:noProof/>
          <w:color w:val="0000FF"/>
          <w:lang w:eastAsia="ru-RU"/>
        </w:rPr>
        <w:lastRenderedPageBreak/>
        <w:drawing>
          <wp:inline distT="0" distB="0" distL="0" distR="0" wp14:anchorId="150EADBA" wp14:editId="4A5C87BD">
            <wp:extent cx="6570345" cy="9292818"/>
            <wp:effectExtent l="0" t="0" r="1905" b="3810"/>
            <wp:docPr id="35" name="Рисунок 35" descr="Z:\__УРЗП\04. Конкурентные процедуры\АУКЦИОНЫ\2019 год\Рузский г.о\Земля\АЗ-РУЗ_19-653\Документы\23.05.2019_вх-6026_2019_Шевяков_В.А.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653\Документы\23.05.2019_вх-6026_2019_Шевяков_В.А._Неплюева_И.А._Страница_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8F0B50E" w14:textId="77777777" w:rsidR="00E97536" w:rsidRDefault="00E97536">
      <w:pPr>
        <w:suppressAutoHyphens w:val="0"/>
        <w:rPr>
          <w:b/>
          <w:color w:val="0000FF"/>
        </w:rPr>
      </w:pPr>
    </w:p>
    <w:p w14:paraId="5912112C" w14:textId="77777777" w:rsidR="00E97536" w:rsidRDefault="00E97536">
      <w:pPr>
        <w:suppressAutoHyphens w:val="0"/>
        <w:rPr>
          <w:b/>
          <w:color w:val="0000FF"/>
        </w:rPr>
      </w:pPr>
    </w:p>
    <w:p w14:paraId="208C73B6" w14:textId="48095E50" w:rsidR="00E97536" w:rsidRDefault="00B62A48">
      <w:pPr>
        <w:suppressAutoHyphens w:val="0"/>
        <w:rPr>
          <w:b/>
          <w:color w:val="0000FF"/>
        </w:rPr>
      </w:pPr>
      <w:r w:rsidRPr="00B62A48">
        <w:rPr>
          <w:b/>
          <w:noProof/>
          <w:color w:val="0000FF"/>
          <w:lang w:eastAsia="ru-RU"/>
        </w:rPr>
        <w:lastRenderedPageBreak/>
        <w:drawing>
          <wp:inline distT="0" distB="0" distL="0" distR="0" wp14:anchorId="6C283F93" wp14:editId="414EFFA2">
            <wp:extent cx="6570345" cy="9292818"/>
            <wp:effectExtent l="0" t="0" r="1905" b="3810"/>
            <wp:docPr id="36" name="Рисунок 36" descr="Z:\__УРЗП\04. Конкурентные процедуры\АУКЦИОНЫ\2019 год\Рузский г.о\Земля\АЗ-РУЗ_19-653\Документы\23.05.2019_вх-6026_2019_Шевяков_В.А.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653\Документы\23.05.2019_вх-6026_2019_Шевяков_В.А._Неплюева_И.А._Страница_4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0872F3E" w14:textId="77777777" w:rsidR="00E97536" w:rsidRDefault="00E97536">
      <w:pPr>
        <w:suppressAutoHyphens w:val="0"/>
        <w:rPr>
          <w:b/>
          <w:color w:val="0000FF"/>
        </w:rPr>
      </w:pPr>
    </w:p>
    <w:p w14:paraId="00EE89AC" w14:textId="77777777" w:rsidR="00E97536" w:rsidRDefault="00E97536">
      <w:pPr>
        <w:suppressAutoHyphens w:val="0"/>
        <w:rPr>
          <w:b/>
          <w:color w:val="0000FF"/>
        </w:rPr>
      </w:pPr>
    </w:p>
    <w:p w14:paraId="66753318" w14:textId="248938D9" w:rsidR="00E97536" w:rsidRDefault="00B62A48">
      <w:pPr>
        <w:suppressAutoHyphens w:val="0"/>
        <w:rPr>
          <w:b/>
          <w:color w:val="0000FF"/>
        </w:rPr>
      </w:pPr>
      <w:r w:rsidRPr="00B62A48">
        <w:rPr>
          <w:b/>
          <w:noProof/>
          <w:color w:val="0000FF"/>
          <w:lang w:eastAsia="ru-RU"/>
        </w:rPr>
        <w:lastRenderedPageBreak/>
        <w:drawing>
          <wp:inline distT="0" distB="0" distL="0" distR="0" wp14:anchorId="52FC0941" wp14:editId="1EE557E5">
            <wp:extent cx="6570345" cy="9292818"/>
            <wp:effectExtent l="0" t="0" r="1905" b="3810"/>
            <wp:docPr id="37" name="Рисунок 37" descr="Z:\__УРЗП\04. Конкурентные процедуры\АУКЦИОНЫ\2019 год\Рузский г.о\Земля\АЗ-РУЗ_19-653\Документы\23.05.2019_вх-6026_2019_Шевяков_В.А.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653\Документы\23.05.2019_вх-6026_2019_Шевяков_В.А._Неплюева_И.А._Страница_4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1ACAF05" w14:textId="7FC95CE5" w:rsidR="00E97536" w:rsidRDefault="00E97536">
      <w:pPr>
        <w:suppressAutoHyphens w:val="0"/>
        <w:rPr>
          <w:b/>
          <w:color w:val="0000FF"/>
        </w:rPr>
      </w:pPr>
    </w:p>
    <w:p w14:paraId="6AFDCC14" w14:textId="7BB8267F" w:rsidR="00B62A48" w:rsidRDefault="00B62A48">
      <w:pPr>
        <w:suppressAutoHyphens w:val="0"/>
        <w:rPr>
          <w:b/>
          <w:color w:val="0000FF"/>
        </w:rPr>
      </w:pPr>
      <w:r w:rsidRPr="00B62A48">
        <w:rPr>
          <w:b/>
          <w:noProof/>
          <w:color w:val="0000FF"/>
          <w:lang w:eastAsia="ru-RU"/>
        </w:rPr>
        <w:lastRenderedPageBreak/>
        <w:drawing>
          <wp:inline distT="0" distB="0" distL="0" distR="0" wp14:anchorId="58870A77" wp14:editId="2D864BC3">
            <wp:extent cx="6570345" cy="9292818"/>
            <wp:effectExtent l="0" t="0" r="1905" b="3810"/>
            <wp:docPr id="38" name="Рисунок 38" descr="Z:\__УРЗП\04. Конкурентные процедуры\АУКЦИОНЫ\2019 год\Рузский г.о\Земля\АЗ-РУЗ_19-653\Документы\23.05.2019_вх-6026_2019_Шевяков_В.А.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653\Документы\23.05.2019_вх-6026_2019_Шевяков_В.А._Неплюева_И.А._Страница_4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FF2333" w14:textId="4F13B135" w:rsidR="00B62A48" w:rsidRDefault="00B62A48">
      <w:pPr>
        <w:suppressAutoHyphens w:val="0"/>
        <w:rPr>
          <w:b/>
          <w:color w:val="0000FF"/>
        </w:rPr>
      </w:pPr>
      <w:r w:rsidRPr="00B62A48">
        <w:rPr>
          <w:b/>
          <w:noProof/>
          <w:color w:val="0000FF"/>
          <w:lang w:eastAsia="ru-RU"/>
        </w:rPr>
        <w:lastRenderedPageBreak/>
        <w:drawing>
          <wp:inline distT="0" distB="0" distL="0" distR="0" wp14:anchorId="4B08C5B6" wp14:editId="2D408B89">
            <wp:extent cx="6570345" cy="9292818"/>
            <wp:effectExtent l="0" t="0" r="1905" b="3810"/>
            <wp:docPr id="39" name="Рисунок 39" descr="Z:\__УРЗП\04. Конкурентные процедуры\АУКЦИОНЫ\2019 год\Рузский г.о\Земля\АЗ-РУЗ_19-653\Документы\23.05.2019_вх-6026_2019_Шевяков_В.А.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653\Документы\23.05.2019_вх-6026_2019_Шевяков_В.А._Неплюева_И.А._Страница_4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28593756"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48823196" w:rsidR="003B3264" w:rsidRDefault="000D6723" w:rsidP="003B3264">
      <w:permStart w:id="1620328227" w:edGrp="everyone"/>
      <w:r w:rsidRPr="000D6723">
        <w:rPr>
          <w:noProof/>
          <w:lang w:eastAsia="ru-RU"/>
        </w:rPr>
        <w:drawing>
          <wp:inline distT="0" distB="0" distL="0" distR="0" wp14:anchorId="22A2CC95" wp14:editId="17F8D544">
            <wp:extent cx="6570345" cy="9292818"/>
            <wp:effectExtent l="0" t="0" r="1905" b="3810"/>
            <wp:docPr id="26" name="Рисунок 26" descr="Z:\__УРЗП\04. Конкурентные процедуры\АУКЦИОНЫ\2019 год\Рузский г.о\Земля\АЗ-РУЗ_19-653\Документы\23.05.2019_вх-6026_2019_Шевяков_В.А.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653\Документы\23.05.2019_вх-6026_2019_Шевяков_В.А._Неплюева_И.А._Страница_2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ED518D8" w14:textId="78743ECE" w:rsidR="00E97536" w:rsidRDefault="00E97536" w:rsidP="003B3264"/>
    <w:p w14:paraId="1E9A5F32" w14:textId="5649CB84" w:rsidR="00E97536" w:rsidRDefault="00E97536" w:rsidP="003B3264">
      <w:r w:rsidRPr="00E97536">
        <w:rPr>
          <w:noProof/>
          <w:lang w:eastAsia="ru-RU"/>
        </w:rPr>
        <w:lastRenderedPageBreak/>
        <w:drawing>
          <wp:inline distT="0" distB="0" distL="0" distR="0" wp14:anchorId="0788C435" wp14:editId="5489E8FC">
            <wp:extent cx="6570345" cy="9292818"/>
            <wp:effectExtent l="0" t="0" r="1905" b="3810"/>
            <wp:docPr id="14" name="Рисунок 14" descr="Z:\__УРЗП\04. Конкурентные процедуры\АУКЦИОНЫ\2019 год\Рузский г.о\Земля\АЗ-РУЗ_19-653\Документы\23.05.2019_вх-6026_2019_Шевяков_В.А.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653\Документы\23.05.2019_вх-6026_2019_Шевяков_В.А._Неплюева_И.А._Страница_2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D7F5DF2" w14:textId="17DE142D" w:rsidR="00E97536" w:rsidRDefault="00E97536" w:rsidP="003B3264"/>
    <w:p w14:paraId="3DB8C569" w14:textId="3C3A245A" w:rsidR="00E97536" w:rsidRDefault="00E97536" w:rsidP="003B3264"/>
    <w:p w14:paraId="2DAB2D2C" w14:textId="40F29A11" w:rsidR="00E97536" w:rsidRDefault="000D6723" w:rsidP="003B3264">
      <w:r w:rsidRPr="000D6723">
        <w:rPr>
          <w:noProof/>
          <w:lang w:eastAsia="ru-RU"/>
        </w:rPr>
        <w:lastRenderedPageBreak/>
        <w:drawing>
          <wp:inline distT="0" distB="0" distL="0" distR="0" wp14:anchorId="31C85AA4" wp14:editId="5BA6988B">
            <wp:extent cx="6570345" cy="9292818"/>
            <wp:effectExtent l="0" t="0" r="1905" b="3810"/>
            <wp:docPr id="25" name="Рисунок 25" descr="Z:\__УРЗП\04. Конкурентные процедуры\АУКЦИОНЫ\2019 год\Рузский г.о\Земля\АЗ-РУЗ_19-653\Документы\23.05.2019_вх-6026_2019_Шевяков_В.А.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653\Документы\23.05.2019_вх-6026_2019_Шевяков_В.А._Неплюева_И.А._Страница_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529F2A" w14:textId="6B87815B" w:rsidR="00E97536" w:rsidRDefault="00E97536" w:rsidP="003B3264">
      <w:r w:rsidRPr="00E97536">
        <w:rPr>
          <w:noProof/>
          <w:lang w:eastAsia="ru-RU"/>
        </w:rPr>
        <w:lastRenderedPageBreak/>
        <w:drawing>
          <wp:inline distT="0" distB="0" distL="0" distR="0" wp14:anchorId="256B33A2" wp14:editId="0C57CC84">
            <wp:extent cx="6570345" cy="9292818"/>
            <wp:effectExtent l="0" t="0" r="1905" b="3810"/>
            <wp:docPr id="12" name="Рисунок 12" descr="Z:\__УРЗП\04. Конкурентные процедуры\АУКЦИОНЫ\2019 год\Рузский г.о\Земля\АЗ-РУЗ_19-653\Документы\23.05.2019_вх-6026_2019_Шевяков_В.А.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653\Документы\23.05.2019_вх-6026_2019_Шевяков_В.А._Неплюева_И.А._Страница_2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7508BC6" w14:textId="29D390EC" w:rsidR="00E97536" w:rsidRDefault="00E97536" w:rsidP="003B3264"/>
    <w:p w14:paraId="346B68B4" w14:textId="373C45E2" w:rsidR="00E97536" w:rsidRDefault="00E97536" w:rsidP="003B3264"/>
    <w:p w14:paraId="1E51C2F3" w14:textId="64690D77" w:rsidR="00E97536" w:rsidRDefault="00E97536" w:rsidP="003B3264">
      <w:r w:rsidRPr="00E97536">
        <w:rPr>
          <w:noProof/>
          <w:lang w:eastAsia="ru-RU"/>
        </w:rPr>
        <w:lastRenderedPageBreak/>
        <w:drawing>
          <wp:inline distT="0" distB="0" distL="0" distR="0" wp14:anchorId="5B91130D" wp14:editId="4883FAD8">
            <wp:extent cx="6570345" cy="9292818"/>
            <wp:effectExtent l="0" t="0" r="1905" b="3810"/>
            <wp:docPr id="13" name="Рисунок 13" descr="Z:\__УРЗП\04. Конкурентные процедуры\АУКЦИОНЫ\2019 год\Рузский г.о\Земля\АЗ-РУЗ_19-653\Документы\23.05.2019_вх-6026_2019_Шевяков_В.А.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653\Документы\23.05.2019_вх-6026_2019_Шевяков_В.А._Неплюева_И.А._Страница_2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BE83596" w14:textId="1799A2B8" w:rsidR="00E97536" w:rsidRDefault="00E97536" w:rsidP="003B3264"/>
    <w:p w14:paraId="7C041FA4" w14:textId="07774D66" w:rsidR="00E97536" w:rsidRDefault="00E97536" w:rsidP="003B3264"/>
    <w:p w14:paraId="06E0F04A" w14:textId="5B3E7DD3" w:rsidR="00E97536" w:rsidRDefault="00E97536" w:rsidP="003B3264">
      <w:r w:rsidRPr="00E97536">
        <w:rPr>
          <w:noProof/>
          <w:lang w:eastAsia="ru-RU"/>
        </w:rPr>
        <w:lastRenderedPageBreak/>
        <w:drawing>
          <wp:inline distT="0" distB="0" distL="0" distR="0" wp14:anchorId="7D2607FE" wp14:editId="01C1C147">
            <wp:extent cx="6570345" cy="9292818"/>
            <wp:effectExtent l="0" t="0" r="1905" b="3810"/>
            <wp:docPr id="17" name="Рисунок 17" descr="Z:\__УРЗП\04. Конкурентные процедуры\АУКЦИОНЫ\2019 год\Рузский г.о\Земля\АЗ-РУЗ_19-653\Документы\23.05.2019_вх-6026_2019_Шевяков_В.А.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653\Документы\23.05.2019_вх-6026_2019_Шевяков_В.А._Неплюева_И.А._Страница_2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AE3151" w14:textId="51294721" w:rsidR="00E97536" w:rsidRDefault="00E97536" w:rsidP="003B3264"/>
    <w:p w14:paraId="379A9DDF" w14:textId="495A77D0" w:rsidR="00E97536" w:rsidRDefault="00E97536" w:rsidP="003B3264"/>
    <w:p w14:paraId="2EB35455" w14:textId="67321210" w:rsidR="00E97536" w:rsidRDefault="00E97536" w:rsidP="003B3264">
      <w:r w:rsidRPr="00E97536">
        <w:rPr>
          <w:noProof/>
          <w:lang w:eastAsia="ru-RU"/>
        </w:rPr>
        <w:lastRenderedPageBreak/>
        <w:drawing>
          <wp:inline distT="0" distB="0" distL="0" distR="0" wp14:anchorId="1D4FD228" wp14:editId="5B88DCAC">
            <wp:extent cx="6570345" cy="9292818"/>
            <wp:effectExtent l="0" t="0" r="1905" b="3810"/>
            <wp:docPr id="18" name="Рисунок 18" descr="Z:\__УРЗП\04. Конкурентные процедуры\АУКЦИОНЫ\2019 год\Рузский г.о\Земля\АЗ-РУЗ_19-653\Документы\23.05.2019_вх-6026_2019_Шевяков_В.А.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653\Документы\23.05.2019_вх-6026_2019_Шевяков_В.А._Неплюева_И.А._Страница_2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DCAB95A" w14:textId="79308066" w:rsidR="00E97536" w:rsidRDefault="00E97536" w:rsidP="003B3264"/>
    <w:p w14:paraId="54BAB0AE" w14:textId="0F60EFA6" w:rsidR="00E97536" w:rsidRDefault="00E97536" w:rsidP="003B3264"/>
    <w:p w14:paraId="14D67193" w14:textId="4F69AD64" w:rsidR="00E97536" w:rsidRDefault="00E97536" w:rsidP="003B3264">
      <w:r w:rsidRPr="00E97536">
        <w:rPr>
          <w:noProof/>
          <w:lang w:eastAsia="ru-RU"/>
        </w:rPr>
        <w:lastRenderedPageBreak/>
        <w:drawing>
          <wp:inline distT="0" distB="0" distL="0" distR="0" wp14:anchorId="6F495468" wp14:editId="6A2B93B7">
            <wp:extent cx="6570345" cy="9292818"/>
            <wp:effectExtent l="0" t="0" r="1905" b="3810"/>
            <wp:docPr id="19" name="Рисунок 19" descr="Z:\__УРЗП\04. Конкурентные процедуры\АУКЦИОНЫ\2019 год\Рузский г.о\Земля\АЗ-РУЗ_19-653\Документы\23.05.2019_вх-6026_2019_Шевяков_В.А.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653\Документы\23.05.2019_вх-6026_2019_Шевяков_В.А._Неплюева_И.А._Страница_2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49A779B" w14:textId="68D8394F" w:rsidR="00E97536" w:rsidRDefault="00E97536" w:rsidP="003B3264"/>
    <w:p w14:paraId="4A1B70B4" w14:textId="2A8AB292" w:rsidR="00E97536" w:rsidRDefault="00E97536" w:rsidP="003B3264"/>
    <w:p w14:paraId="25F157C4" w14:textId="7BB071AC" w:rsidR="00E97536" w:rsidRDefault="00E97536" w:rsidP="003B3264">
      <w:r w:rsidRPr="00E97536">
        <w:rPr>
          <w:noProof/>
          <w:lang w:eastAsia="ru-RU"/>
        </w:rPr>
        <w:lastRenderedPageBreak/>
        <w:drawing>
          <wp:inline distT="0" distB="0" distL="0" distR="0" wp14:anchorId="17B5F321" wp14:editId="77A4A447">
            <wp:extent cx="6570345" cy="9292818"/>
            <wp:effectExtent l="0" t="0" r="1905" b="3810"/>
            <wp:docPr id="20" name="Рисунок 20" descr="Z:\__УРЗП\04. Конкурентные процедуры\АУКЦИОНЫ\2019 год\Рузский г.о\Земля\АЗ-РУЗ_19-653\Документы\23.05.2019_вх-6026_2019_Шевяков_В.А.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653\Документы\23.05.2019_вх-6026_2019_Шевяков_В.А._Неплюева_И.А._Страница_2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E481FC2" w14:textId="7818A082" w:rsidR="00E97536" w:rsidRDefault="00E97536" w:rsidP="003B3264"/>
    <w:p w14:paraId="63D283AD" w14:textId="2885036D" w:rsidR="00E97536" w:rsidRDefault="00E97536" w:rsidP="003B3264"/>
    <w:p w14:paraId="11E141DF" w14:textId="4414DC4C" w:rsidR="00E97536" w:rsidRDefault="00E97536" w:rsidP="003B3264">
      <w:r w:rsidRPr="00E97536">
        <w:rPr>
          <w:noProof/>
          <w:lang w:eastAsia="ru-RU"/>
        </w:rPr>
        <w:lastRenderedPageBreak/>
        <w:drawing>
          <wp:inline distT="0" distB="0" distL="0" distR="0" wp14:anchorId="28C10EBC" wp14:editId="0596AD6E">
            <wp:extent cx="6570345" cy="9292818"/>
            <wp:effectExtent l="0" t="0" r="1905" b="3810"/>
            <wp:docPr id="21" name="Рисунок 21" descr="Z:\__УРЗП\04. Конкурентные процедуры\АУКЦИОНЫ\2019 год\Рузский г.о\Земля\АЗ-РУЗ_19-653\Документы\23.05.2019_вх-6026_2019_Шевяков_В.А.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653\Документы\23.05.2019_вх-6026_2019_Шевяков_В.А._Неплюева_И.А._Страница_3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354E8FB" w14:textId="56CA4E1A" w:rsidR="00E97536" w:rsidRDefault="00E97536" w:rsidP="003B3264"/>
    <w:p w14:paraId="2A2329F7" w14:textId="123BF349" w:rsidR="00E97536" w:rsidRDefault="00E97536" w:rsidP="003B3264"/>
    <w:p w14:paraId="20F0E2C1" w14:textId="25D7BB52" w:rsidR="00E97536" w:rsidRDefault="00E97536" w:rsidP="003B3264">
      <w:r w:rsidRPr="00E97536">
        <w:rPr>
          <w:noProof/>
          <w:lang w:eastAsia="ru-RU"/>
        </w:rPr>
        <w:lastRenderedPageBreak/>
        <w:drawing>
          <wp:inline distT="0" distB="0" distL="0" distR="0" wp14:anchorId="3A74930C" wp14:editId="7D5BD150">
            <wp:extent cx="6570345" cy="9292818"/>
            <wp:effectExtent l="0" t="0" r="1905" b="3810"/>
            <wp:docPr id="22" name="Рисунок 22" descr="Z:\__УРЗП\04. Конкурентные процедуры\АУКЦИОНЫ\2019 год\Рузский г.о\Земля\АЗ-РУЗ_19-653\Документы\23.05.2019_вх-6026_2019_Шевяков_В.А.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653\Документы\23.05.2019_вх-6026_2019_Шевяков_В.А._Неплюева_И.А._Страница_3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4F053B9" w14:textId="2B4E540B" w:rsidR="00E97536" w:rsidRDefault="00E97536" w:rsidP="003B3264"/>
    <w:p w14:paraId="76FB051B" w14:textId="76516FBC" w:rsidR="00E97536" w:rsidRDefault="00E97536" w:rsidP="003B3264"/>
    <w:p w14:paraId="2D3871DD" w14:textId="2B45CD1C" w:rsidR="00E97536" w:rsidRDefault="00E97536" w:rsidP="003B3264">
      <w:r w:rsidRPr="00E97536">
        <w:rPr>
          <w:noProof/>
          <w:lang w:eastAsia="ru-RU"/>
        </w:rPr>
        <w:lastRenderedPageBreak/>
        <w:drawing>
          <wp:inline distT="0" distB="0" distL="0" distR="0" wp14:anchorId="3B0E99A1" wp14:editId="042B38F6">
            <wp:extent cx="6570345" cy="9292818"/>
            <wp:effectExtent l="0" t="0" r="1905" b="3810"/>
            <wp:docPr id="23" name="Рисунок 23" descr="Z:\__УРЗП\04. Конкурентные процедуры\АУКЦИОНЫ\2019 год\Рузский г.о\Земля\АЗ-РУЗ_19-653\Документы\23.05.2019_вх-6026_2019_Шевяков_В.А.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653\Документы\23.05.2019_вх-6026_2019_Шевяков_В.А._Неплюева_И.А._Страница_3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1C7E06F" w14:textId="51CF7144" w:rsidR="00E97536" w:rsidRDefault="00E97536" w:rsidP="003B3264"/>
    <w:p w14:paraId="1E392B53" w14:textId="0E25B747" w:rsidR="00E97536" w:rsidRDefault="00E97536" w:rsidP="003B3264"/>
    <w:p w14:paraId="57F4DABC" w14:textId="631516EE" w:rsidR="00E97536" w:rsidRDefault="00E97536" w:rsidP="003B3264">
      <w:r w:rsidRPr="00E97536">
        <w:rPr>
          <w:noProof/>
          <w:lang w:eastAsia="ru-RU"/>
        </w:rPr>
        <w:lastRenderedPageBreak/>
        <w:drawing>
          <wp:inline distT="0" distB="0" distL="0" distR="0" wp14:anchorId="2D69B1DD" wp14:editId="6339139E">
            <wp:extent cx="6570345" cy="9292818"/>
            <wp:effectExtent l="0" t="0" r="1905" b="3810"/>
            <wp:docPr id="24" name="Рисунок 24" descr="Z:\__УРЗП\04. Конкурентные процедуры\АУКЦИОНЫ\2019 год\Рузский г.о\Земля\АЗ-РУЗ_19-653\Документы\23.05.2019_вх-6026_2019_Шевяков_В.А.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653\Документы\23.05.2019_вх-6026_2019_Шевяков_В.А._Неплюева_И.А._Страница_3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5063C93F" w:rsidR="003B3264" w:rsidRPr="00124233" w:rsidRDefault="003B3264" w:rsidP="00E97536">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4039E353" w14:textId="77777777" w:rsidR="00324254" w:rsidRPr="002B1734" w:rsidRDefault="00324254" w:rsidP="00EF6708">
      <w:pPr>
        <w:rPr>
          <w:b/>
        </w:rPr>
      </w:pPr>
      <w:permStart w:id="1874551333" w:edGrp="everyone"/>
    </w:p>
    <w:p w14:paraId="77DCC019" w14:textId="4E298B0F" w:rsidR="00792ADB" w:rsidRPr="002B1734" w:rsidRDefault="00792ADB" w:rsidP="0011232C">
      <w:pPr>
        <w:jc w:val="center"/>
        <w:rPr>
          <w:b/>
          <w:vertAlign w:val="superscript"/>
        </w:rPr>
      </w:pPr>
      <w:r w:rsidRPr="002B1734">
        <w:rPr>
          <w:b/>
        </w:rPr>
        <w:t>Проект договора аренды</w:t>
      </w:r>
      <w:r w:rsidR="00840CD8" w:rsidRPr="002B1734">
        <w:rPr>
          <w:b/>
        </w:rPr>
        <w:t xml:space="preserve"> земельного участка</w:t>
      </w:r>
    </w:p>
    <w:p w14:paraId="351D5FB4" w14:textId="50AC4304" w:rsidR="00072838" w:rsidRPr="002B1734" w:rsidRDefault="00CD301B" w:rsidP="0011232C">
      <w:pPr>
        <w:jc w:val="center"/>
        <w:rPr>
          <w:i/>
          <w:sz w:val="22"/>
          <w:szCs w:val="22"/>
        </w:rPr>
      </w:pPr>
      <w:r w:rsidRPr="002B1734">
        <w:rPr>
          <w:i/>
        </w:rPr>
        <w:t>(включая акт приема-передачи</w:t>
      </w:r>
      <w:r w:rsidRPr="002B1734">
        <w:rPr>
          <w:i/>
          <w:sz w:val="22"/>
          <w:szCs w:val="22"/>
        </w:rPr>
        <w:t>)</w:t>
      </w:r>
    </w:p>
    <w:p w14:paraId="2D9AABBC" w14:textId="77777777" w:rsidR="000D6723" w:rsidRPr="003A2273" w:rsidRDefault="000D6723" w:rsidP="000D6723">
      <w:pPr>
        <w:ind w:right="284"/>
        <w:jc w:val="center"/>
        <w:rPr>
          <w:b/>
        </w:rPr>
      </w:pPr>
      <w:bookmarkStart w:id="127" w:name="bookmark2"/>
      <w:r w:rsidRPr="003A2273">
        <w:rPr>
          <w:b/>
        </w:rPr>
        <w:t>ДОГОВОР АРЕНДЫ ЗЕМЕЛЬНОГО УЧАСТКА</w:t>
      </w:r>
    </w:p>
    <w:p w14:paraId="21BB17F3" w14:textId="77777777" w:rsidR="000D6723" w:rsidRPr="003A2273" w:rsidRDefault="000D6723" w:rsidP="000D6723">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D6723" w:rsidRPr="00214378" w14:paraId="2F3A2999" w14:textId="77777777" w:rsidTr="009E33A6">
        <w:trPr>
          <w:trHeight w:val="321"/>
        </w:trPr>
        <w:tc>
          <w:tcPr>
            <w:tcW w:w="4871" w:type="dxa"/>
          </w:tcPr>
          <w:p w14:paraId="21929826" w14:textId="77777777" w:rsidR="000D6723" w:rsidRPr="00214378" w:rsidRDefault="000D6723" w:rsidP="009E33A6">
            <w:pPr>
              <w:snapToGrid w:val="0"/>
              <w:jc w:val="both"/>
            </w:pPr>
            <w:bookmarkStart w:id="128" w:name="bookmark3"/>
            <w:bookmarkEnd w:id="127"/>
            <w:r w:rsidRPr="00214378">
              <w:t>г. Руза Московской области</w:t>
            </w:r>
          </w:p>
        </w:tc>
        <w:tc>
          <w:tcPr>
            <w:tcW w:w="5691" w:type="dxa"/>
          </w:tcPr>
          <w:p w14:paraId="0FE3BF9A" w14:textId="77777777" w:rsidR="000D6723" w:rsidRPr="00214378" w:rsidRDefault="000D6723" w:rsidP="009E33A6">
            <w:pPr>
              <w:snapToGrid w:val="0"/>
              <w:jc w:val="both"/>
            </w:pPr>
            <w:r w:rsidRPr="00214378">
              <w:t xml:space="preserve">                                          ____________20</w:t>
            </w:r>
            <w:r>
              <w:t>__</w:t>
            </w:r>
            <w:r w:rsidRPr="00214378">
              <w:t xml:space="preserve"> г.</w:t>
            </w:r>
          </w:p>
        </w:tc>
      </w:tr>
      <w:tr w:rsidR="000D6723" w:rsidRPr="00214378" w14:paraId="1630FD7B" w14:textId="77777777" w:rsidTr="009E33A6">
        <w:trPr>
          <w:trHeight w:val="321"/>
        </w:trPr>
        <w:tc>
          <w:tcPr>
            <w:tcW w:w="4871" w:type="dxa"/>
          </w:tcPr>
          <w:p w14:paraId="655AA454" w14:textId="77777777" w:rsidR="000D6723" w:rsidRPr="00214378" w:rsidRDefault="000D6723" w:rsidP="009E33A6">
            <w:pPr>
              <w:snapToGrid w:val="0"/>
              <w:jc w:val="both"/>
            </w:pPr>
          </w:p>
        </w:tc>
        <w:tc>
          <w:tcPr>
            <w:tcW w:w="5691" w:type="dxa"/>
          </w:tcPr>
          <w:p w14:paraId="615F0ADF" w14:textId="77777777" w:rsidR="000D6723" w:rsidRPr="00214378" w:rsidRDefault="000D6723" w:rsidP="009E33A6">
            <w:pPr>
              <w:snapToGrid w:val="0"/>
              <w:jc w:val="both"/>
            </w:pPr>
          </w:p>
        </w:tc>
      </w:tr>
    </w:tbl>
    <w:p w14:paraId="707923CF" w14:textId="77777777" w:rsidR="000D6723" w:rsidRPr="00214378" w:rsidRDefault="000D6723" w:rsidP="000D6723">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25FAB04" w14:textId="77777777" w:rsidR="000D6723" w:rsidRDefault="000D6723" w:rsidP="000D6723">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5B30AB2B" w14:textId="77777777" w:rsidR="000D6723" w:rsidRPr="00214378" w:rsidRDefault="000D6723" w:rsidP="000D6723">
      <w:pPr>
        <w:ind w:firstLine="567"/>
        <w:jc w:val="both"/>
      </w:pPr>
    </w:p>
    <w:p w14:paraId="75236E0E" w14:textId="77777777" w:rsidR="000D6723" w:rsidRPr="003A2273" w:rsidRDefault="000D6723" w:rsidP="000D6723">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6B41FC54" w14:textId="77777777" w:rsidR="000D6723" w:rsidRPr="003A2273" w:rsidRDefault="000D6723" w:rsidP="000D6723">
      <w:pPr>
        <w:pStyle w:val="53"/>
        <w:keepNext/>
        <w:keepLines/>
        <w:shd w:val="clear" w:color="auto" w:fill="auto"/>
        <w:spacing w:before="0" w:after="24" w:line="230" w:lineRule="exact"/>
        <w:ind w:left="4100"/>
        <w:jc w:val="both"/>
        <w:rPr>
          <w:b/>
          <w:sz w:val="24"/>
          <w:szCs w:val="24"/>
        </w:rPr>
      </w:pPr>
    </w:p>
    <w:p w14:paraId="5D7A1C6C" w14:textId="77777777" w:rsidR="000D6723" w:rsidRPr="003A2273" w:rsidRDefault="000D6723" w:rsidP="000D6723">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b w:val="0"/>
        </w:rPr>
        <w:t>____________</w:t>
      </w:r>
      <w:r w:rsidRPr="00214378">
        <w:rPr>
          <w:rStyle w:val="afff8"/>
          <w:b w:val="0"/>
        </w:rPr>
        <w:t xml:space="preserve"> кв. м., категория земель – земли населенных пунктов, с кадастровым номером </w:t>
      </w:r>
      <w:r>
        <w:rPr>
          <w:rStyle w:val="afff8"/>
          <w:b w:val="0"/>
        </w:rPr>
        <w:t>__________________</w:t>
      </w:r>
      <w:r w:rsidRPr="00214378">
        <w:rPr>
          <w:rStyle w:val="afff8"/>
          <w:b w:val="0"/>
        </w:rPr>
        <w:t xml:space="preserve">, вид разрешенного использования: </w:t>
      </w:r>
      <w:r>
        <w:rPr>
          <w:rStyle w:val="afff8"/>
          <w:b w:val="0"/>
        </w:rPr>
        <w:t>________________________</w:t>
      </w:r>
      <w:r w:rsidRPr="00214378">
        <w:rPr>
          <w:rStyle w:val="afff8"/>
          <w:b w:val="0"/>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0A14975" w14:textId="77777777" w:rsidR="000D6723" w:rsidRPr="003A2273" w:rsidRDefault="000D6723" w:rsidP="000D6723">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368BC866" w14:textId="77777777" w:rsidR="000D6723" w:rsidRPr="003A2273" w:rsidRDefault="000D6723" w:rsidP="000D6723">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2B93C20E" w14:textId="77777777" w:rsidR="000D6723" w:rsidRPr="003A2273" w:rsidRDefault="000D6723" w:rsidP="000D6723">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1E0549EE" w14:textId="49BB8F0B" w:rsidR="000D6723" w:rsidRDefault="000D6723" w:rsidP="000D6723">
      <w:pPr>
        <w:tabs>
          <w:tab w:val="left" w:pos="1024"/>
        </w:tabs>
        <w:ind w:firstLine="709"/>
        <w:jc w:val="both"/>
      </w:pPr>
      <w:r w:rsidRPr="003A2273">
        <w:t xml:space="preserve">1.4. </w:t>
      </w:r>
      <w:r>
        <w:t>Земельный участок:</w:t>
      </w:r>
    </w:p>
    <w:p w14:paraId="2F101C94" w14:textId="5717AB75" w:rsidR="000D6723" w:rsidRDefault="000D6723" w:rsidP="000D6723">
      <w:pPr>
        <w:tabs>
          <w:tab w:val="left" w:pos="1024"/>
        </w:tabs>
        <w:ind w:firstLine="709"/>
        <w:jc w:val="both"/>
      </w:pPr>
      <w:r>
        <w:t>- в зоне с особыми условиями использования территории в соответствии 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(**/п)</w:t>
      </w:r>
      <w:r w:rsidRPr="00405072">
        <w:t>.</w:t>
      </w:r>
    </w:p>
    <w:p w14:paraId="18252226" w14:textId="77777777" w:rsidR="000D6723" w:rsidRPr="003A2273" w:rsidRDefault="000D6723" w:rsidP="000D6723">
      <w:pPr>
        <w:tabs>
          <w:tab w:val="left" w:pos="1024"/>
        </w:tabs>
        <w:ind w:firstLine="709"/>
        <w:jc w:val="both"/>
      </w:pPr>
      <w:r w:rsidRPr="003A2273">
        <w:t>1.5. На Земельном участке отсутствуют объекты недвижимого имущества.</w:t>
      </w:r>
    </w:p>
    <w:p w14:paraId="639BD11D" w14:textId="77777777" w:rsidR="000D6723" w:rsidRPr="003A2273" w:rsidRDefault="000D6723" w:rsidP="000D6723">
      <w:pPr>
        <w:tabs>
          <w:tab w:val="left" w:pos="1024"/>
        </w:tabs>
        <w:ind w:firstLine="709"/>
        <w:jc w:val="both"/>
      </w:pPr>
    </w:p>
    <w:p w14:paraId="6BB2200C" w14:textId="77777777" w:rsidR="000D6723" w:rsidRPr="003A2273" w:rsidRDefault="000D6723" w:rsidP="000D6723">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2B845662" w14:textId="77777777" w:rsidR="000D6723" w:rsidRPr="003A2273" w:rsidRDefault="000D6723" w:rsidP="000D6723">
      <w:pPr>
        <w:keepNext/>
        <w:keepLines/>
        <w:suppressAutoHyphens w:val="0"/>
        <w:spacing w:after="31" w:line="230" w:lineRule="exact"/>
        <w:ind w:right="258"/>
        <w:jc w:val="center"/>
        <w:outlineLvl w:val="4"/>
        <w:rPr>
          <w:bCs/>
          <w:color w:val="000000"/>
          <w:lang w:eastAsia="ru-RU"/>
        </w:rPr>
      </w:pPr>
    </w:p>
    <w:p w14:paraId="0EF2C858" w14:textId="77777777" w:rsidR="000D6723" w:rsidRPr="003A2273" w:rsidRDefault="000D6723" w:rsidP="000D6723">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12FC8A2C" w14:textId="77777777" w:rsidR="000D6723" w:rsidRPr="003A2273" w:rsidRDefault="000D6723" w:rsidP="000D6723">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D4D8848" w14:textId="77777777" w:rsidR="000D6723" w:rsidRPr="003A2273" w:rsidRDefault="000D6723" w:rsidP="000D6723">
      <w:pPr>
        <w:tabs>
          <w:tab w:val="left" w:pos="859"/>
        </w:tabs>
        <w:ind w:firstLine="709"/>
        <w:jc w:val="both"/>
      </w:pPr>
      <w:r w:rsidRPr="003A2273">
        <w:lastRenderedPageBreak/>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22722B3E" w14:textId="77777777" w:rsidR="000D6723" w:rsidRPr="003A2273" w:rsidRDefault="000D6723" w:rsidP="000D6723">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0F1B162" w14:textId="77777777" w:rsidR="000D6723" w:rsidRPr="003A2273" w:rsidRDefault="000D6723" w:rsidP="000D6723">
      <w:pPr>
        <w:keepNext/>
        <w:keepLines/>
        <w:suppressAutoHyphens w:val="0"/>
        <w:spacing w:after="80" w:line="230" w:lineRule="exact"/>
        <w:ind w:left="3160" w:right="258"/>
        <w:outlineLvl w:val="4"/>
        <w:rPr>
          <w:bCs/>
          <w:color w:val="000000"/>
          <w:lang w:eastAsia="ru-RU"/>
        </w:rPr>
      </w:pPr>
    </w:p>
    <w:p w14:paraId="232EB77F" w14:textId="77777777" w:rsidR="000D6723" w:rsidRPr="003A2273" w:rsidRDefault="000D6723" w:rsidP="000D6723">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52425422" w14:textId="77777777" w:rsidR="000D6723" w:rsidRPr="003A2273" w:rsidRDefault="000D6723" w:rsidP="000D6723">
      <w:pPr>
        <w:keepNext/>
        <w:keepLines/>
        <w:suppressAutoHyphens w:val="0"/>
        <w:spacing w:after="80" w:line="230" w:lineRule="exact"/>
        <w:ind w:right="258"/>
        <w:jc w:val="center"/>
        <w:outlineLvl w:val="4"/>
        <w:rPr>
          <w:bCs/>
          <w:color w:val="000000"/>
          <w:lang w:eastAsia="ru-RU"/>
        </w:rPr>
      </w:pPr>
    </w:p>
    <w:p w14:paraId="55A283C0" w14:textId="77777777" w:rsidR="000D6723" w:rsidRPr="003A2273" w:rsidRDefault="000D6723" w:rsidP="000D6723">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56A55010" w14:textId="77777777" w:rsidR="000D6723" w:rsidRPr="003A2273" w:rsidRDefault="000D6723" w:rsidP="000D6723">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1EFD648F" w14:textId="77777777" w:rsidR="000D6723" w:rsidRPr="003A2273" w:rsidRDefault="000D6723" w:rsidP="000D6723">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7A078741" w14:textId="77777777" w:rsidR="000D6723" w:rsidRPr="003A2273" w:rsidRDefault="000D6723" w:rsidP="000D6723">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DDCC97E" w14:textId="77777777" w:rsidR="000D6723" w:rsidRPr="003A2273" w:rsidRDefault="000D6723" w:rsidP="000D6723">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6A2AAA6E" w14:textId="77777777" w:rsidR="000D6723" w:rsidRDefault="000D6723" w:rsidP="000D6723">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01D93EFE" w14:textId="77777777" w:rsidR="000D6723" w:rsidRPr="003A2273" w:rsidRDefault="000D6723" w:rsidP="000D6723">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06524183" w14:textId="77777777" w:rsidR="000D6723" w:rsidRPr="003A2273" w:rsidRDefault="000D6723" w:rsidP="000D6723">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1CA7EAA7" w14:textId="77777777" w:rsidR="000D6723" w:rsidRPr="003A2273" w:rsidRDefault="000D6723" w:rsidP="000D6723">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70E1CBA4" w14:textId="77777777" w:rsidR="000D6723" w:rsidRPr="003A2273" w:rsidRDefault="000D6723" w:rsidP="000D6723">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214E525F" w14:textId="77777777" w:rsidR="000D6723" w:rsidRPr="003A2273" w:rsidRDefault="000D6723" w:rsidP="000D6723">
      <w:pPr>
        <w:keepNext/>
        <w:keepLines/>
        <w:suppressAutoHyphens w:val="0"/>
        <w:ind w:right="258" w:firstLine="709"/>
        <w:outlineLvl w:val="4"/>
        <w:rPr>
          <w:bCs/>
          <w:color w:val="000000"/>
          <w:lang w:eastAsia="ru-RU"/>
        </w:rPr>
      </w:pPr>
    </w:p>
    <w:p w14:paraId="54BAC513" w14:textId="77777777" w:rsidR="000D6723" w:rsidRPr="003A2273" w:rsidRDefault="000D6723" w:rsidP="000D6723">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1C275D72" w14:textId="77777777" w:rsidR="000D6723" w:rsidRPr="003A2273" w:rsidRDefault="000D6723" w:rsidP="000D6723">
      <w:pPr>
        <w:keepNext/>
        <w:keepLines/>
        <w:suppressAutoHyphens w:val="0"/>
        <w:ind w:right="258" w:firstLine="709"/>
        <w:jc w:val="center"/>
        <w:outlineLvl w:val="4"/>
        <w:rPr>
          <w:bCs/>
          <w:color w:val="000000"/>
          <w:lang w:eastAsia="ru-RU"/>
        </w:rPr>
      </w:pPr>
    </w:p>
    <w:p w14:paraId="2D389557"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EC5E38C" w14:textId="77777777" w:rsidR="000D6723" w:rsidRPr="003A2273" w:rsidRDefault="000D6723" w:rsidP="000D6723">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38B773DC"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0E49E74"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0D9FB8B0"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437CE4D2"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29631E90"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5A983EB9"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1DAB12D4"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46FE1DC4"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1DC8BE60" w14:textId="77777777" w:rsidR="000D6723" w:rsidRPr="003A2273" w:rsidRDefault="000D6723" w:rsidP="000D6723">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93C1801" w14:textId="77777777" w:rsidR="000D6723" w:rsidRPr="003A2273" w:rsidRDefault="000D6723" w:rsidP="000D6723">
      <w:pPr>
        <w:tabs>
          <w:tab w:val="left" w:pos="1142"/>
        </w:tabs>
        <w:suppressAutoHyphens w:val="0"/>
        <w:ind w:right="258" w:firstLine="709"/>
        <w:jc w:val="both"/>
        <w:rPr>
          <w:color w:val="000000"/>
          <w:lang w:eastAsia="ru-RU"/>
        </w:rPr>
      </w:pPr>
      <w:r w:rsidRPr="003A2273">
        <w:rPr>
          <w:color w:val="000000"/>
          <w:lang w:eastAsia="ru-RU"/>
        </w:rPr>
        <w:lastRenderedPageBreak/>
        <w:t>4.1.2. На беспрепятственный доступ на территорию Земельного участка с целью его осмотра на предмет соблюдения условий настоящего договора.</w:t>
      </w:r>
    </w:p>
    <w:p w14:paraId="5171C1DE" w14:textId="77777777" w:rsidR="000D6723" w:rsidRPr="003A2273" w:rsidRDefault="000D6723" w:rsidP="000D6723">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142743E2" w14:textId="77777777" w:rsidR="000D6723" w:rsidRPr="003A2273" w:rsidRDefault="000D6723" w:rsidP="000D6723">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4163ED99" w14:textId="77777777" w:rsidR="000D6723" w:rsidRPr="003A2273" w:rsidRDefault="000D6723" w:rsidP="000D6723">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319EDEC6" w14:textId="77777777" w:rsidR="000D6723" w:rsidRPr="003A2273" w:rsidRDefault="000D6723" w:rsidP="000D6723">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6D523C1"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bookmarkStart w:id="132" w:name="bookmark8"/>
    </w:p>
    <w:p w14:paraId="29C96414"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2E111940"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10278C0"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36DF490C" w14:textId="77777777" w:rsidR="000D6723" w:rsidRPr="003A2273" w:rsidRDefault="000D6723" w:rsidP="000D6723">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2F022F65" w14:textId="77777777" w:rsidR="000D6723" w:rsidRPr="003A2273" w:rsidRDefault="000D6723" w:rsidP="000D6723">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01E10DF6" w14:textId="77777777" w:rsidR="000D6723" w:rsidRPr="003A2273" w:rsidRDefault="000D6723" w:rsidP="000D6723">
      <w:pPr>
        <w:keepNext/>
        <w:keepLines/>
        <w:tabs>
          <w:tab w:val="left" w:pos="945"/>
        </w:tabs>
        <w:suppressAutoHyphens w:val="0"/>
        <w:ind w:right="258" w:firstLine="709"/>
        <w:jc w:val="both"/>
        <w:outlineLvl w:val="4"/>
        <w:rPr>
          <w:bCs/>
          <w:color w:val="000000"/>
          <w:lang w:eastAsia="ru-RU"/>
        </w:rPr>
      </w:pPr>
    </w:p>
    <w:p w14:paraId="31E148CC" w14:textId="77777777" w:rsidR="000D6723" w:rsidRPr="003A2273" w:rsidRDefault="000D6723" w:rsidP="000D6723">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2AB276F5" w14:textId="77777777" w:rsidR="000D6723" w:rsidRPr="003A2273" w:rsidRDefault="000D6723" w:rsidP="000D6723">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1B8A4C01" w14:textId="77777777" w:rsidR="000D6723" w:rsidRPr="003A2273" w:rsidRDefault="000D6723" w:rsidP="000D6723">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23928247" w14:textId="77777777" w:rsidR="000D6723" w:rsidRPr="003A2273" w:rsidRDefault="000D6723" w:rsidP="000D6723">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469CB54F" w14:textId="77777777" w:rsidR="000D6723" w:rsidRPr="003A2273" w:rsidRDefault="000D6723" w:rsidP="000D6723">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04E47789" w14:textId="77777777" w:rsidR="000D6723" w:rsidRPr="003A2273" w:rsidRDefault="000D6723" w:rsidP="000D6723">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4BCA8275" w14:textId="77777777" w:rsidR="000D6723" w:rsidRPr="003A2273" w:rsidRDefault="000D6723" w:rsidP="000D6723">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32FBAB7B" w14:textId="77777777" w:rsidR="000D6723" w:rsidRPr="003A2273" w:rsidRDefault="000D6723" w:rsidP="000D6723">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7BEE5383" w14:textId="77777777" w:rsidR="000D6723" w:rsidRPr="003A2273" w:rsidRDefault="000D6723" w:rsidP="000D6723">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0106D3E3" w14:textId="77777777" w:rsidR="000D6723" w:rsidRPr="003A2273" w:rsidRDefault="000D6723" w:rsidP="000D6723">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7DFB5259" w14:textId="77777777" w:rsidR="000D6723" w:rsidRPr="003A2273" w:rsidRDefault="000D6723" w:rsidP="000D6723">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2D932AF4" w14:textId="77777777" w:rsidR="000D6723" w:rsidRPr="003A2273" w:rsidRDefault="000D6723" w:rsidP="000D6723">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1E39302" w14:textId="77777777" w:rsidR="000D6723" w:rsidRPr="003A2273" w:rsidRDefault="000D6723" w:rsidP="000D6723">
      <w:pPr>
        <w:tabs>
          <w:tab w:val="left" w:pos="1160"/>
        </w:tabs>
        <w:suppressAutoHyphens w:val="0"/>
        <w:ind w:right="258" w:firstLine="709"/>
        <w:jc w:val="both"/>
        <w:rPr>
          <w:i/>
          <w:color w:val="000000"/>
          <w:lang w:eastAsia="ru-RU"/>
        </w:rPr>
      </w:pPr>
      <w:r w:rsidRPr="003A2273">
        <w:rPr>
          <w:color w:val="000000"/>
          <w:lang w:eastAsia="ru-RU"/>
        </w:rPr>
        <w:lastRenderedPageBreak/>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128B6854" w14:textId="77777777" w:rsidR="000D6723" w:rsidRPr="003A2273" w:rsidRDefault="000D6723" w:rsidP="000D6723">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092E25A1" w14:textId="77777777" w:rsidR="000D6723" w:rsidRPr="003A2273" w:rsidRDefault="000D6723" w:rsidP="000D6723">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4A664411" w14:textId="77777777" w:rsidR="000D6723" w:rsidRDefault="000D6723" w:rsidP="000D6723">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504E0AF4" w14:textId="6EC32692" w:rsidR="000D6723" w:rsidRDefault="000D6723" w:rsidP="000D6723">
      <w:pPr>
        <w:tabs>
          <w:tab w:val="left" w:pos="1332"/>
        </w:tabs>
        <w:suppressAutoHyphens w:val="0"/>
        <w:ind w:right="258" w:firstLine="709"/>
        <w:jc w:val="both"/>
        <w:rPr>
          <w:lang w:eastAsia="ru-RU"/>
        </w:rPr>
      </w:pPr>
      <w:r>
        <w:rPr>
          <w:lang w:eastAsia="ru-RU"/>
        </w:rPr>
        <w:t xml:space="preserve">4.4.13. Использовать земельный участок в соответствии с требованиями </w:t>
      </w:r>
      <w:r w:rsidR="00B82174">
        <w:rPr>
          <w:lang w:eastAsia="ru-RU"/>
        </w:rPr>
        <w:t xml:space="preserve">Водного кодекса Российской Федерации, </w:t>
      </w:r>
      <w:r>
        <w:rPr>
          <w:lang w:eastAsia="ru-RU"/>
        </w:rPr>
        <w:t xml:space="preserve">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Решения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 Постановления СНК РСФСР от 23.05.1941 № 355 «О санитарной охране Московского водопровода и источников его водоснабжения», Постановления СНК РСФСР от 04.09.1940 № 696 «О санитарной охране канала Москва - Волга как источника водоснабжения г. Москвы». </w:t>
      </w:r>
    </w:p>
    <w:p w14:paraId="21DB4F4C" w14:textId="77777777" w:rsidR="000D6723" w:rsidRDefault="000D6723" w:rsidP="000D6723">
      <w:pPr>
        <w:suppressAutoHyphens w:val="0"/>
        <w:autoSpaceDE w:val="0"/>
        <w:autoSpaceDN w:val="0"/>
        <w:adjustRightInd w:val="0"/>
        <w:ind w:right="282" w:firstLine="709"/>
        <w:jc w:val="both"/>
        <w:rPr>
          <w:lang w:eastAsia="ru-RU"/>
        </w:rPr>
      </w:pPr>
      <w:r>
        <w:rPr>
          <w:lang w:eastAsia="ru-RU"/>
        </w:rPr>
        <w:t>4.4.14. Строительство объектов капитального строительства согласовать в соответствии с действующим законодательством.</w:t>
      </w:r>
    </w:p>
    <w:p w14:paraId="740EC9FD" w14:textId="6B43C4A1" w:rsidR="000D6723" w:rsidRPr="000D6723" w:rsidRDefault="000D6723" w:rsidP="000D6723">
      <w:pPr>
        <w:suppressAutoHyphens w:val="0"/>
        <w:autoSpaceDE w:val="0"/>
        <w:autoSpaceDN w:val="0"/>
        <w:adjustRightInd w:val="0"/>
        <w:ind w:right="282" w:firstLine="709"/>
        <w:jc w:val="both"/>
        <w:rPr>
          <w:lang w:eastAsia="ru-RU"/>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7667E4EB" w14:textId="77777777" w:rsidR="000D6723" w:rsidRPr="003A2273" w:rsidRDefault="000D6723" w:rsidP="000D6723">
      <w:pPr>
        <w:keepNext/>
        <w:keepLines/>
        <w:suppressAutoHyphens w:val="0"/>
        <w:ind w:right="258" w:firstLine="709"/>
        <w:jc w:val="center"/>
        <w:outlineLvl w:val="4"/>
        <w:rPr>
          <w:bCs/>
          <w:color w:val="000000"/>
          <w:lang w:eastAsia="ru-RU"/>
        </w:rPr>
      </w:pPr>
      <w:bookmarkStart w:id="135" w:name="bookmark11"/>
    </w:p>
    <w:p w14:paraId="0AC60EE0" w14:textId="77777777" w:rsidR="000D6723" w:rsidRPr="003A2273" w:rsidRDefault="000D6723" w:rsidP="000D6723">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6B355275" w14:textId="77777777" w:rsidR="000D6723" w:rsidRPr="003A2273" w:rsidRDefault="000D6723" w:rsidP="000D6723">
      <w:pPr>
        <w:keepNext/>
        <w:keepLines/>
        <w:suppressAutoHyphens w:val="0"/>
        <w:ind w:right="258" w:firstLine="709"/>
        <w:jc w:val="center"/>
        <w:outlineLvl w:val="4"/>
        <w:rPr>
          <w:bCs/>
          <w:color w:val="000000"/>
          <w:lang w:eastAsia="ru-RU"/>
        </w:rPr>
      </w:pPr>
    </w:p>
    <w:p w14:paraId="77A93D59" w14:textId="77777777" w:rsidR="000D6723" w:rsidRPr="003A2273" w:rsidRDefault="000D6723" w:rsidP="000D6723">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32A3806F" w14:textId="77777777" w:rsidR="000D6723" w:rsidRPr="003A2273" w:rsidRDefault="000D6723" w:rsidP="000D6723">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582FAF7" w14:textId="77777777" w:rsidR="000D6723" w:rsidRPr="003A2273" w:rsidRDefault="000D6723" w:rsidP="000D6723">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4CE2AB00" w14:textId="77777777" w:rsidR="000D6723" w:rsidRPr="003A2273" w:rsidRDefault="000D6723" w:rsidP="000D6723">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2EC6ED9A" w14:textId="77777777" w:rsidR="000D6723" w:rsidRPr="003A2273" w:rsidRDefault="000D6723" w:rsidP="000D6723">
      <w:pPr>
        <w:keepNext/>
        <w:keepLines/>
        <w:suppressAutoHyphens w:val="0"/>
        <w:ind w:right="258" w:firstLine="709"/>
        <w:jc w:val="center"/>
        <w:outlineLvl w:val="4"/>
        <w:rPr>
          <w:color w:val="000000"/>
          <w:lang w:eastAsia="ru-RU"/>
        </w:rPr>
      </w:pPr>
      <w:bookmarkStart w:id="136" w:name="bookmark12"/>
    </w:p>
    <w:p w14:paraId="2095F52E" w14:textId="77777777" w:rsidR="000D6723" w:rsidRPr="003A2273" w:rsidRDefault="000D6723" w:rsidP="000D6723">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33EB9D16" w14:textId="77777777" w:rsidR="000D6723" w:rsidRPr="003A2273" w:rsidRDefault="000D6723" w:rsidP="000D6723">
      <w:pPr>
        <w:keepNext/>
        <w:keepLines/>
        <w:suppressAutoHyphens w:val="0"/>
        <w:ind w:right="258" w:firstLine="709"/>
        <w:jc w:val="center"/>
        <w:outlineLvl w:val="4"/>
        <w:rPr>
          <w:bCs/>
          <w:color w:val="000000"/>
          <w:lang w:eastAsia="ru-RU"/>
        </w:rPr>
      </w:pPr>
    </w:p>
    <w:p w14:paraId="70F61162" w14:textId="77777777" w:rsidR="000D6723" w:rsidRPr="003A2273" w:rsidRDefault="000D6723" w:rsidP="000D6723">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2B05C5E1" w14:textId="77777777" w:rsidR="000D6723" w:rsidRPr="003A2273" w:rsidRDefault="000D6723" w:rsidP="000D6723">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17850429" w14:textId="77777777" w:rsidR="000D6723" w:rsidRPr="003A2273" w:rsidRDefault="000D6723" w:rsidP="000D6723">
      <w:pPr>
        <w:suppressAutoHyphens w:val="0"/>
        <w:autoSpaceDE w:val="0"/>
        <w:autoSpaceDN w:val="0"/>
        <w:adjustRightInd w:val="0"/>
        <w:ind w:right="258" w:firstLine="709"/>
        <w:jc w:val="both"/>
        <w:rPr>
          <w:lang w:eastAsia="ru-RU"/>
        </w:rPr>
      </w:pPr>
    </w:p>
    <w:p w14:paraId="64FD4DF1" w14:textId="77777777" w:rsidR="000D6723" w:rsidRPr="003A2273" w:rsidRDefault="000D6723" w:rsidP="000D6723">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4A40777" w14:textId="77777777" w:rsidR="000D6723" w:rsidRPr="003A2273" w:rsidRDefault="000D6723" w:rsidP="000D6723">
      <w:pPr>
        <w:keepNext/>
        <w:keepLines/>
        <w:suppressAutoHyphens w:val="0"/>
        <w:ind w:right="258" w:firstLine="709"/>
        <w:jc w:val="center"/>
        <w:outlineLvl w:val="4"/>
        <w:rPr>
          <w:bCs/>
          <w:color w:val="000000"/>
          <w:lang w:eastAsia="ru-RU"/>
        </w:rPr>
      </w:pPr>
    </w:p>
    <w:p w14:paraId="03BF562C" w14:textId="77777777" w:rsidR="000D6723" w:rsidRPr="003A2273" w:rsidRDefault="000D6723" w:rsidP="000D6723">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5E5985B6" w14:textId="77777777" w:rsidR="000D6723" w:rsidRPr="003A2273" w:rsidRDefault="000D6723" w:rsidP="000D6723">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2B6B8C02" w14:textId="77777777" w:rsidR="000D6723" w:rsidRPr="003A2273" w:rsidRDefault="000D6723" w:rsidP="000D6723">
      <w:pPr>
        <w:tabs>
          <w:tab w:val="left" w:pos="1055"/>
        </w:tabs>
        <w:suppressAutoHyphens w:val="0"/>
        <w:ind w:right="258" w:firstLine="709"/>
        <w:jc w:val="both"/>
        <w:rPr>
          <w:i/>
          <w:color w:val="000000"/>
          <w:lang w:eastAsia="ru-RU"/>
        </w:rPr>
      </w:pPr>
    </w:p>
    <w:p w14:paraId="57E6E9FD" w14:textId="77777777" w:rsidR="000D6723" w:rsidRPr="003A2273" w:rsidRDefault="000D6723" w:rsidP="000D6723">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lastRenderedPageBreak/>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50AB70C4" w14:textId="77777777" w:rsidR="000D6723" w:rsidRPr="003A2273" w:rsidRDefault="000D6723" w:rsidP="000D6723">
      <w:pPr>
        <w:keepNext/>
        <w:keepLines/>
        <w:suppressAutoHyphens w:val="0"/>
        <w:ind w:right="258" w:firstLine="709"/>
        <w:jc w:val="center"/>
        <w:outlineLvl w:val="4"/>
        <w:rPr>
          <w:bCs/>
          <w:color w:val="000000"/>
          <w:lang w:eastAsia="ru-RU"/>
        </w:rPr>
      </w:pPr>
    </w:p>
    <w:p w14:paraId="5C11F195" w14:textId="77777777" w:rsidR="000D6723" w:rsidRPr="003A2273" w:rsidRDefault="000D6723" w:rsidP="000D6723">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376DCDED" w14:textId="77777777" w:rsidR="000D6723" w:rsidRPr="003A2273" w:rsidRDefault="000D6723" w:rsidP="000D6723">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0A81CD0D" w14:textId="77777777" w:rsidR="000D6723" w:rsidRPr="003A2273" w:rsidRDefault="000D6723" w:rsidP="000D6723">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30A417EE" w14:textId="77777777" w:rsidR="000D6723" w:rsidRPr="003A2273" w:rsidRDefault="000D6723" w:rsidP="000D6723">
      <w:pPr>
        <w:tabs>
          <w:tab w:val="left" w:pos="358"/>
        </w:tabs>
        <w:suppressAutoHyphens w:val="0"/>
        <w:ind w:right="258"/>
        <w:rPr>
          <w:color w:val="000000"/>
          <w:lang w:eastAsia="ru-RU"/>
        </w:rPr>
      </w:pPr>
    </w:p>
    <w:p w14:paraId="2236E5BF" w14:textId="77777777" w:rsidR="000D6723" w:rsidRPr="00214378" w:rsidRDefault="000D6723" w:rsidP="000D6723">
      <w:pPr>
        <w:tabs>
          <w:tab w:val="left" w:pos="358"/>
        </w:tabs>
        <w:suppressAutoHyphens w:val="0"/>
        <w:ind w:right="258"/>
        <w:rPr>
          <w:color w:val="000000"/>
          <w:lang w:eastAsia="ru-RU"/>
        </w:rPr>
      </w:pPr>
    </w:p>
    <w:p w14:paraId="2F189386" w14:textId="77777777" w:rsidR="000D6723" w:rsidRPr="00214378" w:rsidRDefault="000D6723" w:rsidP="000D6723">
      <w:pPr>
        <w:ind w:left="360" w:right="284"/>
        <w:jc w:val="center"/>
        <w:rPr>
          <w:sz w:val="26"/>
          <w:szCs w:val="26"/>
        </w:rPr>
      </w:pPr>
      <w:r w:rsidRPr="00214378">
        <w:rPr>
          <w:sz w:val="26"/>
          <w:szCs w:val="26"/>
          <w:lang w:val="en-US"/>
        </w:rPr>
        <w:t>IX</w:t>
      </w:r>
      <w:r w:rsidRPr="008C56A1">
        <w:rPr>
          <w:sz w:val="26"/>
          <w:szCs w:val="26"/>
        </w:rPr>
        <w:t xml:space="preserve">. </w:t>
      </w:r>
      <w:r w:rsidRPr="00214378">
        <w:rPr>
          <w:sz w:val="26"/>
          <w:szCs w:val="26"/>
        </w:rPr>
        <w:t>Приложения к договору</w:t>
      </w:r>
    </w:p>
    <w:p w14:paraId="5CE04BED" w14:textId="77777777" w:rsidR="000D6723" w:rsidRPr="00926D31" w:rsidRDefault="000D6723" w:rsidP="000D6723">
      <w:pPr>
        <w:ind w:left="720" w:right="284"/>
        <w:jc w:val="center"/>
        <w:rPr>
          <w:b/>
          <w:sz w:val="26"/>
          <w:szCs w:val="26"/>
        </w:rPr>
      </w:pPr>
    </w:p>
    <w:p w14:paraId="23CDB18B" w14:textId="77777777" w:rsidR="000D6723" w:rsidRPr="00926D31" w:rsidRDefault="000D6723" w:rsidP="000D6723">
      <w:pPr>
        <w:ind w:left="360" w:right="284"/>
        <w:rPr>
          <w:sz w:val="26"/>
          <w:szCs w:val="26"/>
        </w:rPr>
      </w:pPr>
      <w:r w:rsidRPr="00926D31">
        <w:rPr>
          <w:sz w:val="26"/>
          <w:szCs w:val="26"/>
        </w:rPr>
        <w:t>К договору прилагаются и являются его неотъемлемой частью:</w:t>
      </w:r>
    </w:p>
    <w:p w14:paraId="2520F14C" w14:textId="77777777" w:rsidR="000D6723" w:rsidRPr="00926D31" w:rsidRDefault="000D6723" w:rsidP="000D6723">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7BD5B53E" w14:textId="77777777" w:rsidR="000D6723" w:rsidRPr="00926D31" w:rsidRDefault="000D6723" w:rsidP="000D6723">
      <w:pPr>
        <w:numPr>
          <w:ilvl w:val="0"/>
          <w:numId w:val="32"/>
        </w:numPr>
        <w:ind w:right="93"/>
        <w:rPr>
          <w:sz w:val="26"/>
          <w:szCs w:val="26"/>
        </w:rPr>
      </w:pPr>
      <w:r w:rsidRPr="00926D31">
        <w:rPr>
          <w:sz w:val="26"/>
          <w:szCs w:val="26"/>
        </w:rPr>
        <w:t>Расчет арендной платы (Приложение 2);</w:t>
      </w:r>
    </w:p>
    <w:p w14:paraId="5096F40C" w14:textId="77777777" w:rsidR="000D6723" w:rsidRPr="00926D31" w:rsidRDefault="000D6723" w:rsidP="000D6723">
      <w:pPr>
        <w:numPr>
          <w:ilvl w:val="0"/>
          <w:numId w:val="32"/>
        </w:numPr>
        <w:ind w:right="93"/>
        <w:rPr>
          <w:sz w:val="26"/>
          <w:szCs w:val="26"/>
        </w:rPr>
      </w:pPr>
      <w:r w:rsidRPr="00926D31">
        <w:rPr>
          <w:sz w:val="26"/>
          <w:szCs w:val="26"/>
        </w:rPr>
        <w:t>Протокол проведения торгов (Приложение 3);</w:t>
      </w:r>
    </w:p>
    <w:p w14:paraId="4A1D592F" w14:textId="77777777" w:rsidR="000D6723" w:rsidRPr="00926D31" w:rsidRDefault="000D6723" w:rsidP="000D6723">
      <w:pPr>
        <w:numPr>
          <w:ilvl w:val="0"/>
          <w:numId w:val="32"/>
        </w:numPr>
        <w:ind w:right="93"/>
        <w:rPr>
          <w:sz w:val="26"/>
          <w:szCs w:val="26"/>
        </w:rPr>
      </w:pPr>
      <w:r w:rsidRPr="00926D31">
        <w:rPr>
          <w:sz w:val="26"/>
          <w:szCs w:val="26"/>
        </w:rPr>
        <w:t>Акт приема-передачи земельного участка (Приложение 4).</w:t>
      </w:r>
    </w:p>
    <w:p w14:paraId="62F33E55" w14:textId="77777777" w:rsidR="000D6723" w:rsidRDefault="000D6723" w:rsidP="000D6723">
      <w:pPr>
        <w:ind w:right="93"/>
        <w:rPr>
          <w:sz w:val="26"/>
          <w:szCs w:val="26"/>
        </w:rPr>
      </w:pPr>
    </w:p>
    <w:p w14:paraId="28AB300D" w14:textId="77777777" w:rsidR="000D6723" w:rsidRPr="00214378" w:rsidRDefault="000D6723" w:rsidP="000D6723">
      <w:pPr>
        <w:ind w:right="93"/>
        <w:jc w:val="center"/>
        <w:rPr>
          <w:sz w:val="26"/>
          <w:szCs w:val="26"/>
        </w:rPr>
      </w:pPr>
    </w:p>
    <w:p w14:paraId="4A5F2F26" w14:textId="77777777" w:rsidR="000D6723" w:rsidRPr="00214378" w:rsidRDefault="000D6723" w:rsidP="000D6723">
      <w:pPr>
        <w:ind w:right="93"/>
        <w:jc w:val="center"/>
        <w:rPr>
          <w:sz w:val="26"/>
          <w:szCs w:val="26"/>
        </w:rPr>
      </w:pPr>
    </w:p>
    <w:p w14:paraId="40A0A922" w14:textId="77777777" w:rsidR="000D6723" w:rsidRPr="00214378" w:rsidRDefault="000D6723" w:rsidP="000D6723">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E855F81" w14:textId="77777777" w:rsidR="000D6723" w:rsidRPr="00926D31" w:rsidRDefault="000D6723" w:rsidP="000D6723">
      <w:pPr>
        <w:ind w:left="360" w:right="284"/>
        <w:rPr>
          <w:b/>
          <w:sz w:val="26"/>
          <w:szCs w:val="26"/>
        </w:rPr>
      </w:pPr>
    </w:p>
    <w:p w14:paraId="0DADD61F" w14:textId="77777777" w:rsidR="000D6723" w:rsidRPr="00926D31" w:rsidRDefault="000D6723" w:rsidP="000D6723">
      <w:pPr>
        <w:ind w:left="360" w:right="284"/>
        <w:rPr>
          <w:b/>
          <w:sz w:val="26"/>
          <w:szCs w:val="26"/>
        </w:rPr>
      </w:pPr>
      <w:r w:rsidRPr="00926D31">
        <w:rPr>
          <w:b/>
          <w:sz w:val="26"/>
          <w:szCs w:val="26"/>
        </w:rPr>
        <w:tab/>
        <w:t>Арендодатель:</w:t>
      </w:r>
    </w:p>
    <w:p w14:paraId="60FC1949" w14:textId="77777777" w:rsidR="000D6723" w:rsidRPr="00926D31" w:rsidRDefault="000D6723" w:rsidP="000D6723">
      <w:pPr>
        <w:ind w:left="360" w:right="284"/>
        <w:rPr>
          <w:sz w:val="26"/>
          <w:szCs w:val="26"/>
        </w:rPr>
      </w:pPr>
      <w:r w:rsidRPr="00926D31">
        <w:rPr>
          <w:sz w:val="26"/>
          <w:szCs w:val="26"/>
        </w:rPr>
        <w:t>Администрация Рузского</w:t>
      </w:r>
    </w:p>
    <w:p w14:paraId="4262DDEF" w14:textId="77777777" w:rsidR="000D6723" w:rsidRPr="00926D31" w:rsidRDefault="000D6723" w:rsidP="000D6723">
      <w:pPr>
        <w:ind w:left="360" w:right="284"/>
        <w:rPr>
          <w:sz w:val="26"/>
          <w:szCs w:val="26"/>
        </w:rPr>
      </w:pPr>
      <w:r w:rsidRPr="00926D31">
        <w:rPr>
          <w:sz w:val="26"/>
          <w:szCs w:val="26"/>
        </w:rPr>
        <w:t>городского округа Московской области</w:t>
      </w:r>
    </w:p>
    <w:p w14:paraId="65E9008D" w14:textId="77777777" w:rsidR="000D6723" w:rsidRPr="00926D31" w:rsidRDefault="000D6723" w:rsidP="000D6723">
      <w:pPr>
        <w:ind w:right="284"/>
        <w:rPr>
          <w:sz w:val="26"/>
          <w:szCs w:val="26"/>
        </w:rPr>
      </w:pPr>
      <w:r w:rsidRPr="00926D31">
        <w:rPr>
          <w:sz w:val="26"/>
          <w:szCs w:val="26"/>
        </w:rPr>
        <w:t xml:space="preserve">     143103, Московская область, </w:t>
      </w:r>
    </w:p>
    <w:p w14:paraId="36C6FC30" w14:textId="77777777" w:rsidR="000D6723" w:rsidRPr="00926D31" w:rsidRDefault="000D6723" w:rsidP="000D6723">
      <w:pPr>
        <w:ind w:right="284"/>
        <w:rPr>
          <w:sz w:val="26"/>
          <w:szCs w:val="26"/>
        </w:rPr>
      </w:pPr>
      <w:r w:rsidRPr="00926D31">
        <w:rPr>
          <w:sz w:val="26"/>
          <w:szCs w:val="26"/>
        </w:rPr>
        <w:t xml:space="preserve">     г. Руза, ул. Солнцева, д. 11</w:t>
      </w:r>
    </w:p>
    <w:p w14:paraId="0AC5848C" w14:textId="77777777" w:rsidR="000D6723" w:rsidRPr="00926D31" w:rsidRDefault="000D6723" w:rsidP="000D6723">
      <w:pPr>
        <w:ind w:left="360" w:right="284"/>
        <w:rPr>
          <w:sz w:val="26"/>
          <w:szCs w:val="26"/>
        </w:rPr>
      </w:pPr>
      <w:r w:rsidRPr="00926D31">
        <w:rPr>
          <w:sz w:val="26"/>
          <w:szCs w:val="26"/>
        </w:rPr>
        <w:t>ИНН 5075003287</w:t>
      </w:r>
    </w:p>
    <w:p w14:paraId="567AB0CC" w14:textId="77777777" w:rsidR="000D6723" w:rsidRPr="00926D31" w:rsidRDefault="000D6723" w:rsidP="000D6723">
      <w:pPr>
        <w:ind w:left="360" w:right="284"/>
        <w:rPr>
          <w:sz w:val="26"/>
          <w:szCs w:val="26"/>
        </w:rPr>
      </w:pPr>
      <w:r w:rsidRPr="00926D31">
        <w:rPr>
          <w:snapToGrid w:val="0"/>
          <w:sz w:val="26"/>
          <w:szCs w:val="26"/>
        </w:rPr>
        <w:t>КПП 507501001</w:t>
      </w:r>
    </w:p>
    <w:p w14:paraId="3BDD55F4" w14:textId="77777777" w:rsidR="000D6723" w:rsidRPr="00926D31" w:rsidRDefault="000D6723" w:rsidP="000D6723">
      <w:pPr>
        <w:ind w:left="360" w:right="284"/>
        <w:rPr>
          <w:sz w:val="26"/>
          <w:szCs w:val="26"/>
        </w:rPr>
      </w:pPr>
      <w:r w:rsidRPr="00926D31">
        <w:rPr>
          <w:sz w:val="26"/>
          <w:szCs w:val="26"/>
        </w:rPr>
        <w:t>ОГРН 1025007589199</w:t>
      </w:r>
    </w:p>
    <w:p w14:paraId="3537554C" w14:textId="77777777" w:rsidR="000D6723" w:rsidRPr="00926D31" w:rsidRDefault="000D6723" w:rsidP="000D6723">
      <w:pPr>
        <w:ind w:left="360" w:right="284"/>
        <w:rPr>
          <w:b/>
          <w:sz w:val="26"/>
          <w:szCs w:val="26"/>
        </w:rPr>
      </w:pPr>
      <w:r w:rsidRPr="00926D31">
        <w:rPr>
          <w:b/>
          <w:sz w:val="26"/>
          <w:szCs w:val="26"/>
        </w:rPr>
        <w:tab/>
        <w:t>Арендатор:</w:t>
      </w:r>
    </w:p>
    <w:p w14:paraId="26D00E6A" w14:textId="77777777" w:rsidR="000D6723" w:rsidRPr="00926D31" w:rsidRDefault="000D6723" w:rsidP="000D6723">
      <w:pPr>
        <w:ind w:right="284"/>
        <w:rPr>
          <w:b/>
          <w:sz w:val="26"/>
          <w:szCs w:val="26"/>
        </w:rPr>
      </w:pPr>
    </w:p>
    <w:p w14:paraId="16C5CF21" w14:textId="77777777" w:rsidR="000D6723" w:rsidRPr="00926D31" w:rsidRDefault="000D6723" w:rsidP="000D6723">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3DA7D791" w14:textId="77777777" w:rsidR="000D6723" w:rsidRPr="00926D31" w:rsidRDefault="000D6723" w:rsidP="000D6723">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6B05A074" w14:textId="77777777" w:rsidR="000D6723" w:rsidRPr="00926D31" w:rsidRDefault="000D6723" w:rsidP="000D6723">
      <w:pPr>
        <w:rPr>
          <w:sz w:val="26"/>
          <w:szCs w:val="26"/>
        </w:rPr>
      </w:pPr>
      <w:r w:rsidRPr="00926D31">
        <w:rPr>
          <w:sz w:val="26"/>
          <w:szCs w:val="26"/>
        </w:rPr>
        <w:t>Московской области</w:t>
      </w:r>
    </w:p>
    <w:p w14:paraId="51E9669E" w14:textId="77777777" w:rsidR="000D6723" w:rsidRPr="00926D31" w:rsidRDefault="000D6723" w:rsidP="000D6723">
      <w:pPr>
        <w:rPr>
          <w:sz w:val="26"/>
          <w:szCs w:val="26"/>
        </w:rPr>
      </w:pPr>
    </w:p>
    <w:p w14:paraId="0212AB92" w14:textId="77777777" w:rsidR="000D6723" w:rsidRPr="00926D31" w:rsidRDefault="000D6723" w:rsidP="000D6723">
      <w:pPr>
        <w:rPr>
          <w:sz w:val="26"/>
          <w:szCs w:val="26"/>
        </w:rPr>
      </w:pPr>
    </w:p>
    <w:p w14:paraId="214CB04C" w14:textId="77777777" w:rsidR="000D6723" w:rsidRPr="00926D31" w:rsidRDefault="000D6723" w:rsidP="000D6723">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16140631" w14:textId="77777777" w:rsidR="000D6723" w:rsidRPr="00926D31" w:rsidRDefault="000D6723" w:rsidP="000D6723">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193E4139" w14:textId="77777777" w:rsidR="000D6723" w:rsidRPr="003A2273" w:rsidRDefault="000D6723" w:rsidP="000D6723">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0458DCC3" w14:textId="77777777" w:rsidR="000D6723" w:rsidRPr="003A2273" w:rsidRDefault="000D6723" w:rsidP="000D6723">
      <w:pPr>
        <w:spacing w:after="400" w:line="245" w:lineRule="exact"/>
        <w:ind w:right="100"/>
        <w:jc w:val="center"/>
      </w:pPr>
      <w:r w:rsidRPr="003A2273">
        <w:rPr>
          <w:bCs/>
        </w:rPr>
        <w:t>Расчет арендной платы за земельный участок</w:t>
      </w:r>
    </w:p>
    <w:p w14:paraId="6019C907" w14:textId="77777777" w:rsidR="000D6723" w:rsidRPr="003A2273" w:rsidRDefault="000D6723" w:rsidP="000D6723">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5842077B" w14:textId="77777777" w:rsidR="000D6723" w:rsidRPr="003A2273" w:rsidRDefault="000D6723" w:rsidP="000D6723">
      <w:pPr>
        <w:tabs>
          <w:tab w:val="left" w:pos="681"/>
        </w:tabs>
        <w:spacing w:line="270" w:lineRule="exact"/>
        <w:ind w:left="500" w:right="100"/>
        <w:jc w:val="both"/>
      </w:pPr>
    </w:p>
    <w:p w14:paraId="7825CFC6" w14:textId="77777777" w:rsidR="000D6723" w:rsidRPr="003A2273" w:rsidRDefault="000D6723" w:rsidP="000D6723">
      <w:pPr>
        <w:tabs>
          <w:tab w:val="left" w:pos="681"/>
        </w:tabs>
        <w:spacing w:line="270" w:lineRule="exact"/>
        <w:ind w:left="500" w:right="100"/>
        <w:jc w:val="both"/>
      </w:pPr>
    </w:p>
    <w:p w14:paraId="5DA0D3D1" w14:textId="77777777" w:rsidR="000D6723" w:rsidRPr="003A2273" w:rsidRDefault="000D6723" w:rsidP="000D6723">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D6723" w:rsidRPr="003A2273" w14:paraId="227EDC64" w14:textId="77777777" w:rsidTr="009E33A6">
        <w:tc>
          <w:tcPr>
            <w:tcW w:w="594" w:type="dxa"/>
          </w:tcPr>
          <w:p w14:paraId="7DEAE08C" w14:textId="77777777" w:rsidR="000D6723" w:rsidRPr="003A2273" w:rsidRDefault="000D6723" w:rsidP="009E33A6">
            <w:pPr>
              <w:spacing w:after="66"/>
            </w:pPr>
            <w:r w:rsidRPr="003A2273">
              <w:t>№ п/п</w:t>
            </w:r>
          </w:p>
        </w:tc>
        <w:tc>
          <w:tcPr>
            <w:tcW w:w="977" w:type="dxa"/>
          </w:tcPr>
          <w:p w14:paraId="36B56314" w14:textId="77777777" w:rsidR="000D6723" w:rsidRPr="003A2273" w:rsidRDefault="000D6723" w:rsidP="009E33A6">
            <w:pPr>
              <w:spacing w:after="66"/>
              <w:jc w:val="center"/>
            </w:pPr>
            <w:r w:rsidRPr="003A2273">
              <w:rPr>
                <w:lang w:val="en-US"/>
              </w:rPr>
              <w:t>S</w:t>
            </w:r>
            <w:r w:rsidRPr="003A2273">
              <w:t>, кв.м</w:t>
            </w:r>
          </w:p>
        </w:tc>
        <w:tc>
          <w:tcPr>
            <w:tcW w:w="3365" w:type="dxa"/>
          </w:tcPr>
          <w:p w14:paraId="67A6D8CB" w14:textId="77777777" w:rsidR="000D6723" w:rsidRPr="003A2273" w:rsidRDefault="000D6723" w:rsidP="009E33A6">
            <w:pPr>
              <w:spacing w:after="66"/>
              <w:jc w:val="center"/>
            </w:pPr>
            <w:r w:rsidRPr="003A2273">
              <w:t>ВРИ</w:t>
            </w:r>
          </w:p>
        </w:tc>
        <w:tc>
          <w:tcPr>
            <w:tcW w:w="1421" w:type="dxa"/>
          </w:tcPr>
          <w:p w14:paraId="06D7DE7C" w14:textId="77777777" w:rsidR="000D6723" w:rsidRPr="003A2273" w:rsidRDefault="000D6723" w:rsidP="009E33A6">
            <w:pPr>
              <w:spacing w:after="66"/>
              <w:jc w:val="center"/>
            </w:pPr>
            <w:r w:rsidRPr="003A2273">
              <w:t>Годовая арендная плата, руб.</w:t>
            </w:r>
          </w:p>
        </w:tc>
      </w:tr>
      <w:tr w:rsidR="000D6723" w:rsidRPr="003A2273" w14:paraId="26BB398A" w14:textId="77777777" w:rsidTr="009E33A6">
        <w:tc>
          <w:tcPr>
            <w:tcW w:w="594" w:type="dxa"/>
          </w:tcPr>
          <w:p w14:paraId="77D9BBA5" w14:textId="77777777" w:rsidR="000D6723" w:rsidRPr="003A2273" w:rsidRDefault="000D6723" w:rsidP="009E33A6">
            <w:pPr>
              <w:spacing w:after="66"/>
            </w:pPr>
          </w:p>
        </w:tc>
        <w:tc>
          <w:tcPr>
            <w:tcW w:w="977" w:type="dxa"/>
          </w:tcPr>
          <w:p w14:paraId="7700A88B" w14:textId="77777777" w:rsidR="000D6723" w:rsidRPr="003A2273" w:rsidRDefault="000D6723" w:rsidP="009E33A6">
            <w:pPr>
              <w:spacing w:after="66"/>
            </w:pPr>
          </w:p>
        </w:tc>
        <w:tc>
          <w:tcPr>
            <w:tcW w:w="3365" w:type="dxa"/>
          </w:tcPr>
          <w:p w14:paraId="6F4EC338" w14:textId="77777777" w:rsidR="000D6723" w:rsidRPr="003A2273" w:rsidRDefault="000D6723" w:rsidP="009E33A6">
            <w:pPr>
              <w:spacing w:after="66"/>
            </w:pPr>
          </w:p>
        </w:tc>
        <w:tc>
          <w:tcPr>
            <w:tcW w:w="1421" w:type="dxa"/>
          </w:tcPr>
          <w:p w14:paraId="3BA43CBF" w14:textId="77777777" w:rsidR="000D6723" w:rsidRPr="003A2273" w:rsidRDefault="000D6723" w:rsidP="009E33A6">
            <w:pPr>
              <w:spacing w:after="66"/>
            </w:pPr>
          </w:p>
        </w:tc>
      </w:tr>
    </w:tbl>
    <w:p w14:paraId="779B27EA" w14:textId="77777777" w:rsidR="000D6723" w:rsidRPr="003A2273" w:rsidRDefault="000D6723" w:rsidP="000D6723">
      <w:pPr>
        <w:spacing w:after="66"/>
        <w:ind w:left="220"/>
      </w:pPr>
    </w:p>
    <w:p w14:paraId="16573279" w14:textId="77777777" w:rsidR="000D6723" w:rsidRPr="003A2273" w:rsidRDefault="000D6723" w:rsidP="000D6723">
      <w:pPr>
        <w:spacing w:after="66"/>
        <w:ind w:left="220"/>
      </w:pPr>
    </w:p>
    <w:p w14:paraId="2A38062E" w14:textId="77777777" w:rsidR="000D6723" w:rsidRPr="003A2273" w:rsidRDefault="000D6723" w:rsidP="000D6723">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4251CB5B" w14:textId="77777777" w:rsidR="000D6723" w:rsidRPr="003A2273" w:rsidRDefault="000D6723" w:rsidP="000D6723">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0D6723" w:rsidRPr="003A2273" w14:paraId="01BD3888" w14:textId="77777777" w:rsidTr="009E33A6">
        <w:tc>
          <w:tcPr>
            <w:tcW w:w="2552" w:type="dxa"/>
          </w:tcPr>
          <w:p w14:paraId="56F3482F" w14:textId="77777777" w:rsidR="000D6723" w:rsidRPr="003A2273" w:rsidRDefault="000D6723" w:rsidP="009E33A6">
            <w:pPr>
              <w:spacing w:after="66"/>
            </w:pPr>
          </w:p>
        </w:tc>
        <w:tc>
          <w:tcPr>
            <w:tcW w:w="2551" w:type="dxa"/>
          </w:tcPr>
          <w:p w14:paraId="4E252304" w14:textId="77777777" w:rsidR="000D6723" w:rsidRPr="003A2273" w:rsidRDefault="000D6723" w:rsidP="009E33A6">
            <w:pPr>
              <w:spacing w:after="66"/>
            </w:pPr>
            <w:r w:rsidRPr="003A2273">
              <w:t>Арендная плата (руб.)</w:t>
            </w:r>
          </w:p>
        </w:tc>
      </w:tr>
      <w:tr w:rsidR="000D6723" w:rsidRPr="003A2273" w14:paraId="7A5E4497" w14:textId="77777777" w:rsidTr="009E33A6">
        <w:tc>
          <w:tcPr>
            <w:tcW w:w="2552" w:type="dxa"/>
          </w:tcPr>
          <w:p w14:paraId="532E7858" w14:textId="77777777" w:rsidR="000D6723" w:rsidRPr="003A2273" w:rsidRDefault="000D6723" w:rsidP="009E33A6">
            <w:pPr>
              <w:spacing w:after="66"/>
            </w:pPr>
            <w:r w:rsidRPr="003A2273">
              <w:t>Квартал/Месяц</w:t>
            </w:r>
          </w:p>
        </w:tc>
        <w:tc>
          <w:tcPr>
            <w:tcW w:w="2551" w:type="dxa"/>
          </w:tcPr>
          <w:p w14:paraId="38CBB7FD" w14:textId="77777777" w:rsidR="000D6723" w:rsidRPr="003A2273" w:rsidRDefault="000D6723" w:rsidP="009E33A6">
            <w:pPr>
              <w:spacing w:after="66"/>
            </w:pPr>
          </w:p>
        </w:tc>
      </w:tr>
      <w:tr w:rsidR="000D6723" w:rsidRPr="003A2273" w14:paraId="148AE52B" w14:textId="77777777" w:rsidTr="009E33A6">
        <w:tc>
          <w:tcPr>
            <w:tcW w:w="2552" w:type="dxa"/>
          </w:tcPr>
          <w:p w14:paraId="0D7A5356" w14:textId="77777777" w:rsidR="000D6723" w:rsidRPr="003A2273" w:rsidRDefault="000D6723" w:rsidP="009E33A6">
            <w:pPr>
              <w:spacing w:after="66"/>
            </w:pPr>
            <w:r w:rsidRPr="003A2273">
              <w:t>Квартал/Месяц*</w:t>
            </w:r>
          </w:p>
        </w:tc>
        <w:tc>
          <w:tcPr>
            <w:tcW w:w="2551" w:type="dxa"/>
          </w:tcPr>
          <w:p w14:paraId="28DBD519" w14:textId="77777777" w:rsidR="000D6723" w:rsidRPr="003A2273" w:rsidRDefault="000D6723" w:rsidP="009E33A6">
            <w:pPr>
              <w:spacing w:after="66"/>
            </w:pPr>
          </w:p>
        </w:tc>
      </w:tr>
    </w:tbl>
    <w:p w14:paraId="2F86683B" w14:textId="77777777" w:rsidR="000D6723" w:rsidRPr="003A2273" w:rsidRDefault="000D6723" w:rsidP="000D6723">
      <w:pPr>
        <w:spacing w:line="274" w:lineRule="exact"/>
        <w:ind w:left="220" w:right="100" w:firstLine="280"/>
        <w:rPr>
          <w:rStyle w:val="afff8"/>
          <w:b w:val="0"/>
        </w:rPr>
      </w:pPr>
    </w:p>
    <w:p w14:paraId="52596F75" w14:textId="77777777" w:rsidR="000D6723" w:rsidRPr="003A2273" w:rsidRDefault="000D6723" w:rsidP="000D6723">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4C15B50B"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77CF4328"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65503F67"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529D4595"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768345EF"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251ED5BE"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2AFA8D80" w14:textId="77777777" w:rsidR="000D6723" w:rsidRPr="003A2273" w:rsidRDefault="000D6723" w:rsidP="000D6723">
      <w:pPr>
        <w:pStyle w:val="aff1"/>
        <w:spacing w:line="274" w:lineRule="exact"/>
        <w:ind w:right="100"/>
        <w:jc w:val="both"/>
        <w:rPr>
          <w:rFonts w:ascii="Times New Roman" w:eastAsia="Times New Roman" w:hAnsi="Times New Roman" w:cs="Times New Roman"/>
        </w:rPr>
      </w:pPr>
    </w:p>
    <w:p w14:paraId="6913392B" w14:textId="77777777" w:rsidR="000D6723" w:rsidRPr="003A2273" w:rsidRDefault="000D6723" w:rsidP="000D6723">
      <w:pPr>
        <w:spacing w:line="274" w:lineRule="exact"/>
        <w:ind w:left="220" w:right="100" w:firstLine="280"/>
        <w:jc w:val="center"/>
      </w:pPr>
      <w:r w:rsidRPr="003A2273">
        <w:t>Подписи сторон</w:t>
      </w:r>
    </w:p>
    <w:p w14:paraId="21852660" w14:textId="77777777" w:rsidR="000D6723" w:rsidRPr="003A2273" w:rsidRDefault="000D6723" w:rsidP="000D6723">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D6723" w:rsidRPr="003A2273" w14:paraId="32F3EECE" w14:textId="77777777" w:rsidTr="009E33A6">
        <w:tc>
          <w:tcPr>
            <w:tcW w:w="4503" w:type="dxa"/>
          </w:tcPr>
          <w:p w14:paraId="0C1DFF1B" w14:textId="77777777" w:rsidR="000D6723" w:rsidRPr="003A2273" w:rsidRDefault="000D6723" w:rsidP="009E33A6">
            <w:pPr>
              <w:autoSpaceDE w:val="0"/>
              <w:autoSpaceDN w:val="0"/>
              <w:adjustRightInd w:val="0"/>
              <w:jc w:val="both"/>
            </w:pPr>
            <w:r w:rsidRPr="003A2273">
              <w:rPr>
                <w:u w:val="single"/>
              </w:rPr>
              <w:t>Арендодатель</w:t>
            </w:r>
            <w:r w:rsidRPr="003A2273">
              <w:t xml:space="preserve">: </w:t>
            </w:r>
          </w:p>
          <w:p w14:paraId="75D05432" w14:textId="77777777" w:rsidR="000D6723" w:rsidRPr="003A2273" w:rsidRDefault="000D6723" w:rsidP="009E33A6">
            <w:pPr>
              <w:autoSpaceDE w:val="0"/>
              <w:autoSpaceDN w:val="0"/>
              <w:adjustRightInd w:val="0"/>
            </w:pPr>
          </w:p>
          <w:p w14:paraId="543AF481" w14:textId="77777777" w:rsidR="000D6723" w:rsidRPr="003A2273" w:rsidRDefault="000D6723" w:rsidP="009E33A6">
            <w:pPr>
              <w:autoSpaceDE w:val="0"/>
              <w:autoSpaceDN w:val="0"/>
              <w:adjustRightInd w:val="0"/>
              <w:jc w:val="right"/>
            </w:pPr>
          </w:p>
          <w:p w14:paraId="74C2D9E4" w14:textId="77777777" w:rsidR="000D6723" w:rsidRPr="003A2273" w:rsidRDefault="000D6723" w:rsidP="009E33A6">
            <w:pPr>
              <w:autoSpaceDE w:val="0"/>
              <w:autoSpaceDN w:val="0"/>
              <w:adjustRightInd w:val="0"/>
              <w:jc w:val="right"/>
            </w:pPr>
            <w:r w:rsidRPr="003A2273">
              <w:t xml:space="preserve">                   ________                     М.П.</w:t>
            </w:r>
          </w:p>
          <w:p w14:paraId="722E08A5" w14:textId="77777777" w:rsidR="000D6723" w:rsidRPr="003A2273" w:rsidRDefault="000D6723" w:rsidP="009E33A6">
            <w:pPr>
              <w:autoSpaceDE w:val="0"/>
              <w:autoSpaceDN w:val="0"/>
              <w:adjustRightInd w:val="0"/>
              <w:jc w:val="right"/>
            </w:pPr>
            <w:r w:rsidRPr="003A2273">
              <w:t xml:space="preserve"> </w:t>
            </w:r>
          </w:p>
          <w:p w14:paraId="6B0E95DA" w14:textId="77777777" w:rsidR="000D6723" w:rsidRPr="003A2273" w:rsidRDefault="000D6723" w:rsidP="009E33A6">
            <w:pPr>
              <w:autoSpaceDE w:val="0"/>
              <w:autoSpaceDN w:val="0"/>
              <w:adjustRightInd w:val="0"/>
              <w:jc w:val="both"/>
            </w:pPr>
          </w:p>
        </w:tc>
        <w:tc>
          <w:tcPr>
            <w:tcW w:w="5068" w:type="dxa"/>
          </w:tcPr>
          <w:p w14:paraId="2997CC66" w14:textId="77777777" w:rsidR="000D6723" w:rsidRPr="003A2273" w:rsidRDefault="000D6723" w:rsidP="009E33A6">
            <w:pPr>
              <w:autoSpaceDE w:val="0"/>
              <w:autoSpaceDN w:val="0"/>
              <w:adjustRightInd w:val="0"/>
              <w:jc w:val="both"/>
            </w:pPr>
            <w:r w:rsidRPr="003A2273">
              <w:rPr>
                <w:u w:val="single"/>
              </w:rPr>
              <w:t>Арендатор</w:t>
            </w:r>
            <w:r w:rsidRPr="003A2273">
              <w:t xml:space="preserve">: </w:t>
            </w:r>
          </w:p>
          <w:p w14:paraId="3F8936CD" w14:textId="77777777" w:rsidR="000D6723" w:rsidRPr="003A2273" w:rsidRDefault="000D6723" w:rsidP="009E33A6">
            <w:pPr>
              <w:autoSpaceDE w:val="0"/>
              <w:autoSpaceDN w:val="0"/>
              <w:adjustRightInd w:val="0"/>
            </w:pPr>
          </w:p>
          <w:p w14:paraId="0E0836D5" w14:textId="77777777" w:rsidR="000D6723" w:rsidRPr="003A2273" w:rsidRDefault="000D6723" w:rsidP="009E33A6">
            <w:pPr>
              <w:autoSpaceDE w:val="0"/>
              <w:autoSpaceDN w:val="0"/>
              <w:adjustRightInd w:val="0"/>
              <w:jc w:val="right"/>
            </w:pPr>
          </w:p>
          <w:p w14:paraId="6C2C537B" w14:textId="77777777" w:rsidR="000D6723" w:rsidRPr="003A2273" w:rsidRDefault="000D6723" w:rsidP="009E33A6">
            <w:pPr>
              <w:autoSpaceDE w:val="0"/>
              <w:autoSpaceDN w:val="0"/>
              <w:adjustRightInd w:val="0"/>
              <w:jc w:val="right"/>
            </w:pPr>
            <w:r w:rsidRPr="003A2273">
              <w:t xml:space="preserve">                   ________                     М.П.</w:t>
            </w:r>
          </w:p>
          <w:p w14:paraId="7B8B882C" w14:textId="77777777" w:rsidR="000D6723" w:rsidRPr="003A2273" w:rsidRDefault="000D6723" w:rsidP="009E33A6">
            <w:pPr>
              <w:autoSpaceDE w:val="0"/>
              <w:autoSpaceDN w:val="0"/>
              <w:adjustRightInd w:val="0"/>
              <w:jc w:val="both"/>
            </w:pPr>
          </w:p>
        </w:tc>
      </w:tr>
    </w:tbl>
    <w:p w14:paraId="531D2130" w14:textId="77777777" w:rsidR="000D6723" w:rsidRDefault="000D6723" w:rsidP="000D6723">
      <w:pPr>
        <w:jc w:val="both"/>
        <w:rPr>
          <w:sz w:val="16"/>
          <w:szCs w:val="16"/>
          <w:lang w:val="en-US"/>
        </w:rPr>
      </w:pPr>
      <w:r>
        <w:rPr>
          <w:sz w:val="16"/>
          <w:szCs w:val="16"/>
          <w:lang w:val="en-US"/>
        </w:rPr>
        <w:t xml:space="preserve"> </w:t>
      </w:r>
    </w:p>
    <w:p w14:paraId="1F8F0BCD" w14:textId="77777777" w:rsidR="000D6723" w:rsidRDefault="000D6723" w:rsidP="000D6723">
      <w:pPr>
        <w:jc w:val="both"/>
        <w:rPr>
          <w:sz w:val="16"/>
          <w:szCs w:val="16"/>
          <w:lang w:val="en-US"/>
        </w:rPr>
      </w:pPr>
    </w:p>
    <w:p w14:paraId="4DC47763" w14:textId="77777777" w:rsidR="000D6723" w:rsidRDefault="000D6723" w:rsidP="000D6723">
      <w:pPr>
        <w:jc w:val="both"/>
        <w:rPr>
          <w:sz w:val="16"/>
          <w:szCs w:val="16"/>
          <w:lang w:val="en-US"/>
        </w:rPr>
      </w:pPr>
    </w:p>
    <w:p w14:paraId="0524E87C" w14:textId="77777777" w:rsidR="000D6723" w:rsidRDefault="000D6723" w:rsidP="000D6723">
      <w:pPr>
        <w:jc w:val="both"/>
        <w:rPr>
          <w:sz w:val="16"/>
          <w:szCs w:val="16"/>
          <w:lang w:val="en-US"/>
        </w:rPr>
      </w:pPr>
    </w:p>
    <w:p w14:paraId="73F79684" w14:textId="77777777" w:rsidR="000D6723" w:rsidRDefault="000D6723" w:rsidP="000D6723">
      <w:pPr>
        <w:jc w:val="both"/>
        <w:rPr>
          <w:sz w:val="16"/>
          <w:szCs w:val="16"/>
          <w:lang w:val="en-US"/>
        </w:rPr>
      </w:pPr>
    </w:p>
    <w:p w14:paraId="7C562C01" w14:textId="77777777" w:rsidR="000D6723" w:rsidRDefault="000D6723" w:rsidP="000D6723">
      <w:pPr>
        <w:jc w:val="both"/>
        <w:rPr>
          <w:sz w:val="16"/>
          <w:szCs w:val="16"/>
          <w:lang w:val="en-US"/>
        </w:rPr>
      </w:pPr>
    </w:p>
    <w:p w14:paraId="10E30B7E" w14:textId="77777777" w:rsidR="000D6723" w:rsidRDefault="000D6723" w:rsidP="000D6723">
      <w:pPr>
        <w:jc w:val="both"/>
        <w:rPr>
          <w:sz w:val="16"/>
          <w:szCs w:val="16"/>
          <w:lang w:val="en-US"/>
        </w:rPr>
      </w:pPr>
    </w:p>
    <w:p w14:paraId="713C8E41" w14:textId="77777777" w:rsidR="000D6723" w:rsidRDefault="000D6723" w:rsidP="000D6723">
      <w:pPr>
        <w:jc w:val="both"/>
        <w:rPr>
          <w:sz w:val="16"/>
          <w:szCs w:val="16"/>
          <w:lang w:val="en-US"/>
        </w:rPr>
      </w:pPr>
    </w:p>
    <w:p w14:paraId="3B2A3745" w14:textId="77777777" w:rsidR="000D6723" w:rsidRDefault="000D6723" w:rsidP="000D6723">
      <w:pPr>
        <w:jc w:val="both"/>
        <w:rPr>
          <w:sz w:val="16"/>
          <w:szCs w:val="16"/>
          <w:lang w:val="en-US"/>
        </w:rPr>
      </w:pPr>
    </w:p>
    <w:p w14:paraId="5D971C05" w14:textId="77777777" w:rsidR="000D6723" w:rsidRDefault="000D6723" w:rsidP="000D6723">
      <w:pPr>
        <w:jc w:val="both"/>
        <w:rPr>
          <w:sz w:val="16"/>
          <w:szCs w:val="16"/>
          <w:lang w:val="en-US"/>
        </w:rPr>
      </w:pPr>
    </w:p>
    <w:p w14:paraId="091AD060" w14:textId="77777777" w:rsidR="000D6723" w:rsidRDefault="000D6723" w:rsidP="000D6723">
      <w:pPr>
        <w:jc w:val="both"/>
        <w:rPr>
          <w:sz w:val="16"/>
          <w:szCs w:val="16"/>
          <w:lang w:val="en-US"/>
        </w:rPr>
      </w:pPr>
    </w:p>
    <w:p w14:paraId="64B89D35" w14:textId="77777777" w:rsidR="000D6723" w:rsidRDefault="000D6723" w:rsidP="000D6723">
      <w:pPr>
        <w:jc w:val="both"/>
        <w:rPr>
          <w:sz w:val="16"/>
          <w:szCs w:val="16"/>
          <w:lang w:val="en-US"/>
        </w:rPr>
      </w:pPr>
    </w:p>
    <w:p w14:paraId="1973EC26" w14:textId="77777777" w:rsidR="000D6723" w:rsidRDefault="000D6723" w:rsidP="000D6723">
      <w:pPr>
        <w:jc w:val="both"/>
        <w:rPr>
          <w:sz w:val="16"/>
          <w:szCs w:val="16"/>
          <w:lang w:val="en-US"/>
        </w:rPr>
      </w:pPr>
    </w:p>
    <w:p w14:paraId="0F3724E1" w14:textId="77777777" w:rsidR="000D6723" w:rsidRDefault="000D6723" w:rsidP="000D6723">
      <w:pPr>
        <w:jc w:val="both"/>
        <w:rPr>
          <w:sz w:val="16"/>
          <w:szCs w:val="16"/>
          <w:lang w:val="en-US"/>
        </w:rPr>
      </w:pPr>
    </w:p>
    <w:p w14:paraId="518E929F" w14:textId="77777777" w:rsidR="000D6723" w:rsidRDefault="000D6723" w:rsidP="000D6723">
      <w:pPr>
        <w:jc w:val="both"/>
        <w:rPr>
          <w:sz w:val="16"/>
          <w:szCs w:val="16"/>
          <w:lang w:val="en-US"/>
        </w:rPr>
      </w:pPr>
    </w:p>
    <w:p w14:paraId="659BB128" w14:textId="77777777" w:rsidR="000D6723" w:rsidRDefault="000D6723" w:rsidP="000D6723">
      <w:pPr>
        <w:jc w:val="both"/>
        <w:rPr>
          <w:sz w:val="16"/>
          <w:szCs w:val="16"/>
          <w:lang w:val="en-US"/>
        </w:rPr>
      </w:pPr>
    </w:p>
    <w:p w14:paraId="20E82BBE" w14:textId="77777777" w:rsidR="000D6723" w:rsidRDefault="000D6723" w:rsidP="000D6723">
      <w:pPr>
        <w:jc w:val="both"/>
        <w:rPr>
          <w:sz w:val="16"/>
          <w:szCs w:val="16"/>
          <w:lang w:val="en-US"/>
        </w:rPr>
      </w:pPr>
    </w:p>
    <w:p w14:paraId="05E2D432" w14:textId="77777777" w:rsidR="000D6723" w:rsidRPr="007F44D3" w:rsidRDefault="000D6723" w:rsidP="000D6723">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b w:val="0"/>
          <w:sz w:val="24"/>
          <w:szCs w:val="24"/>
        </w:rPr>
        <w:t>№ _____ от __.__.____</w:t>
      </w:r>
    </w:p>
    <w:p w14:paraId="69F3302B" w14:textId="77777777" w:rsidR="000D6723" w:rsidRPr="007F44D3" w:rsidRDefault="000D6723" w:rsidP="000D6723">
      <w:pPr>
        <w:pStyle w:val="af"/>
        <w:ind w:right="284"/>
        <w:jc w:val="right"/>
        <w:rPr>
          <w:sz w:val="24"/>
          <w:szCs w:val="24"/>
        </w:rPr>
      </w:pPr>
    </w:p>
    <w:p w14:paraId="318BCFB1" w14:textId="77777777" w:rsidR="000D6723" w:rsidRPr="007F44D3" w:rsidRDefault="000D6723" w:rsidP="000D6723">
      <w:pPr>
        <w:pStyle w:val="af"/>
        <w:ind w:right="284"/>
        <w:rPr>
          <w:sz w:val="24"/>
          <w:szCs w:val="24"/>
        </w:rPr>
      </w:pPr>
      <w:r w:rsidRPr="007F44D3">
        <w:rPr>
          <w:sz w:val="24"/>
          <w:szCs w:val="24"/>
        </w:rPr>
        <w:t xml:space="preserve"> АКТ ПРИЕМА-ПЕРЕДАЧИ</w:t>
      </w:r>
    </w:p>
    <w:p w14:paraId="5BAB8C9F" w14:textId="77777777" w:rsidR="000D6723" w:rsidRPr="007F44D3" w:rsidRDefault="000D6723" w:rsidP="000D6723">
      <w:pPr>
        <w:ind w:right="284"/>
        <w:jc w:val="center"/>
        <w:rPr>
          <w:b/>
        </w:rPr>
      </w:pPr>
      <w:r w:rsidRPr="007F44D3">
        <w:rPr>
          <w:b/>
        </w:rPr>
        <w:t xml:space="preserve"> две тысячи восемнадцатого года</w:t>
      </w:r>
    </w:p>
    <w:p w14:paraId="5F3E8900" w14:textId="77777777" w:rsidR="000D6723" w:rsidRPr="007F44D3" w:rsidRDefault="000D6723" w:rsidP="000D672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7D1AABA6" w14:textId="77777777" w:rsidR="000D6723" w:rsidRPr="007F44D3" w:rsidRDefault="000D6723" w:rsidP="000D672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0337F9AB" w14:textId="77777777" w:rsidR="000D6723" w:rsidRPr="007F44D3" w:rsidRDefault="000D6723" w:rsidP="000D672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w:t>
      </w:r>
      <w:r>
        <w:t>___</w:t>
      </w:r>
      <w:r w:rsidRPr="007F44D3">
        <w:t xml:space="preserve"> кв. м., категория земель – земли населенных пунктов, с кадастровым номером </w:t>
      </w:r>
      <w:r>
        <w:t>____________________</w:t>
      </w:r>
      <w:r w:rsidRPr="007F44D3">
        <w:t>, вид разрешенного использования: для индивидуального жилищного строительства,</w:t>
      </w:r>
      <w:r w:rsidRPr="00952B57">
        <w:t xml:space="preserve"> </w:t>
      </w:r>
      <w:r>
        <w:t xml:space="preserve">местоположение: ___________________________________________________________________________________, </w:t>
      </w:r>
      <w:r w:rsidRPr="007F44D3">
        <w:t>а Арендатор принял указанный земельный участок полностью в таком виде, в котором он находился в момент подписания акта приема-передачи.</w:t>
      </w:r>
    </w:p>
    <w:p w14:paraId="1571BA10" w14:textId="77777777" w:rsidR="000D6723" w:rsidRPr="007F44D3" w:rsidRDefault="000D6723" w:rsidP="000D6723">
      <w:pPr>
        <w:pStyle w:val="af0"/>
        <w:numPr>
          <w:ilvl w:val="0"/>
          <w:numId w:val="33"/>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46FBC058" w14:textId="77777777" w:rsidR="000D6723" w:rsidRPr="007F44D3" w:rsidRDefault="000D6723" w:rsidP="000D6723">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30EDA38" w14:textId="77777777" w:rsidR="000D6723" w:rsidRPr="007F44D3" w:rsidRDefault="000D6723" w:rsidP="000D6723">
      <w:pPr>
        <w:pStyle w:val="af0"/>
        <w:spacing w:after="0"/>
        <w:ind w:left="360" w:right="284"/>
        <w:jc w:val="both"/>
      </w:pPr>
    </w:p>
    <w:p w14:paraId="2BD65F8D" w14:textId="77777777" w:rsidR="000D6723" w:rsidRPr="007F44D3" w:rsidRDefault="000D6723" w:rsidP="000D6723">
      <w:pPr>
        <w:ind w:right="284"/>
        <w:jc w:val="center"/>
        <w:rPr>
          <w:b/>
        </w:rPr>
      </w:pPr>
      <w:r w:rsidRPr="007F44D3">
        <w:rPr>
          <w:b/>
        </w:rPr>
        <w:t>ПОДПИСИ СТОРОН:</w:t>
      </w:r>
    </w:p>
    <w:p w14:paraId="5A1C6975" w14:textId="77777777" w:rsidR="000D6723" w:rsidRPr="007F44D3" w:rsidRDefault="000D6723" w:rsidP="000D6723">
      <w:pPr>
        <w:ind w:left="360" w:right="284"/>
        <w:rPr>
          <w:b/>
        </w:rPr>
      </w:pPr>
      <w:r w:rsidRPr="007F44D3">
        <w:rPr>
          <w:b/>
        </w:rPr>
        <w:t>Арендодатель:</w:t>
      </w:r>
    </w:p>
    <w:p w14:paraId="0F06810D" w14:textId="77777777" w:rsidR="000D6723" w:rsidRPr="007F44D3" w:rsidRDefault="000D6723" w:rsidP="000D6723">
      <w:pPr>
        <w:ind w:left="360" w:right="284"/>
      </w:pPr>
      <w:r w:rsidRPr="007F44D3">
        <w:t>Администрация Рузского</w:t>
      </w:r>
    </w:p>
    <w:p w14:paraId="07919782" w14:textId="77777777" w:rsidR="000D6723" w:rsidRPr="007F44D3" w:rsidRDefault="000D6723" w:rsidP="000D6723">
      <w:pPr>
        <w:ind w:left="360" w:right="284"/>
      </w:pPr>
      <w:r w:rsidRPr="007F44D3">
        <w:t>городского округа Московской области</w:t>
      </w:r>
    </w:p>
    <w:p w14:paraId="776E0A26" w14:textId="77777777" w:rsidR="000D6723" w:rsidRPr="007F44D3" w:rsidRDefault="000D6723" w:rsidP="000D6723">
      <w:pPr>
        <w:ind w:right="284"/>
      </w:pPr>
      <w:r w:rsidRPr="007F44D3">
        <w:t xml:space="preserve">     143103, Московская область, </w:t>
      </w:r>
    </w:p>
    <w:p w14:paraId="53884F49" w14:textId="77777777" w:rsidR="000D6723" w:rsidRPr="007F44D3" w:rsidRDefault="000D6723" w:rsidP="000D6723">
      <w:pPr>
        <w:ind w:right="284"/>
      </w:pPr>
      <w:r w:rsidRPr="007F44D3">
        <w:t xml:space="preserve">     г. Руза, ул. Солнцева, д. 11</w:t>
      </w:r>
    </w:p>
    <w:p w14:paraId="2F568A8C" w14:textId="77777777" w:rsidR="000D6723" w:rsidRPr="007F44D3" w:rsidRDefault="000D6723" w:rsidP="000D6723">
      <w:pPr>
        <w:ind w:left="360" w:right="284"/>
      </w:pPr>
      <w:r w:rsidRPr="007F44D3">
        <w:t>ИНН 5075003287</w:t>
      </w:r>
    </w:p>
    <w:p w14:paraId="260DED56" w14:textId="77777777" w:rsidR="000D6723" w:rsidRPr="007F44D3" w:rsidRDefault="000D6723" w:rsidP="000D6723">
      <w:pPr>
        <w:ind w:left="360" w:right="284"/>
      </w:pPr>
      <w:r w:rsidRPr="007F44D3">
        <w:rPr>
          <w:snapToGrid w:val="0"/>
        </w:rPr>
        <w:t>КПП 507501001</w:t>
      </w:r>
    </w:p>
    <w:p w14:paraId="7F56B2DD" w14:textId="77777777" w:rsidR="000D6723" w:rsidRPr="007F44D3" w:rsidRDefault="000D6723" w:rsidP="000D6723">
      <w:pPr>
        <w:ind w:left="360" w:right="284"/>
      </w:pPr>
      <w:r w:rsidRPr="007F44D3">
        <w:t>ОГРН 1025007589199</w:t>
      </w:r>
    </w:p>
    <w:p w14:paraId="3C18B216" w14:textId="77777777" w:rsidR="000D6723" w:rsidRPr="007F44D3" w:rsidRDefault="000D6723" w:rsidP="000D6723">
      <w:pPr>
        <w:ind w:left="360" w:right="284"/>
        <w:rPr>
          <w:b/>
        </w:rPr>
      </w:pPr>
      <w:r w:rsidRPr="007F44D3">
        <w:rPr>
          <w:b/>
        </w:rPr>
        <w:tab/>
        <w:t>Арендатор:</w:t>
      </w:r>
    </w:p>
    <w:p w14:paraId="1A74BBC1" w14:textId="77777777" w:rsidR="000D6723" w:rsidRPr="007F44D3" w:rsidRDefault="000D6723" w:rsidP="000D6723">
      <w:pPr>
        <w:ind w:right="-142"/>
      </w:pPr>
      <w:r w:rsidRPr="007F44D3">
        <w:t>Первый заместитель Главы</w:t>
      </w:r>
      <w:r w:rsidRPr="007F44D3">
        <w:tab/>
      </w:r>
      <w:r w:rsidRPr="007F44D3">
        <w:tab/>
      </w:r>
      <w:r w:rsidRPr="007F44D3">
        <w:tab/>
      </w:r>
      <w:r w:rsidRPr="007F44D3">
        <w:tab/>
      </w:r>
    </w:p>
    <w:p w14:paraId="0B5392B7" w14:textId="77777777" w:rsidR="000D6723" w:rsidRPr="007F44D3" w:rsidRDefault="000D6723" w:rsidP="000D6723">
      <w:pPr>
        <w:ind w:right="-142"/>
      </w:pPr>
      <w:r w:rsidRPr="007F44D3">
        <w:t>Администрации Рузского городского округа</w:t>
      </w:r>
    </w:p>
    <w:p w14:paraId="2030216B" w14:textId="77777777" w:rsidR="000D6723" w:rsidRPr="007F44D3" w:rsidRDefault="000D6723" w:rsidP="000D6723">
      <w:r w:rsidRPr="007F44D3">
        <w:t>Московской области</w:t>
      </w:r>
    </w:p>
    <w:p w14:paraId="717EBC6B" w14:textId="77777777" w:rsidR="000D6723" w:rsidRPr="007F44D3" w:rsidRDefault="000D6723" w:rsidP="000D6723"/>
    <w:p w14:paraId="260F37B4" w14:textId="77777777" w:rsidR="000D6723" w:rsidRPr="007F44D3" w:rsidRDefault="000D6723" w:rsidP="000D6723">
      <w:r w:rsidRPr="007F44D3">
        <w:t>______________ / В.А. Шевяков /</w:t>
      </w:r>
      <w:r w:rsidRPr="007F44D3">
        <w:tab/>
      </w:r>
      <w:r w:rsidRPr="007F44D3">
        <w:tab/>
      </w:r>
      <w:r w:rsidRPr="007F44D3">
        <w:tab/>
      </w:r>
      <w:r w:rsidRPr="007F44D3">
        <w:tab/>
        <w:t>_____________ / _________ /</w:t>
      </w:r>
      <w:r w:rsidRPr="007F44D3">
        <w:tab/>
      </w:r>
    </w:p>
    <w:p w14:paraId="30D8BE59" w14:textId="77777777" w:rsidR="000D6723" w:rsidRPr="007F44D3" w:rsidRDefault="000D6723" w:rsidP="000D672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7124DE4D" w14:textId="1373E959" w:rsidR="00CD301B" w:rsidRPr="002B1734" w:rsidRDefault="00CD301B" w:rsidP="00CD301B">
      <w:pPr>
        <w:jc w:val="both"/>
        <w:rPr>
          <w:b/>
        </w:rPr>
      </w:pPr>
    </w:p>
    <w:p w14:paraId="60CBBEC4" w14:textId="77777777" w:rsidR="00CD301B" w:rsidRPr="002B1734" w:rsidRDefault="00CD301B" w:rsidP="00CD301B">
      <w:pPr>
        <w:jc w:val="both"/>
        <w:rPr>
          <w:b/>
        </w:rPr>
      </w:pPr>
    </w:p>
    <w:p w14:paraId="61D518D5" w14:textId="77777777" w:rsidR="00CD301B" w:rsidRPr="002B1734" w:rsidRDefault="00CD301B" w:rsidP="00CD301B">
      <w:pPr>
        <w:jc w:val="both"/>
        <w:rPr>
          <w:b/>
        </w:rPr>
      </w:pPr>
    </w:p>
    <w:p w14:paraId="4726805D" w14:textId="77777777" w:rsidR="00CD301B" w:rsidRPr="002B1734" w:rsidRDefault="00CD301B" w:rsidP="00CD301B">
      <w:pPr>
        <w:jc w:val="both"/>
        <w:rPr>
          <w:b/>
        </w:rPr>
      </w:pPr>
    </w:p>
    <w:p w14:paraId="2B175996"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570C328D"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2E36AB">
        <w:rPr>
          <w:b/>
          <w:color w:val="0000FF"/>
        </w:rPr>
        <w:t>АЗ</w:t>
      </w:r>
      <w:r w:rsidRPr="008E4A5F">
        <w:rPr>
          <w:b/>
          <w:color w:val="0000FF"/>
        </w:rPr>
        <w:t>-</w:t>
      </w:r>
      <w:r w:rsidR="002E36AB">
        <w:rPr>
          <w:b/>
          <w:color w:val="0000FF"/>
        </w:rPr>
        <w:t>РУЗ/19</w:t>
      </w:r>
      <w:r w:rsidRPr="008E4A5F">
        <w:rPr>
          <w:b/>
          <w:color w:val="0000FF"/>
        </w:rPr>
        <w:t>-</w:t>
      </w:r>
      <w:r w:rsidR="002E36AB">
        <w:rPr>
          <w:b/>
          <w:color w:val="0000FF"/>
        </w:rPr>
        <w:t>653</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48"/>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7351B5" w14:textId="77777777" w:rsidR="00555E72" w:rsidRDefault="00555E72">
      <w:r>
        <w:separator/>
      </w:r>
    </w:p>
  </w:endnote>
  <w:endnote w:type="continuationSeparator" w:id="0">
    <w:p w14:paraId="37EEE0D4" w14:textId="77777777" w:rsidR="00555E72" w:rsidRDefault="00555E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25A822C1" w:rsidR="009E33A6" w:rsidRDefault="009E33A6">
        <w:pPr>
          <w:pStyle w:val="afe"/>
          <w:jc w:val="right"/>
        </w:pPr>
        <w:r>
          <w:fldChar w:fldCharType="begin"/>
        </w:r>
        <w:r>
          <w:instrText>PAGE   \* MERGEFORMAT</w:instrText>
        </w:r>
        <w:r>
          <w:fldChar w:fldCharType="separate"/>
        </w:r>
        <w:r w:rsidR="009E4892" w:rsidRPr="009E4892">
          <w:rPr>
            <w:noProof/>
            <w:lang w:val="ru-RU"/>
          </w:rPr>
          <w:t>2</w:t>
        </w:r>
        <w:r>
          <w:fldChar w:fldCharType="end"/>
        </w:r>
      </w:p>
    </w:sdtContent>
  </w:sdt>
  <w:p w14:paraId="45CC9B49" w14:textId="05C058FB" w:rsidR="009E33A6" w:rsidRPr="001A6C06" w:rsidRDefault="009E33A6"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C883FD" w14:textId="77777777" w:rsidR="00555E72" w:rsidRDefault="00555E72">
      <w:r>
        <w:separator/>
      </w:r>
    </w:p>
  </w:footnote>
  <w:footnote w:type="continuationSeparator" w:id="0">
    <w:p w14:paraId="02CDD790" w14:textId="77777777" w:rsidR="00555E72" w:rsidRDefault="00555E72">
      <w:r>
        <w:continuationSeparator/>
      </w:r>
    </w:p>
  </w:footnote>
  <w:footnote w:id="1">
    <w:p w14:paraId="3FE4BEB6" w14:textId="77777777" w:rsidR="009E33A6" w:rsidRDefault="009E33A6"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72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6AB"/>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17D2"/>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34D8"/>
    <w:rsid w:val="00554B3F"/>
    <w:rsid w:val="00555E72"/>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0C84"/>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3A6"/>
    <w:rsid w:val="009E371D"/>
    <w:rsid w:val="009E439A"/>
    <w:rsid w:val="009E4892"/>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A48"/>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217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77E54"/>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97536"/>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3D5C"/>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D6723"/>
    <w:rPr>
      <w:sz w:val="23"/>
      <w:szCs w:val="23"/>
      <w:shd w:val="clear" w:color="auto" w:fill="FFFFFF"/>
    </w:rPr>
  </w:style>
  <w:style w:type="character" w:customStyle="1" w:styleId="afff8">
    <w:name w:val="Основной текст + Полужирный"/>
    <w:basedOn w:val="a0"/>
    <w:rsid w:val="000D6723"/>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D6723"/>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D6723"/>
    <w:rPr>
      <w:sz w:val="26"/>
      <w:szCs w:val="26"/>
      <w:shd w:val="clear" w:color="auto" w:fill="FFFFFF"/>
    </w:rPr>
  </w:style>
  <w:style w:type="character" w:customStyle="1" w:styleId="11pt">
    <w:name w:val="Основной текст + 11 pt;Полужирный"/>
    <w:basedOn w:val="a0"/>
    <w:rsid w:val="000D6723"/>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D6723"/>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0000972">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ntTable" Target="fontTable.xml"/><Relationship Id="rId10" Type="http://schemas.openxmlformats.org/officeDocument/2006/relationships/hyperlink" Target="http://www.torgi.mosreg.ru"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footer" Target="footer1.xml"/><Relationship Id="rId8" Type="http://schemas.openxmlformats.org/officeDocument/2006/relationships/hyperlink" Target="http://www.torgi.gov.ru/"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40BE35-B588-4E10-B2DC-DCBAE2040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9898</Words>
  <Characters>56421</Characters>
  <Application>Microsoft Office Word</Application>
  <DocSecurity>8</DocSecurity>
  <Lines>470</Lines>
  <Paragraphs>132</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66187</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2019-05-29T12:29:00Z</dcterms:created>
  <dcterms:modified xsi:type="dcterms:W3CDTF">2019-05-29T12:29:00Z</dcterms:modified>
</cp:coreProperties>
</file>