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265BF2F" w14:textId="77777777" w:rsidR="0095544D" w:rsidRPr="0095544D" w:rsidRDefault="0095544D" w:rsidP="0095544D">
            <w:pPr>
              <w:autoSpaceDE w:val="0"/>
              <w:autoSpaceDN w:val="0"/>
              <w:adjustRightInd w:val="0"/>
              <w:rPr>
                <w:bCs/>
                <w:color w:val="0000FF"/>
              </w:rPr>
            </w:pPr>
            <w:permStart w:id="285016654" w:edGrp="everyone"/>
            <w:r w:rsidRPr="0095544D">
              <w:rPr>
                <w:bCs/>
                <w:color w:val="0000FF"/>
              </w:rPr>
              <w:t>Администрация Рузского городского</w:t>
            </w:r>
          </w:p>
          <w:p w14:paraId="2650CA34" w14:textId="74646103" w:rsidR="00513D43" w:rsidRPr="00513D43" w:rsidRDefault="0095544D" w:rsidP="0095544D">
            <w:pPr>
              <w:autoSpaceDE w:val="0"/>
              <w:autoSpaceDN w:val="0"/>
              <w:adjustRightInd w:val="0"/>
              <w:rPr>
                <w:bCs/>
                <w:color w:val="0000FF"/>
              </w:rPr>
            </w:pPr>
            <w:r w:rsidRPr="0095544D">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9CC1041" w:rsidR="00513D43" w:rsidRDefault="00513D43" w:rsidP="00513D43">
            <w:pPr>
              <w:autoSpaceDE w:val="0"/>
              <w:autoSpaceDN w:val="0"/>
              <w:adjustRightInd w:val="0"/>
              <w:rPr>
                <w:bCs/>
                <w:color w:val="0000FF"/>
              </w:rPr>
            </w:pPr>
          </w:p>
          <w:p w14:paraId="249887F9" w14:textId="77777777" w:rsidR="0095544D" w:rsidRPr="00513D43" w:rsidRDefault="0095544D"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163EF4D"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95544D" w:rsidRPr="000402A1">
        <w:rPr>
          <w:b/>
          <w:noProof/>
          <w:color w:val="0000FF"/>
          <w:sz w:val="28"/>
          <w:szCs w:val="28"/>
        </w:rPr>
        <w:t>АЗ-РУЗ/19-7</w:t>
      </w:r>
      <w:r w:rsidR="00157BF9" w:rsidRPr="000402A1">
        <w:rPr>
          <w:b/>
          <w:noProof/>
          <w:color w:val="0000FF"/>
          <w:sz w:val="28"/>
          <w:szCs w:val="28"/>
        </w:rPr>
        <w:t>9</w:t>
      </w:r>
      <w:r w:rsidR="00786616" w:rsidRPr="000402A1">
        <w:rPr>
          <w:b/>
          <w:noProof/>
          <w:color w:val="0000FF"/>
          <w:sz w:val="28"/>
          <w:szCs w:val="28"/>
        </w:rPr>
        <w:t>2</w:t>
      </w:r>
      <w:permEnd w:id="1699494554"/>
    </w:p>
    <w:p w14:paraId="6D40E2BD" w14:textId="77777777" w:rsidR="0095544D" w:rsidRPr="0095544D" w:rsidRDefault="0095544D" w:rsidP="0095544D">
      <w:pPr>
        <w:jc w:val="center"/>
        <w:rPr>
          <w:noProof/>
          <w:color w:val="0000FF"/>
          <w:sz w:val="28"/>
          <w:szCs w:val="28"/>
        </w:rPr>
      </w:pPr>
      <w:permStart w:id="691163565" w:edGrp="everyone"/>
      <w:r w:rsidRPr="0095544D">
        <w:rPr>
          <w:noProof/>
          <w:color w:val="0000FF"/>
          <w:sz w:val="28"/>
          <w:szCs w:val="28"/>
        </w:rPr>
        <w:t>на право заключения договора аренды земельного участка, государственная</w:t>
      </w:r>
    </w:p>
    <w:p w14:paraId="6D47697D" w14:textId="77777777" w:rsidR="0095544D" w:rsidRPr="0095544D" w:rsidRDefault="0095544D" w:rsidP="0095544D">
      <w:pPr>
        <w:jc w:val="center"/>
        <w:rPr>
          <w:noProof/>
          <w:color w:val="0000FF"/>
          <w:sz w:val="28"/>
          <w:szCs w:val="28"/>
        </w:rPr>
      </w:pPr>
      <w:r w:rsidRPr="0095544D">
        <w:rPr>
          <w:noProof/>
          <w:color w:val="0000FF"/>
          <w:sz w:val="28"/>
          <w:szCs w:val="28"/>
        </w:rPr>
        <w:t>собственность на который не разграничена, расположенного на территории</w:t>
      </w:r>
    </w:p>
    <w:p w14:paraId="67A6D1ED" w14:textId="77777777" w:rsidR="0095544D" w:rsidRPr="0095544D" w:rsidRDefault="0095544D" w:rsidP="0095544D">
      <w:pPr>
        <w:jc w:val="center"/>
        <w:rPr>
          <w:noProof/>
          <w:color w:val="0000FF"/>
          <w:sz w:val="28"/>
          <w:szCs w:val="28"/>
        </w:rPr>
      </w:pPr>
      <w:r w:rsidRPr="0095544D">
        <w:rPr>
          <w:noProof/>
          <w:color w:val="0000FF"/>
          <w:sz w:val="28"/>
          <w:szCs w:val="28"/>
        </w:rPr>
        <w:t>Рузского городского округа Московской области, вид разрешенного использования:</w:t>
      </w:r>
    </w:p>
    <w:p w14:paraId="5FBCE66F" w14:textId="5C7A2507" w:rsidR="00C36575" w:rsidRPr="0066427B" w:rsidRDefault="0095544D" w:rsidP="0095544D">
      <w:pPr>
        <w:jc w:val="center"/>
        <w:rPr>
          <w:noProof/>
          <w:color w:val="0000FF"/>
          <w:sz w:val="28"/>
          <w:szCs w:val="28"/>
        </w:rPr>
      </w:pPr>
      <w:r w:rsidRPr="0095544D">
        <w:rPr>
          <w:noProof/>
          <w:color w:val="0000FF"/>
          <w:sz w:val="28"/>
          <w:szCs w:val="28"/>
        </w:rPr>
        <w:t xml:space="preserve">для </w:t>
      </w:r>
      <w:r>
        <w:rPr>
          <w:noProof/>
          <w:color w:val="0000FF"/>
          <w:sz w:val="28"/>
          <w:szCs w:val="28"/>
        </w:rPr>
        <w:t>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752C9335"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094ECA" w:rsidRPr="00094ECA">
        <w:rPr>
          <w:b/>
          <w:noProof/>
          <w:color w:val="0000FF"/>
          <w:sz w:val="28"/>
          <w:szCs w:val="28"/>
        </w:rPr>
        <w:t>170619/6987935/05</w:t>
      </w:r>
      <w:r w:rsidR="00157BF9">
        <w:rPr>
          <w:sz w:val="26"/>
          <w:szCs w:val="26"/>
        </w:rPr>
        <w:t xml:space="preserve"> </w:t>
      </w:r>
      <w:permEnd w:id="1650395305"/>
    </w:p>
    <w:p w14:paraId="1B79004E" w14:textId="77777777" w:rsidR="00B92924" w:rsidRPr="005E5AAF" w:rsidRDefault="00B92924" w:rsidP="00C0256F">
      <w:pPr>
        <w:autoSpaceDE w:val="0"/>
        <w:rPr>
          <w:noProof/>
          <w:sz w:val="22"/>
          <w:szCs w:val="22"/>
        </w:rPr>
      </w:pPr>
    </w:p>
    <w:p w14:paraId="0C0D7C9E" w14:textId="52CC404C"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0242A8" w:rsidRPr="000242A8">
        <w:rPr>
          <w:b/>
          <w:noProof/>
          <w:color w:val="0000FF"/>
          <w:sz w:val="28"/>
          <w:szCs w:val="28"/>
        </w:rPr>
        <w:t>00300060103771</w:t>
      </w:r>
      <w:permEnd w:id="1891390158"/>
    </w:p>
    <w:p w14:paraId="7C72696D" w14:textId="77777777" w:rsidR="00CE23EA" w:rsidRPr="005E5AAF" w:rsidRDefault="00CE23EA" w:rsidP="00C0256F">
      <w:pPr>
        <w:autoSpaceDE w:val="0"/>
        <w:rPr>
          <w:bCs/>
          <w:sz w:val="26"/>
          <w:szCs w:val="26"/>
        </w:rPr>
      </w:pPr>
    </w:p>
    <w:p w14:paraId="4C4364FF" w14:textId="75602D25"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157BF9">
        <w:rPr>
          <w:b/>
          <w:noProof/>
          <w:color w:val="0000FF"/>
          <w:sz w:val="28"/>
          <w:szCs w:val="28"/>
        </w:rPr>
        <w:t>18</w:t>
      </w:r>
      <w:r w:rsidR="0095544D" w:rsidRPr="0095544D">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24B302AC"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1492F">
        <w:rPr>
          <w:b/>
          <w:noProof/>
          <w:color w:val="0000FF"/>
          <w:sz w:val="28"/>
          <w:szCs w:val="28"/>
        </w:rPr>
        <w:t>30</w:t>
      </w:r>
      <w:r w:rsidR="0095544D" w:rsidRPr="0095544D">
        <w:rPr>
          <w:b/>
          <w:noProof/>
          <w:color w:val="0000FF"/>
          <w:sz w:val="28"/>
          <w:szCs w:val="28"/>
        </w:rPr>
        <w:t>.07.2019</w:t>
      </w:r>
      <w:permEnd w:id="557013715"/>
    </w:p>
    <w:p w14:paraId="1EA69E9A" w14:textId="77777777" w:rsidR="0078040B" w:rsidRPr="005E5AAF" w:rsidRDefault="0078040B" w:rsidP="00C0256F">
      <w:pPr>
        <w:autoSpaceDE w:val="0"/>
        <w:rPr>
          <w:bCs/>
          <w:sz w:val="26"/>
          <w:szCs w:val="26"/>
        </w:rPr>
      </w:pPr>
    </w:p>
    <w:p w14:paraId="791F3AAE" w14:textId="40C1283C"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1492F">
        <w:rPr>
          <w:b/>
          <w:noProof/>
          <w:color w:val="0000FF"/>
          <w:sz w:val="28"/>
          <w:szCs w:val="28"/>
        </w:rPr>
        <w:t>02.08</w:t>
      </w:r>
      <w:r w:rsidR="0095544D" w:rsidRPr="0095544D">
        <w:rPr>
          <w:b/>
          <w:noProof/>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219DE58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157BF9">
        <w:rPr>
          <w:color w:val="0000FF"/>
          <w:sz w:val="22"/>
          <w:szCs w:val="22"/>
        </w:rPr>
        <w:t>(протокол от 29</w:t>
      </w:r>
      <w:r w:rsidR="0095544D">
        <w:rPr>
          <w:color w:val="0000FF"/>
          <w:sz w:val="22"/>
          <w:szCs w:val="22"/>
        </w:rPr>
        <w:t>.05.2018</w:t>
      </w:r>
      <w:r w:rsidR="00B7634D" w:rsidRPr="0066427B">
        <w:rPr>
          <w:color w:val="0000FF"/>
          <w:sz w:val="22"/>
          <w:szCs w:val="22"/>
        </w:rPr>
        <w:t xml:space="preserve"> № </w:t>
      </w:r>
      <w:r w:rsidR="00157BF9">
        <w:rPr>
          <w:color w:val="0000FF"/>
          <w:sz w:val="22"/>
          <w:szCs w:val="22"/>
        </w:rPr>
        <w:t>76-З</w:t>
      </w:r>
      <w:r w:rsidR="0095544D">
        <w:rPr>
          <w:color w:val="0000FF"/>
          <w:sz w:val="22"/>
          <w:szCs w:val="22"/>
        </w:rPr>
        <w:t xml:space="preserve"> п. </w:t>
      </w:r>
      <w:r w:rsidR="00157BF9">
        <w:rPr>
          <w:color w:val="0000FF"/>
          <w:sz w:val="22"/>
          <w:szCs w:val="22"/>
        </w:rPr>
        <w:t>188</w:t>
      </w:r>
      <w:r w:rsidR="00B7634D" w:rsidRPr="0066427B">
        <w:rPr>
          <w:color w:val="0000FF"/>
          <w:sz w:val="22"/>
          <w:szCs w:val="22"/>
        </w:rPr>
        <w:t>)</w:t>
      </w:r>
      <w:r w:rsidR="0095544D">
        <w:rPr>
          <w:color w:val="0000FF"/>
          <w:sz w:val="22"/>
          <w:szCs w:val="22"/>
        </w:rPr>
        <w:t>;</w:t>
      </w:r>
    </w:p>
    <w:p w14:paraId="4C979EFB" w14:textId="1EAA3163" w:rsidR="004F5A3B" w:rsidRPr="0066427B" w:rsidRDefault="0095544D" w:rsidP="00470131">
      <w:pPr>
        <w:tabs>
          <w:tab w:val="left" w:pos="426"/>
        </w:tabs>
        <w:autoSpaceDE w:val="0"/>
        <w:autoSpaceDN w:val="0"/>
        <w:adjustRightInd w:val="0"/>
        <w:spacing w:line="276" w:lineRule="auto"/>
        <w:jc w:val="both"/>
        <w:rPr>
          <w:color w:val="0000FF"/>
          <w:sz w:val="22"/>
          <w:szCs w:val="22"/>
        </w:rPr>
      </w:pPr>
      <w:r w:rsidRPr="0095544D">
        <w:rPr>
          <w:color w:val="0000FF"/>
          <w:sz w:val="22"/>
          <w:szCs w:val="22"/>
        </w:rPr>
        <w:t xml:space="preserve">- постановления Администрации Рузского городского округа Московской области от </w:t>
      </w:r>
      <w:r w:rsidR="00157BF9">
        <w:rPr>
          <w:color w:val="0000FF"/>
          <w:sz w:val="22"/>
          <w:szCs w:val="22"/>
        </w:rPr>
        <w:t>10.06.2019</w:t>
      </w:r>
      <w:r>
        <w:rPr>
          <w:color w:val="0000FF"/>
          <w:sz w:val="22"/>
          <w:szCs w:val="22"/>
        </w:rPr>
        <w:t xml:space="preserve"> № 2</w:t>
      </w:r>
      <w:r w:rsidR="00157BF9">
        <w:rPr>
          <w:color w:val="0000FF"/>
          <w:sz w:val="22"/>
          <w:szCs w:val="22"/>
        </w:rPr>
        <w:t>848</w:t>
      </w:r>
      <w:r>
        <w:rPr>
          <w:color w:val="0000FF"/>
          <w:sz w:val="22"/>
          <w:szCs w:val="22"/>
        </w:rPr>
        <w:t xml:space="preserve"> </w:t>
      </w:r>
      <w:r>
        <w:rPr>
          <w:color w:val="0000FF"/>
          <w:sz w:val="22"/>
          <w:szCs w:val="22"/>
        </w:rPr>
        <w:br/>
        <w:t>«О проведении аукциона на право заключения договора аренды земельного участка с кадастровым номером 50:19:</w:t>
      </w:r>
      <w:r w:rsidR="00157BF9">
        <w:rPr>
          <w:color w:val="0000FF"/>
          <w:sz w:val="22"/>
          <w:szCs w:val="22"/>
        </w:rPr>
        <w:t>0040326:1046</w:t>
      </w:r>
      <w:r>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9F60D18" w14:textId="77777777" w:rsidR="0095544D" w:rsidRPr="0095544D" w:rsidRDefault="00DC1D6B" w:rsidP="0095544D">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95544D" w:rsidRPr="0095544D">
        <w:rPr>
          <w:b/>
          <w:color w:val="0000FF"/>
          <w:sz w:val="22"/>
          <w:szCs w:val="22"/>
        </w:rPr>
        <w:t>Администрация Рузского городского округа Московской области</w:t>
      </w:r>
    </w:p>
    <w:p w14:paraId="3F61124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143100, Московская область, г. Руза, ул. Солнцева, дом 11.</w:t>
      </w:r>
    </w:p>
    <w:p w14:paraId="0A082A35"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Сайт: www.ruzaregion.ru</w:t>
      </w:r>
    </w:p>
    <w:p w14:paraId="7647EDF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электронной почты: region_ruza@mail.ru, info@ruzaregion.ru</w:t>
      </w:r>
    </w:p>
    <w:p w14:paraId="7DC71CF7" w14:textId="6713BDA2" w:rsidR="00DC1D6B" w:rsidRPr="0095544D" w:rsidRDefault="0095544D" w:rsidP="0095544D">
      <w:pPr>
        <w:tabs>
          <w:tab w:val="left" w:pos="567"/>
          <w:tab w:val="left" w:pos="1276"/>
        </w:tabs>
        <w:suppressAutoHyphens w:val="0"/>
        <w:autoSpaceDE w:val="0"/>
        <w:autoSpaceDN w:val="0"/>
        <w:adjustRightInd w:val="0"/>
        <w:jc w:val="both"/>
        <w:rPr>
          <w:color w:val="0000FF"/>
          <w:sz w:val="10"/>
          <w:szCs w:val="10"/>
        </w:rPr>
      </w:pPr>
      <w:r w:rsidRPr="0095544D">
        <w:rPr>
          <w:color w:val="0000FF"/>
          <w:sz w:val="22"/>
          <w:szCs w:val="22"/>
        </w:rPr>
        <w:t>Телефон факс: + 7 (496) 272-42-30</w:t>
      </w:r>
    </w:p>
    <w:p w14:paraId="25401690" w14:textId="07275FDA"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66D18A2"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95544D" w:rsidRPr="0095544D">
        <w:rPr>
          <w:color w:val="0000FF"/>
          <w:sz w:val="22"/>
          <w:szCs w:val="22"/>
        </w:rPr>
        <w:t>Рузского городского округа</w:t>
      </w:r>
      <w:r w:rsidR="0095544D">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FF54BAF"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157BF9" w:rsidRPr="00157BF9">
        <w:rPr>
          <w:color w:val="0000FF"/>
          <w:sz w:val="22"/>
          <w:szCs w:val="22"/>
        </w:rPr>
        <w:t>Московская обл</w:t>
      </w:r>
      <w:r w:rsidR="000402A1">
        <w:rPr>
          <w:color w:val="0000FF"/>
          <w:sz w:val="22"/>
          <w:szCs w:val="22"/>
        </w:rPr>
        <w:t>асть</w:t>
      </w:r>
      <w:r w:rsidR="00157BF9" w:rsidRPr="00157BF9">
        <w:rPr>
          <w:color w:val="0000FF"/>
          <w:sz w:val="22"/>
          <w:szCs w:val="22"/>
        </w:rPr>
        <w:t>, Рузский городской округ, д. Алексино</w:t>
      </w:r>
      <w:r w:rsidRPr="00242F27">
        <w:rPr>
          <w:color w:val="0000FF"/>
          <w:sz w:val="22"/>
          <w:szCs w:val="22"/>
        </w:rPr>
        <w:t>.</w:t>
      </w:r>
    </w:p>
    <w:permEnd w:id="8865509"/>
    <w:p w14:paraId="55E57AF4" w14:textId="3A71789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157BF9">
        <w:rPr>
          <w:color w:val="0000FF"/>
          <w:sz w:val="22"/>
          <w:szCs w:val="22"/>
        </w:rPr>
        <w:t xml:space="preserve"> 922</w:t>
      </w:r>
      <w:r w:rsidRPr="00242F27">
        <w:rPr>
          <w:color w:val="0000FF"/>
          <w:sz w:val="22"/>
          <w:szCs w:val="22"/>
        </w:rPr>
        <w:t>.</w:t>
      </w:r>
    </w:p>
    <w:permEnd w:id="1116432812"/>
    <w:p w14:paraId="5FAABBA7" w14:textId="67BFC97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157BF9" w:rsidRPr="00157BF9">
        <w:rPr>
          <w:color w:val="0000FF"/>
          <w:sz w:val="22"/>
          <w:szCs w:val="22"/>
        </w:rPr>
        <w:t>50:19:0040326:1046</w:t>
      </w:r>
      <w:r w:rsidRPr="00242F27">
        <w:rPr>
          <w:color w:val="0000FF"/>
          <w:sz w:val="22"/>
          <w:szCs w:val="22"/>
        </w:rPr>
        <w:t xml:space="preserve"> (выписка из Единого государственного реестра недвижимости </w:t>
      </w:r>
      <w:r w:rsidR="00FA7B23">
        <w:rPr>
          <w:color w:val="0000FF"/>
          <w:sz w:val="22"/>
          <w:szCs w:val="22"/>
        </w:rPr>
        <w:br/>
      </w:r>
      <w:r w:rsidRPr="00242F27">
        <w:rPr>
          <w:color w:val="0000FF"/>
          <w:sz w:val="22"/>
          <w:szCs w:val="22"/>
        </w:rPr>
        <w:t>об объект</w:t>
      </w:r>
      <w:r w:rsidR="00B75B5C">
        <w:rPr>
          <w:color w:val="0000FF"/>
          <w:sz w:val="22"/>
          <w:szCs w:val="22"/>
        </w:rPr>
        <w:t>е</w:t>
      </w:r>
      <w:r w:rsidRPr="00242F27">
        <w:rPr>
          <w:color w:val="0000FF"/>
          <w:sz w:val="22"/>
          <w:szCs w:val="22"/>
        </w:rPr>
        <w:t xml:space="preserve"> недви</w:t>
      </w:r>
      <w:r w:rsidR="00B75B5C">
        <w:rPr>
          <w:color w:val="0000FF"/>
          <w:sz w:val="22"/>
          <w:szCs w:val="22"/>
        </w:rPr>
        <w:t xml:space="preserve">жимости от </w:t>
      </w:r>
      <w:r w:rsidR="00157BF9">
        <w:rPr>
          <w:color w:val="0000FF"/>
          <w:sz w:val="22"/>
          <w:szCs w:val="22"/>
        </w:rPr>
        <w:t>19.04</w:t>
      </w:r>
      <w:r w:rsidR="00B75B5C">
        <w:rPr>
          <w:color w:val="0000FF"/>
          <w:sz w:val="22"/>
          <w:szCs w:val="22"/>
        </w:rPr>
        <w:t>.2019 № 99/2019/</w:t>
      </w:r>
      <w:r w:rsidR="00157BF9">
        <w:rPr>
          <w:color w:val="0000FF"/>
          <w:sz w:val="22"/>
          <w:szCs w:val="22"/>
        </w:rPr>
        <w:t>257868823</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54AD096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75B5C" w:rsidRPr="00B75B5C">
        <w:rPr>
          <w:color w:val="0000FF"/>
          <w:sz w:val="22"/>
          <w:szCs w:val="22"/>
        </w:rPr>
        <w:t>государственная собственность не разграничена</w:t>
      </w:r>
      <w:r w:rsidRPr="00242F27">
        <w:rPr>
          <w:color w:val="0000FF"/>
          <w:sz w:val="22"/>
          <w:szCs w:val="22"/>
        </w:rPr>
        <w:t xml:space="preserve"> </w:t>
      </w:r>
      <w:r w:rsidR="00B75B5C" w:rsidRPr="00B75B5C">
        <w:rPr>
          <w:color w:val="0000FF"/>
          <w:sz w:val="22"/>
          <w:szCs w:val="22"/>
        </w:rPr>
        <w:t xml:space="preserve">(выписка </w:t>
      </w:r>
      <w:r w:rsidR="00B75B5C">
        <w:rPr>
          <w:color w:val="0000FF"/>
          <w:sz w:val="22"/>
          <w:szCs w:val="22"/>
        </w:rPr>
        <w:br/>
      </w:r>
      <w:r w:rsidR="00B75B5C" w:rsidRPr="00B75B5C">
        <w:rPr>
          <w:color w:val="0000FF"/>
          <w:sz w:val="22"/>
          <w:szCs w:val="22"/>
        </w:rPr>
        <w:t>из Единого государственного реестра недвижимо</w:t>
      </w:r>
      <w:r w:rsidR="00B75B5C">
        <w:rPr>
          <w:color w:val="0000FF"/>
          <w:sz w:val="22"/>
          <w:szCs w:val="22"/>
        </w:rPr>
        <w:t xml:space="preserve">сти </w:t>
      </w:r>
      <w:r w:rsidR="00B75B5C" w:rsidRPr="00B75B5C">
        <w:rPr>
          <w:color w:val="0000FF"/>
          <w:sz w:val="22"/>
          <w:szCs w:val="22"/>
        </w:rPr>
        <w:t xml:space="preserve">об объекте недвижимости </w:t>
      </w:r>
      <w:r w:rsidR="00CF0D63">
        <w:rPr>
          <w:color w:val="0000FF"/>
          <w:sz w:val="22"/>
          <w:szCs w:val="22"/>
        </w:rPr>
        <w:t xml:space="preserve">от 19.04.2019 </w:t>
      </w:r>
      <w:r w:rsidR="00CF0D63">
        <w:rPr>
          <w:color w:val="0000FF"/>
          <w:sz w:val="22"/>
          <w:szCs w:val="22"/>
        </w:rPr>
        <w:br/>
        <w:t>№ 99/2019/257868823</w:t>
      </w:r>
      <w:r w:rsidR="00CF0D63" w:rsidRPr="00242F27">
        <w:rPr>
          <w:color w:val="0000FF"/>
          <w:sz w:val="22"/>
          <w:szCs w:val="22"/>
        </w:rPr>
        <w:t xml:space="preserve"> </w:t>
      </w:r>
      <w:r w:rsidR="00B75B5C" w:rsidRPr="00B75B5C">
        <w:rPr>
          <w:color w:val="0000FF"/>
          <w:sz w:val="22"/>
          <w:szCs w:val="22"/>
        </w:rPr>
        <w:t xml:space="preserve"> – Приложение 2).</w:t>
      </w:r>
    </w:p>
    <w:p w14:paraId="0B0BE6E9" w14:textId="0CAA1862" w:rsidR="00242F27" w:rsidRDefault="00024A75" w:rsidP="0095544D">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95544D" w:rsidRPr="0095544D">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w:t>
      </w:r>
      <w:r w:rsidR="00CF0D63">
        <w:rPr>
          <w:color w:val="0000FF"/>
          <w:sz w:val="22"/>
          <w:szCs w:val="22"/>
        </w:rPr>
        <w:t>Комитета по</w:t>
      </w:r>
      <w:r w:rsidR="0095544D" w:rsidRPr="0095544D">
        <w:rPr>
          <w:color w:val="0000FF"/>
          <w:sz w:val="22"/>
          <w:szCs w:val="22"/>
        </w:rPr>
        <w:t xml:space="preserve"> архитектур</w:t>
      </w:r>
      <w:r w:rsidR="00CF0D63">
        <w:rPr>
          <w:color w:val="0000FF"/>
          <w:sz w:val="22"/>
          <w:szCs w:val="22"/>
        </w:rPr>
        <w:t xml:space="preserve">е </w:t>
      </w:r>
      <w:r w:rsidR="0095544D" w:rsidRPr="0095544D">
        <w:rPr>
          <w:color w:val="0000FF"/>
          <w:sz w:val="22"/>
          <w:szCs w:val="22"/>
        </w:rPr>
        <w:t>и градостроительств</w:t>
      </w:r>
      <w:r w:rsidR="00CF0D63">
        <w:rPr>
          <w:color w:val="0000FF"/>
          <w:sz w:val="22"/>
          <w:szCs w:val="22"/>
        </w:rPr>
        <w:t>у</w:t>
      </w:r>
      <w:r w:rsidR="0095544D" w:rsidRPr="0095544D">
        <w:rPr>
          <w:color w:val="0000FF"/>
          <w:sz w:val="22"/>
          <w:szCs w:val="22"/>
        </w:rPr>
        <w:t xml:space="preserve"> Московской области от </w:t>
      </w:r>
      <w:r w:rsidR="00CF0D63">
        <w:rPr>
          <w:color w:val="0000FF"/>
          <w:sz w:val="22"/>
          <w:szCs w:val="22"/>
        </w:rPr>
        <w:t>15.05.2019</w:t>
      </w:r>
      <w:r w:rsidR="0095544D" w:rsidRPr="0095544D">
        <w:rPr>
          <w:color w:val="0000FF"/>
          <w:sz w:val="22"/>
          <w:szCs w:val="22"/>
        </w:rPr>
        <w:t xml:space="preserve"> № </w:t>
      </w:r>
      <w:r w:rsidR="00CF0D63">
        <w:rPr>
          <w:color w:val="0000FF"/>
          <w:sz w:val="22"/>
          <w:szCs w:val="22"/>
        </w:rPr>
        <w:t>28</w:t>
      </w:r>
      <w:r w:rsidR="0095544D" w:rsidRPr="0095544D">
        <w:rPr>
          <w:color w:val="0000FF"/>
          <w:sz w:val="22"/>
          <w:szCs w:val="22"/>
        </w:rPr>
        <w:t>Исх-</w:t>
      </w:r>
      <w:r w:rsidR="00CF0D63">
        <w:rPr>
          <w:color w:val="0000FF"/>
          <w:sz w:val="22"/>
          <w:szCs w:val="22"/>
        </w:rPr>
        <w:t>12623</w:t>
      </w:r>
      <w:r w:rsidR="0095544D" w:rsidRPr="0095544D">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95544D" w:rsidRPr="0095544D">
        <w:rPr>
          <w:color w:val="0000FF"/>
          <w:sz w:val="22"/>
          <w:szCs w:val="22"/>
        </w:rPr>
        <w:t>постановлени</w:t>
      </w:r>
      <w:r w:rsidR="00982275">
        <w:rPr>
          <w:color w:val="0000FF"/>
          <w:sz w:val="22"/>
          <w:szCs w:val="22"/>
        </w:rPr>
        <w:t>и</w:t>
      </w:r>
      <w:r w:rsidR="0095544D" w:rsidRPr="0095544D">
        <w:rPr>
          <w:color w:val="0000FF"/>
          <w:sz w:val="22"/>
          <w:szCs w:val="22"/>
        </w:rPr>
        <w:t xml:space="preserve"> Администрации Рузского городского округа Московско</w:t>
      </w:r>
      <w:r w:rsidR="0095544D">
        <w:rPr>
          <w:color w:val="0000FF"/>
          <w:sz w:val="22"/>
          <w:szCs w:val="22"/>
        </w:rPr>
        <w:t xml:space="preserve">й области от </w:t>
      </w:r>
      <w:r w:rsidR="00CF0D63">
        <w:rPr>
          <w:color w:val="0000FF"/>
          <w:sz w:val="22"/>
          <w:szCs w:val="22"/>
        </w:rPr>
        <w:t xml:space="preserve">10.06.2019 № 2848 </w:t>
      </w:r>
      <w:r w:rsidR="00CF0D63">
        <w:rPr>
          <w:color w:val="0000FF"/>
          <w:sz w:val="22"/>
          <w:szCs w:val="22"/>
        </w:rPr>
        <w:br/>
        <w:t xml:space="preserve">«О проведении аукциона на право заключения договора аренды земельного участка с кадастровым номером 50:19:0040326:1046, из земель государственной неразграниченной собственности» </w:t>
      </w:r>
      <w:r w:rsidR="00CF0D63" w:rsidRPr="0066427B">
        <w:rPr>
          <w:color w:val="0000FF"/>
          <w:sz w:val="22"/>
          <w:szCs w:val="22"/>
        </w:rPr>
        <w:t>(</w:t>
      </w:r>
      <w:r w:rsidR="0095544D" w:rsidRPr="0095544D">
        <w:rPr>
          <w:color w:val="0000FF"/>
          <w:sz w:val="22"/>
          <w:szCs w:val="22"/>
        </w:rPr>
        <w:t>Приложение 1)</w:t>
      </w:r>
      <w:r w:rsidR="00E0128A">
        <w:rPr>
          <w:color w:val="0000FF"/>
          <w:sz w:val="22"/>
          <w:szCs w:val="22"/>
        </w:rPr>
        <w:t xml:space="preserve">, </w:t>
      </w:r>
      <w:r w:rsidR="000402A1">
        <w:rPr>
          <w:color w:val="0000FF"/>
          <w:sz w:val="22"/>
          <w:szCs w:val="22"/>
        </w:rPr>
        <w:t xml:space="preserve">письме Администрации Рузского городского округа Московской области от 07.05.2019 № исх-786 (Приложение 4), </w:t>
      </w:r>
      <w:r w:rsidR="000402A1">
        <w:rPr>
          <w:color w:val="0000FF"/>
          <w:sz w:val="22"/>
          <w:szCs w:val="22"/>
        </w:rPr>
        <w:br/>
      </w:r>
      <w:r w:rsidR="002C6926">
        <w:rPr>
          <w:color w:val="0000FF"/>
          <w:sz w:val="22"/>
          <w:szCs w:val="22"/>
        </w:rPr>
        <w:t>в том числе</w:t>
      </w:r>
      <w:r w:rsidR="00E0128A">
        <w:rPr>
          <w:color w:val="0000FF"/>
          <w:sz w:val="22"/>
          <w:szCs w:val="22"/>
        </w:rPr>
        <w:t xml:space="preserve"> земельный участок</w:t>
      </w:r>
      <w:r w:rsidR="002C6926">
        <w:rPr>
          <w:color w:val="0000FF"/>
          <w:sz w:val="22"/>
          <w:szCs w:val="22"/>
        </w:rPr>
        <w:t>:</w:t>
      </w:r>
    </w:p>
    <w:p w14:paraId="519E108B" w14:textId="4444666E" w:rsidR="00E0128A" w:rsidRDefault="00B75B5C" w:rsidP="00FA7B23">
      <w:pPr>
        <w:tabs>
          <w:tab w:val="left" w:pos="851"/>
        </w:tabs>
        <w:autoSpaceDE w:val="0"/>
        <w:spacing w:line="276" w:lineRule="auto"/>
        <w:jc w:val="both"/>
        <w:rPr>
          <w:color w:val="0000FF"/>
          <w:sz w:val="22"/>
          <w:szCs w:val="22"/>
        </w:rPr>
      </w:pPr>
      <w:r>
        <w:rPr>
          <w:color w:val="0000FF"/>
          <w:sz w:val="22"/>
          <w:szCs w:val="22"/>
        </w:rPr>
        <w:t xml:space="preserve">- </w:t>
      </w:r>
      <w:r w:rsidR="00CF0D63">
        <w:rPr>
          <w:color w:val="0000FF"/>
          <w:sz w:val="22"/>
          <w:szCs w:val="22"/>
        </w:rPr>
        <w:t>полностью расположен в границах приаэродромной территории аэродрома Кубинка.</w:t>
      </w:r>
    </w:p>
    <w:p w14:paraId="7A6DAA37" w14:textId="1A183C39" w:rsidR="00FA7B23" w:rsidRDefault="00FA7B23" w:rsidP="00FA7B23">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sidR="00AC31DB">
        <w:rPr>
          <w:color w:val="0000FF"/>
          <w:sz w:val="22"/>
          <w:szCs w:val="22"/>
        </w:rPr>
        <w:t xml:space="preserve">требованиями </w:t>
      </w:r>
      <w:r w:rsidR="00320C9F">
        <w:rPr>
          <w:color w:val="0000FF"/>
          <w:sz w:val="22"/>
          <w:szCs w:val="22"/>
        </w:rPr>
        <w:t>Во</w:t>
      </w:r>
      <w:r w:rsidR="00CF0D63">
        <w:rPr>
          <w:color w:val="0000FF"/>
          <w:sz w:val="22"/>
          <w:szCs w:val="22"/>
        </w:rPr>
        <w:t>здушного кодекса Российской Федерации.</w:t>
      </w:r>
      <w:r w:rsidR="004B3DA2">
        <w:rPr>
          <w:color w:val="0000FF"/>
          <w:sz w:val="22"/>
          <w:szCs w:val="22"/>
        </w:rPr>
        <w:t xml:space="preserve"> </w:t>
      </w:r>
    </w:p>
    <w:p w14:paraId="67AE9346" w14:textId="77777777" w:rsidR="00EF0741" w:rsidRDefault="00EF0741" w:rsidP="00FA7B23">
      <w:pPr>
        <w:tabs>
          <w:tab w:val="left" w:pos="851"/>
        </w:tabs>
        <w:autoSpaceDE w:val="0"/>
        <w:spacing w:line="276" w:lineRule="auto"/>
        <w:jc w:val="both"/>
        <w:rPr>
          <w:color w:val="0000FF"/>
          <w:sz w:val="22"/>
          <w:szCs w:val="22"/>
        </w:rPr>
      </w:pP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4E41A62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95544D" w:rsidRPr="0095544D">
        <w:rPr>
          <w:color w:val="0000FF"/>
          <w:sz w:val="22"/>
          <w:szCs w:val="22"/>
        </w:rPr>
        <w:t>земли населенных пунктов</w:t>
      </w:r>
      <w:r w:rsidRPr="00242F27">
        <w:rPr>
          <w:color w:val="0000FF"/>
          <w:sz w:val="22"/>
          <w:szCs w:val="22"/>
        </w:rPr>
        <w:t>.</w:t>
      </w:r>
      <w:permEnd w:id="1822908591"/>
    </w:p>
    <w:p w14:paraId="757E9FE4" w14:textId="0E09450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Pr="00242F27">
        <w:rPr>
          <w:color w:val="0000FF"/>
          <w:sz w:val="22"/>
          <w:szCs w:val="22"/>
        </w:rPr>
        <w:t xml:space="preserve">для </w:t>
      </w:r>
      <w:r w:rsidR="0095544D">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2A0F12DE"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95544D" w:rsidRPr="0095544D">
        <w:rPr>
          <w:color w:val="0000FF"/>
          <w:sz w:val="22"/>
          <w:szCs w:val="22"/>
        </w:rPr>
        <w:t>указаны в заключении территориального управления Волоколамского м</w:t>
      </w:r>
      <w:r w:rsidR="0095544D">
        <w:rPr>
          <w:color w:val="0000FF"/>
          <w:sz w:val="22"/>
          <w:szCs w:val="22"/>
        </w:rPr>
        <w:t xml:space="preserve">униципального района и Рузского </w:t>
      </w:r>
      <w:r w:rsidR="0095544D" w:rsidRPr="0095544D">
        <w:rPr>
          <w:color w:val="0000FF"/>
          <w:sz w:val="22"/>
          <w:szCs w:val="22"/>
        </w:rPr>
        <w:t xml:space="preserve">городского округа </w:t>
      </w:r>
      <w:r w:rsidR="00CF0D63">
        <w:rPr>
          <w:color w:val="0000FF"/>
          <w:sz w:val="22"/>
          <w:szCs w:val="22"/>
        </w:rPr>
        <w:t>Комитета по</w:t>
      </w:r>
      <w:r w:rsidR="00CF0D63" w:rsidRPr="0095544D">
        <w:rPr>
          <w:color w:val="0000FF"/>
          <w:sz w:val="22"/>
          <w:szCs w:val="22"/>
        </w:rPr>
        <w:t xml:space="preserve"> архитектур</w:t>
      </w:r>
      <w:r w:rsidR="00CF0D63">
        <w:rPr>
          <w:color w:val="0000FF"/>
          <w:sz w:val="22"/>
          <w:szCs w:val="22"/>
        </w:rPr>
        <w:t xml:space="preserve">е </w:t>
      </w:r>
      <w:r w:rsidR="00CF0D63" w:rsidRPr="0095544D">
        <w:rPr>
          <w:color w:val="0000FF"/>
          <w:sz w:val="22"/>
          <w:szCs w:val="22"/>
        </w:rPr>
        <w:t>и градостроительств</w:t>
      </w:r>
      <w:r w:rsidR="00CF0D63">
        <w:rPr>
          <w:color w:val="0000FF"/>
          <w:sz w:val="22"/>
          <w:szCs w:val="22"/>
        </w:rPr>
        <w:t>у</w:t>
      </w:r>
      <w:r w:rsidR="00CF0D63" w:rsidRPr="0095544D">
        <w:rPr>
          <w:color w:val="0000FF"/>
          <w:sz w:val="22"/>
          <w:szCs w:val="22"/>
        </w:rPr>
        <w:t xml:space="preserve"> Московской области от </w:t>
      </w:r>
      <w:r w:rsidR="00CF0D63">
        <w:rPr>
          <w:color w:val="0000FF"/>
          <w:sz w:val="22"/>
          <w:szCs w:val="22"/>
        </w:rPr>
        <w:t>15.05.2019</w:t>
      </w:r>
      <w:r w:rsidR="00CF0D63" w:rsidRPr="0095544D">
        <w:rPr>
          <w:color w:val="0000FF"/>
          <w:sz w:val="22"/>
          <w:szCs w:val="22"/>
        </w:rPr>
        <w:t xml:space="preserve"> </w:t>
      </w:r>
      <w:r w:rsidR="000402A1">
        <w:rPr>
          <w:color w:val="0000FF"/>
          <w:sz w:val="22"/>
          <w:szCs w:val="22"/>
        </w:rPr>
        <w:br/>
      </w:r>
      <w:r w:rsidR="00CF0D63" w:rsidRPr="0095544D">
        <w:rPr>
          <w:color w:val="0000FF"/>
          <w:sz w:val="22"/>
          <w:szCs w:val="22"/>
        </w:rPr>
        <w:t xml:space="preserve">№ </w:t>
      </w:r>
      <w:r w:rsidR="00CF0D63">
        <w:rPr>
          <w:color w:val="0000FF"/>
          <w:sz w:val="22"/>
          <w:szCs w:val="22"/>
        </w:rPr>
        <w:t>28</w:t>
      </w:r>
      <w:r w:rsidR="00CF0D63" w:rsidRPr="0095544D">
        <w:rPr>
          <w:color w:val="0000FF"/>
          <w:sz w:val="22"/>
          <w:szCs w:val="22"/>
        </w:rPr>
        <w:t>Исх-</w:t>
      </w:r>
      <w:r w:rsidR="00CF0D63">
        <w:rPr>
          <w:color w:val="0000FF"/>
          <w:sz w:val="22"/>
          <w:szCs w:val="22"/>
        </w:rPr>
        <w:t>12623</w:t>
      </w:r>
      <w:r w:rsidR="00CF0D63" w:rsidRPr="0095544D">
        <w:rPr>
          <w:color w:val="0000FF"/>
          <w:sz w:val="22"/>
          <w:szCs w:val="22"/>
        </w:rPr>
        <w:t>/Т-20</w:t>
      </w:r>
      <w:r w:rsidR="00CF0D63" w:rsidRPr="00242F27">
        <w:rPr>
          <w:color w:val="0000FF"/>
          <w:sz w:val="22"/>
          <w:szCs w:val="22"/>
        </w:rPr>
        <w:t xml:space="preserve">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614A07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B75B5C" w:rsidRPr="00B75B5C">
        <w:rPr>
          <w:color w:val="0000FF"/>
          <w:sz w:val="22"/>
          <w:szCs w:val="22"/>
        </w:rPr>
        <w:t xml:space="preserve">указаны в письмах АО «ЖИЛСЕРВИС» от </w:t>
      </w:r>
      <w:r w:rsidR="00CF0D63">
        <w:rPr>
          <w:color w:val="0000FF"/>
          <w:sz w:val="22"/>
          <w:szCs w:val="22"/>
        </w:rPr>
        <w:t>06.02.2019 №99</w:t>
      </w:r>
      <w:r w:rsidR="00B75B5C">
        <w:rPr>
          <w:color w:val="0000FF"/>
          <w:sz w:val="22"/>
          <w:szCs w:val="22"/>
        </w:rPr>
        <w:t>, №</w:t>
      </w:r>
      <w:r w:rsidR="00CF0D63">
        <w:rPr>
          <w:color w:val="0000FF"/>
          <w:sz w:val="22"/>
          <w:szCs w:val="22"/>
        </w:rPr>
        <w:t>97</w:t>
      </w:r>
      <w:r w:rsidR="00B75B5C">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4285F86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B75B5C" w:rsidRPr="00B75B5C">
        <w:rPr>
          <w:color w:val="0000FF"/>
          <w:sz w:val="22"/>
          <w:szCs w:val="22"/>
        </w:rPr>
        <w:t>указаны в письме АО «ЖИЛСЕРВИС» от</w:t>
      </w:r>
      <w:r w:rsidR="00B75B5C">
        <w:rPr>
          <w:color w:val="0000FF"/>
          <w:sz w:val="22"/>
          <w:szCs w:val="22"/>
        </w:rPr>
        <w:t xml:space="preserve"> </w:t>
      </w:r>
      <w:r w:rsidR="00CF0D63">
        <w:rPr>
          <w:color w:val="0000FF"/>
          <w:sz w:val="22"/>
          <w:szCs w:val="22"/>
        </w:rPr>
        <w:t>06.02</w:t>
      </w:r>
      <w:r w:rsidR="00B75B5C" w:rsidRPr="00B75B5C">
        <w:rPr>
          <w:color w:val="0000FF"/>
          <w:sz w:val="22"/>
          <w:szCs w:val="22"/>
        </w:rPr>
        <w:t xml:space="preserve">.2019 </w:t>
      </w:r>
      <w:r w:rsidR="00CF0D63">
        <w:rPr>
          <w:color w:val="0000FF"/>
          <w:sz w:val="22"/>
          <w:szCs w:val="22"/>
        </w:rPr>
        <w:t>№ 98</w:t>
      </w:r>
      <w:r w:rsidR="00B75B5C" w:rsidRPr="00B75B5C">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3C33FF9"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B75B5C" w:rsidRPr="00B75B5C">
        <w:rPr>
          <w:color w:val="0000FF"/>
          <w:sz w:val="22"/>
          <w:szCs w:val="22"/>
        </w:rPr>
        <w:t>письме филиала АО «МОСО</w:t>
      </w:r>
      <w:r w:rsidR="00B75B5C">
        <w:rPr>
          <w:color w:val="0000FF"/>
          <w:sz w:val="22"/>
          <w:szCs w:val="22"/>
        </w:rPr>
        <w:t xml:space="preserve">БЛГАЗ» «Одинцовомежрайгаз» от </w:t>
      </w:r>
      <w:r w:rsidR="00CF0D63">
        <w:rPr>
          <w:color w:val="0000FF"/>
          <w:sz w:val="22"/>
          <w:szCs w:val="22"/>
        </w:rPr>
        <w:t>15.02</w:t>
      </w:r>
      <w:r w:rsidR="00B75B5C">
        <w:rPr>
          <w:color w:val="0000FF"/>
          <w:sz w:val="22"/>
          <w:szCs w:val="22"/>
        </w:rPr>
        <w:t xml:space="preserve">.2019 № </w:t>
      </w:r>
      <w:r w:rsidR="00CF0D63">
        <w:rPr>
          <w:color w:val="0000FF"/>
          <w:sz w:val="22"/>
          <w:szCs w:val="22"/>
        </w:rPr>
        <w:t>325</w:t>
      </w:r>
      <w:r w:rsidR="00B75B5C" w:rsidRPr="00B75B5C">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3EB7013" w14:textId="6A4BC2B7" w:rsidR="00B75B5C" w:rsidRPr="00B75B5C" w:rsidRDefault="00B517F8" w:rsidP="00B75B5C">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B75B5C" w:rsidRPr="00B75B5C">
        <w:rPr>
          <w:color w:val="0000FF"/>
          <w:sz w:val="22"/>
          <w:szCs w:val="22"/>
        </w:rPr>
        <w:t>письме филиала ПАО «МОЭСК» - З</w:t>
      </w:r>
      <w:r w:rsidR="00B75B5C">
        <w:rPr>
          <w:color w:val="0000FF"/>
          <w:sz w:val="22"/>
          <w:szCs w:val="22"/>
        </w:rPr>
        <w:t>ападные электрические сети от 06</w:t>
      </w:r>
      <w:r w:rsidR="00B75B5C" w:rsidRPr="00B75B5C">
        <w:rPr>
          <w:color w:val="0000FF"/>
          <w:sz w:val="22"/>
          <w:szCs w:val="22"/>
        </w:rPr>
        <w:t>.05.2019</w:t>
      </w:r>
    </w:p>
    <w:p w14:paraId="0543B646" w14:textId="0358B5B9" w:rsidR="00B517F8" w:rsidRDefault="00B75B5C" w:rsidP="00B75B5C">
      <w:pPr>
        <w:tabs>
          <w:tab w:val="left" w:pos="851"/>
        </w:tabs>
        <w:autoSpaceDE w:val="0"/>
        <w:spacing w:line="276" w:lineRule="auto"/>
        <w:jc w:val="both"/>
        <w:rPr>
          <w:color w:val="0000FF"/>
          <w:sz w:val="22"/>
          <w:szCs w:val="22"/>
        </w:rPr>
      </w:pPr>
      <w:r w:rsidRPr="00B75B5C">
        <w:rPr>
          <w:color w:val="0000FF"/>
          <w:sz w:val="22"/>
          <w:szCs w:val="22"/>
        </w:rPr>
        <w:t>№ МЖ-19-114-</w:t>
      </w:r>
      <w:r>
        <w:rPr>
          <w:color w:val="0000FF"/>
          <w:sz w:val="22"/>
          <w:szCs w:val="22"/>
        </w:rPr>
        <w:t>3542(958064</w:t>
      </w:r>
      <w:r w:rsidRPr="00B75B5C">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0152A7F0"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CF0D63">
        <w:rPr>
          <w:b/>
          <w:color w:val="0000FF"/>
          <w:sz w:val="22"/>
          <w:szCs w:val="22"/>
        </w:rPr>
        <w:t>21 200,46</w:t>
      </w:r>
      <w:r w:rsidRPr="00242F27">
        <w:rPr>
          <w:b/>
          <w:color w:val="0000FF"/>
          <w:sz w:val="22"/>
          <w:szCs w:val="22"/>
        </w:rPr>
        <w:t xml:space="preserve"> руб.</w:t>
      </w:r>
      <w:r w:rsidRPr="00242F27">
        <w:rPr>
          <w:color w:val="0000FF"/>
          <w:sz w:val="22"/>
          <w:szCs w:val="22"/>
        </w:rPr>
        <w:t xml:space="preserve"> (</w:t>
      </w:r>
      <w:r w:rsidR="00CF0D63" w:rsidRPr="00CF0D63">
        <w:rPr>
          <w:color w:val="0000FF"/>
          <w:sz w:val="22"/>
          <w:szCs w:val="22"/>
        </w:rPr>
        <w:t>Двадцать одна тысяча двести</w:t>
      </w:r>
      <w:r w:rsidR="00B75B5C">
        <w:rPr>
          <w:color w:val="0000FF"/>
          <w:sz w:val="22"/>
          <w:szCs w:val="22"/>
        </w:rPr>
        <w:t xml:space="preserve"> руб. </w:t>
      </w:r>
      <w:r w:rsidR="00CF0D63">
        <w:rPr>
          <w:color w:val="0000FF"/>
          <w:sz w:val="22"/>
          <w:szCs w:val="22"/>
        </w:rPr>
        <w:t>4</w:t>
      </w:r>
      <w:r w:rsidR="00B75B5C">
        <w:rPr>
          <w:color w:val="0000FF"/>
          <w:sz w:val="22"/>
          <w:szCs w:val="22"/>
        </w:rPr>
        <w:t>6</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66158021"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CF0D63">
        <w:rPr>
          <w:b/>
          <w:color w:val="0000FF"/>
          <w:sz w:val="22"/>
          <w:szCs w:val="22"/>
        </w:rPr>
        <w:t>636,01</w:t>
      </w:r>
      <w:r w:rsidRPr="00242F27">
        <w:rPr>
          <w:b/>
          <w:color w:val="0000FF"/>
          <w:sz w:val="22"/>
          <w:szCs w:val="22"/>
        </w:rPr>
        <w:t xml:space="preserve"> руб.</w:t>
      </w:r>
      <w:r w:rsidR="00B75B5C">
        <w:rPr>
          <w:color w:val="0000FF"/>
          <w:sz w:val="22"/>
          <w:szCs w:val="22"/>
        </w:rPr>
        <w:t xml:space="preserve"> (</w:t>
      </w:r>
      <w:r w:rsidR="00CF0D63" w:rsidRPr="00CF0D63">
        <w:rPr>
          <w:color w:val="0000FF"/>
          <w:sz w:val="22"/>
          <w:szCs w:val="22"/>
        </w:rPr>
        <w:t>Шестьсот тридцать шесть</w:t>
      </w:r>
      <w:r w:rsidR="00B75B5C">
        <w:rPr>
          <w:color w:val="0000FF"/>
          <w:sz w:val="22"/>
          <w:szCs w:val="22"/>
        </w:rPr>
        <w:t xml:space="preserve"> руб. </w:t>
      </w:r>
      <w:r w:rsidR="00CF0D63">
        <w:rPr>
          <w:color w:val="0000FF"/>
          <w:sz w:val="22"/>
          <w:szCs w:val="22"/>
        </w:rPr>
        <w:t>01</w:t>
      </w:r>
      <w:r w:rsidRPr="00242F27">
        <w:rPr>
          <w:color w:val="0000FF"/>
          <w:sz w:val="22"/>
          <w:szCs w:val="22"/>
        </w:rPr>
        <w:t xml:space="preserve"> коп).</w:t>
      </w:r>
      <w:permEnd w:id="2095781011"/>
      <w:r w:rsidRPr="00242F27">
        <w:rPr>
          <w:sz w:val="22"/>
          <w:szCs w:val="22"/>
        </w:rPr>
        <w:t xml:space="preserve"> </w:t>
      </w:r>
    </w:p>
    <w:p w14:paraId="07ECBDAC" w14:textId="3FF784D2"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CF0D63">
        <w:rPr>
          <w:b/>
          <w:color w:val="0000FF"/>
          <w:sz w:val="22"/>
          <w:szCs w:val="22"/>
        </w:rPr>
        <w:t>21 200,46</w:t>
      </w:r>
      <w:r w:rsidR="00B75B5C" w:rsidRPr="00B75B5C">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CF0D63" w:rsidRPr="00CF0D63">
        <w:rPr>
          <w:color w:val="0000FF"/>
          <w:sz w:val="22"/>
          <w:szCs w:val="22"/>
        </w:rPr>
        <w:t>Двадцать одна тысяча двести</w:t>
      </w:r>
      <w:r w:rsidR="00CF0D63">
        <w:rPr>
          <w:color w:val="0000FF"/>
          <w:sz w:val="22"/>
          <w:szCs w:val="22"/>
        </w:rPr>
        <w:t xml:space="preserve"> руб. 4</w:t>
      </w:r>
      <w:r w:rsidR="00B75B5C">
        <w:rPr>
          <w:color w:val="0000FF"/>
          <w:sz w:val="22"/>
          <w:szCs w:val="22"/>
        </w:rPr>
        <w:t>6</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lastRenderedPageBreak/>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6416316F"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B75B5C">
        <w:rPr>
          <w:b/>
          <w:color w:val="0000FF"/>
          <w:sz w:val="22"/>
          <w:szCs w:val="22"/>
        </w:rPr>
        <w:t>1</w:t>
      </w:r>
      <w:r w:rsidR="00CF0D63">
        <w:rPr>
          <w:b/>
          <w:color w:val="0000FF"/>
          <w:sz w:val="22"/>
          <w:szCs w:val="22"/>
        </w:rPr>
        <w:t>8</w:t>
      </w:r>
      <w:r w:rsidR="00B75B5C">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2D5D8140" w:rsidR="00FA27BE" w:rsidRPr="00FA27BE" w:rsidRDefault="000402A1" w:rsidP="0066427B">
      <w:pPr>
        <w:tabs>
          <w:tab w:val="left" w:pos="0"/>
          <w:tab w:val="num" w:pos="851"/>
          <w:tab w:val="left" w:pos="993"/>
        </w:tabs>
        <w:spacing w:line="276" w:lineRule="auto"/>
        <w:rPr>
          <w:color w:val="0000FF"/>
          <w:sz w:val="22"/>
          <w:szCs w:val="22"/>
        </w:rPr>
      </w:pPr>
      <w:r>
        <w:rPr>
          <w:color w:val="0000FF"/>
          <w:sz w:val="22"/>
          <w:szCs w:val="22"/>
        </w:rPr>
        <w:t>30</w:t>
      </w:r>
      <w:r w:rsidR="00B75B5C">
        <w:rPr>
          <w:color w:val="0000FF"/>
          <w:sz w:val="22"/>
          <w:szCs w:val="22"/>
        </w:rPr>
        <w:t>.07</w:t>
      </w:r>
      <w:r w:rsidR="002C6926">
        <w:rPr>
          <w:color w:val="0000FF"/>
          <w:sz w:val="22"/>
          <w:szCs w:val="22"/>
        </w:rPr>
        <w:t>.201</w:t>
      </w:r>
      <w:r w:rsidR="007A3BE9">
        <w:rPr>
          <w:color w:val="0000FF"/>
          <w:sz w:val="22"/>
          <w:szCs w:val="22"/>
        </w:rPr>
        <w:t>9</w:t>
      </w:r>
      <w:r w:rsidR="00B75B5C">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8795A88"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0402A1">
        <w:rPr>
          <w:b/>
          <w:bCs/>
          <w:color w:val="0000FF"/>
          <w:sz w:val="22"/>
          <w:szCs w:val="22"/>
        </w:rPr>
        <w:t>30</w:t>
      </w:r>
      <w:r w:rsidR="00B75B5C">
        <w:rPr>
          <w:b/>
          <w:bCs/>
          <w:color w:val="0000FF"/>
          <w:sz w:val="22"/>
          <w:szCs w:val="22"/>
        </w:rPr>
        <w:t>.07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B75B5C">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16C2532F"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0402A1">
        <w:rPr>
          <w:b/>
          <w:color w:val="0000FF"/>
          <w:sz w:val="22"/>
          <w:szCs w:val="22"/>
        </w:rPr>
        <w:t>02</w:t>
      </w:r>
      <w:r w:rsidR="00B75B5C">
        <w:rPr>
          <w:b/>
          <w:color w:val="0000FF"/>
          <w:sz w:val="22"/>
          <w:szCs w:val="22"/>
        </w:rPr>
        <w:t>.0</w:t>
      </w:r>
      <w:r w:rsidR="000402A1">
        <w:rPr>
          <w:b/>
          <w:color w:val="0000FF"/>
          <w:sz w:val="22"/>
          <w:szCs w:val="22"/>
        </w:rPr>
        <w:t>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B75B5C">
        <w:rPr>
          <w:b/>
          <w:color w:val="0000FF"/>
          <w:sz w:val="22"/>
          <w:szCs w:val="22"/>
        </w:rPr>
        <w:t>0</w:t>
      </w:r>
      <w:r w:rsidR="000402A1">
        <w:rPr>
          <w:b/>
          <w:color w:val="0000FF"/>
          <w:sz w:val="22"/>
          <w:szCs w:val="22"/>
        </w:rPr>
        <w:t>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42154053"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0402A1">
        <w:rPr>
          <w:b/>
          <w:bCs/>
          <w:color w:val="0000FF"/>
          <w:sz w:val="22"/>
          <w:szCs w:val="22"/>
        </w:rPr>
        <w:t>02.08</w:t>
      </w:r>
      <w:r w:rsidR="000938C2" w:rsidRPr="000938C2">
        <w:rPr>
          <w:b/>
          <w:bCs/>
          <w:color w:val="0000FF"/>
          <w:sz w:val="22"/>
          <w:szCs w:val="22"/>
        </w:rPr>
        <w:t>.20</w:t>
      </w:r>
      <w:r w:rsidR="007A3BE9">
        <w:rPr>
          <w:b/>
          <w:bCs/>
          <w:color w:val="0000FF"/>
          <w:sz w:val="22"/>
          <w:szCs w:val="22"/>
        </w:rPr>
        <w:t>19</w:t>
      </w:r>
      <w:r w:rsidR="00B75B5C">
        <w:rPr>
          <w:b/>
          <w:bCs/>
          <w:color w:val="0000FF"/>
          <w:sz w:val="22"/>
          <w:szCs w:val="22"/>
        </w:rPr>
        <w:t xml:space="preserve"> с </w:t>
      </w:r>
      <w:r w:rsidR="000402A1">
        <w:rPr>
          <w:b/>
          <w:bCs/>
          <w:color w:val="0000FF"/>
          <w:sz w:val="22"/>
          <w:szCs w:val="22"/>
        </w:rPr>
        <w:t>09</w:t>
      </w:r>
      <w:r w:rsidR="00B75B5C">
        <w:rPr>
          <w:b/>
          <w:bCs/>
          <w:color w:val="0000FF"/>
          <w:sz w:val="22"/>
          <w:szCs w:val="22"/>
        </w:rPr>
        <w:t xml:space="preserve">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2925A07A"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0402A1">
        <w:rPr>
          <w:b/>
          <w:color w:val="0000FF"/>
          <w:sz w:val="22"/>
          <w:szCs w:val="22"/>
        </w:rPr>
        <w:t>02.08</w:t>
      </w:r>
      <w:r w:rsidRPr="00FA27BE">
        <w:rPr>
          <w:b/>
          <w:color w:val="0000FF"/>
          <w:sz w:val="22"/>
          <w:szCs w:val="22"/>
        </w:rPr>
        <w:t>.201</w:t>
      </w:r>
      <w:r w:rsidR="007A3BE9">
        <w:rPr>
          <w:b/>
          <w:color w:val="0000FF"/>
          <w:sz w:val="22"/>
          <w:szCs w:val="22"/>
        </w:rPr>
        <w:t xml:space="preserve">9 </w:t>
      </w:r>
      <w:r w:rsidR="00B75B5C">
        <w:rPr>
          <w:b/>
          <w:color w:val="0000FF"/>
          <w:sz w:val="22"/>
          <w:szCs w:val="22"/>
        </w:rPr>
        <w:t>в 1</w:t>
      </w:r>
      <w:r w:rsidR="000402A1">
        <w:rPr>
          <w:b/>
          <w:color w:val="0000FF"/>
          <w:sz w:val="22"/>
          <w:szCs w:val="22"/>
        </w:rPr>
        <w:t>0 час. 05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25DBB119" w14:textId="1E05CAA6" w:rsidR="00B75B5C" w:rsidRPr="00CF0D63" w:rsidRDefault="00B75B5C" w:rsidP="00B75B5C">
      <w:pPr>
        <w:autoSpaceDE w:val="0"/>
        <w:spacing w:line="276" w:lineRule="auto"/>
        <w:ind w:firstLine="425"/>
        <w:jc w:val="both"/>
        <w:rPr>
          <w:color w:val="0000FF"/>
          <w:sz w:val="22"/>
          <w:szCs w:val="22"/>
        </w:rPr>
      </w:pPr>
      <w:permStart w:id="928608888" w:edGrp="everyone"/>
      <w:r w:rsidRPr="00CF0D63">
        <w:rPr>
          <w:color w:val="0000FF"/>
          <w:sz w:val="22"/>
          <w:szCs w:val="22"/>
        </w:rPr>
        <w:t>- на официальном сайте Администрации Рузского городского округа Московской области</w:t>
      </w:r>
      <w:r w:rsidR="00CF0D63">
        <w:rPr>
          <w:color w:val="0000FF"/>
          <w:sz w:val="22"/>
          <w:szCs w:val="22"/>
        </w:rPr>
        <w:t xml:space="preserve"> </w:t>
      </w:r>
      <w:r w:rsidRPr="00CF0D63">
        <w:rPr>
          <w:color w:val="0000FF"/>
          <w:sz w:val="22"/>
          <w:szCs w:val="22"/>
        </w:rPr>
        <w:t>www.ruzaregion.ru;</w:t>
      </w:r>
    </w:p>
    <w:p w14:paraId="50D777CA" w14:textId="77777777" w:rsidR="00B75B5C" w:rsidRDefault="00B75B5C" w:rsidP="005E5AAF">
      <w:pPr>
        <w:autoSpaceDE w:val="0"/>
        <w:spacing w:line="276" w:lineRule="auto"/>
        <w:ind w:firstLine="425"/>
        <w:jc w:val="both"/>
        <w:rPr>
          <w:bCs/>
          <w:sz w:val="22"/>
          <w:szCs w:val="22"/>
        </w:rPr>
      </w:pPr>
      <w:r w:rsidRPr="00CF0D63">
        <w:rPr>
          <w:color w:val="0000FF"/>
          <w:sz w:val="22"/>
          <w:szCs w:val="22"/>
        </w:rPr>
        <w:t>- в периодическом печатном издании – в газете «Красное Знамя».</w:t>
      </w:r>
    </w:p>
    <w:permEnd w:id="928608888"/>
    <w:p w14:paraId="4620D773" w14:textId="0A99FEFA"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 xml:space="preserve">Не допускается перечисление денежных средств в качестве задатка иными лицами. Перечисленные денежные </w:t>
      </w:r>
      <w:r w:rsidR="009E61A8" w:rsidRPr="00193453">
        <w:rPr>
          <w:sz w:val="22"/>
          <w:szCs w:val="22"/>
        </w:rPr>
        <w:lastRenderedPageBreak/>
        <w:t>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lastRenderedPageBreak/>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w:t>
      </w:r>
      <w:r w:rsidR="00DF0010" w:rsidRPr="002E4079">
        <w:rPr>
          <w:sz w:val="22"/>
          <w:szCs w:val="22"/>
        </w:rPr>
        <w:lastRenderedPageBreak/>
        <w:t xml:space="preserve">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1EEF945A" w:rsidR="00702052" w:rsidRDefault="000402A1" w:rsidP="0011232C">
      <w:pPr>
        <w:tabs>
          <w:tab w:val="left" w:pos="0"/>
        </w:tabs>
        <w:jc w:val="both"/>
        <w:rPr>
          <w:b/>
          <w:color w:val="0000FF"/>
        </w:rPr>
      </w:pPr>
      <w:permStart w:id="1147686127" w:edGrp="everyone"/>
      <w:r>
        <w:rPr>
          <w:b/>
          <w:noProof/>
          <w:color w:val="0000FF"/>
          <w:lang w:eastAsia="ru-RU"/>
        </w:rPr>
        <w:drawing>
          <wp:inline distT="0" distB="0" distL="0" distR="0" wp14:anchorId="14C5219E" wp14:editId="22B899C3">
            <wp:extent cx="6562725" cy="9286875"/>
            <wp:effectExtent l="0" t="0" r="9525" b="9525"/>
            <wp:docPr id="2" name="Рисунок 2" descr="Z:\__УРЗП\04. Конкурентные процедуры\АУКЦИОНЫ\2019 год\Рузский г.о\Земля\АЗ-РУЗ_19-792\Документы\13.06.2019_вх-6907_2019_Таловеров_С.Ю._Неплюева_И.А.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2\Документы\13.06.2019_вх-6907_2019_Таловеров_С.Ю._Неплюева_И.А._Страница_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B464325" w14:textId="1FB7371F" w:rsidR="00772B96" w:rsidRDefault="000402A1" w:rsidP="0011232C">
      <w:pPr>
        <w:tabs>
          <w:tab w:val="left" w:pos="0"/>
        </w:tabs>
        <w:jc w:val="both"/>
        <w:rPr>
          <w:b/>
          <w:color w:val="0000FF"/>
        </w:rPr>
      </w:pPr>
      <w:r>
        <w:rPr>
          <w:b/>
          <w:noProof/>
          <w:color w:val="0000FF"/>
          <w:lang w:eastAsia="ru-RU"/>
        </w:rPr>
        <w:lastRenderedPageBreak/>
        <w:drawing>
          <wp:inline distT="0" distB="0" distL="0" distR="0" wp14:anchorId="32AA577F" wp14:editId="48F95178">
            <wp:extent cx="6562725" cy="9286875"/>
            <wp:effectExtent l="0" t="0" r="9525" b="9525"/>
            <wp:docPr id="5" name="Рисунок 5" descr="Z:\__УРЗП\04. Конкурентные процедуры\АУКЦИОНЫ\2019 год\Рузский г.о\Земля\АЗ-РУЗ_19-792\Документы\13.06.2019_вх-6907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2\Документы\13.06.2019_вх-6907_2019_Таловеров_С.Ю._Неплюева_И.А._Страница_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761E98E" w14:textId="77777777" w:rsidR="00772B96" w:rsidRDefault="00772B96"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21A3F2BC" w:rsidR="003B3264" w:rsidRDefault="000402A1" w:rsidP="00214674">
      <w:pPr>
        <w:rPr>
          <w:color w:val="0000FF"/>
        </w:rPr>
      </w:pPr>
      <w:permStart w:id="644181587" w:edGrp="everyone"/>
      <w:r>
        <w:rPr>
          <w:noProof/>
          <w:color w:val="0000FF"/>
          <w:lang w:eastAsia="ru-RU"/>
        </w:rPr>
        <w:drawing>
          <wp:inline distT="0" distB="0" distL="0" distR="0" wp14:anchorId="4591F23B" wp14:editId="7162736A">
            <wp:extent cx="6562725" cy="9286875"/>
            <wp:effectExtent l="0" t="0" r="9525" b="9525"/>
            <wp:docPr id="9" name="Рисунок 9" descr="Z:\__УРЗП\04. Конкурентные процедуры\АУКЦИОНЫ\2019 год\Рузский г.о\Земля\АЗ-РУЗ_19-792\Документы\13.06.2019_вх-6907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2\Документы\13.06.2019_вх-6907_2019_Таловеров_С.Ю._Неплюева_И.А._Страница_29.jp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E96D259" w14:textId="380AE566" w:rsidR="00772B96" w:rsidRDefault="000402A1" w:rsidP="00214674">
      <w:pPr>
        <w:rPr>
          <w:color w:val="0000FF"/>
        </w:rPr>
      </w:pPr>
      <w:r>
        <w:rPr>
          <w:noProof/>
          <w:color w:val="0000FF"/>
          <w:lang w:eastAsia="ru-RU"/>
        </w:rPr>
        <w:lastRenderedPageBreak/>
        <w:drawing>
          <wp:inline distT="0" distB="0" distL="0" distR="0" wp14:anchorId="788C6020" wp14:editId="4CA6F787">
            <wp:extent cx="6562725" cy="9286875"/>
            <wp:effectExtent l="0" t="0" r="9525" b="9525"/>
            <wp:docPr id="10" name="Рисунок 10" descr="Z:\__УРЗП\04. Конкурентные процедуры\АУКЦИОНЫ\2019 год\Рузский г.о\Земля\АЗ-РУЗ_19-792\Документы\13.06.2019_вх-6907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2\Документы\13.06.2019_вх-6907_2019_Таловеров_С.Ю._Неплюева_И.А._Страница_30.jp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0D1F7B1" w14:textId="32DE2DAA" w:rsidR="00772B96" w:rsidRDefault="00772B96" w:rsidP="00214674">
      <w:pPr>
        <w:rPr>
          <w:color w:val="0000FF"/>
        </w:rPr>
      </w:pPr>
    </w:p>
    <w:p w14:paraId="108AAABA" w14:textId="0A74555B" w:rsidR="00772B96" w:rsidRDefault="00772B96" w:rsidP="00214674">
      <w:pPr>
        <w:rPr>
          <w:color w:val="0000FF"/>
        </w:rPr>
      </w:pPr>
    </w:p>
    <w:p w14:paraId="2EE7424F" w14:textId="46DA0272" w:rsidR="00772B96" w:rsidRDefault="000402A1" w:rsidP="00214674">
      <w:pPr>
        <w:rPr>
          <w:color w:val="0000FF"/>
        </w:rPr>
      </w:pPr>
      <w:r>
        <w:rPr>
          <w:noProof/>
          <w:color w:val="0000FF"/>
          <w:lang w:eastAsia="ru-RU"/>
        </w:rPr>
        <w:lastRenderedPageBreak/>
        <w:drawing>
          <wp:inline distT="0" distB="0" distL="0" distR="0" wp14:anchorId="6CDBB59D" wp14:editId="082772C1">
            <wp:extent cx="6562725" cy="9286875"/>
            <wp:effectExtent l="0" t="0" r="9525" b="9525"/>
            <wp:docPr id="11" name="Рисунок 11" descr="Z:\__УРЗП\04. Конкурентные процедуры\АУКЦИОНЫ\2019 год\Рузский г.о\Земля\АЗ-РУЗ_19-792\Документы\13.06.2019_вх-6907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2\Документы\13.06.2019_вх-6907_2019_Таловеров_С.Ю._Неплюева_И.А._Страница_31.jp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EC51B9D" w14:textId="4DC93164" w:rsidR="00772B96" w:rsidRDefault="00772B96" w:rsidP="00214674">
      <w:pPr>
        <w:rPr>
          <w:color w:val="0000FF"/>
        </w:rPr>
      </w:pPr>
    </w:p>
    <w:p w14:paraId="3A78A052" w14:textId="21816387" w:rsidR="00772B96" w:rsidRDefault="00772B96" w:rsidP="00214674">
      <w:pPr>
        <w:rPr>
          <w:color w:val="0000FF"/>
        </w:rPr>
      </w:pPr>
    </w:p>
    <w:p w14:paraId="1EEADEC6" w14:textId="5AC3C101" w:rsidR="00772B96" w:rsidRDefault="000402A1" w:rsidP="00214674">
      <w:pPr>
        <w:rPr>
          <w:color w:val="0000FF"/>
        </w:rPr>
      </w:pPr>
      <w:r>
        <w:rPr>
          <w:noProof/>
          <w:color w:val="0000FF"/>
          <w:lang w:eastAsia="ru-RU"/>
        </w:rPr>
        <w:lastRenderedPageBreak/>
        <w:drawing>
          <wp:inline distT="0" distB="0" distL="0" distR="0" wp14:anchorId="62E386C9" wp14:editId="3662AA9F">
            <wp:extent cx="6562725" cy="9286875"/>
            <wp:effectExtent l="0" t="0" r="9525" b="9525"/>
            <wp:docPr id="12" name="Рисунок 12" descr="Z:\__УРЗП\04. Конкурентные процедуры\АУКЦИОНЫ\2019 год\Рузский г.о\Земля\АЗ-РУЗ_19-792\Документы\13.06.2019_вх-6907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2\Документы\13.06.2019_вх-6907_2019_Таловеров_С.Ю._Неплюева_И.А._Страница_32.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9CE2615" w14:textId="12F78E05" w:rsidR="00772B96" w:rsidRDefault="00772B96" w:rsidP="00214674">
      <w:pPr>
        <w:rPr>
          <w:color w:val="0000FF"/>
        </w:rPr>
      </w:pPr>
    </w:p>
    <w:p w14:paraId="3E101AFA" w14:textId="4FF08FC4" w:rsidR="00772B96" w:rsidRDefault="000402A1" w:rsidP="00214674">
      <w:pPr>
        <w:rPr>
          <w:color w:val="0000FF"/>
        </w:rPr>
      </w:pPr>
      <w:r>
        <w:rPr>
          <w:noProof/>
          <w:color w:val="0000FF"/>
          <w:lang w:eastAsia="ru-RU"/>
        </w:rPr>
        <w:lastRenderedPageBreak/>
        <w:drawing>
          <wp:inline distT="0" distB="0" distL="0" distR="0" wp14:anchorId="0D8C5382" wp14:editId="32555AE8">
            <wp:extent cx="6562725" cy="9286875"/>
            <wp:effectExtent l="0" t="0" r="9525" b="9525"/>
            <wp:docPr id="13" name="Рисунок 13" descr="Z:\__УРЗП\04. Конкурентные процедуры\АУКЦИОНЫ\2019 год\Рузский г.о\Земля\АЗ-РУЗ_19-792\Документы\13.06.2019_вх-6907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2\Документы\13.06.2019_вх-6907_2019_Таловеров_С.Ю._Неплюева_И.А._Страница_33.jp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492779F" w14:textId="571CBF14" w:rsidR="00772B96" w:rsidRDefault="00772B96" w:rsidP="00214674"/>
    <w:p w14:paraId="04DB42DA" w14:textId="15AD5BD0" w:rsidR="00772B96" w:rsidRDefault="00772B96" w:rsidP="00214674"/>
    <w:p w14:paraId="36A808DD" w14:textId="4EDA8196" w:rsidR="00772B96" w:rsidRDefault="000402A1" w:rsidP="00214674">
      <w:r>
        <w:rPr>
          <w:noProof/>
          <w:lang w:eastAsia="ru-RU"/>
        </w:rPr>
        <w:lastRenderedPageBreak/>
        <w:drawing>
          <wp:inline distT="0" distB="0" distL="0" distR="0" wp14:anchorId="3D844BAE" wp14:editId="0B8F23C4">
            <wp:extent cx="6562725" cy="9286875"/>
            <wp:effectExtent l="0" t="0" r="9525" b="9525"/>
            <wp:docPr id="14" name="Рисунок 14" descr="Z:\__УРЗП\04. Конкурентные процедуры\АУКЦИОНЫ\2019 год\Рузский г.о\Земля\АЗ-РУЗ_19-792\Документы\13.06.2019_вх-6907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2\Документы\13.06.2019_вх-6907_2019_Таловеров_С.Ю._Неплюева_И.А._Страница_34.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B0B3FBE" w14:textId="77777777" w:rsidR="00772B96" w:rsidRDefault="00772B96"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1056CCB8" w:rsidR="003B3264" w:rsidRDefault="000402A1" w:rsidP="003B3264">
      <w:pPr>
        <w:jc w:val="center"/>
        <w:rPr>
          <w:b/>
          <w:noProof/>
          <w:lang w:eastAsia="ru-RU"/>
        </w:rPr>
      </w:pPr>
      <w:permStart w:id="1206676338" w:edGrp="everyone"/>
      <w:r>
        <w:rPr>
          <w:b/>
          <w:noProof/>
          <w:lang w:eastAsia="ru-RU"/>
        </w:rPr>
        <w:drawing>
          <wp:inline distT="0" distB="0" distL="0" distR="0" wp14:anchorId="0892F2B1" wp14:editId="66F2C1F8">
            <wp:extent cx="5847715" cy="4035597"/>
            <wp:effectExtent l="0" t="0" r="635" b="3175"/>
            <wp:docPr id="15" name="Рисунок 15" descr="Z:\__УРЗП\04. Конкурентные процедуры\АУКЦИОНЫ\2019 год\Рузский г.о\Земля\АЗ-РУЗ_19-792\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2\Документы\янд.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2167" cy="4038669"/>
                    </a:xfrm>
                    <a:prstGeom prst="rect">
                      <a:avLst/>
                    </a:prstGeom>
                    <a:noFill/>
                    <a:ln>
                      <a:noFill/>
                    </a:ln>
                  </pic:spPr>
                </pic:pic>
              </a:graphicData>
            </a:graphic>
          </wp:inline>
        </w:drawing>
      </w:r>
    </w:p>
    <w:p w14:paraId="3A7574B2" w14:textId="01A1C79A" w:rsidR="00772B96" w:rsidRPr="003B3264" w:rsidRDefault="000402A1" w:rsidP="003B3264">
      <w:pPr>
        <w:jc w:val="center"/>
        <w:rPr>
          <w:b/>
          <w:noProof/>
          <w:lang w:eastAsia="ru-RU"/>
        </w:rPr>
      </w:pPr>
      <w:r>
        <w:rPr>
          <w:b/>
          <w:noProof/>
          <w:lang w:eastAsia="ru-RU"/>
        </w:rPr>
        <w:drawing>
          <wp:inline distT="0" distB="0" distL="0" distR="0" wp14:anchorId="660BE715" wp14:editId="44040395">
            <wp:extent cx="5809598" cy="4899338"/>
            <wp:effectExtent l="0" t="0" r="1270" b="0"/>
            <wp:docPr id="16" name="Рисунок 16" descr="Z:\__УРЗП\04. Конкурентные процедуры\АУКЦИОНЫ\2019 год\Рузский г.о\Земля\АЗ-РУЗ_19-792\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2\Документы\публ.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9845" cy="490798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2DC26FFA" w14:textId="11412321" w:rsidR="00772B96" w:rsidRDefault="000402A1">
      <w:pPr>
        <w:suppressAutoHyphens w:val="0"/>
        <w:rPr>
          <w:b/>
          <w:color w:val="0000FF"/>
        </w:rPr>
      </w:pPr>
      <w:permStart w:id="1733499641" w:edGrp="everyone"/>
      <w:r>
        <w:rPr>
          <w:b/>
          <w:noProof/>
          <w:color w:val="0000FF"/>
          <w:lang w:eastAsia="ru-RU"/>
        </w:rPr>
        <w:drawing>
          <wp:inline distT="0" distB="0" distL="0" distR="0" wp14:anchorId="5B24F6B9" wp14:editId="24D818EE">
            <wp:extent cx="6562725" cy="9286875"/>
            <wp:effectExtent l="0" t="0" r="9525" b="9525"/>
            <wp:docPr id="17" name="Рисунок 17" descr="Z:\__УРЗП\04. Конкурентные процедуры\АУКЦИОНЫ\2019 год\Рузский г.о\Земля\АЗ-РУЗ_19-792\Документы\13.06.2019_вх-6907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2\Документы\13.06.2019_вх-6907_2019_Таловеров_С.Ю._Неплюева_И.А._Страница_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1854FBD" w14:textId="4F471926" w:rsidR="00772B96" w:rsidRDefault="000402A1">
      <w:pPr>
        <w:suppressAutoHyphens w:val="0"/>
        <w:rPr>
          <w:b/>
          <w:color w:val="0000FF"/>
        </w:rPr>
      </w:pPr>
      <w:r>
        <w:rPr>
          <w:b/>
          <w:noProof/>
          <w:color w:val="0000FF"/>
          <w:lang w:eastAsia="ru-RU"/>
        </w:rPr>
        <w:lastRenderedPageBreak/>
        <w:drawing>
          <wp:inline distT="0" distB="0" distL="0" distR="0" wp14:anchorId="24C4D454" wp14:editId="477E96DF">
            <wp:extent cx="6562725" cy="9286875"/>
            <wp:effectExtent l="0" t="0" r="9525" b="9525"/>
            <wp:docPr id="18" name="Рисунок 18" descr="Z:\__УРЗП\04. Конкурентные процедуры\АУКЦИОНЫ\2019 год\Рузский г.о\Земля\АЗ-РУЗ_19-792\Документы\13.06.2019_вх-6907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2\Документы\13.06.2019_вх-6907_2019_Таловеров_С.Ю._Неплюева_И.А._Страница_1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A395C4E" wp14:editId="6FC6CC3A">
            <wp:extent cx="6562725" cy="9286875"/>
            <wp:effectExtent l="0" t="0" r="9525" b="9525"/>
            <wp:docPr id="19" name="Рисунок 19" descr="Z:\__УРЗП\04. Конкурентные процедуры\АУКЦИОНЫ\2019 год\Рузский г.о\Земля\АЗ-РУЗ_19-792\Документы\13.06.2019_вх-6907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2\Документы\13.06.2019_вх-6907_2019_Таловеров_С.Ю._Неплюева_И.А._Страница_1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AB046D0" wp14:editId="3CED8D8F">
            <wp:extent cx="6562725" cy="9286875"/>
            <wp:effectExtent l="0" t="0" r="9525" b="9525"/>
            <wp:docPr id="20" name="Рисунок 20" descr="Z:\__УРЗП\04. Конкурентные процедуры\АУКЦИОНЫ\2019 год\Рузский г.о\Земля\АЗ-РУЗ_19-792\Документы\13.06.2019_вх-6907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92\Документы\13.06.2019_вх-6907_2019_Таловеров_С.Ю._Неплюева_И.А._Страница_1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20B6659" wp14:editId="37447AE8">
            <wp:extent cx="6562725" cy="9286875"/>
            <wp:effectExtent l="0" t="0" r="9525" b="9525"/>
            <wp:docPr id="21" name="Рисунок 21" descr="Z:\__УРЗП\04. Конкурентные процедуры\АУКЦИОНЫ\2019 год\Рузский г.о\Земля\АЗ-РУЗ_19-792\Документы\13.06.2019_вх-6907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92\Документы\13.06.2019_вх-6907_2019_Таловеров_С.Ю._Неплюева_И.А._Страница_1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5F5C6507" wp14:editId="6CF76E6C">
            <wp:extent cx="6562725" cy="9286875"/>
            <wp:effectExtent l="0" t="0" r="9525" b="9525"/>
            <wp:docPr id="22" name="Рисунок 22" descr="Z:\__УРЗП\04. Конкурентные процедуры\АУКЦИОНЫ\2019 год\Рузский г.о\Земля\АЗ-РУЗ_19-792\Документы\13.06.2019_вх-6907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92\Документы\13.06.2019_вх-6907_2019_Таловеров_С.Ю._Неплюева_И.А._Страница_2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5AA16BF" wp14:editId="3EA08EA9">
            <wp:extent cx="6562725" cy="9286875"/>
            <wp:effectExtent l="0" t="0" r="9525" b="9525"/>
            <wp:docPr id="23" name="Рисунок 23" descr="Z:\__УРЗП\04. Конкурентные процедуры\АУКЦИОНЫ\2019 год\Рузский г.о\Земля\АЗ-РУЗ_19-792\Документы\13.06.2019_вх-6907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92\Документы\13.06.2019_вх-6907_2019_Таловеров_С.Ю._Неплюева_И.А._Страница_2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14B9DB6" wp14:editId="77DCAB24">
            <wp:extent cx="6562725" cy="9286875"/>
            <wp:effectExtent l="0" t="0" r="9525" b="9525"/>
            <wp:docPr id="24" name="Рисунок 24" descr="Z:\__УРЗП\04. Конкурентные процедуры\АУКЦИОНЫ\2019 год\Рузский г.о\Земля\АЗ-РУЗ_19-792\Документы\13.06.2019_вх-6907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92\Документы\13.06.2019_вх-6907_2019_Таловеров_С.Ю._Неплюева_И.А._Страница_2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9B630F6" wp14:editId="673D3FE9">
            <wp:extent cx="6562725" cy="9286875"/>
            <wp:effectExtent l="0" t="0" r="9525" b="9525"/>
            <wp:docPr id="25" name="Рисунок 25" descr="Z:\__УРЗП\04. Конкурентные процедуры\АУКЦИОНЫ\2019 год\Рузский г.о\Земля\АЗ-РУЗ_19-792\Документы\13.06.2019_вх-6907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92\Документы\13.06.2019_вх-6907_2019_Таловеров_С.Ю._Неплюева_И.А._Страница_2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567CD9A" wp14:editId="7995A5DB">
            <wp:extent cx="6562725" cy="9286875"/>
            <wp:effectExtent l="0" t="0" r="9525" b="9525"/>
            <wp:docPr id="26" name="Рисунок 26" descr="Z:\__УРЗП\04. Конкурентные процедуры\АУКЦИОНЫ\2019 год\Рузский г.о\Земля\АЗ-РУЗ_19-792\Документы\13.06.2019_вх-6907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2\Документы\13.06.2019_вх-6907_2019_Таловеров_С.Ю._Неплюева_И.А._Страница_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4412B4F" wp14:editId="6F3C10A5">
            <wp:extent cx="6562725" cy="9286875"/>
            <wp:effectExtent l="0" t="0" r="9525" b="9525"/>
            <wp:docPr id="27" name="Рисунок 27" descr="Z:\__УРЗП\04. Конкурентные процедуры\АУКЦИОНЫ\2019 год\Рузский г.о\Земля\АЗ-РУЗ_19-792\Документы\13.06.2019_вх-6907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2\Документы\13.06.2019_вх-6907_2019_Таловеров_С.Ю._Неплюева_И.А._Страница_2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C98F848" wp14:editId="4FEAB44C">
            <wp:extent cx="6562725" cy="9286875"/>
            <wp:effectExtent l="0" t="0" r="9525" b="9525"/>
            <wp:docPr id="28" name="Рисунок 28" descr="Z:\__УРЗП\04. Конкурентные процедуры\АУКЦИОНЫ\2019 год\Рузский г.о\Земля\АЗ-РУЗ_19-792\Документы\13.06.2019_вх-6907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2\Документы\13.06.2019_вх-6907_2019_Таловеров_С.Ю._Неплюева_И.А._Страница_2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6DD38C0" wp14:editId="05775D68">
            <wp:extent cx="6562725" cy="9286875"/>
            <wp:effectExtent l="0" t="0" r="9525" b="9525"/>
            <wp:docPr id="29" name="Рисунок 29" descr="Z:\__УРЗП\04. Конкурентные процедуры\АУКЦИОНЫ\2019 год\Рузский г.о\Земля\АЗ-РУЗ_19-792\Документы\13.06.2019_вх-6907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2\Документы\13.06.2019_вх-6907_2019_Таловеров_С.Ю._Неплюева_И.А._Страница_2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140946C" w14:textId="7AB41F63" w:rsidR="00772B96" w:rsidRDefault="00772B96">
      <w:pPr>
        <w:suppressAutoHyphens w:val="0"/>
        <w:rPr>
          <w:b/>
          <w:color w:val="0000FF"/>
        </w:rPr>
      </w:pPr>
    </w:p>
    <w:p w14:paraId="49E8E301" w14:textId="3574A3D5" w:rsidR="00772B96" w:rsidRDefault="000402A1">
      <w:pPr>
        <w:suppressAutoHyphens w:val="0"/>
        <w:rPr>
          <w:b/>
          <w:color w:val="0000FF"/>
        </w:rPr>
      </w:pPr>
      <w:r>
        <w:rPr>
          <w:b/>
          <w:noProof/>
          <w:color w:val="0000FF"/>
          <w:lang w:eastAsia="ru-RU"/>
        </w:rPr>
        <w:lastRenderedPageBreak/>
        <w:drawing>
          <wp:inline distT="0" distB="0" distL="0" distR="0" wp14:anchorId="013A002E" wp14:editId="792C598E">
            <wp:extent cx="6562725" cy="9286875"/>
            <wp:effectExtent l="0" t="0" r="9525" b="9525"/>
            <wp:docPr id="30" name="Рисунок 30" descr="Z:\__УРЗП\04. Конкурентные процедуры\АУКЦИОНЫ\2019 год\Рузский г.о\Земля\АЗ-РУЗ_19-792\Документы\13.06.2019_вх-6907_2019_Таловеров_С.Ю._Неплюева_И.А._Страница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2\Документы\13.06.2019_вх-6907_2019_Таловеров_С.Ю._Неплюева_И.А._Страница_5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733499641"/>
    <w:p w14:paraId="60979433" w14:textId="7C53F1F6"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147816FF" w:rsidR="003B3264" w:rsidRDefault="000402A1" w:rsidP="003B3264">
      <w:permStart w:id="1620328227" w:edGrp="everyone"/>
      <w:r>
        <w:rPr>
          <w:noProof/>
          <w:lang w:eastAsia="ru-RU"/>
        </w:rPr>
        <w:drawing>
          <wp:inline distT="0" distB="0" distL="0" distR="0" wp14:anchorId="1DB53DFC" wp14:editId="68154EAC">
            <wp:extent cx="6562725" cy="9286875"/>
            <wp:effectExtent l="0" t="0" r="9525" b="9525"/>
            <wp:docPr id="31" name="Рисунок 31" descr="Z:\__УРЗП\04. Конкурентные процедуры\АУКЦИОНЫ\2019 год\Рузский г.о\Земля\АЗ-РУЗ_19-792\Документы\13.06.2019_вх-6907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2\Документы\13.06.2019_вх-6907_2019_Таловеров_С.Ю._Неплюева_И.А._Страница_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A8AFFF3" w14:textId="5778AB74" w:rsidR="00772B96" w:rsidRDefault="00772B96" w:rsidP="003B3264"/>
    <w:p w14:paraId="4B5669AA" w14:textId="59EFD452" w:rsidR="00772B96" w:rsidRDefault="000402A1" w:rsidP="003B3264">
      <w:r>
        <w:rPr>
          <w:noProof/>
          <w:lang w:eastAsia="ru-RU"/>
        </w:rPr>
        <w:lastRenderedPageBreak/>
        <w:drawing>
          <wp:inline distT="0" distB="0" distL="0" distR="0" wp14:anchorId="1150C663" wp14:editId="6D2C5CC5">
            <wp:extent cx="6562725" cy="9286875"/>
            <wp:effectExtent l="0" t="0" r="9525" b="9525"/>
            <wp:docPr id="32" name="Рисунок 32" descr="Z:\__УРЗП\04. Конкурентные процедуры\АУКЦИОНЫ\2019 год\Рузский г.о\Земля\АЗ-РУЗ_19-792\Документы\13.06.2019_вх-6907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2\Документы\13.06.2019_вх-6907_2019_Таловеров_С.Ю._Неплюева_И.А._Страница_3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734029B" w14:textId="199A912D" w:rsidR="00772B96" w:rsidRDefault="00772B96" w:rsidP="003B3264"/>
    <w:p w14:paraId="4E6A1C11" w14:textId="142D61F1" w:rsidR="00772B96" w:rsidRDefault="00772B96" w:rsidP="003B3264"/>
    <w:p w14:paraId="2C131D02" w14:textId="0F861E16" w:rsidR="00772B96" w:rsidRDefault="000402A1" w:rsidP="003B3264">
      <w:r>
        <w:rPr>
          <w:noProof/>
          <w:lang w:eastAsia="ru-RU"/>
        </w:rPr>
        <w:lastRenderedPageBreak/>
        <w:drawing>
          <wp:inline distT="0" distB="0" distL="0" distR="0" wp14:anchorId="1A6F40AF" wp14:editId="584CA5EB">
            <wp:extent cx="6562725" cy="9286875"/>
            <wp:effectExtent l="0" t="0" r="9525" b="9525"/>
            <wp:docPr id="33" name="Рисунок 33" descr="Z:\__УРЗП\04. Конкурентные процедуры\АУКЦИОНЫ\2019 год\Рузский г.о\Земля\АЗ-РУЗ_19-792\Документы\13.06.2019_вх-6907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2\Документы\13.06.2019_вх-6907_2019_Таловеров_С.Ю._Неплюева_И.А._Страница_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C004F79" w14:textId="476C0CF5" w:rsidR="00772B96" w:rsidRDefault="00772B96" w:rsidP="003B3264"/>
    <w:p w14:paraId="1739E8BA" w14:textId="399DA8A1" w:rsidR="00772B96" w:rsidRDefault="00772B96" w:rsidP="003B3264"/>
    <w:p w14:paraId="67C59729" w14:textId="0AF2C596" w:rsidR="00772B96" w:rsidRDefault="000402A1" w:rsidP="003B3264">
      <w:r>
        <w:rPr>
          <w:noProof/>
          <w:lang w:eastAsia="ru-RU"/>
        </w:rPr>
        <w:lastRenderedPageBreak/>
        <w:drawing>
          <wp:inline distT="0" distB="0" distL="0" distR="0" wp14:anchorId="293CEE8C" wp14:editId="2E479383">
            <wp:extent cx="6562725" cy="9286875"/>
            <wp:effectExtent l="0" t="0" r="9525" b="9525"/>
            <wp:docPr id="34" name="Рисунок 34" descr="Z:\__УРЗП\04. Конкурентные процедуры\АУКЦИОНЫ\2019 год\Рузский г.о\Земля\АЗ-РУЗ_19-792\Документы\13.06.2019_вх-6907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2\Документы\13.06.2019_вх-6907_2019_Таловеров_С.Ю._Неплюева_И.А._Страница_3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3F56205" w14:textId="7135B17D" w:rsidR="00772B96" w:rsidRDefault="00772B96" w:rsidP="003B3264"/>
    <w:p w14:paraId="6B1CA76F" w14:textId="72705114" w:rsidR="00772B96" w:rsidRDefault="00772B96" w:rsidP="003B3264"/>
    <w:p w14:paraId="59E35491" w14:textId="70642ACA" w:rsidR="00772B96" w:rsidRDefault="000402A1" w:rsidP="003B3264">
      <w:r>
        <w:rPr>
          <w:noProof/>
          <w:lang w:eastAsia="ru-RU"/>
        </w:rPr>
        <w:lastRenderedPageBreak/>
        <w:drawing>
          <wp:inline distT="0" distB="0" distL="0" distR="0" wp14:anchorId="7A0B4FFC" wp14:editId="41B5A412">
            <wp:extent cx="6562725" cy="9286875"/>
            <wp:effectExtent l="0" t="0" r="9525" b="9525"/>
            <wp:docPr id="35" name="Рисунок 35" descr="Z:\__УРЗП\04. Конкурентные процедуры\АУКЦИОНЫ\2019 год\Рузский г.о\Земля\АЗ-РУЗ_19-792\Документы\13.06.2019_вх-6907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2\Документы\13.06.2019_вх-6907_2019_Таловеров_С.Ю._Неплюева_И.А._Страница_3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6AE563F" w14:textId="58F1184D" w:rsidR="00772B96" w:rsidRDefault="00772B96" w:rsidP="003B3264"/>
    <w:p w14:paraId="1F1199EF" w14:textId="5FDCF0E3" w:rsidR="00772B96" w:rsidRDefault="00772B96" w:rsidP="003B3264"/>
    <w:p w14:paraId="3A122DA0" w14:textId="1B9AD2CC" w:rsidR="00772B96" w:rsidRDefault="000402A1" w:rsidP="003B3264">
      <w:r>
        <w:rPr>
          <w:noProof/>
          <w:lang w:eastAsia="ru-RU"/>
        </w:rPr>
        <w:lastRenderedPageBreak/>
        <w:drawing>
          <wp:inline distT="0" distB="0" distL="0" distR="0" wp14:anchorId="01DAE027" wp14:editId="73DDB5F8">
            <wp:extent cx="6562725" cy="9286875"/>
            <wp:effectExtent l="0" t="0" r="9525" b="9525"/>
            <wp:docPr id="36" name="Рисунок 36" descr="Z:\__УРЗП\04. Конкурентные процедуры\АУКЦИОНЫ\2019 год\Рузский г.о\Земля\АЗ-РУЗ_19-792\Документы\13.06.2019_вх-6907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2\Документы\13.06.2019_вх-6907_2019_Таловеров_С.Ю._Неплюева_И.А._Страница_4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F4CC669" w14:textId="7F0A93E1" w:rsidR="00772B96" w:rsidRDefault="00772B96" w:rsidP="003B3264"/>
    <w:p w14:paraId="53D80BC2" w14:textId="09E2D2BA" w:rsidR="00772B96" w:rsidRDefault="00772B96" w:rsidP="003B3264"/>
    <w:p w14:paraId="600BCC16" w14:textId="21A6BD67" w:rsidR="00772B96" w:rsidRDefault="000402A1" w:rsidP="003B3264">
      <w:r>
        <w:rPr>
          <w:noProof/>
          <w:lang w:eastAsia="ru-RU"/>
        </w:rPr>
        <w:lastRenderedPageBreak/>
        <w:drawing>
          <wp:inline distT="0" distB="0" distL="0" distR="0" wp14:anchorId="584C77ED" wp14:editId="775FAC3B">
            <wp:extent cx="6562725" cy="9286875"/>
            <wp:effectExtent l="0" t="0" r="9525" b="9525"/>
            <wp:docPr id="37" name="Рисунок 37" descr="Z:\__УРЗП\04. Конкурентные процедуры\АУКЦИОНЫ\2019 год\Рузский г.о\Земля\АЗ-РУЗ_19-792\Документы\13.06.2019_вх-6907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2\Документы\13.06.2019_вх-6907_2019_Таловеров_С.Ю._Неплюева_И.А._Страница_4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7802DB6" wp14:editId="6260EE67">
            <wp:extent cx="6562725" cy="9286875"/>
            <wp:effectExtent l="0" t="0" r="9525" b="9525"/>
            <wp:docPr id="38" name="Рисунок 38" descr="Z:\__УРЗП\04. Конкурентные процедуры\АУКЦИОНЫ\2019 год\Рузский г.о\Земля\АЗ-РУЗ_19-792\Документы\13.06.2019_вх-6907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2\Документы\13.06.2019_вх-6907_2019_Таловеров_С.Ю._Неплюева_И.А._Страница_4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C7176F2" wp14:editId="27C9BD14">
            <wp:extent cx="6562725" cy="9286875"/>
            <wp:effectExtent l="0" t="0" r="9525" b="9525"/>
            <wp:docPr id="39" name="Рисунок 39" descr="Z:\__УРЗП\04. Конкурентные процедуры\АУКЦИОНЫ\2019 год\Рузский г.о\Земля\АЗ-РУЗ_19-792\Документы\13.06.2019_вх-6907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2\Документы\13.06.2019_вх-6907_2019_Таловеров_С.Ю._Неплюева_И.А._Страница_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B2D23A5" wp14:editId="4746E9A6">
            <wp:extent cx="6562725" cy="9286875"/>
            <wp:effectExtent l="0" t="0" r="9525" b="9525"/>
            <wp:docPr id="40" name="Рисунок 40" descr="Z:\__УРЗП\04. Конкурентные процедуры\АУКЦИОНЫ\2019 год\Рузский г.о\Земля\АЗ-РУЗ_19-792\Документы\13.06.2019_вх-6907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2\Документы\13.06.2019_вх-6907_2019_Таловеров_С.Ю._Неплюева_И.А._Страница_4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15B139E1" wp14:editId="67352AA5">
            <wp:extent cx="6562725" cy="9286875"/>
            <wp:effectExtent l="0" t="0" r="9525" b="9525"/>
            <wp:docPr id="41" name="Рисунок 41" descr="Z:\__УРЗП\04. Конкурентные процедуры\АУКЦИОНЫ\2019 год\Рузский г.о\Земля\АЗ-РУЗ_19-792\Документы\13.06.2019_вх-6907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2\Документы\13.06.2019_вх-6907_2019_Таловеров_С.Ю._Неплюева_И.А._Страница_4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D0FDAFE" wp14:editId="62A613E4">
            <wp:extent cx="6562725" cy="9286875"/>
            <wp:effectExtent l="0" t="0" r="9525" b="9525"/>
            <wp:docPr id="42" name="Рисунок 42" descr="Z:\__УРЗП\04. Конкурентные процедуры\АУКЦИОНЫ\2019 год\Рузский г.о\Земля\АЗ-РУЗ_19-792\Документы\13.06.2019_вх-6907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792\Документы\13.06.2019_вх-6907_2019_Таловеров_С.Ю._Неплюева_И.А._Страница_5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7666C2E" wp14:editId="527CF19C">
            <wp:extent cx="6562725" cy="9286875"/>
            <wp:effectExtent l="0" t="0" r="9525" b="9525"/>
            <wp:docPr id="43" name="Рисунок 43" descr="Z:\__УРЗП\04. Конкурентные процедуры\АУКЦИОНЫ\2019 год\Рузский г.о\Земля\АЗ-РУЗ_19-792\Документы\13.06.2019_вх-6907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792\Документы\13.06.2019_вх-6907_2019_Таловеров_С.Ю._Неплюева_И.А._Страница_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4B6A60E" wp14:editId="1909A25E">
            <wp:extent cx="6562725" cy="9286875"/>
            <wp:effectExtent l="0" t="0" r="9525" b="9525"/>
            <wp:docPr id="44" name="Рисунок 44" descr="Z:\__УРЗП\04. Конкурентные процедуры\АУКЦИОНЫ\2019 год\Рузский г.о\Земля\АЗ-РУЗ_19-792\Документы\13.06.2019_вх-6907_2019_Таловеров_С.Ю.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792\Документы\13.06.2019_вх-6907_2019_Таловеров_С.Ю._Неплюева_И.А._Страница_5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B871045" w14:textId="70C50A68" w:rsidR="00772B96" w:rsidRDefault="00772B96" w:rsidP="003B3264"/>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7DCC019" w14:textId="5FACEE00" w:rsidR="00772B96" w:rsidRPr="002B1734" w:rsidRDefault="00792ADB" w:rsidP="00772B96">
      <w:pPr>
        <w:jc w:val="right"/>
        <w:rPr>
          <w:i/>
          <w:sz w:val="22"/>
          <w:szCs w:val="22"/>
        </w:rPr>
      </w:pPr>
      <w:permStart w:id="1874551333" w:edGrp="everyone"/>
      <w:r w:rsidRPr="002B1734">
        <w:rPr>
          <w:b/>
        </w:rPr>
        <w:t>Проект</w:t>
      </w:r>
    </w:p>
    <w:p w14:paraId="40092358" w14:textId="77777777" w:rsidR="00D9032A" w:rsidRPr="003A2273" w:rsidRDefault="00D9032A" w:rsidP="00D9032A">
      <w:pPr>
        <w:ind w:right="284"/>
        <w:jc w:val="center"/>
        <w:rPr>
          <w:b/>
        </w:rPr>
      </w:pPr>
      <w:bookmarkStart w:id="127" w:name="bookmark2"/>
      <w:r w:rsidRPr="003A2273">
        <w:rPr>
          <w:b/>
        </w:rPr>
        <w:t>ДОГОВОР АРЕНДЫ ЗЕМЕЛЬНОГО УЧАСТКА</w:t>
      </w:r>
    </w:p>
    <w:p w14:paraId="399DCAB3" w14:textId="77777777" w:rsidR="00D9032A" w:rsidRPr="003A2273" w:rsidRDefault="00D9032A" w:rsidP="00D9032A">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D9032A" w:rsidRPr="00214378" w14:paraId="06DA127D" w14:textId="77777777" w:rsidTr="00157BF9">
        <w:trPr>
          <w:trHeight w:val="321"/>
        </w:trPr>
        <w:tc>
          <w:tcPr>
            <w:tcW w:w="4871" w:type="dxa"/>
          </w:tcPr>
          <w:p w14:paraId="757605CC" w14:textId="77777777" w:rsidR="00D9032A" w:rsidRPr="00214378" w:rsidRDefault="00D9032A" w:rsidP="00157BF9">
            <w:pPr>
              <w:snapToGrid w:val="0"/>
              <w:jc w:val="both"/>
            </w:pPr>
            <w:bookmarkStart w:id="128" w:name="bookmark3"/>
            <w:bookmarkEnd w:id="127"/>
            <w:r w:rsidRPr="00214378">
              <w:t>г. Руза Московской области</w:t>
            </w:r>
          </w:p>
        </w:tc>
        <w:tc>
          <w:tcPr>
            <w:tcW w:w="5691" w:type="dxa"/>
          </w:tcPr>
          <w:p w14:paraId="4BC95BF8" w14:textId="77777777" w:rsidR="00D9032A" w:rsidRPr="00214378" w:rsidRDefault="00D9032A" w:rsidP="00157BF9">
            <w:pPr>
              <w:snapToGrid w:val="0"/>
              <w:jc w:val="both"/>
            </w:pPr>
            <w:r w:rsidRPr="00214378">
              <w:t xml:space="preserve">                                          ____________20</w:t>
            </w:r>
            <w:r>
              <w:t>__</w:t>
            </w:r>
            <w:r w:rsidRPr="00214378">
              <w:t xml:space="preserve"> г.</w:t>
            </w:r>
          </w:p>
        </w:tc>
      </w:tr>
      <w:tr w:rsidR="00D9032A" w:rsidRPr="00214378" w14:paraId="126D7121" w14:textId="77777777" w:rsidTr="00157BF9">
        <w:trPr>
          <w:trHeight w:val="321"/>
        </w:trPr>
        <w:tc>
          <w:tcPr>
            <w:tcW w:w="4871" w:type="dxa"/>
          </w:tcPr>
          <w:p w14:paraId="7703ED45" w14:textId="77777777" w:rsidR="00D9032A" w:rsidRPr="00214378" w:rsidRDefault="00D9032A" w:rsidP="00157BF9">
            <w:pPr>
              <w:snapToGrid w:val="0"/>
              <w:jc w:val="both"/>
            </w:pPr>
          </w:p>
        </w:tc>
        <w:tc>
          <w:tcPr>
            <w:tcW w:w="5691" w:type="dxa"/>
          </w:tcPr>
          <w:p w14:paraId="6CB2622E" w14:textId="77777777" w:rsidR="00D9032A" w:rsidRPr="00214378" w:rsidRDefault="00D9032A" w:rsidP="00157BF9">
            <w:pPr>
              <w:snapToGrid w:val="0"/>
              <w:jc w:val="both"/>
            </w:pPr>
          </w:p>
        </w:tc>
      </w:tr>
    </w:tbl>
    <w:p w14:paraId="0B99C08E" w14:textId="77777777" w:rsidR="00D9032A" w:rsidRPr="00214378" w:rsidRDefault="00D9032A" w:rsidP="00D9032A">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247CB897" w14:textId="77777777" w:rsidR="00D9032A" w:rsidRDefault="00D9032A" w:rsidP="00D9032A">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5FC24AC0" w14:textId="77777777" w:rsidR="00D9032A" w:rsidRPr="00214378" w:rsidRDefault="00D9032A" w:rsidP="00D9032A">
      <w:pPr>
        <w:ind w:firstLine="567"/>
        <w:jc w:val="both"/>
      </w:pPr>
    </w:p>
    <w:p w14:paraId="3BBA960C" w14:textId="77777777" w:rsidR="00D9032A" w:rsidRPr="003A2273" w:rsidRDefault="00D9032A" w:rsidP="00D9032A">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001B0C3A" w14:textId="77777777" w:rsidR="00D9032A" w:rsidRPr="003A2273" w:rsidRDefault="00D9032A" w:rsidP="00D9032A">
      <w:pPr>
        <w:pStyle w:val="53"/>
        <w:keepNext/>
        <w:keepLines/>
        <w:shd w:val="clear" w:color="auto" w:fill="auto"/>
        <w:spacing w:before="0" w:after="24" w:line="230" w:lineRule="exact"/>
        <w:ind w:left="4100"/>
        <w:jc w:val="both"/>
        <w:rPr>
          <w:b/>
          <w:sz w:val="24"/>
          <w:szCs w:val="24"/>
        </w:rPr>
      </w:pPr>
    </w:p>
    <w:p w14:paraId="28B0B396" w14:textId="77777777" w:rsidR="00D9032A" w:rsidRPr="003A2273" w:rsidRDefault="00D9032A" w:rsidP="00D9032A">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1DE642E9" w14:textId="77777777" w:rsidR="00D9032A" w:rsidRPr="003A2273" w:rsidRDefault="00D9032A" w:rsidP="00D9032A">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5A19619" w14:textId="77777777" w:rsidR="00D9032A" w:rsidRPr="003A2273" w:rsidRDefault="00D9032A" w:rsidP="00D9032A">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4308126D" w14:textId="77777777" w:rsidR="00D9032A" w:rsidRPr="003A2273" w:rsidRDefault="00D9032A" w:rsidP="00D9032A">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27B7B52B" w14:textId="77777777" w:rsidR="00D9032A" w:rsidRPr="003A2273" w:rsidRDefault="00D9032A" w:rsidP="00D9032A">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748A36C1" w14:textId="2DA745F0" w:rsidR="000402A1" w:rsidRDefault="008E5BD6" w:rsidP="000402A1">
      <w:pPr>
        <w:tabs>
          <w:tab w:val="left" w:pos="1024"/>
        </w:tabs>
        <w:ind w:firstLine="709"/>
        <w:jc w:val="both"/>
      </w:pPr>
      <w:r>
        <w:t>-</w:t>
      </w:r>
      <w:r w:rsidR="000402A1" w:rsidRPr="000402A1">
        <w:t xml:space="preserve"> полностью расположен в границах приаэродромной территории аэродрома Кубинка.</w:t>
      </w:r>
    </w:p>
    <w:p w14:paraId="25DF420C" w14:textId="7BFEAEF0" w:rsidR="00D9032A" w:rsidRPr="003A2273" w:rsidRDefault="00D9032A" w:rsidP="000402A1">
      <w:pPr>
        <w:tabs>
          <w:tab w:val="left" w:pos="1024"/>
        </w:tabs>
        <w:ind w:firstLine="709"/>
        <w:jc w:val="both"/>
      </w:pPr>
      <w:r w:rsidRPr="003A2273">
        <w:t>1.5. На Земельном участке отсутствуют объекты недвижимого имущества.</w:t>
      </w:r>
    </w:p>
    <w:p w14:paraId="00F57F3C" w14:textId="77777777" w:rsidR="00D9032A" w:rsidRPr="003A2273" w:rsidRDefault="00D9032A" w:rsidP="00D9032A">
      <w:pPr>
        <w:tabs>
          <w:tab w:val="left" w:pos="1024"/>
        </w:tabs>
        <w:ind w:firstLine="709"/>
        <w:jc w:val="both"/>
      </w:pPr>
    </w:p>
    <w:p w14:paraId="651ECF1A"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9FBFC06"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p>
    <w:p w14:paraId="030066D9" w14:textId="77777777" w:rsidR="00D9032A" w:rsidRPr="003A2273" w:rsidRDefault="00D9032A" w:rsidP="00D9032A">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41763F31" w14:textId="77777777" w:rsidR="00D9032A" w:rsidRPr="003A2273" w:rsidRDefault="00D9032A" w:rsidP="00D9032A">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06302A8" w14:textId="77777777" w:rsidR="00D9032A" w:rsidRPr="003A2273" w:rsidRDefault="00D9032A" w:rsidP="00D9032A">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2169DF4B" w14:textId="77777777" w:rsidR="00D9032A" w:rsidRPr="003A2273" w:rsidRDefault="00D9032A" w:rsidP="00D9032A">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5A80840" w14:textId="77777777" w:rsidR="00D9032A" w:rsidRPr="003A2273" w:rsidRDefault="00D9032A" w:rsidP="00D9032A">
      <w:pPr>
        <w:keepNext/>
        <w:keepLines/>
        <w:suppressAutoHyphens w:val="0"/>
        <w:spacing w:after="80" w:line="230" w:lineRule="exact"/>
        <w:ind w:left="3160" w:right="258"/>
        <w:outlineLvl w:val="4"/>
        <w:rPr>
          <w:bCs/>
          <w:color w:val="000000"/>
          <w:lang w:eastAsia="ru-RU"/>
        </w:rPr>
      </w:pPr>
    </w:p>
    <w:p w14:paraId="4A516E71"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3106D42C"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p>
    <w:p w14:paraId="6E065DC5" w14:textId="77777777" w:rsidR="00D9032A" w:rsidRPr="003A2273" w:rsidRDefault="00D9032A" w:rsidP="00D9032A">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5483AD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3F060FB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6695AF80"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177AC168"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5B5A6894" w14:textId="77777777" w:rsidR="00D9032A" w:rsidRDefault="00D9032A" w:rsidP="00D9032A">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66ADFA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D12634E"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578812E" w14:textId="77777777" w:rsidR="00D9032A" w:rsidRPr="003A2273" w:rsidRDefault="00D9032A" w:rsidP="00D9032A">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7B006D0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A633234" w14:textId="77777777" w:rsidR="00D9032A" w:rsidRPr="003A2273" w:rsidRDefault="00D9032A" w:rsidP="00D9032A">
      <w:pPr>
        <w:keepNext/>
        <w:keepLines/>
        <w:suppressAutoHyphens w:val="0"/>
        <w:ind w:right="258" w:firstLine="709"/>
        <w:outlineLvl w:val="4"/>
        <w:rPr>
          <w:bCs/>
          <w:color w:val="000000"/>
          <w:lang w:eastAsia="ru-RU"/>
        </w:rPr>
      </w:pPr>
    </w:p>
    <w:p w14:paraId="2A89E98E"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07D1BF4F" w14:textId="77777777" w:rsidR="00D9032A" w:rsidRPr="003A2273" w:rsidRDefault="00D9032A" w:rsidP="00D9032A">
      <w:pPr>
        <w:keepNext/>
        <w:keepLines/>
        <w:suppressAutoHyphens w:val="0"/>
        <w:ind w:right="258" w:firstLine="709"/>
        <w:jc w:val="center"/>
        <w:outlineLvl w:val="4"/>
        <w:rPr>
          <w:bCs/>
          <w:color w:val="000000"/>
          <w:lang w:eastAsia="ru-RU"/>
        </w:rPr>
      </w:pPr>
    </w:p>
    <w:p w14:paraId="14A5018F"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193985D8" w14:textId="77777777" w:rsidR="00D9032A" w:rsidRPr="003A2273" w:rsidRDefault="00D9032A" w:rsidP="00D9032A">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4ED0807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2FDD3CA2"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556BDFCD"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2675AA3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0B0FEBA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7CD0402E"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5C3B0EBC"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60B11D09"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5B3BAD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5B13720A" w14:textId="77777777" w:rsidR="00D9032A" w:rsidRPr="003A2273" w:rsidRDefault="00D9032A" w:rsidP="00D9032A">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140AE2B8"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00A874B4"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lastRenderedPageBreak/>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5991D848"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B233985"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21626FD2"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2" w:name="bookmark8"/>
    </w:p>
    <w:p w14:paraId="58689039"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3E71B8B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2BC9294A"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5F41D4AC"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7B88ADB0" w14:textId="77777777" w:rsidR="00D9032A" w:rsidRPr="003A2273" w:rsidRDefault="00D9032A" w:rsidP="00D9032A">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457C25A9" w14:textId="77777777" w:rsidR="00D9032A" w:rsidRPr="003A2273" w:rsidRDefault="00D9032A" w:rsidP="00D9032A">
      <w:pPr>
        <w:keepNext/>
        <w:keepLines/>
        <w:tabs>
          <w:tab w:val="left" w:pos="945"/>
        </w:tabs>
        <w:suppressAutoHyphens w:val="0"/>
        <w:ind w:right="258" w:firstLine="709"/>
        <w:jc w:val="both"/>
        <w:outlineLvl w:val="4"/>
        <w:rPr>
          <w:bCs/>
          <w:color w:val="000000"/>
          <w:lang w:eastAsia="ru-RU"/>
        </w:rPr>
      </w:pPr>
    </w:p>
    <w:p w14:paraId="46BD8D73" w14:textId="77777777" w:rsidR="00D9032A" w:rsidRPr="003A2273" w:rsidRDefault="00D9032A" w:rsidP="00D9032A">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70E8526F" w14:textId="77777777" w:rsidR="00D9032A" w:rsidRPr="003A2273" w:rsidRDefault="00D9032A" w:rsidP="00D9032A">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1BAF6E7A" w14:textId="77777777" w:rsidR="00D9032A" w:rsidRPr="003A2273" w:rsidRDefault="00D9032A" w:rsidP="00D9032A">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342E056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4930EE5" w14:textId="77777777" w:rsidR="00D9032A" w:rsidRPr="003A2273" w:rsidRDefault="00D9032A" w:rsidP="00D9032A">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78AF6165"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B3869B5" w14:textId="77777777" w:rsidR="00D9032A" w:rsidRPr="003A2273" w:rsidRDefault="00D9032A" w:rsidP="00D9032A">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3E3C3512" w14:textId="77777777" w:rsidR="00D9032A" w:rsidRPr="003A2273" w:rsidRDefault="00D9032A" w:rsidP="00D9032A">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6CCD82B"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1B8DC14A"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283CFB4B"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468123B1"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3432706"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23CF65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lastRenderedPageBreak/>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17C2FCF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2E6F3A4B" w14:textId="77777777" w:rsidR="00D9032A" w:rsidRDefault="00D9032A" w:rsidP="00D9032A">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5A9E397F" w14:textId="6CC3D756" w:rsidR="00D9032A" w:rsidRDefault="00D9032A" w:rsidP="00D9032A">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w:t>
      </w:r>
      <w:r w:rsidR="000402A1">
        <w:rPr>
          <w:lang w:eastAsia="ru-RU"/>
        </w:rPr>
        <w:t>Воздушног</w:t>
      </w:r>
      <w:r w:rsidR="00AC31DB">
        <w:rPr>
          <w:lang w:eastAsia="ru-RU"/>
        </w:rPr>
        <w:t>о кодекса Российской Федерации</w:t>
      </w:r>
      <w:r w:rsidR="000C5D29">
        <w:rPr>
          <w:lang w:eastAsia="ru-RU"/>
        </w:rPr>
        <w:t xml:space="preserve">, </w:t>
      </w:r>
      <w:r w:rsidR="000C5D29" w:rsidRPr="00F0726D">
        <w:t>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6C0360CA" w14:textId="7C36C927" w:rsidR="000402A1" w:rsidRDefault="000402A1" w:rsidP="00D9032A">
      <w:pPr>
        <w:tabs>
          <w:tab w:val="left" w:pos="1332"/>
        </w:tabs>
        <w:suppressAutoHyphens w:val="0"/>
        <w:ind w:right="258" w:firstLine="709"/>
        <w:jc w:val="both"/>
        <w:rPr>
          <w:lang w:eastAsia="ru-RU"/>
        </w:rPr>
      </w:pPr>
      <w:r>
        <w:rPr>
          <w:lang w:eastAsia="ru-RU"/>
        </w:rPr>
        <w:t>4.4.14.</w:t>
      </w:r>
      <w:r w:rsidRPr="000402A1">
        <w:rPr>
          <w:rFonts w:eastAsia="Arial Unicode MS"/>
          <w:color w:val="000000"/>
          <w:lang w:eastAsia="ru-RU" w:bidi="ru-RU"/>
        </w:rPr>
        <w:t xml:space="preserve"> </w:t>
      </w:r>
      <w:r w:rsidRPr="00F0726D">
        <w:rPr>
          <w:rFonts w:eastAsia="Arial Unicode MS"/>
          <w:color w:val="000000"/>
          <w:lang w:eastAsia="ru-RU" w:bidi="ru-RU"/>
        </w:rPr>
        <w:t>Строительство объектов капитального строительства согласовать в соответствии с действующим законодательством.</w:t>
      </w:r>
    </w:p>
    <w:p w14:paraId="0310ABA9" w14:textId="77777777" w:rsidR="00D9032A" w:rsidRPr="003A2273" w:rsidRDefault="00D9032A" w:rsidP="00D9032A">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319622CD"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5" w:name="bookmark11"/>
    </w:p>
    <w:p w14:paraId="67C1D2FC"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11C80D74" w14:textId="77777777" w:rsidR="00D9032A" w:rsidRPr="003A2273" w:rsidRDefault="00D9032A" w:rsidP="00D9032A">
      <w:pPr>
        <w:keepNext/>
        <w:keepLines/>
        <w:suppressAutoHyphens w:val="0"/>
        <w:ind w:right="258" w:firstLine="709"/>
        <w:jc w:val="center"/>
        <w:outlineLvl w:val="4"/>
        <w:rPr>
          <w:bCs/>
          <w:color w:val="000000"/>
          <w:lang w:eastAsia="ru-RU"/>
        </w:rPr>
      </w:pPr>
    </w:p>
    <w:p w14:paraId="42B8D0F0" w14:textId="77777777" w:rsidR="00D9032A" w:rsidRPr="003A2273" w:rsidRDefault="00D9032A" w:rsidP="00D9032A">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7347110" w14:textId="77777777" w:rsidR="00D9032A" w:rsidRPr="003A2273" w:rsidRDefault="00D9032A" w:rsidP="00D9032A">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1E23F8A"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1FAC6AF9" w14:textId="77777777" w:rsidR="00D9032A" w:rsidRPr="003A2273" w:rsidRDefault="00D9032A" w:rsidP="00D9032A">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3490A421" w14:textId="77777777" w:rsidR="00D9032A" w:rsidRPr="003A2273" w:rsidRDefault="00D9032A" w:rsidP="00D9032A">
      <w:pPr>
        <w:keepNext/>
        <w:keepLines/>
        <w:suppressAutoHyphens w:val="0"/>
        <w:ind w:right="258" w:firstLine="709"/>
        <w:jc w:val="center"/>
        <w:outlineLvl w:val="4"/>
        <w:rPr>
          <w:color w:val="000000"/>
          <w:lang w:eastAsia="ru-RU"/>
        </w:rPr>
      </w:pPr>
      <w:bookmarkStart w:id="136" w:name="bookmark12"/>
    </w:p>
    <w:p w14:paraId="2BF55F61" w14:textId="77777777" w:rsidR="00D9032A" w:rsidRPr="003A2273" w:rsidRDefault="00D9032A" w:rsidP="00D9032A">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F58DA76" w14:textId="77777777" w:rsidR="00D9032A" w:rsidRPr="003A2273" w:rsidRDefault="00D9032A" w:rsidP="00D9032A">
      <w:pPr>
        <w:keepNext/>
        <w:keepLines/>
        <w:suppressAutoHyphens w:val="0"/>
        <w:ind w:right="258" w:firstLine="709"/>
        <w:jc w:val="center"/>
        <w:outlineLvl w:val="4"/>
        <w:rPr>
          <w:bCs/>
          <w:color w:val="000000"/>
          <w:lang w:eastAsia="ru-RU"/>
        </w:rPr>
      </w:pPr>
    </w:p>
    <w:p w14:paraId="0EC1D2FC" w14:textId="77777777" w:rsidR="00D9032A" w:rsidRPr="003A2273" w:rsidRDefault="00D9032A" w:rsidP="00D9032A">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3CC7D99A" w14:textId="77777777" w:rsidR="00D9032A" w:rsidRPr="003A2273" w:rsidRDefault="00D9032A" w:rsidP="00D9032A">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59F3AA6E" w14:textId="77777777" w:rsidR="00D9032A" w:rsidRPr="003A2273" w:rsidRDefault="00D9032A" w:rsidP="00D9032A">
      <w:pPr>
        <w:suppressAutoHyphens w:val="0"/>
        <w:autoSpaceDE w:val="0"/>
        <w:autoSpaceDN w:val="0"/>
        <w:adjustRightInd w:val="0"/>
        <w:ind w:right="258" w:firstLine="709"/>
        <w:jc w:val="both"/>
        <w:rPr>
          <w:lang w:eastAsia="ru-RU"/>
        </w:rPr>
      </w:pPr>
    </w:p>
    <w:p w14:paraId="73DE34B8"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2E99733A" w14:textId="77777777" w:rsidR="00D9032A" w:rsidRPr="003A2273" w:rsidRDefault="00D9032A" w:rsidP="00D9032A">
      <w:pPr>
        <w:keepNext/>
        <w:keepLines/>
        <w:suppressAutoHyphens w:val="0"/>
        <w:ind w:right="258" w:firstLine="709"/>
        <w:jc w:val="center"/>
        <w:outlineLvl w:val="4"/>
        <w:rPr>
          <w:bCs/>
          <w:color w:val="000000"/>
          <w:lang w:eastAsia="ru-RU"/>
        </w:rPr>
      </w:pPr>
    </w:p>
    <w:p w14:paraId="4FE63FA0" w14:textId="77777777" w:rsidR="00D9032A" w:rsidRPr="003A2273" w:rsidRDefault="00D9032A" w:rsidP="00D9032A">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4F23C8DF" w14:textId="77777777" w:rsidR="00D9032A" w:rsidRPr="003A2273" w:rsidRDefault="00D9032A" w:rsidP="00D9032A">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2ADDF47F" w14:textId="77777777" w:rsidR="00D9032A" w:rsidRPr="003A2273" w:rsidRDefault="00D9032A" w:rsidP="00D9032A">
      <w:pPr>
        <w:tabs>
          <w:tab w:val="left" w:pos="1055"/>
        </w:tabs>
        <w:suppressAutoHyphens w:val="0"/>
        <w:ind w:right="258" w:firstLine="709"/>
        <w:jc w:val="both"/>
        <w:rPr>
          <w:i/>
          <w:color w:val="000000"/>
          <w:lang w:eastAsia="ru-RU"/>
        </w:rPr>
      </w:pPr>
    </w:p>
    <w:p w14:paraId="1FF96BAE"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3EA4A6E3" w14:textId="77777777" w:rsidR="00D9032A" w:rsidRPr="003A2273" w:rsidRDefault="00D9032A" w:rsidP="00D9032A">
      <w:pPr>
        <w:keepNext/>
        <w:keepLines/>
        <w:suppressAutoHyphens w:val="0"/>
        <w:ind w:right="258" w:firstLine="709"/>
        <w:jc w:val="center"/>
        <w:outlineLvl w:val="4"/>
        <w:rPr>
          <w:bCs/>
          <w:color w:val="000000"/>
          <w:lang w:eastAsia="ru-RU"/>
        </w:rPr>
      </w:pPr>
    </w:p>
    <w:p w14:paraId="4DA3208A" w14:textId="77777777" w:rsidR="00D9032A" w:rsidRPr="003A2273" w:rsidRDefault="00D9032A" w:rsidP="00D9032A">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06243251"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5AAFB48" w14:textId="77777777" w:rsidR="00D9032A" w:rsidRPr="003A2273" w:rsidRDefault="00D9032A" w:rsidP="000C5D29">
      <w:pPr>
        <w:tabs>
          <w:tab w:val="left" w:pos="358"/>
        </w:tabs>
        <w:suppressAutoHyphens w:val="0"/>
        <w:ind w:right="258" w:firstLine="709"/>
        <w:jc w:val="both"/>
        <w:rPr>
          <w:color w:val="000000"/>
          <w:lang w:eastAsia="ru-RU"/>
        </w:rPr>
      </w:pPr>
      <w:r w:rsidRPr="003A2273">
        <w:rPr>
          <w:color w:val="000000"/>
          <w:lang w:eastAsia="ru-RU"/>
        </w:rPr>
        <w:lastRenderedPageBreak/>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7B76D949" w14:textId="77777777" w:rsidR="00D9032A" w:rsidRPr="003A2273" w:rsidRDefault="00D9032A" w:rsidP="00D9032A">
      <w:pPr>
        <w:tabs>
          <w:tab w:val="left" w:pos="358"/>
        </w:tabs>
        <w:suppressAutoHyphens w:val="0"/>
        <w:ind w:right="258"/>
        <w:rPr>
          <w:color w:val="000000"/>
          <w:lang w:eastAsia="ru-RU"/>
        </w:rPr>
      </w:pPr>
    </w:p>
    <w:p w14:paraId="197AC773" w14:textId="77777777" w:rsidR="00D9032A" w:rsidRPr="00D9032A" w:rsidRDefault="00D9032A" w:rsidP="00D9032A">
      <w:pPr>
        <w:tabs>
          <w:tab w:val="left" w:pos="358"/>
        </w:tabs>
        <w:suppressAutoHyphens w:val="0"/>
        <w:ind w:right="258"/>
        <w:rPr>
          <w:color w:val="000000"/>
          <w:lang w:eastAsia="ru-RU"/>
        </w:rPr>
      </w:pPr>
    </w:p>
    <w:p w14:paraId="1642390F" w14:textId="77777777" w:rsidR="00D9032A" w:rsidRPr="00D9032A" w:rsidRDefault="00D9032A" w:rsidP="00D9032A">
      <w:pPr>
        <w:ind w:left="360" w:right="284"/>
        <w:jc w:val="center"/>
      </w:pPr>
      <w:r w:rsidRPr="00D9032A">
        <w:rPr>
          <w:lang w:val="en-US"/>
        </w:rPr>
        <w:t>IX</w:t>
      </w:r>
      <w:r w:rsidRPr="00D9032A">
        <w:t>. Приложения к договору</w:t>
      </w:r>
    </w:p>
    <w:p w14:paraId="0593A35C" w14:textId="77777777" w:rsidR="00D9032A" w:rsidRPr="00D9032A" w:rsidRDefault="00D9032A" w:rsidP="00D9032A">
      <w:pPr>
        <w:ind w:left="720" w:right="284"/>
        <w:jc w:val="center"/>
        <w:rPr>
          <w:b/>
        </w:rPr>
      </w:pPr>
    </w:p>
    <w:p w14:paraId="0BEEA8A9" w14:textId="77777777" w:rsidR="00D9032A" w:rsidRPr="00D9032A" w:rsidRDefault="00D9032A" w:rsidP="00D9032A">
      <w:pPr>
        <w:ind w:left="360" w:right="284"/>
      </w:pPr>
      <w:r w:rsidRPr="00D9032A">
        <w:t>К договору прилагаются и являются его неотъемлемой частью:</w:t>
      </w:r>
    </w:p>
    <w:p w14:paraId="5DC923A0" w14:textId="77777777" w:rsidR="00D9032A" w:rsidRPr="00D9032A" w:rsidRDefault="00D9032A" w:rsidP="00D9032A">
      <w:pPr>
        <w:numPr>
          <w:ilvl w:val="0"/>
          <w:numId w:val="32"/>
        </w:numPr>
        <w:ind w:right="93"/>
      </w:pPr>
      <w:r w:rsidRPr="00D9032A">
        <w:rPr>
          <w:noProof/>
        </w:rPr>
        <w:t>Выписка из единого государственного реестра недвижимости (Приложение 1);</w:t>
      </w:r>
    </w:p>
    <w:p w14:paraId="08688EDD" w14:textId="77777777" w:rsidR="00D9032A" w:rsidRPr="00D9032A" w:rsidRDefault="00D9032A" w:rsidP="00D9032A">
      <w:pPr>
        <w:numPr>
          <w:ilvl w:val="0"/>
          <w:numId w:val="32"/>
        </w:numPr>
        <w:ind w:right="93"/>
      </w:pPr>
      <w:r w:rsidRPr="00D9032A">
        <w:t>Расчет арендной платы (Приложение 2);</w:t>
      </w:r>
    </w:p>
    <w:p w14:paraId="2E3D70AE" w14:textId="77777777" w:rsidR="00D9032A" w:rsidRPr="00D9032A" w:rsidRDefault="00D9032A" w:rsidP="00D9032A">
      <w:pPr>
        <w:numPr>
          <w:ilvl w:val="0"/>
          <w:numId w:val="32"/>
        </w:numPr>
        <w:ind w:right="93"/>
      </w:pPr>
      <w:r w:rsidRPr="00D9032A">
        <w:t>Протокол проведения торгов (Приложение 3);</w:t>
      </w:r>
    </w:p>
    <w:p w14:paraId="06188620" w14:textId="77777777" w:rsidR="00D9032A" w:rsidRPr="00D9032A" w:rsidRDefault="00D9032A" w:rsidP="00D9032A">
      <w:pPr>
        <w:numPr>
          <w:ilvl w:val="0"/>
          <w:numId w:val="32"/>
        </w:numPr>
        <w:ind w:right="93"/>
      </w:pPr>
      <w:r w:rsidRPr="00D9032A">
        <w:t>Акт приема-передачи земельного участка (Приложение 4).</w:t>
      </w:r>
    </w:p>
    <w:p w14:paraId="75DE34F7" w14:textId="77777777" w:rsidR="00D9032A" w:rsidRPr="00D9032A" w:rsidRDefault="00D9032A" w:rsidP="00D9032A">
      <w:pPr>
        <w:ind w:right="93"/>
      </w:pPr>
    </w:p>
    <w:p w14:paraId="68A2E289" w14:textId="77777777" w:rsidR="00D9032A" w:rsidRPr="00D9032A" w:rsidRDefault="00D9032A" w:rsidP="00D9032A">
      <w:pPr>
        <w:ind w:right="93"/>
        <w:jc w:val="center"/>
      </w:pPr>
    </w:p>
    <w:p w14:paraId="4BD996E2" w14:textId="77777777" w:rsidR="00D9032A" w:rsidRPr="00D9032A" w:rsidRDefault="00D9032A" w:rsidP="00D9032A">
      <w:pPr>
        <w:ind w:right="93"/>
        <w:jc w:val="center"/>
      </w:pPr>
    </w:p>
    <w:p w14:paraId="757E3244" w14:textId="77777777" w:rsidR="00D9032A" w:rsidRPr="00D9032A" w:rsidRDefault="00D9032A" w:rsidP="00D9032A">
      <w:pPr>
        <w:ind w:left="720" w:right="284"/>
        <w:jc w:val="center"/>
      </w:pPr>
      <w:r w:rsidRPr="00D9032A">
        <w:rPr>
          <w:lang w:val="en-US"/>
        </w:rPr>
        <w:t>X</w:t>
      </w:r>
      <w:r w:rsidRPr="00D9032A">
        <w:t>. Юридические адреса и реквизиты сторон</w:t>
      </w:r>
    </w:p>
    <w:p w14:paraId="055B5690" w14:textId="77777777" w:rsidR="00D9032A" w:rsidRPr="00D9032A" w:rsidRDefault="00D9032A" w:rsidP="00D9032A">
      <w:pPr>
        <w:ind w:left="360" w:right="284"/>
        <w:rPr>
          <w:b/>
        </w:rPr>
      </w:pPr>
    </w:p>
    <w:p w14:paraId="1C148F88" w14:textId="77777777" w:rsidR="00D9032A" w:rsidRPr="00D9032A" w:rsidRDefault="00D9032A" w:rsidP="00D9032A">
      <w:pPr>
        <w:ind w:left="360" w:right="284"/>
        <w:rPr>
          <w:b/>
        </w:rPr>
      </w:pPr>
      <w:r w:rsidRPr="00D9032A">
        <w:rPr>
          <w:b/>
        </w:rPr>
        <w:tab/>
        <w:t>Арендодатель:</w:t>
      </w:r>
    </w:p>
    <w:p w14:paraId="5BD3173E" w14:textId="77777777" w:rsidR="00D9032A" w:rsidRPr="00D9032A" w:rsidRDefault="00D9032A" w:rsidP="00D9032A">
      <w:pPr>
        <w:ind w:left="360" w:right="284"/>
      </w:pPr>
      <w:r w:rsidRPr="00D9032A">
        <w:t>Администрация Рузского</w:t>
      </w:r>
    </w:p>
    <w:p w14:paraId="4C2F8043" w14:textId="77777777" w:rsidR="00D9032A" w:rsidRPr="00D9032A" w:rsidRDefault="00D9032A" w:rsidP="00D9032A">
      <w:pPr>
        <w:ind w:left="360" w:right="284"/>
      </w:pPr>
      <w:r w:rsidRPr="00D9032A">
        <w:t>городского округа Московской области</w:t>
      </w:r>
    </w:p>
    <w:p w14:paraId="555862E7" w14:textId="77777777" w:rsidR="00D9032A" w:rsidRPr="00D9032A" w:rsidRDefault="00D9032A" w:rsidP="00D9032A">
      <w:pPr>
        <w:ind w:right="284"/>
      </w:pPr>
      <w:r w:rsidRPr="00D9032A">
        <w:t xml:space="preserve">     143103, Московская область, </w:t>
      </w:r>
    </w:p>
    <w:p w14:paraId="3AD72C95" w14:textId="77777777" w:rsidR="00D9032A" w:rsidRPr="00D9032A" w:rsidRDefault="00D9032A" w:rsidP="00D9032A">
      <w:pPr>
        <w:ind w:right="284"/>
      </w:pPr>
      <w:r w:rsidRPr="00D9032A">
        <w:t xml:space="preserve">     г. Руза, ул. Солнцева, д. 11</w:t>
      </w:r>
    </w:p>
    <w:p w14:paraId="6BD622D9" w14:textId="77777777" w:rsidR="00D9032A" w:rsidRPr="00D9032A" w:rsidRDefault="00D9032A" w:rsidP="00D9032A">
      <w:pPr>
        <w:ind w:left="360" w:right="284"/>
      </w:pPr>
      <w:r w:rsidRPr="00D9032A">
        <w:t>ИНН 5075003287</w:t>
      </w:r>
    </w:p>
    <w:p w14:paraId="1103CD0E" w14:textId="77777777" w:rsidR="00D9032A" w:rsidRPr="00D9032A" w:rsidRDefault="00D9032A" w:rsidP="00D9032A">
      <w:pPr>
        <w:ind w:left="360" w:right="284"/>
      </w:pPr>
      <w:r w:rsidRPr="00D9032A">
        <w:rPr>
          <w:snapToGrid w:val="0"/>
        </w:rPr>
        <w:t>КПП 507501001</w:t>
      </w:r>
    </w:p>
    <w:p w14:paraId="59DE4D0E" w14:textId="77777777" w:rsidR="00D9032A" w:rsidRPr="00D9032A" w:rsidRDefault="00D9032A" w:rsidP="00D9032A">
      <w:pPr>
        <w:ind w:left="360" w:right="284"/>
      </w:pPr>
      <w:r w:rsidRPr="00D9032A">
        <w:t>ОГРН 1025007589199</w:t>
      </w:r>
    </w:p>
    <w:p w14:paraId="403EEA0D" w14:textId="77777777" w:rsidR="00D9032A" w:rsidRPr="00D9032A" w:rsidRDefault="00D9032A" w:rsidP="00D9032A">
      <w:pPr>
        <w:ind w:left="360" w:right="284"/>
        <w:rPr>
          <w:b/>
        </w:rPr>
      </w:pPr>
      <w:r w:rsidRPr="00D9032A">
        <w:rPr>
          <w:b/>
        </w:rPr>
        <w:tab/>
        <w:t>Арендатор:</w:t>
      </w:r>
    </w:p>
    <w:p w14:paraId="48A5D801" w14:textId="77777777" w:rsidR="00D9032A" w:rsidRPr="00D9032A" w:rsidRDefault="00D9032A" w:rsidP="00D9032A">
      <w:pPr>
        <w:ind w:right="284"/>
        <w:rPr>
          <w:b/>
        </w:rPr>
      </w:pPr>
    </w:p>
    <w:p w14:paraId="1D5C6BB1"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7D9C2A28" w14:textId="77777777" w:rsidR="00D9032A" w:rsidRPr="00D9032A" w:rsidRDefault="00D9032A" w:rsidP="00D9032A">
      <w:pPr>
        <w:ind w:right="-142"/>
      </w:pPr>
      <w:r w:rsidRPr="00D9032A">
        <w:t>Администрации Рузского городского округа</w:t>
      </w:r>
    </w:p>
    <w:p w14:paraId="6B0A3DF5" w14:textId="77777777" w:rsidR="00D9032A" w:rsidRPr="00D9032A" w:rsidRDefault="00D9032A" w:rsidP="00D9032A">
      <w:r w:rsidRPr="00D9032A">
        <w:t>Московской области</w:t>
      </w:r>
    </w:p>
    <w:p w14:paraId="02F7E2E8" w14:textId="77777777" w:rsidR="00D9032A" w:rsidRPr="00D9032A" w:rsidRDefault="00D9032A" w:rsidP="00D9032A"/>
    <w:p w14:paraId="7AC89E57" w14:textId="77777777" w:rsidR="00D9032A" w:rsidRPr="00D9032A" w:rsidRDefault="00D9032A" w:rsidP="00D9032A"/>
    <w:p w14:paraId="7D6F7B6C"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38DECCE7"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6679EB2" w14:textId="77777777" w:rsidR="00D9032A" w:rsidRPr="003A2273" w:rsidRDefault="00D9032A" w:rsidP="00D9032A">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03FF844" w14:textId="77777777" w:rsidR="00D9032A" w:rsidRPr="003A2273" w:rsidRDefault="00D9032A" w:rsidP="00D9032A">
      <w:pPr>
        <w:spacing w:after="400" w:line="245" w:lineRule="exact"/>
        <w:ind w:right="100"/>
        <w:jc w:val="center"/>
      </w:pPr>
      <w:r w:rsidRPr="003A2273">
        <w:rPr>
          <w:bCs/>
        </w:rPr>
        <w:t>Расчет арендной платы за земельный участок</w:t>
      </w:r>
    </w:p>
    <w:p w14:paraId="11242E3C" w14:textId="77777777" w:rsidR="00D9032A" w:rsidRPr="003A2273" w:rsidRDefault="00D9032A" w:rsidP="00D9032A">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340E6BFF" w14:textId="77777777" w:rsidR="00D9032A" w:rsidRPr="003A2273" w:rsidRDefault="00D9032A" w:rsidP="00D9032A">
      <w:pPr>
        <w:tabs>
          <w:tab w:val="left" w:pos="681"/>
        </w:tabs>
        <w:spacing w:line="270" w:lineRule="exact"/>
        <w:ind w:left="500" w:right="100"/>
        <w:jc w:val="both"/>
      </w:pPr>
    </w:p>
    <w:p w14:paraId="2851D1F5" w14:textId="77777777" w:rsidR="00D9032A" w:rsidRPr="003A2273" w:rsidRDefault="00D9032A" w:rsidP="00D9032A">
      <w:pPr>
        <w:tabs>
          <w:tab w:val="left" w:pos="681"/>
        </w:tabs>
        <w:spacing w:line="270" w:lineRule="exact"/>
        <w:ind w:left="500" w:right="100"/>
        <w:jc w:val="both"/>
      </w:pPr>
    </w:p>
    <w:p w14:paraId="65F05FF2" w14:textId="77777777" w:rsidR="00D9032A" w:rsidRPr="003A2273" w:rsidRDefault="00D9032A" w:rsidP="00D9032A">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D9032A" w:rsidRPr="003A2273" w14:paraId="62D8CE4D" w14:textId="77777777" w:rsidTr="00157BF9">
        <w:tc>
          <w:tcPr>
            <w:tcW w:w="594" w:type="dxa"/>
          </w:tcPr>
          <w:p w14:paraId="519DACBE" w14:textId="77777777" w:rsidR="00D9032A" w:rsidRPr="003A2273" w:rsidRDefault="00D9032A" w:rsidP="00157BF9">
            <w:pPr>
              <w:spacing w:after="66"/>
            </w:pPr>
            <w:r w:rsidRPr="003A2273">
              <w:t>№ п/п</w:t>
            </w:r>
          </w:p>
        </w:tc>
        <w:tc>
          <w:tcPr>
            <w:tcW w:w="977" w:type="dxa"/>
          </w:tcPr>
          <w:p w14:paraId="28F8C918" w14:textId="77777777" w:rsidR="00D9032A" w:rsidRPr="003A2273" w:rsidRDefault="00D9032A" w:rsidP="00157BF9">
            <w:pPr>
              <w:spacing w:after="66"/>
              <w:jc w:val="center"/>
            </w:pPr>
            <w:r w:rsidRPr="003A2273">
              <w:rPr>
                <w:lang w:val="en-US"/>
              </w:rPr>
              <w:t>S</w:t>
            </w:r>
            <w:r w:rsidRPr="003A2273">
              <w:t>, кв.м</w:t>
            </w:r>
          </w:p>
        </w:tc>
        <w:tc>
          <w:tcPr>
            <w:tcW w:w="3365" w:type="dxa"/>
          </w:tcPr>
          <w:p w14:paraId="6B476FEA" w14:textId="77777777" w:rsidR="00D9032A" w:rsidRPr="003A2273" w:rsidRDefault="00D9032A" w:rsidP="00157BF9">
            <w:pPr>
              <w:spacing w:after="66"/>
              <w:jc w:val="center"/>
            </w:pPr>
            <w:r w:rsidRPr="003A2273">
              <w:t>ВРИ</w:t>
            </w:r>
          </w:p>
        </w:tc>
        <w:tc>
          <w:tcPr>
            <w:tcW w:w="1421" w:type="dxa"/>
          </w:tcPr>
          <w:p w14:paraId="2E9D47D0" w14:textId="77777777" w:rsidR="00D9032A" w:rsidRPr="003A2273" w:rsidRDefault="00D9032A" w:rsidP="00157BF9">
            <w:pPr>
              <w:spacing w:after="66"/>
              <w:jc w:val="center"/>
            </w:pPr>
            <w:r w:rsidRPr="003A2273">
              <w:t>Годовая арендная плата, руб.</w:t>
            </w:r>
          </w:p>
        </w:tc>
      </w:tr>
      <w:tr w:rsidR="00D9032A" w:rsidRPr="003A2273" w14:paraId="7AF336FA" w14:textId="77777777" w:rsidTr="00157BF9">
        <w:tc>
          <w:tcPr>
            <w:tcW w:w="594" w:type="dxa"/>
          </w:tcPr>
          <w:p w14:paraId="326F54B6" w14:textId="77777777" w:rsidR="00D9032A" w:rsidRPr="003A2273" w:rsidRDefault="00D9032A" w:rsidP="00157BF9">
            <w:pPr>
              <w:spacing w:after="66"/>
            </w:pPr>
          </w:p>
        </w:tc>
        <w:tc>
          <w:tcPr>
            <w:tcW w:w="977" w:type="dxa"/>
          </w:tcPr>
          <w:p w14:paraId="7411A3CE" w14:textId="77777777" w:rsidR="00D9032A" w:rsidRPr="003A2273" w:rsidRDefault="00D9032A" w:rsidP="00157BF9">
            <w:pPr>
              <w:spacing w:after="66"/>
            </w:pPr>
          </w:p>
        </w:tc>
        <w:tc>
          <w:tcPr>
            <w:tcW w:w="3365" w:type="dxa"/>
          </w:tcPr>
          <w:p w14:paraId="63C5FFEF" w14:textId="77777777" w:rsidR="00D9032A" w:rsidRPr="003A2273" w:rsidRDefault="00D9032A" w:rsidP="00157BF9">
            <w:pPr>
              <w:spacing w:after="66"/>
            </w:pPr>
          </w:p>
        </w:tc>
        <w:tc>
          <w:tcPr>
            <w:tcW w:w="1421" w:type="dxa"/>
          </w:tcPr>
          <w:p w14:paraId="3DF85575" w14:textId="77777777" w:rsidR="00D9032A" w:rsidRPr="003A2273" w:rsidRDefault="00D9032A" w:rsidP="00157BF9">
            <w:pPr>
              <w:spacing w:after="66"/>
            </w:pPr>
          </w:p>
        </w:tc>
      </w:tr>
    </w:tbl>
    <w:p w14:paraId="5F910DFA" w14:textId="77777777" w:rsidR="00D9032A" w:rsidRPr="003A2273" w:rsidRDefault="00D9032A" w:rsidP="00D9032A">
      <w:pPr>
        <w:spacing w:after="66"/>
        <w:ind w:left="220"/>
      </w:pPr>
    </w:p>
    <w:p w14:paraId="5AD22515" w14:textId="77777777" w:rsidR="00D9032A" w:rsidRPr="003A2273" w:rsidRDefault="00D9032A" w:rsidP="00D9032A">
      <w:pPr>
        <w:spacing w:after="66"/>
        <w:ind w:left="220"/>
      </w:pPr>
    </w:p>
    <w:p w14:paraId="4AE57ABC" w14:textId="77777777" w:rsidR="00D9032A" w:rsidRPr="003A2273" w:rsidRDefault="00D9032A" w:rsidP="00D9032A">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60A24B8C" w14:textId="77777777" w:rsidR="00D9032A" w:rsidRPr="003A2273" w:rsidRDefault="00D9032A" w:rsidP="00D9032A">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D9032A" w:rsidRPr="003A2273" w14:paraId="2CF8AA38" w14:textId="77777777" w:rsidTr="00157BF9">
        <w:tc>
          <w:tcPr>
            <w:tcW w:w="2552" w:type="dxa"/>
          </w:tcPr>
          <w:p w14:paraId="4D391E1D" w14:textId="77777777" w:rsidR="00D9032A" w:rsidRPr="003A2273" w:rsidRDefault="00D9032A" w:rsidP="00157BF9">
            <w:pPr>
              <w:spacing w:after="66"/>
            </w:pPr>
          </w:p>
        </w:tc>
        <w:tc>
          <w:tcPr>
            <w:tcW w:w="2551" w:type="dxa"/>
          </w:tcPr>
          <w:p w14:paraId="234519BA" w14:textId="77777777" w:rsidR="00D9032A" w:rsidRPr="003A2273" w:rsidRDefault="00D9032A" w:rsidP="00157BF9">
            <w:pPr>
              <w:spacing w:after="66"/>
            </w:pPr>
            <w:r w:rsidRPr="003A2273">
              <w:t>Арендная плата (руб.)</w:t>
            </w:r>
          </w:p>
        </w:tc>
      </w:tr>
      <w:tr w:rsidR="00D9032A" w:rsidRPr="003A2273" w14:paraId="6BDAF9B6" w14:textId="77777777" w:rsidTr="00157BF9">
        <w:tc>
          <w:tcPr>
            <w:tcW w:w="2552" w:type="dxa"/>
          </w:tcPr>
          <w:p w14:paraId="5AA70248" w14:textId="77777777" w:rsidR="00D9032A" w:rsidRPr="003A2273" w:rsidRDefault="00D9032A" w:rsidP="00157BF9">
            <w:pPr>
              <w:spacing w:after="66"/>
            </w:pPr>
            <w:r w:rsidRPr="003A2273">
              <w:t>Квартал/Месяц</w:t>
            </w:r>
          </w:p>
        </w:tc>
        <w:tc>
          <w:tcPr>
            <w:tcW w:w="2551" w:type="dxa"/>
          </w:tcPr>
          <w:p w14:paraId="540F5920" w14:textId="77777777" w:rsidR="00D9032A" w:rsidRPr="003A2273" w:rsidRDefault="00D9032A" w:rsidP="00157BF9">
            <w:pPr>
              <w:spacing w:after="66"/>
            </w:pPr>
          </w:p>
        </w:tc>
      </w:tr>
      <w:tr w:rsidR="00D9032A" w:rsidRPr="003A2273" w14:paraId="683AF5E5" w14:textId="77777777" w:rsidTr="00157BF9">
        <w:tc>
          <w:tcPr>
            <w:tcW w:w="2552" w:type="dxa"/>
          </w:tcPr>
          <w:p w14:paraId="4AAABA32" w14:textId="77777777" w:rsidR="00D9032A" w:rsidRPr="003A2273" w:rsidRDefault="00D9032A" w:rsidP="00157BF9">
            <w:pPr>
              <w:spacing w:after="66"/>
            </w:pPr>
            <w:r w:rsidRPr="003A2273">
              <w:t>Квартал/Месяц*</w:t>
            </w:r>
          </w:p>
        </w:tc>
        <w:tc>
          <w:tcPr>
            <w:tcW w:w="2551" w:type="dxa"/>
          </w:tcPr>
          <w:p w14:paraId="12B5EC67" w14:textId="77777777" w:rsidR="00D9032A" w:rsidRPr="003A2273" w:rsidRDefault="00D9032A" w:rsidP="00157BF9">
            <w:pPr>
              <w:spacing w:after="66"/>
            </w:pPr>
          </w:p>
        </w:tc>
      </w:tr>
    </w:tbl>
    <w:p w14:paraId="38F84129" w14:textId="77777777" w:rsidR="00D9032A" w:rsidRPr="003A2273" w:rsidRDefault="00D9032A" w:rsidP="00D9032A">
      <w:pPr>
        <w:spacing w:line="274" w:lineRule="exact"/>
        <w:ind w:left="220" w:right="100" w:firstLine="280"/>
        <w:rPr>
          <w:rStyle w:val="afff8"/>
          <w:b w:val="0"/>
        </w:rPr>
      </w:pPr>
    </w:p>
    <w:p w14:paraId="26E89C1C" w14:textId="77777777" w:rsidR="00D9032A" w:rsidRPr="003A2273" w:rsidRDefault="00D9032A" w:rsidP="00D9032A">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44B9AC52"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2214B0F0"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ED4B74A"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1884C08"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34D98096"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726BE6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4462587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BE7D2A7" w14:textId="77777777" w:rsidR="00D9032A" w:rsidRPr="003A2273" w:rsidRDefault="00D9032A" w:rsidP="00D9032A">
      <w:pPr>
        <w:spacing w:line="274" w:lineRule="exact"/>
        <w:ind w:left="220" w:right="100" w:firstLine="280"/>
        <w:jc w:val="center"/>
      </w:pPr>
      <w:r w:rsidRPr="003A2273">
        <w:t>Подписи сторон</w:t>
      </w:r>
    </w:p>
    <w:p w14:paraId="5788FDD9" w14:textId="77777777" w:rsidR="00D9032A" w:rsidRPr="003A2273" w:rsidRDefault="00D9032A" w:rsidP="00D9032A">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D9032A" w:rsidRPr="003A2273" w14:paraId="55480AD6" w14:textId="77777777" w:rsidTr="00157BF9">
        <w:tc>
          <w:tcPr>
            <w:tcW w:w="4503" w:type="dxa"/>
          </w:tcPr>
          <w:p w14:paraId="3D7F5BFA" w14:textId="77777777" w:rsidR="00D9032A" w:rsidRPr="003A2273" w:rsidRDefault="00D9032A" w:rsidP="00157BF9">
            <w:pPr>
              <w:autoSpaceDE w:val="0"/>
              <w:autoSpaceDN w:val="0"/>
              <w:adjustRightInd w:val="0"/>
              <w:jc w:val="both"/>
            </w:pPr>
            <w:r w:rsidRPr="003A2273">
              <w:rPr>
                <w:u w:val="single"/>
              </w:rPr>
              <w:t>Арендодатель</w:t>
            </w:r>
            <w:r w:rsidRPr="003A2273">
              <w:t xml:space="preserve">: </w:t>
            </w:r>
          </w:p>
          <w:p w14:paraId="59F8601C" w14:textId="77777777" w:rsidR="00D9032A" w:rsidRPr="003A2273" w:rsidRDefault="00D9032A" w:rsidP="00157BF9">
            <w:pPr>
              <w:autoSpaceDE w:val="0"/>
              <w:autoSpaceDN w:val="0"/>
              <w:adjustRightInd w:val="0"/>
            </w:pPr>
          </w:p>
          <w:p w14:paraId="288BE74B" w14:textId="77777777" w:rsidR="00D9032A" w:rsidRPr="003A2273" w:rsidRDefault="00D9032A" w:rsidP="00157BF9">
            <w:pPr>
              <w:autoSpaceDE w:val="0"/>
              <w:autoSpaceDN w:val="0"/>
              <w:adjustRightInd w:val="0"/>
              <w:jc w:val="right"/>
            </w:pPr>
          </w:p>
          <w:p w14:paraId="1A34E8E9" w14:textId="77777777" w:rsidR="00D9032A" w:rsidRPr="003A2273" w:rsidRDefault="00D9032A" w:rsidP="00157BF9">
            <w:pPr>
              <w:autoSpaceDE w:val="0"/>
              <w:autoSpaceDN w:val="0"/>
              <w:adjustRightInd w:val="0"/>
              <w:jc w:val="right"/>
            </w:pPr>
            <w:r w:rsidRPr="003A2273">
              <w:t xml:space="preserve">                   ________                     М.П.</w:t>
            </w:r>
          </w:p>
          <w:p w14:paraId="7AD8031D" w14:textId="77777777" w:rsidR="00D9032A" w:rsidRPr="003A2273" w:rsidRDefault="00D9032A" w:rsidP="00157BF9">
            <w:pPr>
              <w:autoSpaceDE w:val="0"/>
              <w:autoSpaceDN w:val="0"/>
              <w:adjustRightInd w:val="0"/>
              <w:jc w:val="right"/>
            </w:pPr>
            <w:r w:rsidRPr="003A2273">
              <w:t xml:space="preserve"> </w:t>
            </w:r>
          </w:p>
          <w:p w14:paraId="4BFC72E2" w14:textId="77777777" w:rsidR="00D9032A" w:rsidRPr="003A2273" w:rsidRDefault="00D9032A" w:rsidP="00157BF9">
            <w:pPr>
              <w:autoSpaceDE w:val="0"/>
              <w:autoSpaceDN w:val="0"/>
              <w:adjustRightInd w:val="0"/>
              <w:jc w:val="both"/>
            </w:pPr>
          </w:p>
        </w:tc>
        <w:tc>
          <w:tcPr>
            <w:tcW w:w="5068" w:type="dxa"/>
          </w:tcPr>
          <w:p w14:paraId="2ED031FA" w14:textId="77777777" w:rsidR="00D9032A" w:rsidRPr="003A2273" w:rsidRDefault="00D9032A" w:rsidP="00157BF9">
            <w:pPr>
              <w:autoSpaceDE w:val="0"/>
              <w:autoSpaceDN w:val="0"/>
              <w:adjustRightInd w:val="0"/>
              <w:jc w:val="both"/>
            </w:pPr>
            <w:r w:rsidRPr="003A2273">
              <w:rPr>
                <w:u w:val="single"/>
              </w:rPr>
              <w:t>Арендатор</w:t>
            </w:r>
            <w:r w:rsidRPr="003A2273">
              <w:t xml:space="preserve">: </w:t>
            </w:r>
          </w:p>
          <w:p w14:paraId="041A108D" w14:textId="77777777" w:rsidR="00D9032A" w:rsidRPr="003A2273" w:rsidRDefault="00D9032A" w:rsidP="00157BF9">
            <w:pPr>
              <w:autoSpaceDE w:val="0"/>
              <w:autoSpaceDN w:val="0"/>
              <w:adjustRightInd w:val="0"/>
            </w:pPr>
          </w:p>
          <w:p w14:paraId="76F9A4B2" w14:textId="77777777" w:rsidR="00D9032A" w:rsidRPr="003A2273" w:rsidRDefault="00D9032A" w:rsidP="00157BF9">
            <w:pPr>
              <w:autoSpaceDE w:val="0"/>
              <w:autoSpaceDN w:val="0"/>
              <w:adjustRightInd w:val="0"/>
              <w:jc w:val="right"/>
            </w:pPr>
          </w:p>
          <w:p w14:paraId="623038B3" w14:textId="77777777" w:rsidR="00D9032A" w:rsidRPr="003A2273" w:rsidRDefault="00D9032A" w:rsidP="00157BF9">
            <w:pPr>
              <w:autoSpaceDE w:val="0"/>
              <w:autoSpaceDN w:val="0"/>
              <w:adjustRightInd w:val="0"/>
              <w:jc w:val="right"/>
            </w:pPr>
            <w:r w:rsidRPr="003A2273">
              <w:t xml:space="preserve">                   ________                     М.П.</w:t>
            </w:r>
          </w:p>
          <w:p w14:paraId="6EFC0490" w14:textId="77777777" w:rsidR="00D9032A" w:rsidRPr="003A2273" w:rsidRDefault="00D9032A" w:rsidP="00157BF9">
            <w:pPr>
              <w:autoSpaceDE w:val="0"/>
              <w:autoSpaceDN w:val="0"/>
              <w:adjustRightInd w:val="0"/>
              <w:jc w:val="both"/>
            </w:pPr>
          </w:p>
        </w:tc>
      </w:tr>
    </w:tbl>
    <w:p w14:paraId="47D49DC4" w14:textId="77777777" w:rsidR="00D9032A" w:rsidRDefault="00D9032A" w:rsidP="00D9032A">
      <w:pPr>
        <w:jc w:val="both"/>
        <w:rPr>
          <w:sz w:val="16"/>
          <w:szCs w:val="16"/>
          <w:lang w:val="en-US"/>
        </w:rPr>
      </w:pPr>
      <w:r>
        <w:rPr>
          <w:sz w:val="16"/>
          <w:szCs w:val="16"/>
          <w:lang w:val="en-US"/>
        </w:rPr>
        <w:t xml:space="preserve"> </w:t>
      </w:r>
    </w:p>
    <w:p w14:paraId="42B542DE" w14:textId="77777777" w:rsidR="00D9032A" w:rsidRDefault="00D9032A" w:rsidP="00D9032A">
      <w:pPr>
        <w:jc w:val="both"/>
        <w:rPr>
          <w:sz w:val="16"/>
          <w:szCs w:val="16"/>
          <w:lang w:val="en-US"/>
        </w:rPr>
      </w:pPr>
    </w:p>
    <w:p w14:paraId="3ED3103F" w14:textId="77777777" w:rsidR="00D9032A" w:rsidRDefault="00D9032A" w:rsidP="00D9032A">
      <w:pPr>
        <w:jc w:val="both"/>
        <w:rPr>
          <w:sz w:val="16"/>
          <w:szCs w:val="16"/>
          <w:lang w:val="en-US"/>
        </w:rPr>
      </w:pPr>
    </w:p>
    <w:p w14:paraId="4223134F" w14:textId="77777777" w:rsidR="00D9032A" w:rsidRDefault="00D9032A" w:rsidP="00D9032A">
      <w:pPr>
        <w:jc w:val="both"/>
        <w:rPr>
          <w:sz w:val="16"/>
          <w:szCs w:val="16"/>
          <w:lang w:val="en-US"/>
        </w:rPr>
      </w:pPr>
    </w:p>
    <w:p w14:paraId="56A8900B" w14:textId="77777777" w:rsidR="00D9032A" w:rsidRDefault="00D9032A" w:rsidP="00D9032A">
      <w:pPr>
        <w:jc w:val="both"/>
        <w:rPr>
          <w:sz w:val="16"/>
          <w:szCs w:val="16"/>
          <w:lang w:val="en-US"/>
        </w:rPr>
      </w:pPr>
    </w:p>
    <w:p w14:paraId="1BAAE7BD" w14:textId="77777777" w:rsidR="00D9032A" w:rsidRDefault="00D9032A" w:rsidP="00D9032A">
      <w:pPr>
        <w:jc w:val="both"/>
        <w:rPr>
          <w:sz w:val="16"/>
          <w:szCs w:val="16"/>
          <w:lang w:val="en-US"/>
        </w:rPr>
      </w:pPr>
    </w:p>
    <w:p w14:paraId="06890D2A" w14:textId="77777777" w:rsidR="00D9032A" w:rsidRDefault="00D9032A" w:rsidP="00D9032A">
      <w:pPr>
        <w:jc w:val="both"/>
        <w:rPr>
          <w:sz w:val="16"/>
          <w:szCs w:val="16"/>
          <w:lang w:val="en-US"/>
        </w:rPr>
      </w:pPr>
    </w:p>
    <w:p w14:paraId="52CAAD05" w14:textId="77777777" w:rsidR="00D9032A" w:rsidRDefault="00D9032A" w:rsidP="00D9032A">
      <w:pPr>
        <w:jc w:val="both"/>
        <w:rPr>
          <w:sz w:val="16"/>
          <w:szCs w:val="16"/>
          <w:lang w:val="en-US"/>
        </w:rPr>
      </w:pPr>
    </w:p>
    <w:p w14:paraId="445C6B76" w14:textId="77777777" w:rsidR="00D9032A" w:rsidRDefault="00D9032A" w:rsidP="00D9032A">
      <w:pPr>
        <w:jc w:val="both"/>
        <w:rPr>
          <w:sz w:val="16"/>
          <w:szCs w:val="16"/>
          <w:lang w:val="en-US"/>
        </w:rPr>
      </w:pPr>
    </w:p>
    <w:p w14:paraId="2893751F" w14:textId="77777777" w:rsidR="00D9032A" w:rsidRDefault="00D9032A" w:rsidP="00D9032A">
      <w:pPr>
        <w:jc w:val="both"/>
        <w:rPr>
          <w:sz w:val="16"/>
          <w:szCs w:val="16"/>
          <w:lang w:val="en-US"/>
        </w:rPr>
      </w:pPr>
    </w:p>
    <w:p w14:paraId="3C00E547" w14:textId="77777777" w:rsidR="00D9032A" w:rsidRDefault="00D9032A" w:rsidP="00D9032A">
      <w:pPr>
        <w:jc w:val="both"/>
        <w:rPr>
          <w:sz w:val="16"/>
          <w:szCs w:val="16"/>
          <w:lang w:val="en-US"/>
        </w:rPr>
      </w:pPr>
    </w:p>
    <w:p w14:paraId="0968A56B" w14:textId="77777777" w:rsidR="00D9032A" w:rsidRDefault="00D9032A" w:rsidP="00D9032A">
      <w:pPr>
        <w:jc w:val="both"/>
        <w:rPr>
          <w:sz w:val="16"/>
          <w:szCs w:val="16"/>
          <w:lang w:val="en-US"/>
        </w:rPr>
      </w:pPr>
    </w:p>
    <w:p w14:paraId="0E9EBE6F" w14:textId="77777777" w:rsidR="00D9032A" w:rsidRDefault="00D9032A" w:rsidP="00D9032A">
      <w:pPr>
        <w:jc w:val="both"/>
        <w:rPr>
          <w:sz w:val="16"/>
          <w:szCs w:val="16"/>
          <w:lang w:val="en-US"/>
        </w:rPr>
      </w:pPr>
    </w:p>
    <w:p w14:paraId="7AFC6384" w14:textId="77777777" w:rsidR="00D9032A" w:rsidRDefault="00D9032A" w:rsidP="00D9032A">
      <w:pPr>
        <w:jc w:val="both"/>
        <w:rPr>
          <w:sz w:val="16"/>
          <w:szCs w:val="16"/>
          <w:lang w:val="en-US"/>
        </w:rPr>
      </w:pPr>
    </w:p>
    <w:p w14:paraId="3F82ABD3" w14:textId="77777777" w:rsidR="00D9032A" w:rsidRDefault="00D9032A" w:rsidP="00D9032A">
      <w:pPr>
        <w:jc w:val="both"/>
        <w:rPr>
          <w:sz w:val="16"/>
          <w:szCs w:val="16"/>
          <w:lang w:val="en-US"/>
        </w:rPr>
      </w:pPr>
    </w:p>
    <w:p w14:paraId="130694A6" w14:textId="77777777" w:rsidR="00D9032A" w:rsidRDefault="00D9032A" w:rsidP="00D9032A">
      <w:pPr>
        <w:jc w:val="both"/>
        <w:rPr>
          <w:sz w:val="16"/>
          <w:szCs w:val="16"/>
          <w:lang w:val="en-US"/>
        </w:rPr>
      </w:pPr>
    </w:p>
    <w:p w14:paraId="7E81535B" w14:textId="77777777" w:rsidR="00D9032A" w:rsidRDefault="00D9032A" w:rsidP="00D9032A">
      <w:pPr>
        <w:jc w:val="both"/>
        <w:rPr>
          <w:sz w:val="16"/>
          <w:szCs w:val="16"/>
          <w:lang w:val="en-US"/>
        </w:rPr>
      </w:pPr>
    </w:p>
    <w:p w14:paraId="4267CCF5" w14:textId="77777777" w:rsidR="00D9032A" w:rsidRPr="007F44D3" w:rsidRDefault="00D9032A" w:rsidP="00D9032A">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32EB96F" w14:textId="77777777" w:rsidR="00D9032A" w:rsidRPr="007F44D3" w:rsidRDefault="00D9032A" w:rsidP="00D9032A">
      <w:pPr>
        <w:pStyle w:val="af"/>
        <w:ind w:right="284"/>
        <w:jc w:val="right"/>
        <w:rPr>
          <w:sz w:val="24"/>
          <w:szCs w:val="24"/>
        </w:rPr>
      </w:pPr>
    </w:p>
    <w:p w14:paraId="528C966A" w14:textId="77777777" w:rsidR="00D9032A" w:rsidRPr="00D9032A" w:rsidRDefault="00D9032A" w:rsidP="00D9032A">
      <w:pPr>
        <w:pStyle w:val="af"/>
        <w:ind w:right="284"/>
        <w:rPr>
          <w:sz w:val="24"/>
          <w:szCs w:val="24"/>
        </w:rPr>
      </w:pPr>
      <w:r w:rsidRPr="00D9032A">
        <w:rPr>
          <w:sz w:val="24"/>
          <w:szCs w:val="24"/>
        </w:rPr>
        <w:t xml:space="preserve"> АКТ ПРИЕМА-ПЕРЕДАЧИ</w:t>
      </w:r>
    </w:p>
    <w:p w14:paraId="76733819" w14:textId="77777777" w:rsidR="00D9032A" w:rsidRPr="00D9032A" w:rsidRDefault="00D9032A" w:rsidP="00D9032A">
      <w:pPr>
        <w:ind w:right="284"/>
        <w:jc w:val="center"/>
        <w:rPr>
          <w:b/>
        </w:rPr>
      </w:pPr>
      <w:r w:rsidRPr="00D9032A">
        <w:rPr>
          <w:b/>
        </w:rPr>
        <w:t xml:space="preserve"> две тысячи восемнадцатого года</w:t>
      </w:r>
    </w:p>
    <w:p w14:paraId="3D3BFDE2" w14:textId="77777777" w:rsidR="00D9032A" w:rsidRPr="00D9032A" w:rsidRDefault="00D9032A" w:rsidP="00D9032A">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187A908" w14:textId="18DB5BD7" w:rsidR="00D9032A" w:rsidRPr="00D9032A" w:rsidRDefault="00D9032A" w:rsidP="00D9032A">
      <w:pPr>
        <w:ind w:right="-1" w:firstLine="80"/>
        <w:jc w:val="both"/>
      </w:pPr>
      <w:r w:rsidRPr="00D9032A">
        <w:t>_______________________________именуемое в дальнейшем Арендатор, с другой стороны,  в соответствии Договором аренды земе</w:t>
      </w:r>
      <w:r w:rsidR="00FA79C7">
        <w:t>льного участка от __________20__</w:t>
      </w:r>
      <w:r w:rsidRPr="00D9032A">
        <w:t>г. №___ подписали настоящий акт приема-передачи о нижеследующем:</w:t>
      </w:r>
    </w:p>
    <w:p w14:paraId="0C6C8142" w14:textId="77777777" w:rsidR="00D9032A" w:rsidRPr="00D9032A" w:rsidRDefault="00D9032A" w:rsidP="00D9032A">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39A7834A" w14:textId="77777777" w:rsidR="00D9032A" w:rsidRPr="00D9032A" w:rsidRDefault="00D9032A" w:rsidP="00D9032A">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6A647E34" w14:textId="77777777" w:rsidR="00D9032A" w:rsidRPr="00D9032A" w:rsidRDefault="00D9032A" w:rsidP="00D9032A">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C4A864E" w14:textId="77777777" w:rsidR="00D9032A" w:rsidRPr="00D9032A" w:rsidRDefault="00D9032A" w:rsidP="00D9032A">
      <w:pPr>
        <w:pStyle w:val="af0"/>
        <w:spacing w:after="0"/>
        <w:ind w:left="360" w:right="284"/>
        <w:jc w:val="both"/>
      </w:pPr>
    </w:p>
    <w:p w14:paraId="420F2A04" w14:textId="77777777" w:rsidR="00D9032A" w:rsidRPr="00D9032A" w:rsidRDefault="00D9032A" w:rsidP="00D9032A">
      <w:pPr>
        <w:ind w:right="284"/>
        <w:jc w:val="center"/>
        <w:rPr>
          <w:b/>
        </w:rPr>
      </w:pPr>
      <w:r w:rsidRPr="00D9032A">
        <w:rPr>
          <w:b/>
        </w:rPr>
        <w:t>ПОДПИСИ СТОРОН:</w:t>
      </w:r>
    </w:p>
    <w:p w14:paraId="5ACBA076" w14:textId="77777777" w:rsidR="00D9032A" w:rsidRPr="00D9032A" w:rsidRDefault="00D9032A" w:rsidP="00D9032A">
      <w:pPr>
        <w:ind w:left="360" w:right="284"/>
        <w:rPr>
          <w:b/>
        </w:rPr>
      </w:pPr>
      <w:r w:rsidRPr="00D9032A">
        <w:rPr>
          <w:b/>
        </w:rPr>
        <w:t>Арендодатель:</w:t>
      </w:r>
    </w:p>
    <w:p w14:paraId="50D7B3DF" w14:textId="77777777" w:rsidR="00D9032A" w:rsidRPr="00D9032A" w:rsidRDefault="00D9032A" w:rsidP="00D9032A">
      <w:pPr>
        <w:ind w:left="360" w:right="284"/>
      </w:pPr>
      <w:r w:rsidRPr="00D9032A">
        <w:t>Администрация Рузского</w:t>
      </w:r>
    </w:p>
    <w:p w14:paraId="7E1C4627" w14:textId="77777777" w:rsidR="00D9032A" w:rsidRPr="00D9032A" w:rsidRDefault="00D9032A" w:rsidP="00D9032A">
      <w:pPr>
        <w:ind w:left="360" w:right="284"/>
      </w:pPr>
      <w:r w:rsidRPr="00D9032A">
        <w:t>городского округа Московской области</w:t>
      </w:r>
    </w:p>
    <w:p w14:paraId="1DBC45B3" w14:textId="77777777" w:rsidR="00D9032A" w:rsidRPr="00D9032A" w:rsidRDefault="00D9032A" w:rsidP="00D9032A">
      <w:pPr>
        <w:ind w:right="284"/>
      </w:pPr>
      <w:r w:rsidRPr="00D9032A">
        <w:t xml:space="preserve">     143103, Московская область, </w:t>
      </w:r>
    </w:p>
    <w:p w14:paraId="5ACA9D7F" w14:textId="77777777" w:rsidR="00D9032A" w:rsidRPr="00D9032A" w:rsidRDefault="00D9032A" w:rsidP="00D9032A">
      <w:pPr>
        <w:ind w:right="284"/>
      </w:pPr>
      <w:r w:rsidRPr="00D9032A">
        <w:t xml:space="preserve">     г. Руза, ул. Солнцева, д. 11</w:t>
      </w:r>
    </w:p>
    <w:p w14:paraId="2A08F731" w14:textId="77777777" w:rsidR="00D9032A" w:rsidRPr="00D9032A" w:rsidRDefault="00D9032A" w:rsidP="00D9032A">
      <w:pPr>
        <w:ind w:left="360" w:right="284"/>
      </w:pPr>
      <w:r w:rsidRPr="00D9032A">
        <w:t>ИНН 5075003287</w:t>
      </w:r>
    </w:p>
    <w:p w14:paraId="34FFD56A" w14:textId="77777777" w:rsidR="00D9032A" w:rsidRPr="00D9032A" w:rsidRDefault="00D9032A" w:rsidP="00D9032A">
      <w:pPr>
        <w:ind w:left="360" w:right="284"/>
      </w:pPr>
      <w:r w:rsidRPr="00D9032A">
        <w:rPr>
          <w:snapToGrid w:val="0"/>
        </w:rPr>
        <w:t>КПП 507501001</w:t>
      </w:r>
    </w:p>
    <w:p w14:paraId="55AB0957" w14:textId="77777777" w:rsidR="00D9032A" w:rsidRPr="00D9032A" w:rsidRDefault="00D9032A" w:rsidP="00D9032A">
      <w:pPr>
        <w:ind w:left="360" w:right="284"/>
      </w:pPr>
      <w:r w:rsidRPr="00D9032A">
        <w:t>ОГРН 1025007589199</w:t>
      </w:r>
    </w:p>
    <w:p w14:paraId="1D923389" w14:textId="77777777" w:rsidR="00D9032A" w:rsidRPr="00D9032A" w:rsidRDefault="00D9032A" w:rsidP="00D9032A">
      <w:pPr>
        <w:ind w:left="360" w:right="284"/>
        <w:rPr>
          <w:b/>
        </w:rPr>
      </w:pPr>
      <w:r w:rsidRPr="00D9032A">
        <w:rPr>
          <w:b/>
        </w:rPr>
        <w:tab/>
        <w:t>Арендатор:</w:t>
      </w:r>
    </w:p>
    <w:p w14:paraId="0CCFDBF3"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1D35B034" w14:textId="77777777" w:rsidR="00D9032A" w:rsidRPr="00D9032A" w:rsidRDefault="00D9032A" w:rsidP="00D9032A">
      <w:pPr>
        <w:ind w:right="-142"/>
      </w:pPr>
      <w:r w:rsidRPr="00D9032A">
        <w:t>Администрации Рузского городского округа</w:t>
      </w:r>
    </w:p>
    <w:p w14:paraId="2FB573D6" w14:textId="77777777" w:rsidR="00D9032A" w:rsidRPr="00D9032A" w:rsidRDefault="00D9032A" w:rsidP="00D9032A">
      <w:r w:rsidRPr="00D9032A">
        <w:t>Московской области</w:t>
      </w:r>
    </w:p>
    <w:p w14:paraId="5F29B461" w14:textId="77777777" w:rsidR="00D9032A" w:rsidRPr="00D9032A" w:rsidRDefault="00D9032A" w:rsidP="00D9032A"/>
    <w:p w14:paraId="5DF9CCB2"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532EB23D"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178A560" w14:textId="77777777" w:rsidR="00D9032A" w:rsidRPr="007F44D3" w:rsidRDefault="00D9032A" w:rsidP="00D9032A">
      <w:pPr>
        <w:jc w:val="both"/>
      </w:pPr>
    </w:p>
    <w:p w14:paraId="7124DE4D" w14:textId="1373E959"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17B1CF71"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95544D">
        <w:rPr>
          <w:b/>
          <w:color w:val="0000FF"/>
        </w:rPr>
        <w:t>АЗ</w:t>
      </w:r>
      <w:r w:rsidRPr="008E4A5F">
        <w:rPr>
          <w:b/>
          <w:color w:val="0000FF"/>
        </w:rPr>
        <w:t>-</w:t>
      </w:r>
      <w:r w:rsidR="0095544D">
        <w:rPr>
          <w:b/>
          <w:color w:val="0000FF"/>
        </w:rPr>
        <w:t>РУЗ/19</w:t>
      </w:r>
      <w:r w:rsidRPr="008E4A5F">
        <w:rPr>
          <w:b/>
          <w:color w:val="0000FF"/>
        </w:rPr>
        <w:t>-</w:t>
      </w:r>
      <w:r w:rsidR="0095544D">
        <w:rPr>
          <w:b/>
          <w:color w:val="0000FF"/>
        </w:rPr>
        <w:t>7</w:t>
      </w:r>
      <w:r w:rsidR="00157BF9">
        <w:rPr>
          <w:b/>
          <w:color w:val="0000FF"/>
        </w:rPr>
        <w:t>9</w:t>
      </w:r>
      <w:r w:rsidR="00786616">
        <w:rPr>
          <w:b/>
          <w:color w:val="0000FF"/>
        </w:rPr>
        <w:t>2</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7"/>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9B14D6" w14:textId="77777777" w:rsidR="00303DE9" w:rsidRDefault="00303DE9">
      <w:r>
        <w:separator/>
      </w:r>
    </w:p>
  </w:endnote>
  <w:endnote w:type="continuationSeparator" w:id="0">
    <w:p w14:paraId="46A8A1BA" w14:textId="77777777" w:rsidR="00303DE9" w:rsidRDefault="00303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48F307D5" w:rsidR="00157BF9" w:rsidRDefault="00157BF9">
        <w:pPr>
          <w:pStyle w:val="afe"/>
          <w:jc w:val="right"/>
        </w:pPr>
        <w:r>
          <w:fldChar w:fldCharType="begin"/>
        </w:r>
        <w:r>
          <w:instrText>PAGE   \* MERGEFORMAT</w:instrText>
        </w:r>
        <w:r>
          <w:fldChar w:fldCharType="separate"/>
        </w:r>
        <w:r w:rsidR="00B87D21" w:rsidRPr="00B87D21">
          <w:rPr>
            <w:noProof/>
            <w:lang w:val="ru-RU"/>
          </w:rPr>
          <w:t>2</w:t>
        </w:r>
        <w:r>
          <w:fldChar w:fldCharType="end"/>
        </w:r>
      </w:p>
    </w:sdtContent>
  </w:sdt>
  <w:p w14:paraId="45CC9B49" w14:textId="05C058FB" w:rsidR="00157BF9" w:rsidRPr="001A6C06" w:rsidRDefault="00157BF9"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DBF6BF" w14:textId="77777777" w:rsidR="00303DE9" w:rsidRDefault="00303DE9">
      <w:r>
        <w:separator/>
      </w:r>
    </w:p>
  </w:footnote>
  <w:footnote w:type="continuationSeparator" w:id="0">
    <w:p w14:paraId="217CA614" w14:textId="77777777" w:rsidR="00303DE9" w:rsidRDefault="00303DE9">
      <w:r>
        <w:continuationSeparator/>
      </w:r>
    </w:p>
  </w:footnote>
  <w:footnote w:id="1">
    <w:p w14:paraId="3FE4BEB6" w14:textId="77777777" w:rsidR="00157BF9" w:rsidRDefault="00157BF9"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2A8"/>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02A1"/>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4ECA"/>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5D29"/>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57BF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6D8"/>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3DE9"/>
    <w:rsid w:val="003043E2"/>
    <w:rsid w:val="00304BFC"/>
    <w:rsid w:val="00305E15"/>
    <w:rsid w:val="00306F84"/>
    <w:rsid w:val="0030703E"/>
    <w:rsid w:val="00307D4F"/>
    <w:rsid w:val="00310339"/>
    <w:rsid w:val="0031347A"/>
    <w:rsid w:val="00315BF2"/>
    <w:rsid w:val="00316148"/>
    <w:rsid w:val="00316F00"/>
    <w:rsid w:val="00320066"/>
    <w:rsid w:val="00320990"/>
    <w:rsid w:val="00320C9F"/>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078D"/>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3DA2"/>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088"/>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B96"/>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61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BD6"/>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44D"/>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2275"/>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3B2"/>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31DB"/>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5B5C"/>
    <w:rsid w:val="00B7634D"/>
    <w:rsid w:val="00B76B80"/>
    <w:rsid w:val="00B770E0"/>
    <w:rsid w:val="00B770EC"/>
    <w:rsid w:val="00B77174"/>
    <w:rsid w:val="00B80780"/>
    <w:rsid w:val="00B80B64"/>
    <w:rsid w:val="00B84C90"/>
    <w:rsid w:val="00B8619E"/>
    <w:rsid w:val="00B86701"/>
    <w:rsid w:val="00B87D2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5A82"/>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0D63"/>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032A"/>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28A"/>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58B"/>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741"/>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492F"/>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AAD"/>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A79C7"/>
    <w:rsid w:val="00FA7B23"/>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D9032A"/>
    <w:rPr>
      <w:sz w:val="23"/>
      <w:szCs w:val="23"/>
      <w:shd w:val="clear" w:color="auto" w:fill="FFFFFF"/>
    </w:rPr>
  </w:style>
  <w:style w:type="character" w:customStyle="1" w:styleId="afff8">
    <w:name w:val="Основной текст + Полужирный"/>
    <w:basedOn w:val="a0"/>
    <w:rsid w:val="00D9032A"/>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D9032A"/>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D9032A"/>
    <w:rPr>
      <w:sz w:val="26"/>
      <w:szCs w:val="26"/>
      <w:shd w:val="clear" w:color="auto" w:fill="FFFFFF"/>
    </w:rPr>
  </w:style>
  <w:style w:type="character" w:customStyle="1" w:styleId="11pt">
    <w:name w:val="Основной текст + 11 pt;Полужирный"/>
    <w:basedOn w:val="a0"/>
    <w:rsid w:val="00D9032A"/>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D9032A"/>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770515034">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9.jpeg"/><Relationship Id="rId39" Type="http://schemas.openxmlformats.org/officeDocument/2006/relationships/image" Target="media/image22.jpeg"/><Relationship Id="rId21" Type="http://schemas.microsoft.com/office/2007/relationships/hdphoto" Target="media/hdphoto4.wdp"/><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jpeg"/><Relationship Id="rId11" Type="http://schemas.openxmlformats.org/officeDocument/2006/relationships/hyperlink" Target="mailto:torgi@rctmo.ru" TargetMode="External"/><Relationship Id="rId24" Type="http://schemas.openxmlformats.org/officeDocument/2006/relationships/image" Target="media/image8.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9" Type="http://schemas.microsoft.com/office/2007/relationships/hdphoto" Target="media/hdphoto3.wdp"/><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hyperlink" Target="http://www.torgi.gov.ru/"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1.jpeg"/><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footer" Target="footer1.xml"/><Relationship Id="rId10" Type="http://schemas.openxmlformats.org/officeDocument/2006/relationships/hyperlink" Target="http://www.torgi.mosreg.ru"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EBD54B-5B86-4C61-89B8-3D5F5D172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9691</Words>
  <Characters>55241</Characters>
  <Application>Microsoft Office Word</Application>
  <DocSecurity>8</DocSecurity>
  <Lines>460</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64803</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2019-06-17T13:14:00Z</cp:lastPrinted>
  <dcterms:created xsi:type="dcterms:W3CDTF">2019-06-18T08:08:00Z</dcterms:created>
  <dcterms:modified xsi:type="dcterms:W3CDTF">2019-06-18T08:08:00Z</dcterms:modified>
</cp:coreProperties>
</file>