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01FE4C3C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C7FAB9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04E16" w:rsidRPr="00104E16">
        <w:rPr>
          <w:b/>
          <w:noProof/>
          <w:color w:val="0000FF"/>
          <w:sz w:val="26"/>
          <w:szCs w:val="26"/>
        </w:rPr>
        <w:t>АЗ-РУЗ/20-2190</w:t>
      </w:r>
      <w:permEnd w:id="1699494554"/>
    </w:p>
    <w:p w14:paraId="6250755A" w14:textId="77777777" w:rsidR="00104E16" w:rsidRPr="00677727" w:rsidRDefault="00AA002F" w:rsidP="00104E1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104E16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</w:t>
      </w:r>
      <w:r w:rsidR="00104E16" w:rsidRPr="00677727">
        <w:rPr>
          <w:noProof/>
          <w:color w:val="0000FF"/>
          <w:sz w:val="28"/>
          <w:szCs w:val="28"/>
        </w:rPr>
        <w:t>расположенного на территории</w:t>
      </w:r>
    </w:p>
    <w:p w14:paraId="692C3367" w14:textId="5D1FCBBF" w:rsidR="00AA002F" w:rsidRPr="0066427B" w:rsidRDefault="00104E16" w:rsidP="00104E16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</w:t>
      </w:r>
      <w:r>
        <w:rPr>
          <w:noProof/>
          <w:color w:val="0000FF"/>
          <w:sz w:val="28"/>
          <w:szCs w:val="28"/>
        </w:rPr>
        <w:t xml:space="preserve">, вид </w:t>
      </w:r>
      <w:r w:rsidRPr="00677727">
        <w:rPr>
          <w:noProof/>
          <w:color w:val="0000FF"/>
          <w:sz w:val="28"/>
          <w:szCs w:val="28"/>
        </w:rPr>
        <w:t>разрешенного использования</w:t>
      </w:r>
      <w:r>
        <w:rPr>
          <w:noProof/>
          <w:color w:val="0000FF"/>
          <w:sz w:val="28"/>
          <w:szCs w:val="28"/>
        </w:rPr>
        <w:t>: для 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0278D2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B6D4E" w:rsidRPr="00DB6D4E">
        <w:rPr>
          <w:b/>
          <w:noProof/>
          <w:color w:val="0000FF"/>
          <w:szCs w:val="28"/>
        </w:rPr>
        <w:t>011020/6987935/13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9C074E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C3AA8" w:rsidRPr="001C3AA8">
        <w:rPr>
          <w:b/>
          <w:noProof/>
          <w:color w:val="0000FF"/>
          <w:szCs w:val="28"/>
        </w:rPr>
        <w:t>00300060106278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6AF60F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4B49B9" w:rsidRPr="004B49B9">
        <w:rPr>
          <w:b/>
          <w:noProof/>
          <w:color w:val="0000FF"/>
          <w:szCs w:val="28"/>
        </w:rPr>
        <w:t>02.10.2020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44ABE1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277DC">
        <w:rPr>
          <w:b/>
          <w:noProof/>
          <w:color w:val="0000FF"/>
          <w:szCs w:val="28"/>
        </w:rPr>
        <w:t>16.11</w:t>
      </w:r>
      <w:r w:rsidR="003277DC" w:rsidRPr="004B49B9">
        <w:rPr>
          <w:b/>
          <w:noProof/>
          <w:color w:val="0000FF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49CFD8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277DC">
        <w:rPr>
          <w:b/>
          <w:noProof/>
          <w:color w:val="0000FF"/>
          <w:szCs w:val="28"/>
        </w:rPr>
        <w:t>19.11</w:t>
      </w:r>
      <w:r w:rsidR="003277DC" w:rsidRPr="004B49B9">
        <w:rPr>
          <w:b/>
          <w:noProof/>
          <w:color w:val="0000FF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674D1EB" w14:textId="7234C7BE" w:rsidR="004B49B9" w:rsidRPr="00AC51A4" w:rsidRDefault="004B49B9" w:rsidP="004B49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AC51A4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 xml:space="preserve">ношений Московской области от 24.07.2020 </w:t>
      </w:r>
      <w:r>
        <w:rPr>
          <w:color w:val="0000FF"/>
          <w:sz w:val="22"/>
          <w:szCs w:val="22"/>
        </w:rPr>
        <w:br/>
        <w:t>№ 104</w:t>
      </w:r>
      <w:r w:rsidRPr="00AC51A4">
        <w:rPr>
          <w:color w:val="0000FF"/>
          <w:sz w:val="22"/>
          <w:szCs w:val="22"/>
        </w:rPr>
        <w:t>-З,</w:t>
      </w:r>
      <w:r>
        <w:rPr>
          <w:color w:val="0000FF"/>
          <w:sz w:val="22"/>
          <w:szCs w:val="22"/>
        </w:rPr>
        <w:t xml:space="preserve"> п. </w:t>
      </w:r>
      <w:r w:rsidRPr="004B49B9">
        <w:rPr>
          <w:color w:val="0000FF"/>
          <w:sz w:val="22"/>
          <w:szCs w:val="22"/>
        </w:rPr>
        <w:t>258</w:t>
      </w:r>
      <w:r w:rsidRPr="00AC51A4">
        <w:rPr>
          <w:color w:val="0000FF"/>
          <w:sz w:val="22"/>
          <w:szCs w:val="22"/>
        </w:rPr>
        <w:t>;</w:t>
      </w:r>
    </w:p>
    <w:p w14:paraId="4C979EFB" w14:textId="53D1FDDA" w:rsidR="004F5A3B" w:rsidRPr="0066427B" w:rsidRDefault="004B49B9" w:rsidP="004B49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C51A4">
        <w:rPr>
          <w:color w:val="0000FF"/>
          <w:sz w:val="22"/>
          <w:szCs w:val="22"/>
        </w:rPr>
        <w:t xml:space="preserve">- постановления Администрации </w:t>
      </w:r>
      <w:r>
        <w:rPr>
          <w:color w:val="0000FF"/>
          <w:sz w:val="22"/>
          <w:szCs w:val="22"/>
        </w:rPr>
        <w:t>Рузского городского округа Московской области от 07.08.2020 № 2292</w:t>
      </w:r>
      <w:r w:rsidRPr="00AC51A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</w:t>
      </w:r>
      <w:r w:rsidRPr="00AC51A4">
        <w:rPr>
          <w:color w:val="0000FF"/>
          <w:sz w:val="22"/>
          <w:szCs w:val="22"/>
        </w:rPr>
        <w:t>проведении аукциона на право заключения договора аренды земельн</w:t>
      </w:r>
      <w:r>
        <w:rPr>
          <w:color w:val="0000FF"/>
          <w:sz w:val="22"/>
          <w:szCs w:val="22"/>
        </w:rPr>
        <w:t xml:space="preserve">ого участка с кадастровым номером </w:t>
      </w:r>
      <w:r w:rsidRPr="00913F55">
        <w:rPr>
          <w:color w:val="0000FF"/>
          <w:sz w:val="22"/>
          <w:szCs w:val="22"/>
        </w:rPr>
        <w:t>50:</w:t>
      </w:r>
      <w:r>
        <w:rPr>
          <w:color w:val="0000FF"/>
          <w:sz w:val="22"/>
          <w:szCs w:val="22"/>
        </w:rPr>
        <w:t>19</w:t>
      </w:r>
      <w:r w:rsidRPr="00913F55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0010203</w:t>
      </w:r>
      <w:r w:rsidRPr="00913F55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1691</w:t>
      </w:r>
      <w:r w:rsidR="005C7004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Pr="00AC51A4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(Приложение 1)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ED99A7D" w14:textId="77777777" w:rsidR="004B49B9" w:rsidRPr="00677727" w:rsidRDefault="00DC1D6B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B49B9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088C7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C02AAD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D61F279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219FCE0C" w:rsidR="00DC1D6B" w:rsidRPr="002D01A9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77727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D8C7EBA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территории: </w:t>
      </w:r>
      <w:r w:rsidR="004B49B9">
        <w:rPr>
          <w:color w:val="0000FF"/>
          <w:sz w:val="22"/>
          <w:szCs w:val="22"/>
        </w:rPr>
        <w:t>Рузского</w:t>
      </w:r>
      <w:r w:rsidR="00707025">
        <w:rPr>
          <w:color w:val="0000FF"/>
          <w:sz w:val="22"/>
          <w:szCs w:val="22"/>
        </w:rPr>
        <w:t xml:space="preserve"> </w:t>
      </w:r>
      <w:r w:rsidR="004B49B9">
        <w:rPr>
          <w:color w:val="0000FF"/>
          <w:sz w:val="22"/>
          <w:szCs w:val="22"/>
        </w:rPr>
        <w:t>городского округа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0968A1E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B49B9">
        <w:rPr>
          <w:color w:val="0000FF"/>
          <w:sz w:val="22"/>
          <w:szCs w:val="22"/>
        </w:rPr>
        <w:t>Московская область, Рузский муниципальный район, г/п Руза, г. Руза.</w:t>
      </w:r>
    </w:p>
    <w:permEnd w:id="8865509"/>
    <w:p w14:paraId="55E57AF4" w14:textId="757B9F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B49B9">
        <w:rPr>
          <w:color w:val="0000FF"/>
          <w:sz w:val="22"/>
          <w:szCs w:val="22"/>
        </w:rPr>
        <w:t>1 000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488B23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B49B9" w:rsidRPr="00913F55">
        <w:rPr>
          <w:color w:val="0000FF"/>
          <w:sz w:val="22"/>
          <w:szCs w:val="22"/>
        </w:rPr>
        <w:t>50:</w:t>
      </w:r>
      <w:r w:rsidR="004B49B9">
        <w:rPr>
          <w:color w:val="0000FF"/>
          <w:sz w:val="22"/>
          <w:szCs w:val="22"/>
        </w:rPr>
        <w:t>19</w:t>
      </w:r>
      <w:r w:rsidR="004B49B9" w:rsidRPr="00913F55">
        <w:rPr>
          <w:color w:val="0000FF"/>
          <w:sz w:val="22"/>
          <w:szCs w:val="22"/>
        </w:rPr>
        <w:t>:</w:t>
      </w:r>
      <w:r w:rsidR="004B49B9">
        <w:rPr>
          <w:color w:val="0000FF"/>
          <w:sz w:val="22"/>
          <w:szCs w:val="22"/>
        </w:rPr>
        <w:t>0010203</w:t>
      </w:r>
      <w:r w:rsidR="004B49B9" w:rsidRPr="00913F55">
        <w:rPr>
          <w:color w:val="0000FF"/>
          <w:sz w:val="22"/>
          <w:szCs w:val="22"/>
        </w:rPr>
        <w:t>:</w:t>
      </w:r>
      <w:r w:rsidR="004B49B9">
        <w:rPr>
          <w:color w:val="0000FF"/>
          <w:sz w:val="22"/>
          <w:szCs w:val="22"/>
        </w:rPr>
        <w:t>1691</w:t>
      </w:r>
      <w:r w:rsidR="004B49B9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4B49B9">
        <w:rPr>
          <w:color w:val="0000FF"/>
          <w:sz w:val="22"/>
          <w:szCs w:val="22"/>
        </w:rPr>
        <w:t>03.06.2020 №99/2020/331531538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E600C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4C1D0D" w:rsidRPr="00242F27">
        <w:rPr>
          <w:color w:val="0000FF"/>
          <w:sz w:val="22"/>
          <w:szCs w:val="22"/>
        </w:rPr>
        <w:t xml:space="preserve">от </w:t>
      </w:r>
      <w:r w:rsidR="004C1D0D">
        <w:rPr>
          <w:color w:val="0000FF"/>
          <w:sz w:val="22"/>
          <w:szCs w:val="22"/>
        </w:rPr>
        <w:t>03.06.2020 №99/2020/331531538</w:t>
      </w:r>
      <w:r w:rsidR="004C1D0D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0B0BE6E9" w14:textId="47135C32" w:rsidR="00242F27" w:rsidRDefault="00024A75" w:rsidP="005C700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4C1D0D" w:rsidRPr="0077260F">
        <w:rPr>
          <w:color w:val="0000FF"/>
          <w:sz w:val="22"/>
          <w:szCs w:val="22"/>
        </w:rPr>
        <w:t xml:space="preserve">указаны в </w:t>
      </w:r>
      <w:r w:rsidR="005C7004" w:rsidRPr="005C7004">
        <w:rPr>
          <w:color w:val="0000FF"/>
          <w:sz w:val="22"/>
          <w:szCs w:val="22"/>
        </w:rPr>
        <w:t>постановлени</w:t>
      </w:r>
      <w:r w:rsidR="00026258">
        <w:rPr>
          <w:color w:val="0000FF"/>
          <w:sz w:val="22"/>
          <w:szCs w:val="22"/>
        </w:rPr>
        <w:t>и</w:t>
      </w:r>
      <w:r w:rsidR="005C7004" w:rsidRPr="005C7004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5C7004">
        <w:rPr>
          <w:color w:val="0000FF"/>
          <w:sz w:val="22"/>
          <w:szCs w:val="22"/>
        </w:rPr>
        <w:t xml:space="preserve">й области от 07.08.2020 № 2292 </w:t>
      </w:r>
      <w:r w:rsidR="005C7004" w:rsidRPr="005C700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50:19:0010203:1691, из земель государственной неразграниченной собственности»</w:t>
      </w:r>
      <w:r w:rsidR="005C7004">
        <w:rPr>
          <w:color w:val="0000FF"/>
          <w:sz w:val="22"/>
          <w:szCs w:val="22"/>
        </w:rPr>
        <w:t xml:space="preserve">, </w:t>
      </w:r>
      <w:r w:rsidR="004C1D0D">
        <w:rPr>
          <w:color w:val="0000FF"/>
          <w:sz w:val="22"/>
          <w:szCs w:val="22"/>
        </w:rPr>
        <w:t>з</w:t>
      </w:r>
      <w:r w:rsidR="004C1D0D" w:rsidRPr="0077260F">
        <w:rPr>
          <w:color w:val="0000FF"/>
          <w:sz w:val="22"/>
          <w:szCs w:val="22"/>
        </w:rPr>
        <w:t>аключе</w:t>
      </w:r>
      <w:r w:rsidR="004C1D0D">
        <w:rPr>
          <w:color w:val="0000FF"/>
          <w:sz w:val="22"/>
          <w:szCs w:val="22"/>
        </w:rPr>
        <w:t xml:space="preserve">нии территориального управления </w:t>
      </w:r>
      <w:r w:rsidR="004C1D0D" w:rsidRPr="0077260F">
        <w:rPr>
          <w:color w:val="0000FF"/>
          <w:sz w:val="22"/>
          <w:szCs w:val="22"/>
        </w:rPr>
        <w:t>Волоколамского, Рузского городских округов и городских округов Истра, Восход Комитета</w:t>
      </w:r>
      <w:r w:rsidR="00026258">
        <w:rPr>
          <w:color w:val="0000FF"/>
          <w:sz w:val="22"/>
          <w:szCs w:val="22"/>
        </w:rPr>
        <w:t xml:space="preserve"> </w:t>
      </w:r>
      <w:r w:rsidR="004C1D0D" w:rsidRPr="0077260F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4C1D0D">
        <w:rPr>
          <w:color w:val="0000FF"/>
          <w:sz w:val="22"/>
          <w:szCs w:val="22"/>
        </w:rPr>
        <w:t>05.06.2020</w:t>
      </w:r>
      <w:r w:rsidR="004C1D0D" w:rsidRPr="0077260F">
        <w:rPr>
          <w:color w:val="0000FF"/>
          <w:sz w:val="22"/>
          <w:szCs w:val="22"/>
        </w:rPr>
        <w:t xml:space="preserve"> № 28Исх-</w:t>
      </w:r>
      <w:r w:rsidR="004C1D0D">
        <w:rPr>
          <w:color w:val="0000FF"/>
          <w:sz w:val="22"/>
          <w:szCs w:val="22"/>
        </w:rPr>
        <w:t>22158/ (</w:t>
      </w:r>
      <w:r w:rsidR="004C1D0D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4C1D0D">
        <w:rPr>
          <w:color w:val="0000FF"/>
          <w:sz w:val="22"/>
          <w:szCs w:val="22"/>
        </w:rPr>
        <w:t xml:space="preserve">письме </w:t>
      </w:r>
      <w:r w:rsidR="004C1D0D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4C1D0D">
        <w:rPr>
          <w:color w:val="0000FF"/>
          <w:sz w:val="22"/>
          <w:szCs w:val="22"/>
        </w:rPr>
        <w:t xml:space="preserve">округа Московской области </w:t>
      </w:r>
      <w:r w:rsidR="004C1D0D" w:rsidRPr="00DC267C">
        <w:rPr>
          <w:color w:val="0000FF"/>
          <w:sz w:val="22"/>
          <w:szCs w:val="22"/>
        </w:rPr>
        <w:t xml:space="preserve">от </w:t>
      </w:r>
      <w:r w:rsidR="00BC0505">
        <w:rPr>
          <w:color w:val="0000FF"/>
          <w:sz w:val="22"/>
          <w:szCs w:val="22"/>
        </w:rPr>
        <w:t>21.07</w:t>
      </w:r>
      <w:r w:rsidR="004C1D0D">
        <w:rPr>
          <w:color w:val="0000FF"/>
          <w:sz w:val="22"/>
          <w:szCs w:val="22"/>
        </w:rPr>
        <w:t>.</w:t>
      </w:r>
      <w:r w:rsidR="004C1D0D" w:rsidRPr="00DC267C">
        <w:rPr>
          <w:color w:val="0000FF"/>
          <w:sz w:val="22"/>
          <w:szCs w:val="22"/>
        </w:rPr>
        <w:t>2020 № Исх-</w:t>
      </w:r>
      <w:r w:rsidR="00BC0505">
        <w:rPr>
          <w:color w:val="0000FF"/>
          <w:sz w:val="22"/>
          <w:szCs w:val="22"/>
        </w:rPr>
        <w:t>734</w:t>
      </w:r>
      <w:r w:rsidR="004C1D0D">
        <w:rPr>
          <w:color w:val="0000FF"/>
          <w:sz w:val="22"/>
          <w:szCs w:val="22"/>
        </w:rPr>
        <w:t xml:space="preserve"> </w:t>
      </w:r>
      <w:r w:rsidR="004C1D0D" w:rsidRPr="008467A8">
        <w:rPr>
          <w:color w:val="0000FF"/>
          <w:sz w:val="22"/>
          <w:szCs w:val="22"/>
        </w:rPr>
        <w:t>(Приложение 4)</w:t>
      </w:r>
      <w:r w:rsidR="00BC0505">
        <w:rPr>
          <w:color w:val="0000FF"/>
          <w:sz w:val="22"/>
          <w:szCs w:val="22"/>
        </w:rPr>
        <w:t xml:space="preserve">, письме Главного управления культурного наследия Московской области от 19.08.2020 №35Исх-4398, </w:t>
      </w:r>
      <w:r w:rsidR="00043286">
        <w:rPr>
          <w:color w:val="0000FF"/>
          <w:sz w:val="22"/>
          <w:szCs w:val="22"/>
        </w:rPr>
        <w:t>акте муниципального обследования объекта земельных отношений</w:t>
      </w:r>
      <w:r w:rsidR="00043286" w:rsidRPr="00DC267C">
        <w:rPr>
          <w:color w:val="0000FF"/>
          <w:sz w:val="22"/>
          <w:szCs w:val="22"/>
        </w:rPr>
        <w:t xml:space="preserve"> от </w:t>
      </w:r>
      <w:r w:rsidR="00043286">
        <w:rPr>
          <w:color w:val="0000FF"/>
          <w:sz w:val="22"/>
          <w:szCs w:val="22"/>
        </w:rPr>
        <w:t>03.06</w:t>
      </w:r>
      <w:r w:rsidR="00043286" w:rsidRPr="00DC267C">
        <w:rPr>
          <w:color w:val="0000FF"/>
          <w:sz w:val="22"/>
          <w:szCs w:val="22"/>
        </w:rPr>
        <w:t xml:space="preserve">.2020 № </w:t>
      </w:r>
      <w:r w:rsidR="00043286">
        <w:rPr>
          <w:color w:val="0000FF"/>
          <w:sz w:val="22"/>
          <w:szCs w:val="22"/>
        </w:rPr>
        <w:t>584 (Приложение 4)</w:t>
      </w:r>
      <w:r w:rsidR="00A70D17">
        <w:rPr>
          <w:color w:val="0000FF"/>
          <w:sz w:val="22"/>
          <w:szCs w:val="22"/>
        </w:rPr>
        <w:t xml:space="preserve"> в том числе Земельный участок:</w:t>
      </w:r>
    </w:p>
    <w:p w14:paraId="48241476" w14:textId="77777777" w:rsidR="00BC0505" w:rsidRPr="00BC0505" w:rsidRDefault="00BC0505" w:rsidP="00BC0505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6B46A50E" w14:textId="77777777" w:rsidR="00BC0505" w:rsidRDefault="00BC0505" w:rsidP="00BC0505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4F7D5E">
        <w:rPr>
          <w:color w:val="0000FF"/>
          <w:sz w:val="22"/>
          <w:szCs w:val="22"/>
        </w:rPr>
        <w:t>полностью расположен в приаэродро</w:t>
      </w:r>
      <w:r>
        <w:rPr>
          <w:color w:val="0000FF"/>
          <w:sz w:val="22"/>
          <w:szCs w:val="22"/>
        </w:rPr>
        <w:t>мной территории аэродрома Кубинка</w:t>
      </w:r>
      <w:r w:rsidRPr="004F7D5E">
        <w:rPr>
          <w:color w:val="0000FF"/>
          <w:sz w:val="22"/>
          <w:szCs w:val="22"/>
        </w:rPr>
        <w:t>;</w:t>
      </w:r>
    </w:p>
    <w:p w14:paraId="10370CD7" w14:textId="77777777" w:rsidR="00BC0505" w:rsidRPr="0078731C" w:rsidRDefault="00BC0505" w:rsidP="00BC0505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683EF2B1" w14:textId="006E9430" w:rsidR="00BC0505" w:rsidRDefault="00BC0505" w:rsidP="00BC05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8731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</w:t>
      </w:r>
      <w:r w:rsidRPr="0078731C">
        <w:rPr>
          <w:color w:val="0000FF"/>
          <w:sz w:val="22"/>
          <w:szCs w:val="22"/>
        </w:rPr>
        <w:t>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D37A279" w14:textId="65DF6206" w:rsidR="00BC0505" w:rsidRPr="00BC0505" w:rsidRDefault="00BC0505" w:rsidP="00BC0505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7ADB64BF" w14:textId="28C17BBD" w:rsidR="00BC0505" w:rsidRPr="0078731C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243E6">
        <w:rPr>
          <w:color w:val="0000FF"/>
          <w:sz w:val="22"/>
          <w:szCs w:val="22"/>
        </w:rPr>
        <w:t xml:space="preserve"> </w:t>
      </w:r>
      <w:r w:rsidRPr="0078731C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</w:t>
      </w:r>
    </w:p>
    <w:p w14:paraId="4DB4F5C3" w14:textId="27DFF1FF" w:rsidR="00BC0505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  <w:r w:rsidRPr="0078731C">
        <w:rPr>
          <w:color w:val="0000FF"/>
          <w:sz w:val="22"/>
          <w:szCs w:val="22"/>
        </w:rPr>
        <w:t>Моссовета и Мособлисполкома от 17.04.1980 № 500-1143 «Об утвержден</w:t>
      </w:r>
      <w:r>
        <w:rPr>
          <w:color w:val="0000FF"/>
          <w:sz w:val="22"/>
          <w:szCs w:val="22"/>
        </w:rPr>
        <w:t xml:space="preserve">ии проекта установления красных </w:t>
      </w:r>
      <w:r w:rsidRPr="0078731C">
        <w:rPr>
          <w:color w:val="0000FF"/>
          <w:sz w:val="22"/>
          <w:szCs w:val="22"/>
        </w:rPr>
        <w:t>линий границ зон санитарной охраны источников водоснабжения г. Москвы в гра</w:t>
      </w:r>
      <w:r>
        <w:rPr>
          <w:color w:val="0000FF"/>
          <w:sz w:val="22"/>
          <w:szCs w:val="22"/>
        </w:rPr>
        <w:t xml:space="preserve">ницах ЛПЗП» </w:t>
      </w:r>
      <w:r w:rsidR="005C7004" w:rsidRPr="0078731C">
        <w:rPr>
          <w:color w:val="0000FF"/>
          <w:sz w:val="22"/>
          <w:szCs w:val="22"/>
        </w:rPr>
        <w:t>и иных нормативных правовых актов в сфере санитарного законодательства</w:t>
      </w:r>
      <w:r>
        <w:rPr>
          <w:color w:val="0000FF"/>
          <w:sz w:val="22"/>
          <w:szCs w:val="22"/>
        </w:rPr>
        <w:t xml:space="preserve"> </w:t>
      </w:r>
      <w:r w:rsidR="00026258">
        <w:rPr>
          <w:color w:val="0000FF"/>
          <w:sz w:val="22"/>
          <w:szCs w:val="22"/>
        </w:rPr>
        <w:t xml:space="preserve">(**) </w:t>
      </w:r>
      <w:r>
        <w:rPr>
          <w:color w:val="0000FF"/>
          <w:sz w:val="22"/>
          <w:szCs w:val="22"/>
        </w:rPr>
        <w:t xml:space="preserve">(Сведения </w:t>
      </w:r>
      <w:r w:rsidRPr="0078731C">
        <w:rPr>
          <w:color w:val="0000FF"/>
          <w:sz w:val="22"/>
          <w:szCs w:val="22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78731C">
        <w:rPr>
          <w:color w:val="0000FF"/>
          <w:sz w:val="22"/>
          <w:szCs w:val="22"/>
        </w:rPr>
        <w:t>охраны источников питьевого водоснабжения);</w:t>
      </w:r>
    </w:p>
    <w:p w14:paraId="324515C7" w14:textId="77777777" w:rsidR="00BC0505" w:rsidRPr="00BC0505" w:rsidRDefault="00BC0505" w:rsidP="00BC0505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1F614844" w14:textId="41C39DF5" w:rsidR="00BC0505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  <w:r w:rsidRPr="0078731C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78731C">
        <w:rPr>
          <w:color w:val="0000FF"/>
          <w:sz w:val="22"/>
          <w:szCs w:val="22"/>
        </w:rPr>
        <w:t xml:space="preserve">Решения Исполкома Моссовета и Мособлисполкома от 17.04.1980 №500-1143 </w:t>
      </w:r>
      <w:r>
        <w:rPr>
          <w:color w:val="0000FF"/>
          <w:sz w:val="22"/>
          <w:szCs w:val="22"/>
        </w:rPr>
        <w:t xml:space="preserve">«Об утверждении проекта </w:t>
      </w:r>
      <w:r w:rsidRPr="0078731C">
        <w:rPr>
          <w:color w:val="0000FF"/>
          <w:sz w:val="22"/>
          <w:szCs w:val="22"/>
        </w:rPr>
        <w:t>установления красных линий границ зон санитарной охраны источников вод</w:t>
      </w:r>
      <w:r>
        <w:rPr>
          <w:color w:val="0000FF"/>
          <w:sz w:val="22"/>
          <w:szCs w:val="22"/>
        </w:rPr>
        <w:t xml:space="preserve">оснабжения г. Москвы в границах </w:t>
      </w:r>
      <w:r w:rsidRPr="0078731C">
        <w:rPr>
          <w:color w:val="0000FF"/>
          <w:sz w:val="22"/>
          <w:szCs w:val="22"/>
        </w:rPr>
        <w:t>ЛПЗП» и иных нормативных правовых актов в сфере санитарного законодательства.</w:t>
      </w:r>
    </w:p>
    <w:p w14:paraId="088F9BA5" w14:textId="77777777" w:rsidR="00BC0505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</w:p>
    <w:p w14:paraId="721E0B6D" w14:textId="77777777" w:rsidR="00BC0505" w:rsidRPr="000073D0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center"/>
        <w:rPr>
          <w:b/>
          <w:color w:val="0000FF"/>
          <w:sz w:val="22"/>
          <w:szCs w:val="22"/>
        </w:rPr>
      </w:pPr>
      <w:r w:rsidRPr="000073D0">
        <w:rPr>
          <w:b/>
          <w:color w:val="0000FF"/>
          <w:sz w:val="22"/>
          <w:szCs w:val="22"/>
        </w:rPr>
        <w:t>Внимание:</w:t>
      </w:r>
    </w:p>
    <w:p w14:paraId="05A953AE" w14:textId="77777777" w:rsidR="00BC0505" w:rsidRPr="000073D0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b/>
          <w:color w:val="0000FF"/>
          <w:sz w:val="22"/>
          <w:szCs w:val="22"/>
        </w:rPr>
      </w:pPr>
      <w:r w:rsidRPr="000073D0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0073D0">
        <w:rPr>
          <w:b/>
          <w:color w:val="0000FF"/>
          <w:sz w:val="22"/>
          <w:szCs w:val="22"/>
        </w:rPr>
        <w:t>находящиеся в государственной или муниципальной собственности земельные участки,</w:t>
      </w:r>
      <w:r>
        <w:rPr>
          <w:b/>
          <w:color w:val="0000FF"/>
          <w:sz w:val="22"/>
          <w:szCs w:val="22"/>
        </w:rPr>
        <w:t xml:space="preserve"> </w:t>
      </w:r>
      <w:r w:rsidRPr="000073D0">
        <w:rPr>
          <w:b/>
          <w:color w:val="0000FF"/>
          <w:sz w:val="22"/>
          <w:szCs w:val="22"/>
        </w:rPr>
        <w:t>расположенные в первом и втором поясах зон санитар</w:t>
      </w:r>
      <w:r>
        <w:rPr>
          <w:b/>
          <w:color w:val="0000FF"/>
          <w:sz w:val="22"/>
          <w:szCs w:val="22"/>
        </w:rPr>
        <w:t xml:space="preserve">ной охраны источников питьевого </w:t>
      </w:r>
      <w:r>
        <w:rPr>
          <w:b/>
          <w:color w:val="0000FF"/>
          <w:sz w:val="22"/>
          <w:szCs w:val="22"/>
        </w:rPr>
        <w:br/>
      </w:r>
      <w:r w:rsidRPr="000073D0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2858FDFE" w14:textId="539DAB26" w:rsidR="00BC0505" w:rsidRPr="00BC0505" w:rsidRDefault="00BC050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073D0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0073D0">
        <w:rPr>
          <w:b/>
          <w:color w:val="0000FF"/>
          <w:sz w:val="22"/>
          <w:szCs w:val="22"/>
        </w:rPr>
        <w:t>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C85B4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C0505">
        <w:rPr>
          <w:color w:val="0000FF"/>
          <w:sz w:val="22"/>
          <w:szCs w:val="22"/>
        </w:rPr>
        <w:t>з</w:t>
      </w:r>
      <w:r w:rsidR="00BC0505" w:rsidRPr="00D4459C">
        <w:rPr>
          <w:color w:val="0000FF"/>
          <w:sz w:val="22"/>
          <w:szCs w:val="22"/>
        </w:rPr>
        <w:t>емли населённых пунктов</w:t>
      </w:r>
      <w:r w:rsidR="00567B59">
        <w:rPr>
          <w:color w:val="0000FF"/>
          <w:sz w:val="22"/>
          <w:szCs w:val="22"/>
        </w:rPr>
        <w:t xml:space="preserve"> </w:t>
      </w:r>
      <w:permEnd w:id="1822908591"/>
    </w:p>
    <w:p w14:paraId="757E9FE4" w14:textId="3F1A72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C0505" w:rsidRPr="004D30FB">
        <w:rPr>
          <w:color w:val="0000FF"/>
          <w:sz w:val="22"/>
          <w:szCs w:val="22"/>
        </w:rPr>
        <w:t xml:space="preserve">для </w:t>
      </w:r>
      <w:r w:rsidR="005C7004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EAB3BB6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C0505" w:rsidRPr="00242F27">
        <w:rPr>
          <w:color w:val="0000FF"/>
          <w:sz w:val="22"/>
          <w:szCs w:val="22"/>
        </w:rPr>
        <w:t xml:space="preserve">указаны в </w:t>
      </w:r>
      <w:r w:rsidR="00BC0505" w:rsidRPr="00D4459C">
        <w:rPr>
          <w:color w:val="0000FF"/>
          <w:sz w:val="22"/>
          <w:szCs w:val="22"/>
        </w:rPr>
        <w:t xml:space="preserve">Заключении </w:t>
      </w:r>
      <w:r w:rsidR="0080502E">
        <w:rPr>
          <w:color w:val="0000FF"/>
          <w:sz w:val="22"/>
          <w:szCs w:val="22"/>
        </w:rPr>
        <w:t xml:space="preserve">территориального управления </w:t>
      </w:r>
      <w:r w:rsidR="008050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от </w:t>
      </w:r>
      <w:r w:rsidR="0080502E">
        <w:rPr>
          <w:color w:val="0000FF"/>
          <w:sz w:val="22"/>
          <w:szCs w:val="22"/>
        </w:rPr>
        <w:t>05.06.2020</w:t>
      </w:r>
      <w:r w:rsidR="0080502E" w:rsidRPr="0077260F">
        <w:rPr>
          <w:color w:val="0000FF"/>
          <w:sz w:val="22"/>
          <w:szCs w:val="22"/>
        </w:rPr>
        <w:t xml:space="preserve"> № 28Исх-</w:t>
      </w:r>
      <w:r w:rsidR="0080502E">
        <w:rPr>
          <w:color w:val="0000FF"/>
          <w:sz w:val="22"/>
          <w:szCs w:val="22"/>
        </w:rPr>
        <w:t>22158/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61E54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 w:rsidR="0080502E">
        <w:rPr>
          <w:b/>
          <w:sz w:val="22"/>
          <w:szCs w:val="22"/>
        </w:rPr>
        <w:t>, теплоснабжения</w:t>
      </w:r>
      <w:r w:rsidRPr="00242F27">
        <w:rPr>
          <w:sz w:val="22"/>
          <w:szCs w:val="22"/>
        </w:rPr>
        <w:t xml:space="preserve"> </w:t>
      </w:r>
      <w:r w:rsidR="00BC0505" w:rsidRPr="008467A8">
        <w:rPr>
          <w:color w:val="0000FF"/>
          <w:sz w:val="22"/>
          <w:szCs w:val="22"/>
        </w:rPr>
        <w:t>указан</w:t>
      </w:r>
      <w:r w:rsidR="00BC0505">
        <w:rPr>
          <w:color w:val="0000FF"/>
          <w:sz w:val="22"/>
          <w:szCs w:val="22"/>
        </w:rPr>
        <w:t>ы в письмах АО «ЖИЛСЕРВИС» от 08.06</w:t>
      </w:r>
      <w:r w:rsidR="00BC0505" w:rsidRPr="008467A8">
        <w:rPr>
          <w:color w:val="0000FF"/>
          <w:sz w:val="22"/>
          <w:szCs w:val="22"/>
        </w:rPr>
        <w:t>.2020</w:t>
      </w:r>
      <w:r w:rsidR="00BC0505">
        <w:rPr>
          <w:color w:val="0000FF"/>
          <w:sz w:val="22"/>
          <w:szCs w:val="22"/>
        </w:rPr>
        <w:t xml:space="preserve"> № 412, № 413,</w:t>
      </w:r>
      <w:r w:rsidR="00BC0505" w:rsidRPr="002D58BB">
        <w:rPr>
          <w:color w:val="0000FF"/>
          <w:sz w:val="22"/>
          <w:szCs w:val="22"/>
        </w:rPr>
        <w:t xml:space="preserve"> </w:t>
      </w:r>
      <w:r w:rsidR="0080502E">
        <w:rPr>
          <w:color w:val="0000FF"/>
          <w:sz w:val="22"/>
          <w:szCs w:val="22"/>
        </w:rPr>
        <w:t xml:space="preserve">№414 </w:t>
      </w:r>
      <w:r w:rsidR="00BC0505" w:rsidRPr="00242F27">
        <w:rPr>
          <w:color w:val="0000FF"/>
          <w:sz w:val="22"/>
          <w:szCs w:val="22"/>
        </w:rPr>
        <w:t>(Приложение 5)</w:t>
      </w:r>
      <w:r w:rsidR="00BC0505">
        <w:rPr>
          <w:color w:val="0000FF"/>
          <w:sz w:val="22"/>
          <w:szCs w:val="22"/>
        </w:rPr>
        <w:t xml:space="preserve">, </w:t>
      </w:r>
      <w:r w:rsidR="00BC0505" w:rsidRPr="0071637C">
        <w:rPr>
          <w:color w:val="0000FF"/>
          <w:sz w:val="22"/>
          <w:szCs w:val="22"/>
        </w:rPr>
        <w:t>а также на сайте Комитета по ценам и тарифам Московской области ktc.mosreg.ru</w:t>
      </w:r>
      <w:r w:rsidRPr="00242F27">
        <w:rPr>
          <w:color w:val="0000FF"/>
          <w:sz w:val="22"/>
          <w:szCs w:val="22"/>
        </w:rPr>
        <w:t>;</w:t>
      </w:r>
    </w:p>
    <w:p w14:paraId="5295DC0C" w14:textId="692148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BA77A7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80502E">
        <w:rPr>
          <w:color w:val="0000FF"/>
          <w:sz w:val="22"/>
          <w:szCs w:val="22"/>
        </w:rPr>
        <w:t>филиала АО</w:t>
      </w:r>
      <w:r w:rsidRPr="00242F27">
        <w:rPr>
          <w:color w:val="0000FF"/>
          <w:sz w:val="22"/>
          <w:szCs w:val="22"/>
        </w:rPr>
        <w:t xml:space="preserve"> «МОСОБЛГАЗ» </w:t>
      </w:r>
      <w:r w:rsidR="0080502E">
        <w:rPr>
          <w:color w:val="0000FF"/>
          <w:sz w:val="22"/>
          <w:szCs w:val="22"/>
        </w:rPr>
        <w:t xml:space="preserve">«Запад» </w:t>
      </w:r>
      <w:r w:rsidRPr="00242F27">
        <w:rPr>
          <w:color w:val="0000FF"/>
          <w:sz w:val="22"/>
          <w:szCs w:val="22"/>
        </w:rPr>
        <w:t>от 0</w:t>
      </w:r>
      <w:r w:rsidR="0080502E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>.0</w:t>
      </w:r>
      <w:r w:rsidR="0080502E">
        <w:rPr>
          <w:color w:val="0000FF"/>
          <w:sz w:val="22"/>
          <w:szCs w:val="22"/>
        </w:rPr>
        <w:t>6</w:t>
      </w:r>
      <w:r w:rsidR="0096332A">
        <w:rPr>
          <w:color w:val="0000FF"/>
          <w:sz w:val="22"/>
          <w:szCs w:val="22"/>
        </w:rPr>
        <w:t>.201</w:t>
      </w:r>
      <w:r w:rsidR="0080502E">
        <w:rPr>
          <w:color w:val="0000FF"/>
          <w:sz w:val="22"/>
          <w:szCs w:val="22"/>
        </w:rPr>
        <w:t>20</w:t>
      </w:r>
      <w:r w:rsidR="0096332A">
        <w:rPr>
          <w:color w:val="0000FF"/>
          <w:sz w:val="22"/>
          <w:szCs w:val="22"/>
        </w:rPr>
        <w:t xml:space="preserve"> </w:t>
      </w:r>
      <w:r w:rsidR="0080502E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80502E">
        <w:rPr>
          <w:color w:val="0000FF"/>
          <w:sz w:val="22"/>
          <w:szCs w:val="22"/>
        </w:rPr>
        <w:t xml:space="preserve">1661/3 </w:t>
      </w:r>
      <w:r w:rsidR="00B517F8">
        <w:rPr>
          <w:color w:val="0000FF"/>
          <w:sz w:val="22"/>
          <w:szCs w:val="22"/>
        </w:rPr>
        <w:t>(Приложение 5)</w:t>
      </w:r>
      <w:r w:rsidR="00837D51">
        <w:rPr>
          <w:color w:val="0000FF"/>
          <w:sz w:val="22"/>
          <w:szCs w:val="22"/>
        </w:rPr>
        <w:t>,</w:t>
      </w:r>
      <w:r w:rsidR="00837D51" w:rsidRPr="00837D51">
        <w:rPr>
          <w:color w:val="0000FF"/>
          <w:sz w:val="22"/>
          <w:szCs w:val="22"/>
        </w:rPr>
        <w:t xml:space="preserve"> </w:t>
      </w:r>
      <w:r w:rsidR="00837D51">
        <w:rPr>
          <w:color w:val="0000FF"/>
          <w:sz w:val="22"/>
          <w:szCs w:val="22"/>
        </w:rPr>
        <w:t xml:space="preserve">а также в Распоряжении </w:t>
      </w:r>
      <w:r w:rsidR="00837D51" w:rsidRPr="00E27075">
        <w:rPr>
          <w:color w:val="0000FF"/>
          <w:sz w:val="22"/>
          <w:szCs w:val="22"/>
        </w:rPr>
        <w:t>Комитет</w:t>
      </w:r>
      <w:r w:rsidR="00837D51">
        <w:rPr>
          <w:color w:val="0000FF"/>
          <w:sz w:val="22"/>
          <w:szCs w:val="22"/>
        </w:rPr>
        <w:t>а</w:t>
      </w:r>
      <w:r w:rsidR="00837D51" w:rsidRPr="00E27075">
        <w:rPr>
          <w:color w:val="0000FF"/>
          <w:sz w:val="22"/>
          <w:szCs w:val="22"/>
        </w:rPr>
        <w:t xml:space="preserve"> по ценам и тарифам</w:t>
      </w:r>
      <w:r w:rsidR="00837D51">
        <w:rPr>
          <w:color w:val="0000FF"/>
          <w:sz w:val="22"/>
          <w:szCs w:val="22"/>
        </w:rPr>
        <w:t xml:space="preserve"> Московской области от 07.07.2020 № 108-Р, размещенном на сайте </w:t>
      </w:r>
      <w:r w:rsidR="00837D51" w:rsidRPr="00E27075">
        <w:rPr>
          <w:color w:val="0000FF"/>
          <w:sz w:val="22"/>
          <w:szCs w:val="22"/>
        </w:rPr>
        <w:t>Комитет</w:t>
      </w:r>
      <w:r w:rsidR="00837D51">
        <w:rPr>
          <w:color w:val="0000FF"/>
          <w:sz w:val="22"/>
          <w:szCs w:val="22"/>
        </w:rPr>
        <w:t>а</w:t>
      </w:r>
      <w:r w:rsidR="00837D51" w:rsidRPr="00E27075">
        <w:rPr>
          <w:color w:val="0000FF"/>
          <w:sz w:val="22"/>
          <w:szCs w:val="22"/>
        </w:rPr>
        <w:t xml:space="preserve"> по ценам и тарифам</w:t>
      </w:r>
      <w:r w:rsidR="00837D51">
        <w:rPr>
          <w:color w:val="0000FF"/>
          <w:sz w:val="22"/>
          <w:szCs w:val="22"/>
        </w:rPr>
        <w:t xml:space="preserve"> Московской области ktc.mosreg.ru</w:t>
      </w:r>
      <w:r w:rsidR="00B517F8">
        <w:rPr>
          <w:color w:val="0000FF"/>
          <w:sz w:val="22"/>
          <w:szCs w:val="22"/>
        </w:rPr>
        <w:t>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8AEDDAC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80502E">
        <w:rPr>
          <w:color w:val="0000FF"/>
          <w:sz w:val="22"/>
          <w:szCs w:val="22"/>
        </w:rPr>
        <w:t>филиала ПАО «</w:t>
      </w:r>
      <w:proofErr w:type="spellStart"/>
      <w:r w:rsidR="0080502E">
        <w:rPr>
          <w:color w:val="0000FF"/>
          <w:sz w:val="22"/>
          <w:szCs w:val="22"/>
        </w:rPr>
        <w:t>Россети</w:t>
      </w:r>
      <w:proofErr w:type="spellEnd"/>
      <w:r w:rsidR="0080502E">
        <w:rPr>
          <w:color w:val="0000FF"/>
          <w:sz w:val="22"/>
          <w:szCs w:val="22"/>
        </w:rPr>
        <w:t xml:space="preserve"> Московский регион» - «Западные электрические сети»</w:t>
      </w:r>
      <w:r w:rsidRPr="00242F27">
        <w:rPr>
          <w:color w:val="0000FF"/>
          <w:sz w:val="22"/>
          <w:szCs w:val="22"/>
        </w:rPr>
        <w:t xml:space="preserve"> от </w:t>
      </w:r>
      <w:r w:rsidR="0080502E">
        <w:rPr>
          <w:color w:val="0000FF"/>
          <w:sz w:val="22"/>
          <w:szCs w:val="22"/>
        </w:rPr>
        <w:t>28</w:t>
      </w:r>
      <w:r w:rsidR="00BC6355">
        <w:rPr>
          <w:color w:val="0000FF"/>
          <w:sz w:val="22"/>
          <w:szCs w:val="22"/>
        </w:rPr>
        <w:t>.0</w:t>
      </w:r>
      <w:r w:rsidR="0080502E">
        <w:rPr>
          <w:color w:val="0000FF"/>
          <w:sz w:val="22"/>
          <w:szCs w:val="22"/>
        </w:rPr>
        <w:t>8</w:t>
      </w:r>
      <w:r w:rsidR="00BC6355">
        <w:rPr>
          <w:color w:val="0000FF"/>
          <w:sz w:val="22"/>
          <w:szCs w:val="22"/>
        </w:rPr>
        <w:t>.2020</w:t>
      </w:r>
      <w:r w:rsidR="0096332A">
        <w:rPr>
          <w:color w:val="0000FF"/>
          <w:sz w:val="22"/>
          <w:szCs w:val="22"/>
        </w:rPr>
        <w:t xml:space="preserve"> </w:t>
      </w:r>
      <w:r w:rsidR="00BC6355">
        <w:rPr>
          <w:color w:val="0000FF"/>
          <w:sz w:val="22"/>
          <w:szCs w:val="22"/>
        </w:rPr>
        <w:t>№</w:t>
      </w:r>
      <w:r w:rsidR="0080502E">
        <w:rPr>
          <w:color w:val="0000FF"/>
          <w:sz w:val="22"/>
          <w:szCs w:val="22"/>
        </w:rPr>
        <w:t>МЖ-20-114-35915(881638/102/38)</w:t>
      </w:r>
      <w:r w:rsidR="00BC635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</w:t>
      </w:r>
      <w:r w:rsidR="00837D51">
        <w:rPr>
          <w:color w:val="0000FF"/>
          <w:sz w:val="22"/>
          <w:szCs w:val="22"/>
        </w:rPr>
        <w:t xml:space="preserve">, а также в Распоряжении </w:t>
      </w:r>
      <w:r w:rsidR="00837D51" w:rsidRPr="00E27075">
        <w:rPr>
          <w:color w:val="0000FF"/>
          <w:sz w:val="22"/>
          <w:szCs w:val="22"/>
        </w:rPr>
        <w:t>Комитет</w:t>
      </w:r>
      <w:r w:rsidR="00837D51">
        <w:rPr>
          <w:color w:val="0000FF"/>
          <w:sz w:val="22"/>
          <w:szCs w:val="22"/>
        </w:rPr>
        <w:t>а</w:t>
      </w:r>
      <w:r w:rsidR="00837D51" w:rsidRPr="00E27075">
        <w:rPr>
          <w:color w:val="0000FF"/>
          <w:sz w:val="22"/>
          <w:szCs w:val="22"/>
        </w:rPr>
        <w:t xml:space="preserve"> по ценам и тарифам</w:t>
      </w:r>
      <w:r w:rsidR="00837D51">
        <w:rPr>
          <w:color w:val="0000FF"/>
          <w:sz w:val="22"/>
          <w:szCs w:val="22"/>
        </w:rPr>
        <w:t xml:space="preserve"> Московской области от 07.07.2020 № 108-Р, размещенном на сайте </w:t>
      </w:r>
      <w:r w:rsidR="00837D51" w:rsidRPr="00E27075">
        <w:rPr>
          <w:color w:val="0000FF"/>
          <w:sz w:val="22"/>
          <w:szCs w:val="22"/>
        </w:rPr>
        <w:t>Комитет</w:t>
      </w:r>
      <w:r w:rsidR="00837D51">
        <w:rPr>
          <w:color w:val="0000FF"/>
          <w:sz w:val="22"/>
          <w:szCs w:val="22"/>
        </w:rPr>
        <w:t>а</w:t>
      </w:r>
      <w:r w:rsidR="00837D51" w:rsidRPr="00E27075">
        <w:rPr>
          <w:color w:val="0000FF"/>
          <w:sz w:val="22"/>
          <w:szCs w:val="22"/>
        </w:rPr>
        <w:t xml:space="preserve"> по ценам и тарифам</w:t>
      </w:r>
      <w:r w:rsidR="00837D51">
        <w:rPr>
          <w:color w:val="0000FF"/>
          <w:sz w:val="22"/>
          <w:szCs w:val="22"/>
        </w:rPr>
        <w:t xml:space="preserve"> Московской области ktc.mosreg.ru</w:t>
      </w:r>
      <w:r>
        <w:rPr>
          <w:color w:val="0000FF"/>
          <w:sz w:val="22"/>
          <w:szCs w:val="22"/>
        </w:rPr>
        <w:t>.</w:t>
      </w:r>
    </w:p>
    <w:permEnd w:id="2510579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2A9C75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C6355">
        <w:rPr>
          <w:b/>
          <w:color w:val="0000FF"/>
          <w:sz w:val="22"/>
          <w:szCs w:val="22"/>
        </w:rPr>
        <w:t>69 731,00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C6355">
        <w:rPr>
          <w:color w:val="0000FF"/>
          <w:sz w:val="22"/>
          <w:szCs w:val="22"/>
        </w:rPr>
        <w:t xml:space="preserve">Шестьдесят девять </w:t>
      </w:r>
      <w:r w:rsidR="0080502E">
        <w:rPr>
          <w:color w:val="0000FF"/>
          <w:sz w:val="22"/>
          <w:szCs w:val="22"/>
        </w:rPr>
        <w:t xml:space="preserve">семьсот </w:t>
      </w:r>
      <w:r w:rsidR="00BC6355">
        <w:rPr>
          <w:color w:val="0000FF"/>
          <w:sz w:val="22"/>
          <w:szCs w:val="22"/>
        </w:rPr>
        <w:t>тысяч тридцать один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BC6355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15EFFF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C6355">
        <w:rPr>
          <w:b/>
          <w:color w:val="0000FF"/>
          <w:sz w:val="22"/>
          <w:szCs w:val="22"/>
        </w:rPr>
        <w:t>2 091,93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C6355">
        <w:rPr>
          <w:color w:val="0000FF"/>
          <w:sz w:val="22"/>
          <w:szCs w:val="22"/>
        </w:rPr>
        <w:t>Две тысячи девяносто один</w:t>
      </w:r>
      <w:r w:rsidRPr="00242F27">
        <w:rPr>
          <w:color w:val="0000FF"/>
          <w:sz w:val="22"/>
          <w:szCs w:val="22"/>
        </w:rPr>
        <w:t xml:space="preserve"> руб. </w:t>
      </w:r>
      <w:r w:rsidR="00BC6355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0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8AD292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C6355">
        <w:rPr>
          <w:b/>
          <w:color w:val="0000FF"/>
          <w:sz w:val="22"/>
          <w:szCs w:val="22"/>
        </w:rPr>
        <w:t>69 731,00</w:t>
      </w:r>
      <w:r w:rsidR="00BC6355" w:rsidRPr="00242F27">
        <w:rPr>
          <w:b/>
          <w:color w:val="0000FF"/>
          <w:sz w:val="22"/>
          <w:szCs w:val="22"/>
        </w:rPr>
        <w:t xml:space="preserve"> руб.</w:t>
      </w:r>
      <w:r w:rsidR="00BC6355" w:rsidRPr="00242F27">
        <w:rPr>
          <w:color w:val="0000FF"/>
          <w:sz w:val="22"/>
          <w:szCs w:val="22"/>
        </w:rPr>
        <w:t xml:space="preserve"> (</w:t>
      </w:r>
      <w:r w:rsidR="00BC6355">
        <w:rPr>
          <w:color w:val="0000FF"/>
          <w:sz w:val="22"/>
          <w:szCs w:val="22"/>
        </w:rPr>
        <w:t xml:space="preserve">Шестьдесят девять тысяч </w:t>
      </w:r>
      <w:r w:rsidR="0080502E">
        <w:rPr>
          <w:color w:val="0000FF"/>
          <w:sz w:val="22"/>
          <w:szCs w:val="22"/>
        </w:rPr>
        <w:t xml:space="preserve">семьсот </w:t>
      </w:r>
      <w:r w:rsidR="00BC6355">
        <w:rPr>
          <w:color w:val="0000FF"/>
          <w:sz w:val="22"/>
          <w:szCs w:val="22"/>
        </w:rPr>
        <w:t>тридцать один</w:t>
      </w:r>
      <w:r w:rsidR="004934DA">
        <w:rPr>
          <w:color w:val="0000FF"/>
          <w:sz w:val="22"/>
          <w:szCs w:val="22"/>
        </w:rPr>
        <w:t xml:space="preserve"> руб. </w:t>
      </w:r>
      <w:r w:rsidR="00BC6355">
        <w:rPr>
          <w:color w:val="0000FF"/>
          <w:sz w:val="22"/>
          <w:szCs w:val="22"/>
        </w:rPr>
        <w:t>00</w:t>
      </w:r>
      <w:r w:rsidR="00BC6355" w:rsidRPr="00242F27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243125BF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4934DA">
        <w:rPr>
          <w:b/>
          <w:color w:val="0000FF"/>
          <w:sz w:val="22"/>
          <w:szCs w:val="22"/>
        </w:rPr>
        <w:t>9</w:t>
      </w:r>
      <w:r w:rsidR="00FF0617" w:rsidRPr="00FF0617">
        <w:rPr>
          <w:b/>
          <w:color w:val="0000FF"/>
          <w:sz w:val="22"/>
          <w:szCs w:val="22"/>
        </w:rPr>
        <w:t xml:space="preserve">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7FE0D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C6355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2.</w:t>
      </w:r>
      <w:r w:rsidR="00BC635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8F473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277DC" w:rsidRPr="003277DC">
        <w:rPr>
          <w:b/>
          <w:color w:val="0000FF"/>
          <w:sz w:val="22"/>
          <w:szCs w:val="22"/>
        </w:rPr>
        <w:t>16</w:t>
      </w:r>
      <w:r w:rsidR="005E3DE3" w:rsidRPr="003277DC">
        <w:rPr>
          <w:b/>
          <w:color w:val="0000FF"/>
          <w:sz w:val="22"/>
          <w:szCs w:val="22"/>
        </w:rPr>
        <w:t>.</w:t>
      </w:r>
      <w:r w:rsidR="003277DC" w:rsidRPr="003277DC">
        <w:rPr>
          <w:b/>
          <w:color w:val="0000FF"/>
          <w:sz w:val="22"/>
          <w:szCs w:val="22"/>
        </w:rPr>
        <w:t>11</w:t>
      </w:r>
      <w:r w:rsidR="005E3DE3" w:rsidRPr="003277DC">
        <w:rPr>
          <w:b/>
          <w:color w:val="0000FF"/>
          <w:sz w:val="22"/>
          <w:szCs w:val="22"/>
        </w:rPr>
        <w:t>.2020</w:t>
      </w:r>
      <w:r w:rsidR="00FA27BE" w:rsidRPr="003277DC">
        <w:rPr>
          <w:b/>
          <w:color w:val="0000FF"/>
          <w:sz w:val="22"/>
          <w:szCs w:val="22"/>
        </w:rPr>
        <w:t xml:space="preserve"> в 1</w:t>
      </w:r>
      <w:r w:rsidR="00127D06" w:rsidRPr="003277DC">
        <w:rPr>
          <w:b/>
          <w:color w:val="0000FF"/>
          <w:sz w:val="22"/>
          <w:szCs w:val="22"/>
        </w:rPr>
        <w:t>8</w:t>
      </w:r>
      <w:r w:rsidR="00FA27BE" w:rsidRPr="003277DC">
        <w:rPr>
          <w:b/>
          <w:color w:val="0000FF"/>
          <w:sz w:val="22"/>
          <w:szCs w:val="22"/>
        </w:rPr>
        <w:t xml:space="preserve">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CABEE5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BC6355">
        <w:rPr>
          <w:color w:val="0000FF"/>
          <w:sz w:val="22"/>
          <w:szCs w:val="22"/>
        </w:rPr>
        <w:br/>
      </w:r>
      <w:r w:rsidR="003277DC">
        <w:rPr>
          <w:b/>
          <w:color w:val="0000FF"/>
          <w:sz w:val="22"/>
          <w:szCs w:val="22"/>
        </w:rPr>
        <w:t>1</w:t>
      </w:r>
      <w:r w:rsidR="00FA27BE" w:rsidRPr="003277DC">
        <w:rPr>
          <w:b/>
          <w:color w:val="0000FF"/>
          <w:sz w:val="22"/>
          <w:szCs w:val="22"/>
        </w:rPr>
        <w:t>9.</w:t>
      </w:r>
      <w:r w:rsidR="003277DC">
        <w:rPr>
          <w:b/>
          <w:color w:val="0000FF"/>
          <w:sz w:val="22"/>
          <w:szCs w:val="22"/>
        </w:rPr>
        <w:t>11</w:t>
      </w:r>
      <w:r w:rsidR="00FA27BE" w:rsidRPr="003277DC">
        <w:rPr>
          <w:b/>
          <w:color w:val="0000FF"/>
          <w:sz w:val="22"/>
          <w:szCs w:val="22"/>
        </w:rPr>
        <w:t>.20</w:t>
      </w:r>
      <w:r w:rsidR="005E3DE3" w:rsidRPr="003277DC">
        <w:rPr>
          <w:b/>
          <w:color w:val="0000FF"/>
          <w:sz w:val="22"/>
          <w:szCs w:val="22"/>
        </w:rPr>
        <w:t>20</w:t>
      </w:r>
      <w:r w:rsidR="00514276" w:rsidRPr="003277DC">
        <w:rPr>
          <w:b/>
          <w:color w:val="0000FF"/>
          <w:sz w:val="22"/>
          <w:szCs w:val="22"/>
        </w:rPr>
        <w:t xml:space="preserve"> в </w:t>
      </w:r>
      <w:r w:rsidR="003277DC">
        <w:rPr>
          <w:b/>
          <w:color w:val="0000FF"/>
          <w:sz w:val="22"/>
          <w:szCs w:val="22"/>
        </w:rPr>
        <w:t xml:space="preserve">11 час. </w:t>
      </w:r>
      <w:r w:rsidR="004934DA">
        <w:rPr>
          <w:b/>
          <w:color w:val="0000FF"/>
          <w:sz w:val="22"/>
          <w:szCs w:val="22"/>
        </w:rPr>
        <w:t>3</w:t>
      </w:r>
      <w:r w:rsidR="003277DC">
        <w:rPr>
          <w:b/>
          <w:color w:val="0000FF"/>
          <w:sz w:val="22"/>
          <w:szCs w:val="22"/>
        </w:rPr>
        <w:t>0</w:t>
      </w:r>
      <w:r w:rsidR="00FA27BE" w:rsidRPr="003277DC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A693B14" w:rsidR="000938C2" w:rsidRPr="00BC6355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BC6355">
        <w:rPr>
          <w:color w:val="0000FF"/>
          <w:sz w:val="22"/>
          <w:szCs w:val="22"/>
        </w:rPr>
        <w:t xml:space="preserve">й комплекс «Гринвуд», стр. 17, </w:t>
      </w:r>
      <w:r w:rsidR="000938C2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br/>
      </w:r>
      <w:r w:rsidR="003277DC">
        <w:rPr>
          <w:b/>
          <w:color w:val="0000FF"/>
          <w:sz w:val="22"/>
          <w:szCs w:val="22"/>
        </w:rPr>
        <w:t>19</w:t>
      </w:r>
      <w:r w:rsidR="000938C2" w:rsidRPr="003277DC">
        <w:rPr>
          <w:b/>
          <w:color w:val="0000FF"/>
          <w:sz w:val="22"/>
          <w:szCs w:val="22"/>
        </w:rPr>
        <w:t>.</w:t>
      </w:r>
      <w:r w:rsidR="003277DC">
        <w:rPr>
          <w:b/>
          <w:color w:val="0000FF"/>
          <w:sz w:val="22"/>
          <w:szCs w:val="22"/>
        </w:rPr>
        <w:t>11</w:t>
      </w:r>
      <w:r w:rsidR="000938C2" w:rsidRPr="003277DC">
        <w:rPr>
          <w:b/>
          <w:color w:val="0000FF"/>
          <w:sz w:val="22"/>
          <w:szCs w:val="22"/>
        </w:rPr>
        <w:t>.20</w:t>
      </w:r>
      <w:r w:rsidR="005E3DE3" w:rsidRPr="003277DC">
        <w:rPr>
          <w:b/>
          <w:color w:val="0000FF"/>
          <w:sz w:val="22"/>
          <w:szCs w:val="22"/>
        </w:rPr>
        <w:t>20</w:t>
      </w:r>
      <w:r w:rsidR="000938C2" w:rsidRPr="003277DC">
        <w:rPr>
          <w:b/>
          <w:color w:val="0000FF"/>
          <w:sz w:val="22"/>
          <w:szCs w:val="22"/>
        </w:rPr>
        <w:t xml:space="preserve"> с 1</w:t>
      </w:r>
      <w:r w:rsidR="003277DC" w:rsidRPr="003277DC">
        <w:rPr>
          <w:b/>
          <w:color w:val="0000FF"/>
          <w:sz w:val="22"/>
          <w:szCs w:val="22"/>
        </w:rPr>
        <w:t>1</w:t>
      </w:r>
      <w:r w:rsidR="000938C2" w:rsidRPr="003277DC">
        <w:rPr>
          <w:b/>
          <w:color w:val="0000FF"/>
          <w:sz w:val="22"/>
          <w:szCs w:val="22"/>
        </w:rPr>
        <w:t xml:space="preserve"> час. </w:t>
      </w:r>
      <w:r w:rsidR="004934DA">
        <w:rPr>
          <w:b/>
          <w:color w:val="0000FF"/>
          <w:sz w:val="22"/>
          <w:szCs w:val="22"/>
        </w:rPr>
        <w:t>3</w:t>
      </w:r>
      <w:r w:rsidR="003277DC" w:rsidRPr="003277DC">
        <w:rPr>
          <w:b/>
          <w:color w:val="0000FF"/>
          <w:sz w:val="22"/>
          <w:szCs w:val="22"/>
        </w:rPr>
        <w:t>0</w:t>
      </w:r>
      <w:r w:rsidR="000938C2" w:rsidRPr="003277DC">
        <w:rPr>
          <w:b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807A63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DD47A3">
        <w:rPr>
          <w:color w:val="0000FF"/>
          <w:sz w:val="22"/>
          <w:szCs w:val="22"/>
        </w:rPr>
        <w:t xml:space="preserve">й комплекс «Гринвуд», стр. 17,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044515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277DC">
        <w:rPr>
          <w:b/>
          <w:color w:val="0000FF"/>
          <w:sz w:val="22"/>
          <w:szCs w:val="22"/>
        </w:rPr>
        <w:t>19</w:t>
      </w:r>
      <w:r w:rsidR="003277DC" w:rsidRPr="003277DC">
        <w:rPr>
          <w:b/>
          <w:color w:val="0000FF"/>
          <w:sz w:val="22"/>
          <w:szCs w:val="22"/>
        </w:rPr>
        <w:t>.</w:t>
      </w:r>
      <w:r w:rsidR="003277DC">
        <w:rPr>
          <w:b/>
          <w:color w:val="0000FF"/>
          <w:sz w:val="22"/>
          <w:szCs w:val="22"/>
        </w:rPr>
        <w:t>11</w:t>
      </w:r>
      <w:r w:rsidR="003277DC" w:rsidRPr="003277DC">
        <w:rPr>
          <w:b/>
          <w:color w:val="0000FF"/>
          <w:sz w:val="22"/>
          <w:szCs w:val="22"/>
        </w:rPr>
        <w:t>.2020 с 1</w:t>
      </w:r>
      <w:r w:rsidR="003277DC">
        <w:rPr>
          <w:b/>
          <w:color w:val="0000FF"/>
          <w:sz w:val="22"/>
          <w:szCs w:val="22"/>
        </w:rPr>
        <w:t>2</w:t>
      </w:r>
      <w:r w:rsidR="003277DC" w:rsidRPr="003277DC">
        <w:rPr>
          <w:b/>
          <w:color w:val="0000FF"/>
          <w:sz w:val="22"/>
          <w:szCs w:val="22"/>
        </w:rPr>
        <w:t xml:space="preserve"> час. </w:t>
      </w:r>
      <w:r w:rsidR="003277DC">
        <w:rPr>
          <w:b/>
          <w:color w:val="0000FF"/>
          <w:sz w:val="22"/>
          <w:szCs w:val="22"/>
        </w:rPr>
        <w:t>1</w:t>
      </w:r>
      <w:r w:rsidR="003277DC" w:rsidRPr="003277DC">
        <w:rPr>
          <w:b/>
          <w:color w:val="0000FF"/>
          <w:sz w:val="22"/>
          <w:szCs w:val="22"/>
        </w:rPr>
        <w:t>0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39BCAF5" w14:textId="77777777" w:rsidR="00BC6355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C635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4AC5DF83" w:rsidR="00470131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BC635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</w:t>
      </w:r>
      <w:r w:rsidR="00B145EA" w:rsidRPr="00B145EA">
        <w:rPr>
          <w:sz w:val="22"/>
          <w:szCs w:val="22"/>
        </w:rPr>
        <w:lastRenderedPageBreak/>
        <w:t xml:space="preserve">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F8A0C7A" w14:textId="70C6D395" w:rsidR="00F436E0" w:rsidRDefault="00BC6355" w:rsidP="00BC6355">
      <w:pPr>
        <w:jc w:val="center"/>
        <w:rPr>
          <w:b/>
          <w:color w:val="0000FF"/>
        </w:rPr>
      </w:pPr>
      <w:permStart w:id="1147686127" w:edGrp="everyone"/>
      <w:r w:rsidRPr="00BC6355">
        <w:rPr>
          <w:b/>
          <w:noProof/>
          <w:color w:val="0000FF"/>
          <w:lang w:eastAsia="ru-RU"/>
        </w:rPr>
        <w:drawing>
          <wp:inline distT="0" distB="0" distL="0" distR="0" wp14:anchorId="1C439148" wp14:editId="3A56B779">
            <wp:extent cx="6570345" cy="9265456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FF62A" w14:textId="7D5193EA" w:rsidR="00BC6355" w:rsidRPr="00BC6355" w:rsidRDefault="00BC6355" w:rsidP="00BC6355">
      <w:pPr>
        <w:jc w:val="center"/>
        <w:rPr>
          <w:b/>
          <w:color w:val="0000FF"/>
        </w:rPr>
      </w:pPr>
      <w:r w:rsidRPr="00BC635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39CDF09" wp14:editId="3D7CD738">
            <wp:extent cx="6570345" cy="9265456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6FCA456D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3A29C68B" w14:textId="67BDE61C" w:rsidR="00BC6355" w:rsidRDefault="00BC6355" w:rsidP="003B3264">
      <w:pPr>
        <w:jc w:val="center"/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591FF51C" wp14:editId="1AEC60D6">
            <wp:extent cx="6573520" cy="9307830"/>
            <wp:effectExtent l="0" t="0" r="0" b="7620"/>
            <wp:docPr id="4" name="Рисунок 4" descr="Z:\__УРЗП\04. Конкурентные процедуры\АУКЦИОНЫ\2020 год\Рузский г.о\ЗЕМЛЯ\Аренда\1691\док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1691\док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613A" w14:textId="76C33734" w:rsidR="00214674" w:rsidRPr="008104E1" w:rsidRDefault="00BC6355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B995CC1" wp14:editId="3FDE0EDF">
            <wp:extent cx="6573520" cy="9316720"/>
            <wp:effectExtent l="0" t="0" r="0" b="0"/>
            <wp:docPr id="5" name="Рисунок 5" descr="Z:\__УРЗП\04. Конкурентные процедуры\АУКЦИОНЫ\2020 год\Рузский г.о\ЗЕМЛЯ\Аренда\1691\док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1691\док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F4FAC24" wp14:editId="696ADBBC">
            <wp:extent cx="6564630" cy="9290685"/>
            <wp:effectExtent l="0" t="0" r="7620" b="5715"/>
            <wp:docPr id="9" name="Рисунок 9" descr="Z:\__УРЗП\04. Конкурентные процедуры\АУКЦИОНЫ\2020 год\Рузский г.о\ЗЕМЛЯ\Аренда\1691\док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1691\док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977F414" wp14:editId="41184E6D">
            <wp:extent cx="6573520" cy="9307830"/>
            <wp:effectExtent l="0" t="0" r="0" b="7620"/>
            <wp:docPr id="10" name="Рисунок 10" descr="Z:\__УРЗП\04. Конкурентные процедуры\АУКЦИОНЫ\2020 год\Рузский г.о\ЗЕМЛЯ\Аренда\1691\док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1691\док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B07271D" wp14:editId="14167E47">
            <wp:extent cx="6573520" cy="9247505"/>
            <wp:effectExtent l="0" t="0" r="0" b="0"/>
            <wp:docPr id="11" name="Рисунок 11" descr="Z:\__УРЗП\04. Конкурентные процедуры\АУКЦИОНЫ\2020 год\Рузский г.о\ЗЕМЛЯ\Аренда\1691\док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1691\док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D5CA737" wp14:editId="27BBC383">
            <wp:extent cx="6573520" cy="9256395"/>
            <wp:effectExtent l="0" t="0" r="0" b="1905"/>
            <wp:docPr id="12" name="Рисунок 12" descr="Z:\__УРЗП\04. Конкурентные процедуры\АУКЦИОНЫ\2020 год\Рузский г.о\ЗЕМЛЯ\Аренда\1691\док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1691\док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5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62194DDE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06CAE4A9" w:rsidR="003B3264" w:rsidRDefault="00BC6355" w:rsidP="00BC6355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F797479" wp14:editId="71FE57B5">
            <wp:extent cx="6570345" cy="4016375"/>
            <wp:effectExtent l="0" t="0" r="190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1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2E3DD" w14:textId="302FB634" w:rsidR="00BC6355" w:rsidRPr="003B3264" w:rsidRDefault="00BC6355" w:rsidP="00BC6355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16DBFCF" wp14:editId="16C32B05">
            <wp:extent cx="6574566" cy="3501558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95294" cy="351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1EAC4CF6" w14:textId="77777777" w:rsidR="00BC6355" w:rsidRDefault="00BC6355" w:rsidP="003B3264">
      <w:pPr>
        <w:jc w:val="center"/>
        <w:rPr>
          <w:b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41CEA837" wp14:editId="519B2F3B">
            <wp:extent cx="6573520" cy="9264650"/>
            <wp:effectExtent l="0" t="0" r="0" b="0"/>
            <wp:docPr id="15" name="Рисунок 15" descr="Z:\__УРЗП\04. Конкурентные процедуры\АУКЦИОНЫ\2020 год\Рузский г.о\ЗЕМЛЯ\Аренда\1691\док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1691\док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2863E" w14:textId="29148F6F" w:rsidR="00124233" w:rsidRDefault="00BC6355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89F5127" wp14:editId="25E1788F">
            <wp:extent cx="6573520" cy="9290685"/>
            <wp:effectExtent l="0" t="0" r="0" b="5715"/>
            <wp:docPr id="16" name="Рисунок 16" descr="Z:\__УРЗП\04. Конкурентные процедуры\АУКЦИОНЫ\2020 год\Рузский г.о\ЗЕМЛЯ\Аренда\1691\док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1691\док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C0F721" wp14:editId="23423690">
            <wp:extent cx="6573520" cy="9333865"/>
            <wp:effectExtent l="0" t="0" r="0" b="635"/>
            <wp:docPr id="17" name="Рисунок 17" descr="Z:\__УРЗП\04. Конкурентные процедуры\АУКЦИОНЫ\2020 год\Рузский г.о\ЗЕМЛЯ\Аренда\1691\док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1691\док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E23F53B" wp14:editId="588EE385">
            <wp:extent cx="6573520" cy="9316720"/>
            <wp:effectExtent l="0" t="0" r="0" b="0"/>
            <wp:docPr id="18" name="Рисунок 18" descr="Z:\__УРЗП\04. Конкурентные процедуры\АУКЦИОНЫ\2020 год\Рузский г.о\ЗЕМЛЯ\Аренда\1691\док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1691\док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E8DD52" wp14:editId="25E0E979">
            <wp:extent cx="6573520" cy="9333865"/>
            <wp:effectExtent l="0" t="0" r="0" b="635"/>
            <wp:docPr id="19" name="Рисунок 19" descr="Z:\__УРЗП\04. Конкурентные процедуры\АУКЦИОНЫ\2020 год\Рузский г.о\ЗЕМЛЯ\Аренда\1691\док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1691\док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FAD41B" wp14:editId="1CC1525E">
            <wp:extent cx="6564630" cy="9299575"/>
            <wp:effectExtent l="0" t="0" r="7620" b="0"/>
            <wp:docPr id="20" name="Рисунок 20" descr="Z:\__УРЗП\04. Конкурентные процедуры\АУКЦИОНЫ\2020 год\Рузский г.о\ЗЕМЛЯ\Аренда\1691\док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1691\док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B1810C9" wp14:editId="636027B2">
            <wp:extent cx="6573520" cy="9316720"/>
            <wp:effectExtent l="0" t="0" r="0" b="0"/>
            <wp:docPr id="21" name="Рисунок 21" descr="Z:\__УРЗП\04. Конкурентные процедуры\АУКЦИОНЫ\2020 год\Рузский г.о\ЗЕМЛЯ\Аренда\1691\док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1691\док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2AF511" wp14:editId="3C658C62">
            <wp:extent cx="6573520" cy="9316720"/>
            <wp:effectExtent l="0" t="0" r="0" b="0"/>
            <wp:docPr id="22" name="Рисунок 22" descr="Z:\__УРЗП\04. Конкурентные процедуры\АУКЦИОНЫ\2020 год\Рузский г.о\ЗЕМЛЯ\Аренда\1691\док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1691\док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816E569" wp14:editId="65A8AFE2">
            <wp:extent cx="6573520" cy="9316720"/>
            <wp:effectExtent l="0" t="0" r="0" b="0"/>
            <wp:docPr id="23" name="Рисунок 23" descr="Z:\__УРЗП\04. Конкурентные процедуры\АУКЦИОНЫ\2020 год\Рузский г.о\ЗЕМЛЯ\Аренда\1691\док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1691\док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5141EE" wp14:editId="72C84F1C">
            <wp:extent cx="6573520" cy="9333865"/>
            <wp:effectExtent l="0" t="0" r="0" b="635"/>
            <wp:docPr id="24" name="Рисунок 24" descr="Z:\__УРЗП\04. Конкурентные процедуры\АУКЦИОНЫ\2020 год\Рузский г.о\ЗЕМЛЯ\Аренда\1691\док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1691\док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23E9C8" wp14:editId="33FF7636">
            <wp:extent cx="6564630" cy="9290685"/>
            <wp:effectExtent l="0" t="0" r="7620" b="5715"/>
            <wp:docPr id="25" name="Рисунок 25" descr="Z:\__УРЗП\04. Конкурентные процедуры\АУКЦИОНЫ\2020 год\Рузский г.о\ЗЕМЛЯ\Аренда\1691\док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1691\док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AE4D40" wp14:editId="7570A97D">
            <wp:extent cx="6573520" cy="9256395"/>
            <wp:effectExtent l="0" t="0" r="0" b="1905"/>
            <wp:docPr id="26" name="Рисунок 26" descr="Z:\__УРЗП\04. Конкурентные процедуры\АУКЦИОНЫ\2020 год\Рузский г.о\ЗЕМЛЯ\Аренда\1691\док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1691\док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5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219406" wp14:editId="14EE019E">
            <wp:extent cx="6564630" cy="9273540"/>
            <wp:effectExtent l="0" t="0" r="7620" b="3810"/>
            <wp:docPr id="27" name="Рисунок 27" descr="Z:\__УРЗП\04. Конкурентные процедуры\АУКЦИОНЫ\2020 год\Рузский г.о\ЗЕМЛЯ\Аренда\1691\док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1691\док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82578" w14:textId="518C65ED" w:rsidR="00566593" w:rsidRDefault="00566593" w:rsidP="003B3264">
      <w:pPr>
        <w:jc w:val="center"/>
        <w:rPr>
          <w:b/>
        </w:rPr>
      </w:pPr>
    </w:p>
    <w:p w14:paraId="571A647D" w14:textId="2CE44EFE" w:rsidR="00566593" w:rsidRDefault="00566593" w:rsidP="003B3264">
      <w:pPr>
        <w:jc w:val="center"/>
        <w:rPr>
          <w:b/>
        </w:rPr>
      </w:pPr>
      <w:r w:rsidRPr="00566593">
        <w:rPr>
          <w:b/>
          <w:noProof/>
          <w:lang w:eastAsia="ru-RU"/>
        </w:rPr>
        <w:lastRenderedPageBreak/>
        <w:drawing>
          <wp:inline distT="0" distB="0" distL="0" distR="0" wp14:anchorId="0F293347" wp14:editId="7305659C">
            <wp:extent cx="6570345" cy="9270563"/>
            <wp:effectExtent l="0" t="0" r="1905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71EEB" w14:textId="4253654D" w:rsidR="00566593" w:rsidRDefault="00566593" w:rsidP="003B3264">
      <w:pPr>
        <w:jc w:val="center"/>
        <w:rPr>
          <w:b/>
        </w:rPr>
      </w:pPr>
      <w:r w:rsidRPr="00566593">
        <w:rPr>
          <w:b/>
          <w:noProof/>
          <w:lang w:eastAsia="ru-RU"/>
        </w:rPr>
        <w:lastRenderedPageBreak/>
        <w:drawing>
          <wp:inline distT="0" distB="0" distL="0" distR="0" wp14:anchorId="5517D70A" wp14:editId="3F88943B">
            <wp:extent cx="6570345" cy="9270563"/>
            <wp:effectExtent l="0" t="0" r="1905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2229A" w14:textId="00B7C33C" w:rsidR="004934DA" w:rsidRDefault="004934DA" w:rsidP="003B3264">
      <w:pPr>
        <w:jc w:val="center"/>
        <w:rPr>
          <w:b/>
        </w:rPr>
      </w:pPr>
      <w:r w:rsidRPr="00566593">
        <w:rPr>
          <w:b/>
          <w:noProof/>
          <w:lang w:eastAsia="ru-RU"/>
        </w:rPr>
        <w:lastRenderedPageBreak/>
        <w:drawing>
          <wp:inline distT="0" distB="0" distL="0" distR="0" wp14:anchorId="24C98102" wp14:editId="16B62D57">
            <wp:extent cx="6570345" cy="9267825"/>
            <wp:effectExtent l="0" t="0" r="190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D91A5" w14:textId="0E5C0425" w:rsidR="00566593" w:rsidRPr="005F5C1B" w:rsidRDefault="0056659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436A2D" wp14:editId="037F6B0A">
            <wp:extent cx="6564630" cy="9256395"/>
            <wp:effectExtent l="0" t="0" r="7620" b="1905"/>
            <wp:docPr id="49" name="Рисунок 49" descr="Z:\__УРЗП\04. Конкурентные процедуры\АУКЦИОНЫ\2020 год\Рузский г.о\ЗЕМЛЯ\Аренда\1691\док\Акт обследов. Тихомирова 501900102031691 Руз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1691\док\Акт обследов. Тихомирова 501900102031691 Руз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5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9A2797" wp14:editId="071B0723">
            <wp:extent cx="6564630" cy="9256395"/>
            <wp:effectExtent l="0" t="0" r="7620" b="1905"/>
            <wp:docPr id="50" name="Рисунок 50" descr="Z:\__УРЗП\04. Конкурентные процедуры\АУКЦИОНЫ\2020 год\Рузский г.о\ЗЕМЛЯ\Аренда\1691\док\Акт обследов. Тихомирова 501900102031691 Руз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1691\док\Акт обследов. Тихомирова 501900102031691 Руз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5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8D57FB" wp14:editId="2723B8AC">
            <wp:extent cx="6564630" cy="9290685"/>
            <wp:effectExtent l="0" t="0" r="7620" b="5715"/>
            <wp:docPr id="51" name="Рисунок 51" descr="Z:\__УРЗП\04. Конкурентные процедуры\АУКЦИОНЫ\2020 год\Рузский г.о\ЗЕМЛЯ\Аренда\1691\док\Акт обследов. Тихомирова 501900102031691 Руз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1691\док\Акт обследов. Тихомирова 501900102031691 Руз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BC5D62" wp14:editId="10725CBA">
            <wp:extent cx="6564630" cy="9281795"/>
            <wp:effectExtent l="0" t="0" r="7620" b="0"/>
            <wp:docPr id="52" name="Рисунок 52" descr="Z:\__УРЗП\04. Конкурентные процедуры\АУКЦИОНЫ\2020 год\Рузский г.о\ЗЕМЛЯ\Аренда\1691\док\Акт обследов. Тихомирова 501900102031691 Руз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1691\док\Акт обследов. Тихомирова 501900102031691 Руз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706E3D72" w14:textId="77777777" w:rsidR="00043286" w:rsidRDefault="00BC6355" w:rsidP="00FE0DC6">
      <w:pPr>
        <w:jc w:val="center"/>
        <w:rPr>
          <w:color w:val="0000FF"/>
          <w:sz w:val="32"/>
          <w:szCs w:val="32"/>
        </w:rPr>
      </w:pPr>
      <w:permStart w:id="1620328227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A7A2357" wp14:editId="66EEDC16">
            <wp:extent cx="6573520" cy="9307830"/>
            <wp:effectExtent l="0" t="0" r="0" b="7620"/>
            <wp:docPr id="29" name="Рисунок 29" descr="Z:\__УРЗП\04. Конкурентные процедуры\АУКЦИОНЫ\2020 год\Рузский г.о\ЗЕМЛЯ\Аренда\1691\док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1691\док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3F4DF" w14:textId="5311E440" w:rsidR="00FE0DC6" w:rsidRPr="00700D5C" w:rsidRDefault="00BC6355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6778A88" wp14:editId="19D6416A">
            <wp:extent cx="6564630" cy="9281795"/>
            <wp:effectExtent l="0" t="0" r="7620" b="0"/>
            <wp:docPr id="30" name="Рисунок 30" descr="Z:\__УРЗП\04. Конкурентные процедуры\АУКЦИОНЫ\2020 год\Рузский г.о\ЗЕМЛЯ\Аренда\1691\док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1691\док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29AEB1F" wp14:editId="30F5C16C">
            <wp:extent cx="6573520" cy="9333865"/>
            <wp:effectExtent l="0" t="0" r="0" b="635"/>
            <wp:docPr id="31" name="Рисунок 31" descr="Z:\__УРЗП\04. Конкурентные процедуры\АУКЦИОНЫ\2020 год\Рузский г.о\ЗЕМЛЯ\Аренда\1691\док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1691\док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7C63A56D" w:rsidR="003B3264" w:rsidRDefault="00043286" w:rsidP="00124233">
      <w:pPr>
        <w:jc w:val="center"/>
        <w:rPr>
          <w:sz w:val="32"/>
          <w:szCs w:val="32"/>
        </w:rPr>
      </w:pPr>
      <w:r w:rsidRPr="0004328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34FB58" wp14:editId="7E87F95A">
            <wp:extent cx="6570345" cy="9259941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E4408" w14:textId="77BCD3AF" w:rsidR="00043286" w:rsidRDefault="00043286" w:rsidP="00124233">
      <w:pPr>
        <w:jc w:val="center"/>
        <w:rPr>
          <w:sz w:val="32"/>
          <w:szCs w:val="32"/>
        </w:rPr>
      </w:pPr>
      <w:r w:rsidRPr="0004328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489F82" wp14:editId="5ED636AD">
            <wp:extent cx="6570345" cy="9254118"/>
            <wp:effectExtent l="0" t="0" r="190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1CA9A" w14:textId="2D4BC161" w:rsidR="00043286" w:rsidRPr="00124233" w:rsidRDefault="005C700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5C29E4F" wp14:editId="7E4270C7">
            <wp:extent cx="6562725" cy="9277350"/>
            <wp:effectExtent l="0" t="0" r="9525" b="0"/>
            <wp:docPr id="53" name="Рисунок 53" descr="\\FILES01\share\__УРЗП\04. Конкурентные процедуры\АУКЦИОНЫ\2020 год\Рузский г.о\ЗЕМЛЯ\Аренда\АЗ-РУЗ_20-2190\док\ту свет 28.08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01\share\__УРЗП\04. Конкурентные процедуры\АУКЦИОНЫ\2020 год\Рузский г.о\ЗЕМЛЯ\Аренда\АЗ-РУЗ_20-2190\док\ту свет 28.08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46872E" wp14:editId="3C7AC9CF">
            <wp:extent cx="6562725" cy="9286875"/>
            <wp:effectExtent l="0" t="0" r="9525" b="9525"/>
            <wp:docPr id="54" name="Рисунок 54" descr="\\FILES01\share\__УРЗП\04. Конкурентные процедуры\АУКЦИОНЫ\2020 год\Рузский г.о\ЗЕМЛЯ\Аренда\АЗ-РУЗ_20-2190\док\ту свет 28.08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01\share\__УРЗП\04. Конкурентные процедуры\АУКЦИОНЫ\2020 год\Рузский г.о\ЗЕМЛЯ\Аренда\АЗ-РУЗ_20-2190\док\ту свет 28.08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528667" wp14:editId="48CFB5D7">
            <wp:extent cx="6562725" cy="9286875"/>
            <wp:effectExtent l="0" t="0" r="9525" b="9525"/>
            <wp:docPr id="55" name="Рисунок 55" descr="\\FILES01\share\__УРЗП\04. Конкурентные процедуры\АУКЦИОНЫ\2020 год\Рузский г.о\ЗЕМЛЯ\Аренда\АЗ-РУЗ_20-2190\док\ту свет 28.08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01\share\__УРЗП\04. Конкурентные процедуры\АУКЦИОНЫ\2020 год\Рузский г.о\ЗЕМЛЯ\Аренда\АЗ-РУЗ_20-2190\док\ту свет 28.08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D8263AE" wp14:editId="2CCFC314">
            <wp:extent cx="6562725" cy="9286875"/>
            <wp:effectExtent l="0" t="0" r="9525" b="9525"/>
            <wp:docPr id="56" name="Рисунок 56" descr="\\FILES01\share\__УРЗП\04. Конкурентные процедуры\АУКЦИОНЫ\2020 год\Рузский г.о\ЗЕМЛЯ\Аренда\АЗ-РУЗ_20-2190\док\ту свет 28.08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01\share\__УРЗП\04. Конкурентные процедуры\АУКЦИОНЫ\2020 год\Рузский г.о\ЗЕМЛЯ\Аренда\АЗ-РУЗ_20-2190\док\ту свет 28.08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22F208" wp14:editId="7A14A5FF">
            <wp:extent cx="6562725" cy="9286875"/>
            <wp:effectExtent l="0" t="0" r="9525" b="9525"/>
            <wp:docPr id="57" name="Рисунок 57" descr="\\FILES01\share\__УРЗП\04. Конкурентные процедуры\АУКЦИОНЫ\2020 год\Рузский г.о\ЗЕМЛЯ\Аренда\АЗ-РУЗ_20-2190\док\ту свет 28.08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01\share\__УРЗП\04. Конкурентные процедуры\АУКЦИОНЫ\2020 год\Рузский г.о\ЗЕМЛЯ\Аренда\АЗ-РУЗ_20-2190\док\ту свет 28.08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A9BF436" wp14:editId="51248053">
            <wp:extent cx="6562725" cy="9286875"/>
            <wp:effectExtent l="0" t="0" r="9525" b="9525"/>
            <wp:docPr id="58" name="Рисунок 58" descr="\\FILES01\share\__УРЗП\04. Конкурентные процедуры\АУКЦИОНЫ\2020 год\Рузский г.о\ЗЕМЛЯ\Аренда\АЗ-РУЗ_20-2190\док\ту свет 28.08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ILES01\share\__УРЗП\04. Конкурентные процедуры\АУКЦИОНЫ\2020 год\Рузский г.о\ЗЕМЛЯ\Аренда\АЗ-РУЗ_20-2190\док\ту свет 28.08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881FAD" wp14:editId="2BAC9AE8">
            <wp:extent cx="6562725" cy="9286875"/>
            <wp:effectExtent l="0" t="0" r="9525" b="9525"/>
            <wp:docPr id="59" name="Рисунок 59" descr="\\FILES01\share\__УРЗП\04. Конкурентные процедуры\АУКЦИОНЫ\2020 год\Рузский г.о\ЗЕМЛЯ\Аренда\АЗ-РУЗ_20-2190\док\ту свет 28.08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ILES01\share\__УРЗП\04. Конкурентные процедуры\АУКЦИОНЫ\2020 год\Рузский г.о\ЗЕМЛЯ\Аренда\АЗ-РУЗ_20-2190\док\ту свет 28.08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D95724" wp14:editId="6A6E6683">
            <wp:extent cx="6562725" cy="9286875"/>
            <wp:effectExtent l="0" t="0" r="9525" b="9525"/>
            <wp:docPr id="60" name="Рисунок 60" descr="\\FILES01\share\__УРЗП\04. Конкурентные процедуры\АУКЦИОНЫ\2020 год\Рузский г.о\ЗЕМЛЯ\Аренда\АЗ-РУЗ_20-2190\док\ту свет 28.08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ILES01\share\__УРЗП\04. Конкурентные процедуры\АУКЦИОНЫ\2020 год\Рузский г.о\ЗЕМЛЯ\Аренда\АЗ-РУЗ_20-2190\док\ту свет 28.08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915536" wp14:editId="5D3CDDF8">
            <wp:extent cx="6562725" cy="9286875"/>
            <wp:effectExtent l="0" t="0" r="9525" b="9525"/>
            <wp:docPr id="61" name="Рисунок 61" descr="\\FILES01\share\__УРЗП\04. Конкурентные процедуры\АУКЦИОНЫ\2020 год\Рузский г.о\ЗЕМЛЯ\Аренда\АЗ-РУЗ_20-2190\док\ту свет 28.08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FILES01\share\__УРЗП\04. Конкурентные процедуры\АУКЦИОНЫ\2020 год\Рузский г.о\ЗЕМЛЯ\Аренда\АЗ-РУЗ_20-2190\док\ту свет 28.08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A5C36C" wp14:editId="076475ED">
            <wp:extent cx="6562725" cy="9286875"/>
            <wp:effectExtent l="0" t="0" r="9525" b="9525"/>
            <wp:docPr id="62" name="Рисунок 62" descr="\\FILES01\share\__УРЗП\04. Конкурентные процедуры\АУКЦИОНЫ\2020 год\Рузский г.о\ЗЕМЛЯ\Аренда\АЗ-РУЗ_20-2190\док\ту свет 28.08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ILES01\share\__УРЗП\04. Конкурентные процедуры\АУКЦИОНЫ\2020 год\Рузский г.о\ЗЕМЛЯ\Аренда\АЗ-РУЗ_20-2190\док\ту свет 28.08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C5A3289" wp14:editId="7EB245A3">
            <wp:extent cx="6562725" cy="9286875"/>
            <wp:effectExtent l="0" t="0" r="9525" b="9525"/>
            <wp:docPr id="63" name="Рисунок 63" descr="\\FILES01\share\__УРЗП\04. Конкурентные процедуры\АУКЦИОНЫ\2020 год\Рузский г.о\ЗЕМЛЯ\Аренда\АЗ-РУЗ_20-2190\док\ту свет 28.08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FILES01\share\__УРЗП\04. Конкурентные процедуры\АУКЦИОНЫ\2020 год\Рузский г.о\ЗЕМЛЯ\Аренда\АЗ-РУЗ_20-2190\док\ту свет 28.08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D5B262" wp14:editId="272ABAC4">
            <wp:extent cx="6562725" cy="9286875"/>
            <wp:effectExtent l="0" t="0" r="9525" b="9525"/>
            <wp:docPr id="64" name="Рисунок 64" descr="\\FILES01\share\__УРЗП\04. Конкурентные процедуры\АУКЦИОНЫ\2020 год\Рузский г.о\ЗЕМЛЯ\Аренда\АЗ-РУЗ_20-2190\док\ту свет 28.08.202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FILES01\share\__УРЗП\04. Конкурентные процедуры\АУКЦИОНЫ\2020 год\Рузский г.о\ЗЕМЛЯ\Аренда\АЗ-РУЗ_20-2190\док\ту свет 28.08.202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12128AEA" w14:textId="77777777" w:rsidR="00566593" w:rsidRDefault="00566593" w:rsidP="00566593">
      <w:pPr>
        <w:tabs>
          <w:tab w:val="left" w:pos="1024"/>
        </w:tabs>
        <w:ind w:firstLine="709"/>
        <w:jc w:val="right"/>
        <w:rPr>
          <w:b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6C67E61B" w14:textId="77777777" w:rsidR="00566593" w:rsidRDefault="00566593" w:rsidP="00566593">
      <w:pPr>
        <w:tabs>
          <w:tab w:val="left" w:pos="1024"/>
        </w:tabs>
        <w:ind w:firstLine="709"/>
        <w:jc w:val="right"/>
        <w:rPr>
          <w:rStyle w:val="afff8"/>
        </w:rPr>
      </w:pPr>
    </w:p>
    <w:p w14:paraId="68F3955D" w14:textId="77777777" w:rsidR="00566593" w:rsidRPr="001303D1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3B5FEDA" w14:textId="77777777" w:rsidR="00566593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6" w:name="bookmark1"/>
      <w:r w:rsidRPr="001303D1">
        <w:rPr>
          <w:rStyle w:val="afff8"/>
        </w:rPr>
        <w:t>аренды земельного участка</w:t>
      </w:r>
      <w:bookmarkEnd w:id="126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7FEEAE1" w14:textId="77777777" w:rsidR="00566593" w:rsidRPr="00B4692F" w:rsidRDefault="00566593" w:rsidP="00566593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698592FA" w14:textId="77777777" w:rsidR="00566593" w:rsidRPr="00B4692F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7" w:name="bookmark2"/>
    </w:p>
    <w:p w14:paraId="44646779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7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5AE260F3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AE3BDF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6C3B9B92" w14:textId="77777777" w:rsidR="00566593" w:rsidRPr="009717CB" w:rsidRDefault="00566593" w:rsidP="00566593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>
        <w:t>тоящий договор о нижеследующем.</w:t>
      </w:r>
    </w:p>
    <w:p w14:paraId="45CC2DC5" w14:textId="77777777" w:rsidR="00566593" w:rsidRDefault="00566593" w:rsidP="00566593">
      <w:pPr>
        <w:keepNext/>
        <w:keepLines/>
        <w:spacing w:after="24" w:line="230" w:lineRule="exact"/>
      </w:pPr>
    </w:p>
    <w:p w14:paraId="4504B09D" w14:textId="77777777" w:rsidR="00566593" w:rsidRPr="00351BCD" w:rsidRDefault="00566593" w:rsidP="00566593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5FF84CE7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3AB19E6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8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60D808B" w14:textId="1A2705FE" w:rsidR="00566593" w:rsidRDefault="00566593" w:rsidP="00566593">
      <w:pPr>
        <w:tabs>
          <w:tab w:val="left" w:pos="1024"/>
        </w:tabs>
        <w:ind w:firstLine="709"/>
        <w:jc w:val="both"/>
        <w:rPr>
          <w:rStyle w:val="52"/>
        </w:rPr>
      </w:pPr>
      <w:bookmarkStart w:id="129" w:name="bookmark11"/>
      <w:bookmarkEnd w:id="128"/>
      <w:r w:rsidRPr="001E2471">
        <w:rPr>
          <w:rStyle w:val="53"/>
        </w:rPr>
        <w:t>1.3. Участок предоставляется</w:t>
      </w:r>
      <w:r w:rsidRPr="001E2471">
        <w:t xml:space="preserve"> </w:t>
      </w:r>
      <w:r w:rsidRPr="001E2471">
        <w:rPr>
          <w:rStyle w:val="52"/>
        </w:rPr>
        <w:t>для ____________________________________________________.</w:t>
      </w:r>
    </w:p>
    <w:p w14:paraId="2BE71285" w14:textId="77777777" w:rsidR="001176AF" w:rsidRDefault="001176AF" w:rsidP="001176AF">
      <w:pPr>
        <w:suppressAutoHyphens w:val="0"/>
        <w:autoSpaceDE w:val="0"/>
        <w:autoSpaceDN w:val="0"/>
        <w:adjustRightInd w:val="0"/>
        <w:ind w:firstLine="709"/>
        <w:rPr>
          <w:lang w:eastAsia="ru-RU"/>
        </w:rPr>
      </w:pPr>
      <w:r>
        <w:rPr>
          <w:lang w:eastAsia="ru-RU"/>
        </w:rPr>
        <w:t>1.4. Сведения об ограничениях (обременениях) прав:</w:t>
      </w:r>
    </w:p>
    <w:p w14:paraId="20880E64" w14:textId="095A498D" w:rsidR="001176AF" w:rsidRDefault="004934DA" w:rsidP="00566593">
      <w:pPr>
        <w:tabs>
          <w:tab w:val="left" w:pos="1024"/>
        </w:tabs>
        <w:ind w:firstLine="709"/>
        <w:jc w:val="both"/>
        <w:rPr>
          <w:lang w:eastAsia="ru-RU"/>
        </w:rPr>
      </w:pPr>
      <w:r w:rsidRPr="004934DA">
        <w:rPr>
          <w:lang w:eastAsia="ru-RU"/>
        </w:rPr>
        <w:t>- полностью расположен в приаэродромной территории аэродрома Кубинка;</w:t>
      </w:r>
    </w:p>
    <w:p w14:paraId="72664179" w14:textId="7298AE9B" w:rsidR="001176AF" w:rsidRDefault="004934DA" w:rsidP="00A06D6B">
      <w:pPr>
        <w:tabs>
          <w:tab w:val="left" w:pos="1024"/>
        </w:tabs>
        <w:ind w:firstLine="709"/>
        <w:jc w:val="both"/>
        <w:rPr>
          <w:lang w:eastAsia="ru-RU"/>
        </w:rPr>
      </w:pPr>
      <w:r>
        <w:rPr>
          <w:lang w:eastAsia="ru-RU"/>
        </w:rPr>
        <w:t>- расположен в зоне с особыми условиями использования территории в со</w:t>
      </w:r>
      <w:r w:rsidR="00A06D6B">
        <w:rPr>
          <w:lang w:eastAsia="ru-RU"/>
        </w:rPr>
        <w:t xml:space="preserve">ответствии с Решением Исполкома </w:t>
      </w:r>
      <w:r>
        <w:rPr>
          <w:lang w:eastAsia="ru-RU"/>
        </w:rPr>
        <w:t xml:space="preserve">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 </w:t>
      </w:r>
      <w:r w:rsidR="00A06D6B">
        <w:rPr>
          <w:lang w:eastAsia="ru-RU"/>
        </w:rPr>
        <w:t xml:space="preserve">(**) </w:t>
      </w:r>
      <w:r>
        <w:rPr>
          <w:lang w:eastAsia="ru-RU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</w:p>
    <w:p w14:paraId="2F09353B" w14:textId="384D7EE0" w:rsidR="00566593" w:rsidRPr="001E2471" w:rsidRDefault="00566593" w:rsidP="00566593">
      <w:pPr>
        <w:tabs>
          <w:tab w:val="left" w:pos="1024"/>
        </w:tabs>
        <w:ind w:firstLine="709"/>
        <w:jc w:val="both"/>
      </w:pPr>
      <w:r>
        <w:t>1.</w:t>
      </w:r>
      <w:r w:rsidR="004934DA">
        <w:t>5</w:t>
      </w:r>
      <w:r w:rsidRPr="001E2471">
        <w:t>. На Земельном участке объекты недвижимого имущества отсутствуют.</w:t>
      </w:r>
    </w:p>
    <w:p w14:paraId="0F4BDF05" w14:textId="77777777" w:rsidR="00566593" w:rsidRPr="001E2471" w:rsidRDefault="00566593" w:rsidP="00566593">
      <w:pPr>
        <w:tabs>
          <w:tab w:val="left" w:pos="1024"/>
        </w:tabs>
        <w:ind w:firstLine="709"/>
        <w:jc w:val="both"/>
      </w:pPr>
    </w:p>
    <w:p w14:paraId="6CB77A56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  <w:bookmarkStart w:id="130" w:name="bookmark5"/>
      <w:r w:rsidRPr="001E2471">
        <w:rPr>
          <w:lang w:val="en-US"/>
        </w:rPr>
        <w:t>II</w:t>
      </w:r>
      <w:r w:rsidRPr="001E2471">
        <w:t>. Срок договора</w:t>
      </w:r>
      <w:bookmarkEnd w:id="130"/>
    </w:p>
    <w:p w14:paraId="55DD25EF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</w:p>
    <w:p w14:paraId="200522DC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1" w:name="bookmark6"/>
      <w:r w:rsidRPr="001E2471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0170E05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817CDB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59FA962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9321B92" w14:textId="77777777" w:rsidR="00566593" w:rsidRPr="001E2471" w:rsidRDefault="00566593" w:rsidP="00566593">
      <w:pPr>
        <w:keepNext/>
        <w:keepLines/>
        <w:spacing w:after="80" w:line="230" w:lineRule="exact"/>
        <w:ind w:left="3160" w:firstLine="709"/>
      </w:pPr>
    </w:p>
    <w:p w14:paraId="625860F7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  <w:r w:rsidRPr="001E2471">
        <w:t>III. Арендная плата</w:t>
      </w:r>
    </w:p>
    <w:p w14:paraId="738CD505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</w:p>
    <w:p w14:paraId="7CD5133B" w14:textId="77777777" w:rsidR="00566593" w:rsidRPr="001E2471" w:rsidRDefault="00566593" w:rsidP="00566593">
      <w:pPr>
        <w:ind w:firstLine="709"/>
        <w:jc w:val="both"/>
      </w:pPr>
      <w:r w:rsidRPr="001E2471">
        <w:t>3.1. Арендная плата начисляется с даты передачи Земельного участка по акту приема-передачи Земельного участка.</w:t>
      </w:r>
    </w:p>
    <w:p w14:paraId="154FA65D" w14:textId="77777777" w:rsidR="00566593" w:rsidRPr="001E2471" w:rsidRDefault="00566593" w:rsidP="00566593">
      <w:pPr>
        <w:ind w:firstLine="709"/>
        <w:jc w:val="both"/>
      </w:pPr>
      <w:r w:rsidRPr="001E2471">
        <w:lastRenderedPageBreak/>
        <w:t>3.2. Размер годовой арендной платы устанавливается в соответствии с Протоколом.</w:t>
      </w:r>
    </w:p>
    <w:p w14:paraId="2BADEEDD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B16D26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1E2471">
        <w:rPr>
          <w:color w:val="000000" w:themeColor="text1"/>
        </w:rPr>
        <w:br/>
        <w:t xml:space="preserve">в соответствии с Приложением 2. </w:t>
      </w:r>
    </w:p>
    <w:p w14:paraId="13B534FB" w14:textId="77777777" w:rsidR="00566593" w:rsidRPr="001E2471" w:rsidRDefault="00566593" w:rsidP="00566593">
      <w:pPr>
        <w:ind w:firstLine="709"/>
        <w:jc w:val="both"/>
      </w:pPr>
      <w:r w:rsidRPr="001E2471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1E2471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9BE436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___________________________________;</w:t>
      </w:r>
    </w:p>
    <w:p w14:paraId="032D4F98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7C532706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1D0D02DA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___________________________________.</w:t>
      </w:r>
    </w:p>
    <w:p w14:paraId="17331E5E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20C654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765579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5DEE65F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38972A" w14:textId="77777777" w:rsidR="00566593" w:rsidRPr="001E2471" w:rsidRDefault="00566593" w:rsidP="00566593">
      <w:pPr>
        <w:keepNext/>
        <w:keepLines/>
        <w:ind w:firstLine="709"/>
      </w:pPr>
    </w:p>
    <w:p w14:paraId="4D0BF921" w14:textId="77777777" w:rsidR="00566593" w:rsidRPr="001E2471" w:rsidRDefault="00566593" w:rsidP="00566593">
      <w:pPr>
        <w:keepNext/>
        <w:keepLines/>
        <w:ind w:firstLine="709"/>
        <w:jc w:val="center"/>
      </w:pPr>
      <w:r w:rsidRPr="001E2471">
        <w:rPr>
          <w:lang w:val="en-US"/>
        </w:rPr>
        <w:t>IV</w:t>
      </w:r>
      <w:r w:rsidRPr="001E2471">
        <w:t>. Права и обязанности Сторон</w:t>
      </w:r>
      <w:bookmarkEnd w:id="131"/>
    </w:p>
    <w:p w14:paraId="5F613CC8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2" w:name="bookmark7"/>
      <w:r w:rsidRPr="001E2471">
        <w:t>4.1. Арендодатель имеет право:</w:t>
      </w:r>
      <w:bookmarkEnd w:id="132"/>
    </w:p>
    <w:p w14:paraId="30659DAC" w14:textId="77777777" w:rsidR="00566593" w:rsidRPr="001E2471" w:rsidRDefault="00566593" w:rsidP="00566593">
      <w:pPr>
        <w:tabs>
          <w:tab w:val="left" w:pos="1174"/>
        </w:tabs>
        <w:ind w:firstLine="709"/>
        <w:jc w:val="both"/>
      </w:pPr>
      <w:r w:rsidRPr="001E24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5EA13B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способами, приводящими к его порче;</w:t>
      </w:r>
    </w:p>
    <w:p w14:paraId="5A5C34C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видом его разрешенного использования;</w:t>
      </w:r>
    </w:p>
    <w:p w14:paraId="1E6219D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его целевым назначением;</w:t>
      </w:r>
    </w:p>
    <w:p w14:paraId="34868C5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неиспользовании/не освоении Земельного участка в течение 1 года;</w:t>
      </w:r>
    </w:p>
    <w:p w14:paraId="28C2149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не внесении арендной платы либо внесение не в полном объеме более чем 2 (два) периодов подряд; </w:t>
      </w:r>
    </w:p>
    <w:p w14:paraId="389D70F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B02F0A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переуступки Арендатором прав и обязанностей по настоящему договору;</w:t>
      </w:r>
    </w:p>
    <w:p w14:paraId="0AD7BA8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заключения Арендатором договора субаренды по настоящему договору;</w:t>
      </w:r>
    </w:p>
    <w:p w14:paraId="111B577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осуществления Арендатором самовольной постройки на Земельном участке.</w:t>
      </w:r>
    </w:p>
    <w:p w14:paraId="60F706DB" w14:textId="77777777" w:rsidR="00566593" w:rsidRPr="001E2471" w:rsidRDefault="00566593" w:rsidP="00566593">
      <w:pPr>
        <w:tabs>
          <w:tab w:val="left" w:pos="1142"/>
        </w:tabs>
        <w:ind w:firstLine="709"/>
        <w:jc w:val="both"/>
      </w:pPr>
      <w:r w:rsidRPr="001E24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CEFA36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E2471">
        <w:rPr>
          <w:bCs/>
        </w:rPr>
        <w:t>Российской Федерации, законодательство Московской области</w:t>
      </w:r>
      <w:r w:rsidRPr="001E2471">
        <w:t>.</w:t>
      </w:r>
    </w:p>
    <w:p w14:paraId="4261F715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E2471">
        <w:rPr>
          <w:bCs/>
        </w:rPr>
        <w:t>законодательством</w:t>
      </w:r>
      <w:r w:rsidRPr="001E2471">
        <w:t xml:space="preserve"> Московской области.</w:t>
      </w:r>
    </w:p>
    <w:p w14:paraId="4350B812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4.1.5. Изъять Земельный участок в порядке, установленном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0AB26368" w14:textId="77777777" w:rsidR="00566593" w:rsidRPr="001E2471" w:rsidRDefault="00566593" w:rsidP="00566593">
      <w:pPr>
        <w:ind w:firstLine="709"/>
        <w:jc w:val="both"/>
      </w:pPr>
      <w:r w:rsidRPr="001E2471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E2471">
        <w:rPr>
          <w:i/>
        </w:rPr>
        <w:t xml:space="preserve"> </w:t>
      </w:r>
    </w:p>
    <w:p w14:paraId="789C5097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3" w:name="bookmark8"/>
      <w:r w:rsidRPr="001E2471">
        <w:t>4.2. Арендодатель обязан:</w:t>
      </w:r>
      <w:bookmarkEnd w:id="133"/>
    </w:p>
    <w:p w14:paraId="1FCC9975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4.2.1. Передать Арендатору Земельный участок по акту приема-передачи в день подписания настоящего договора.</w:t>
      </w:r>
    </w:p>
    <w:p w14:paraId="0727E6DD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4.2.2. Не чинить препятствия Арендатору в правомерном использовании (владении и пользовании) Земельного участка.</w:t>
      </w:r>
    </w:p>
    <w:p w14:paraId="20D05918" w14:textId="77777777" w:rsidR="00566593" w:rsidRPr="001E2471" w:rsidRDefault="00566593" w:rsidP="00566593">
      <w:pPr>
        <w:ind w:firstLine="709"/>
        <w:jc w:val="both"/>
      </w:pPr>
      <w:r w:rsidRPr="001E24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E2471">
        <w:rPr>
          <w:bCs/>
        </w:rPr>
        <w:t>Российской Федерации, законодательства Московской области</w:t>
      </w:r>
      <w:r w:rsidRPr="001E2471">
        <w:t>, регулирующего правоотношения по настоящему договору.</w:t>
      </w:r>
    </w:p>
    <w:p w14:paraId="73F6B90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4" w:name="bookmark9"/>
      <w:r w:rsidRPr="001E24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B24E3B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</w:pPr>
      <w:r w:rsidRPr="001E2471">
        <w:t>4.3. Арендатор имеет право:</w:t>
      </w:r>
      <w:bookmarkEnd w:id="134"/>
    </w:p>
    <w:p w14:paraId="3140905D" w14:textId="77777777" w:rsidR="00566593" w:rsidRPr="001E2471" w:rsidRDefault="00566593" w:rsidP="00566593">
      <w:pPr>
        <w:tabs>
          <w:tab w:val="left" w:pos="1275"/>
        </w:tabs>
        <w:ind w:firstLine="709"/>
        <w:jc w:val="both"/>
      </w:pPr>
      <w:r w:rsidRPr="001E24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EF120F" w14:textId="77777777" w:rsidR="00566593" w:rsidRPr="001E2471" w:rsidRDefault="00566593" w:rsidP="00566593">
      <w:pPr>
        <w:tabs>
          <w:tab w:val="left" w:pos="1278"/>
        </w:tabs>
        <w:ind w:firstLine="709"/>
        <w:jc w:val="both"/>
      </w:pPr>
      <w:r w:rsidRPr="001E24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948DDC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5" w:name="bookmark10"/>
      <w:r w:rsidRPr="001E2471">
        <w:t>4.4. Арендатор обязан:</w:t>
      </w:r>
      <w:bookmarkEnd w:id="135"/>
    </w:p>
    <w:p w14:paraId="0813048C" w14:textId="77777777" w:rsidR="00566593" w:rsidRPr="001E2471" w:rsidRDefault="00566593" w:rsidP="00566593">
      <w:pPr>
        <w:tabs>
          <w:tab w:val="left" w:pos="1118"/>
        </w:tabs>
        <w:ind w:firstLine="709"/>
        <w:jc w:val="both"/>
      </w:pPr>
      <w:r w:rsidRPr="001E2471">
        <w:t>4.4.1. Использовать участок в соответствии с целью и условиями его предоставления.</w:t>
      </w:r>
    </w:p>
    <w:p w14:paraId="5CA2173F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62A20E" w14:textId="77777777" w:rsidR="00566593" w:rsidRPr="001E2471" w:rsidRDefault="00566593" w:rsidP="00566593">
      <w:pPr>
        <w:tabs>
          <w:tab w:val="left" w:pos="1232"/>
        </w:tabs>
        <w:ind w:firstLine="709"/>
        <w:jc w:val="both"/>
      </w:pPr>
      <w:r w:rsidRPr="001E24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EFC894" w14:textId="77777777" w:rsidR="00566593" w:rsidRPr="001E2471" w:rsidRDefault="00566593" w:rsidP="00566593">
      <w:pPr>
        <w:tabs>
          <w:tab w:val="left" w:pos="1138"/>
        </w:tabs>
        <w:ind w:firstLine="709"/>
        <w:jc w:val="both"/>
      </w:pPr>
      <w:r w:rsidRPr="001E24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CEEB945" w14:textId="77777777" w:rsidR="00566593" w:rsidRPr="001E2471" w:rsidRDefault="00566593" w:rsidP="00566593">
      <w:pPr>
        <w:tabs>
          <w:tab w:val="left" w:pos="1160"/>
        </w:tabs>
        <w:ind w:firstLine="709"/>
        <w:jc w:val="both"/>
        <w:rPr>
          <w:i/>
        </w:rPr>
      </w:pPr>
      <w:r w:rsidRPr="001E24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E2471">
        <w:rPr>
          <w:i/>
        </w:rPr>
        <w:t>(в случае если такие расположены на земельном участке).</w:t>
      </w:r>
    </w:p>
    <w:p w14:paraId="2D466E4D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4.4.6. В десятидневный срок со дня изменения своего наименования </w:t>
      </w:r>
      <w:r w:rsidRPr="001E2471">
        <w:rPr>
          <w:i/>
        </w:rPr>
        <w:t xml:space="preserve">(для юридических лиц), </w:t>
      </w:r>
      <w:r w:rsidRPr="001E2471">
        <w:t>местонахождения (почтового адреса) и контактного телефона письменно сообщить о таких изменениях Арендодателю.</w:t>
      </w:r>
    </w:p>
    <w:p w14:paraId="0202387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A3D2BC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4.4.8. Осуществлять мероприятия по охране земель, установленные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412C296F" w14:textId="1029DA6C" w:rsidR="00566593" w:rsidRPr="00567528" w:rsidRDefault="00566593" w:rsidP="00856B33">
      <w:pPr>
        <w:tabs>
          <w:tab w:val="left" w:pos="1239"/>
        </w:tabs>
        <w:ind w:firstLine="709"/>
        <w:jc w:val="both"/>
      </w:pPr>
      <w:r w:rsidRPr="001E2471">
        <w:t xml:space="preserve">4.4.9. </w:t>
      </w:r>
      <w:r w:rsidR="00856B33" w:rsidRPr="009717CB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="00856B33"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  <w:r>
        <w:t>.</w:t>
      </w:r>
    </w:p>
    <w:p w14:paraId="563E6A9A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38C89A3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188F713" w14:textId="77777777" w:rsidR="00566593" w:rsidRDefault="00566593" w:rsidP="00566593">
      <w:pPr>
        <w:tabs>
          <w:tab w:val="left" w:pos="1332"/>
        </w:tabs>
        <w:ind w:firstLine="709"/>
        <w:jc w:val="both"/>
      </w:pPr>
      <w:r w:rsidRPr="001E247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33C8B42" w14:textId="77777777" w:rsidR="00856B33" w:rsidRDefault="00566593" w:rsidP="00566593">
      <w:pPr>
        <w:tabs>
          <w:tab w:val="left" w:pos="1332"/>
        </w:tabs>
        <w:ind w:firstLine="709"/>
        <w:jc w:val="both"/>
      </w:pPr>
      <w:r>
        <w:t xml:space="preserve">4.4.13. </w:t>
      </w:r>
      <w:r w:rsidRPr="00567528">
        <w:t>Использовать Земельный участок в соответствии с требованиями</w:t>
      </w:r>
      <w:r w:rsidR="00856B33">
        <w:t>:</w:t>
      </w:r>
    </w:p>
    <w:p w14:paraId="6B4AF45F" w14:textId="77777777" w:rsidR="00856B33" w:rsidRDefault="00856B33" w:rsidP="00856B33">
      <w:pPr>
        <w:tabs>
          <w:tab w:val="left" w:pos="1332"/>
        </w:tabs>
        <w:ind w:firstLine="709"/>
        <w:jc w:val="both"/>
      </w:pPr>
      <w:r>
        <w:t>-Вод</w:t>
      </w:r>
      <w:r w:rsidRPr="00C16351">
        <w:t>ного кодекса Российской Федерации</w:t>
      </w:r>
      <w:r>
        <w:t>;</w:t>
      </w:r>
    </w:p>
    <w:p w14:paraId="358DDF4B" w14:textId="77777777" w:rsidR="00856B33" w:rsidRDefault="00856B33" w:rsidP="00856B33">
      <w:pPr>
        <w:tabs>
          <w:tab w:val="left" w:pos="1332"/>
        </w:tabs>
        <w:ind w:firstLine="709"/>
        <w:jc w:val="both"/>
      </w:pPr>
      <w:r w:rsidRPr="00C16351">
        <w:lastRenderedPageBreak/>
        <w:t xml:space="preserve"> </w:t>
      </w:r>
      <w:r>
        <w:t>-</w:t>
      </w:r>
      <w:r w:rsidRPr="00C16351">
        <w:t>Воздушного кодекса Российской Федерации</w:t>
      </w:r>
      <w:r>
        <w:t>;</w:t>
      </w:r>
    </w:p>
    <w:p w14:paraId="1EBC17B1" w14:textId="77777777" w:rsidR="00856B33" w:rsidRDefault="00856B33" w:rsidP="00856B33">
      <w:pPr>
        <w:tabs>
          <w:tab w:val="left" w:pos="1332"/>
        </w:tabs>
        <w:ind w:firstLine="709"/>
        <w:jc w:val="both"/>
      </w:pPr>
      <w:r>
        <w:t xml:space="preserve">- </w:t>
      </w:r>
      <w:r w:rsidRPr="00C16351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</w:t>
      </w:r>
      <w:r>
        <w:t>и санитарно-защитной зоны».</w:t>
      </w:r>
    </w:p>
    <w:p w14:paraId="3BE6E35B" w14:textId="30E593CE" w:rsidR="00856B33" w:rsidRDefault="00856B33" w:rsidP="00856B33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законодательства.</w:t>
      </w:r>
    </w:p>
    <w:p w14:paraId="0FC3887C" w14:textId="1017915B" w:rsidR="00566593" w:rsidRPr="001E2471" w:rsidRDefault="00566593" w:rsidP="00566593">
      <w:pPr>
        <w:tabs>
          <w:tab w:val="left" w:pos="1332"/>
        </w:tabs>
        <w:ind w:firstLine="709"/>
        <w:jc w:val="both"/>
      </w:pPr>
      <w:r>
        <w:t xml:space="preserve">4.4.14. </w:t>
      </w:r>
      <w:r w:rsidR="00856B33" w:rsidRPr="00B80792">
        <w:t>Согласовать размещение объекта капитального строительства в соответствии с действующим законодательством.</w:t>
      </w:r>
    </w:p>
    <w:p w14:paraId="5B57AF2C" w14:textId="77777777" w:rsidR="00566593" w:rsidRDefault="00566593" w:rsidP="00566593">
      <w:pPr>
        <w:tabs>
          <w:tab w:val="left" w:pos="1332"/>
        </w:tabs>
        <w:ind w:firstLine="709"/>
        <w:jc w:val="center"/>
      </w:pPr>
    </w:p>
    <w:p w14:paraId="4DE818AE" w14:textId="77777777" w:rsidR="00566593" w:rsidRPr="009717CB" w:rsidRDefault="00566593" w:rsidP="00566593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9"/>
    </w:p>
    <w:p w14:paraId="5C07A20D" w14:textId="77777777" w:rsidR="00566593" w:rsidRPr="009717CB" w:rsidRDefault="00566593" w:rsidP="00566593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BE0BA92" w14:textId="77777777" w:rsidR="00566593" w:rsidRPr="009717CB" w:rsidRDefault="00566593" w:rsidP="00566593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7623174" w14:textId="77777777" w:rsidR="00566593" w:rsidRPr="009717CB" w:rsidRDefault="00566593" w:rsidP="00566593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D1014BE" w14:textId="77777777" w:rsidR="00566593" w:rsidRPr="009717CB" w:rsidRDefault="00566593" w:rsidP="00566593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CF8A28E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bookmarkStart w:id="136" w:name="bookmark12"/>
    </w:p>
    <w:p w14:paraId="5980D9C8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r w:rsidRPr="00856B33">
        <w:rPr>
          <w:rStyle w:val="53"/>
          <w:b w:val="0"/>
        </w:rPr>
        <w:t>V</w:t>
      </w:r>
      <w:r w:rsidRPr="00856B33">
        <w:rPr>
          <w:rStyle w:val="53"/>
          <w:b w:val="0"/>
          <w:lang w:val="en-US"/>
        </w:rPr>
        <w:t>I</w:t>
      </w:r>
      <w:r w:rsidRPr="00856B33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856B33">
        <w:rPr>
          <w:rStyle w:val="53"/>
          <w:b w:val="0"/>
        </w:rPr>
        <w:t>споров</w:t>
      </w:r>
      <w:bookmarkEnd w:id="136"/>
    </w:p>
    <w:p w14:paraId="3F2FB056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bookmarkStart w:id="137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38CB58D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81DA1AF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</w:p>
    <w:p w14:paraId="53D0B102" w14:textId="77777777" w:rsidR="00566593" w:rsidRPr="009717CB" w:rsidRDefault="00566593" w:rsidP="00566593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7"/>
    </w:p>
    <w:p w14:paraId="08236BED" w14:textId="77777777" w:rsidR="00566593" w:rsidRPr="009717CB" w:rsidRDefault="00566593" w:rsidP="00566593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1F0208A" w14:textId="77777777" w:rsidR="00566593" w:rsidRDefault="00566593" w:rsidP="00566593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41D25E1" w14:textId="77777777" w:rsidR="00566593" w:rsidRPr="009976A1" w:rsidRDefault="00566593" w:rsidP="00566593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D42D0BF" w14:textId="77777777" w:rsidR="00566593" w:rsidRPr="009F61B7" w:rsidRDefault="00566593" w:rsidP="00566593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74F2F71" w14:textId="77777777" w:rsidR="00566593" w:rsidRPr="009717CB" w:rsidRDefault="00566593" w:rsidP="00566593">
      <w:pPr>
        <w:keepNext/>
        <w:keepLines/>
        <w:ind w:firstLine="709"/>
        <w:jc w:val="center"/>
      </w:pPr>
      <w:bookmarkStart w:id="138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8"/>
    </w:p>
    <w:p w14:paraId="73DBC5DC" w14:textId="77777777" w:rsidR="00566593" w:rsidRPr="009717CB" w:rsidRDefault="00566593" w:rsidP="00566593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427185" w14:textId="77777777" w:rsidR="00566593" w:rsidRPr="009717CB" w:rsidRDefault="00566593" w:rsidP="00566593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D09EB08" w14:textId="77777777" w:rsidR="00566593" w:rsidRDefault="00566593" w:rsidP="00566593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08A8B72" w14:textId="77777777" w:rsidR="00566593" w:rsidRPr="00856B33" w:rsidRDefault="00566593" w:rsidP="00566593">
      <w:pPr>
        <w:jc w:val="center"/>
        <w:rPr>
          <w:rStyle w:val="afff8"/>
          <w:b w:val="0"/>
        </w:rPr>
      </w:pPr>
      <w:r w:rsidRPr="00856B33">
        <w:rPr>
          <w:rStyle w:val="afff8"/>
          <w:b w:val="0"/>
          <w:lang w:val="en-US"/>
        </w:rPr>
        <w:t>IX</w:t>
      </w:r>
      <w:r w:rsidRPr="00856B33">
        <w:rPr>
          <w:rStyle w:val="afff8"/>
          <w:b w:val="0"/>
        </w:rPr>
        <w:t xml:space="preserve">. Приложения </w:t>
      </w:r>
    </w:p>
    <w:p w14:paraId="5E143981" w14:textId="77777777" w:rsidR="00566593" w:rsidRPr="009717CB" w:rsidRDefault="00566593" w:rsidP="00566593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8EEE055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F20F359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E246855" w14:textId="77777777" w:rsidR="00566593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Акт приема-передачи Зем</w:t>
      </w:r>
      <w:r>
        <w:t>ельного участка (Приложение 3).</w:t>
      </w:r>
    </w:p>
    <w:p w14:paraId="55C37E43" w14:textId="77777777" w:rsidR="00566593" w:rsidRDefault="00566593" w:rsidP="00566593">
      <w:pPr>
        <w:suppressAutoHyphens w:val="0"/>
      </w:pPr>
      <w:r>
        <w:br w:type="page"/>
      </w:r>
    </w:p>
    <w:p w14:paraId="47CFB412" w14:textId="77777777" w:rsidR="00566593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</w:p>
    <w:p w14:paraId="063BE751" w14:textId="77777777" w:rsidR="00566593" w:rsidRPr="009717CB" w:rsidRDefault="00566593" w:rsidP="00566593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9717CB" w14:paraId="1B5D1697" w14:textId="77777777" w:rsidTr="005C7004">
        <w:tc>
          <w:tcPr>
            <w:tcW w:w="4503" w:type="dxa"/>
          </w:tcPr>
          <w:p w14:paraId="4325BA8F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972D94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605CCF5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794C93F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1F91B2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C927F07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018AC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395F2BF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3268663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7FE4DC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1FA553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BA2C503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E6CF53C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508D3FE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EB97EE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D4656A3" w14:textId="77777777" w:rsidR="00566593" w:rsidRPr="009717CB" w:rsidRDefault="00566593" w:rsidP="005C700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E766236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A297E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EAA03B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D385E8B" w14:textId="77777777" w:rsidR="00566593" w:rsidRDefault="00566593" w:rsidP="00566593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68FE378" w14:textId="77777777" w:rsidR="00566593" w:rsidRPr="00BF23F0" w:rsidRDefault="00566593" w:rsidP="00566593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9165ECA" w14:textId="77777777" w:rsidR="00566593" w:rsidRPr="00BF23F0" w:rsidRDefault="00566593" w:rsidP="0056659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3F5050" w14:textId="77777777" w:rsidR="00566593" w:rsidRPr="00BF23F0" w:rsidRDefault="00566593" w:rsidP="00566593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9F8DA3E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2AD93373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69977BB8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66593" w:rsidRPr="00BF23F0" w14:paraId="3C501EA2" w14:textId="77777777" w:rsidTr="005C7004">
        <w:tc>
          <w:tcPr>
            <w:tcW w:w="594" w:type="dxa"/>
            <w:shd w:val="clear" w:color="auto" w:fill="auto"/>
          </w:tcPr>
          <w:p w14:paraId="737243D7" w14:textId="77777777" w:rsidR="00566593" w:rsidRPr="00BF23F0" w:rsidRDefault="00566593" w:rsidP="005C700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1A194EE" w14:textId="77777777" w:rsidR="00566593" w:rsidRPr="00BF23F0" w:rsidRDefault="00566593" w:rsidP="005C700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2EDB31D3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2A132A72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66593" w:rsidRPr="00BF23F0" w14:paraId="0A092FD5" w14:textId="77777777" w:rsidTr="005C7004">
        <w:tc>
          <w:tcPr>
            <w:tcW w:w="594" w:type="dxa"/>
            <w:shd w:val="clear" w:color="auto" w:fill="auto"/>
          </w:tcPr>
          <w:p w14:paraId="68B40C6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E4D6C0A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5B36AF8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5BF9679F" w14:textId="77777777" w:rsidR="00566593" w:rsidRPr="00BF23F0" w:rsidRDefault="00566593" w:rsidP="005C7004">
            <w:pPr>
              <w:spacing w:after="66"/>
            </w:pPr>
          </w:p>
        </w:tc>
      </w:tr>
    </w:tbl>
    <w:p w14:paraId="1D7CB587" w14:textId="77777777" w:rsidR="00566593" w:rsidRPr="00BF23F0" w:rsidRDefault="00566593" w:rsidP="00566593">
      <w:pPr>
        <w:spacing w:after="66"/>
        <w:ind w:left="220"/>
      </w:pPr>
    </w:p>
    <w:p w14:paraId="544CC9E4" w14:textId="77777777" w:rsidR="00566593" w:rsidRPr="00BF23F0" w:rsidRDefault="00566593" w:rsidP="00566593">
      <w:pPr>
        <w:spacing w:after="66"/>
        <w:ind w:left="220"/>
      </w:pPr>
    </w:p>
    <w:p w14:paraId="20EA2578" w14:textId="77777777" w:rsidR="00566593" w:rsidRPr="00BF23F0" w:rsidRDefault="00566593" w:rsidP="00566593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1AC26D0" w14:textId="77777777" w:rsidR="00566593" w:rsidRPr="00BF23F0" w:rsidRDefault="00566593" w:rsidP="00566593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566593" w:rsidRPr="00BF23F0" w14:paraId="57421E33" w14:textId="77777777" w:rsidTr="005C7004">
        <w:tc>
          <w:tcPr>
            <w:tcW w:w="2552" w:type="dxa"/>
            <w:shd w:val="clear" w:color="auto" w:fill="auto"/>
          </w:tcPr>
          <w:p w14:paraId="5459D892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15D63F2B" w14:textId="77777777" w:rsidR="00566593" w:rsidRPr="00BF23F0" w:rsidRDefault="00566593" w:rsidP="005C7004">
            <w:pPr>
              <w:spacing w:after="66"/>
            </w:pPr>
            <w:r w:rsidRPr="00BF23F0">
              <w:t>Арендная плата (руб.)</w:t>
            </w:r>
          </w:p>
        </w:tc>
      </w:tr>
      <w:tr w:rsidR="00566593" w:rsidRPr="00BF23F0" w14:paraId="465657E8" w14:textId="77777777" w:rsidTr="005C7004">
        <w:tc>
          <w:tcPr>
            <w:tcW w:w="2552" w:type="dxa"/>
            <w:shd w:val="clear" w:color="auto" w:fill="auto"/>
          </w:tcPr>
          <w:p w14:paraId="1E8D729B" w14:textId="77777777" w:rsidR="00566593" w:rsidRPr="00BF23F0" w:rsidRDefault="00566593" w:rsidP="005C700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33726340" w14:textId="77777777" w:rsidR="00566593" w:rsidRPr="00BF23F0" w:rsidRDefault="00566593" w:rsidP="005C7004">
            <w:pPr>
              <w:spacing w:after="66"/>
            </w:pPr>
          </w:p>
        </w:tc>
      </w:tr>
      <w:tr w:rsidR="00566593" w:rsidRPr="00BF23F0" w14:paraId="4DC09054" w14:textId="77777777" w:rsidTr="005C7004">
        <w:tc>
          <w:tcPr>
            <w:tcW w:w="2552" w:type="dxa"/>
            <w:shd w:val="clear" w:color="auto" w:fill="auto"/>
          </w:tcPr>
          <w:p w14:paraId="797727F5" w14:textId="77777777" w:rsidR="00566593" w:rsidRPr="00BF23F0" w:rsidRDefault="00566593" w:rsidP="005C700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6B44E98C" w14:textId="77777777" w:rsidR="00566593" w:rsidRPr="00BF23F0" w:rsidRDefault="00566593" w:rsidP="005C7004">
            <w:pPr>
              <w:spacing w:after="66"/>
            </w:pPr>
          </w:p>
        </w:tc>
      </w:tr>
    </w:tbl>
    <w:p w14:paraId="6F6DB2B7" w14:textId="77777777" w:rsidR="00566593" w:rsidRPr="00BF23F0" w:rsidRDefault="00566593" w:rsidP="00566593">
      <w:pPr>
        <w:spacing w:line="274" w:lineRule="exact"/>
        <w:ind w:left="220" w:right="100" w:firstLine="280"/>
        <w:rPr>
          <w:rStyle w:val="afff8"/>
          <w:b w:val="0"/>
        </w:rPr>
      </w:pPr>
    </w:p>
    <w:p w14:paraId="5E6E0C44" w14:textId="77777777" w:rsidR="00566593" w:rsidRPr="00BF23F0" w:rsidRDefault="00566593" w:rsidP="00566593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D97B39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9107A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D9D8D5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604C4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5B250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A819F1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F80652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175479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6109A3F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7C07CBAD" w14:textId="77777777" w:rsidTr="005C7004">
        <w:tc>
          <w:tcPr>
            <w:tcW w:w="4503" w:type="dxa"/>
          </w:tcPr>
          <w:p w14:paraId="65FA3921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B6E8373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69B5B229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7A80B17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2656D7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7DE39C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5AEEDE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28A8C64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4838DF0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48D1BFFA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1BEB3E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1D9F3D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5572B682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2CD080C7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E92D2E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772436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B5180B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80B2D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681AB7E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279CDB10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478CC9EE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9" w:name="bookmark19"/>
    </w:p>
    <w:p w14:paraId="7F2B967C" w14:textId="77777777" w:rsidR="00566593" w:rsidRPr="00446E14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463909E2" w14:textId="77777777" w:rsidR="00566593" w:rsidRDefault="00566593" w:rsidP="00566593">
      <w:pPr>
        <w:keepNext/>
        <w:keepLines/>
        <w:spacing w:after="9" w:line="230" w:lineRule="exact"/>
        <w:ind w:left="4620"/>
        <w:rPr>
          <w:rStyle w:val="53pt"/>
        </w:rPr>
      </w:pPr>
    </w:p>
    <w:p w14:paraId="153D003E" w14:textId="77777777" w:rsidR="00566593" w:rsidRPr="00BF23F0" w:rsidRDefault="00566593" w:rsidP="00566593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9"/>
    </w:p>
    <w:p w14:paraId="603EF588" w14:textId="77777777" w:rsidR="00566593" w:rsidRDefault="00566593" w:rsidP="00566593">
      <w:pPr>
        <w:keepNext/>
        <w:keepLines/>
        <w:spacing w:after="131" w:line="230" w:lineRule="exact"/>
        <w:ind w:left="2840"/>
      </w:pPr>
      <w:bookmarkStart w:id="140" w:name="bookmark20"/>
      <w:r w:rsidRPr="00BF23F0">
        <w:t>приема-передачи земельного участка</w:t>
      </w:r>
      <w:bookmarkEnd w:id="140"/>
    </w:p>
    <w:p w14:paraId="6A5E4649" w14:textId="77777777" w:rsidR="00566593" w:rsidRPr="008D2D23" w:rsidRDefault="00566593" w:rsidP="00566593">
      <w:pPr>
        <w:keepNext/>
        <w:keepLines/>
        <w:spacing w:line="230" w:lineRule="exact"/>
        <w:rPr>
          <w:sz w:val="16"/>
          <w:szCs w:val="16"/>
        </w:rPr>
      </w:pPr>
    </w:p>
    <w:p w14:paraId="3DBB3D3B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328CAB0" w14:textId="77777777" w:rsidR="00566593" w:rsidRPr="00BF23F0" w:rsidRDefault="00566593" w:rsidP="0056659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EF49C00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9119293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23104CA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1" w:name="bookmark21"/>
      <w:r w:rsidRPr="00BF23F0">
        <w:t xml:space="preserve"> временное владение и пользование за плату </w:t>
      </w:r>
      <w:r w:rsidRPr="00837D51">
        <w:rPr>
          <w:rStyle w:val="53"/>
          <w:b w:val="0"/>
        </w:rPr>
        <w:t xml:space="preserve">Земельный участок </w:t>
      </w:r>
      <w:bookmarkEnd w:id="141"/>
      <w:r w:rsidRPr="00837D51">
        <w:rPr>
          <w:rStyle w:val="53"/>
          <w:b w:val="0"/>
        </w:rPr>
        <w:t xml:space="preserve">площадью ____ </w:t>
      </w:r>
      <w:proofErr w:type="spellStart"/>
      <w:r w:rsidRPr="00837D51">
        <w:rPr>
          <w:rStyle w:val="53"/>
          <w:b w:val="0"/>
        </w:rPr>
        <w:t>кв.м</w:t>
      </w:r>
      <w:proofErr w:type="spellEnd"/>
      <w:r w:rsidRPr="00837D5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D91AF19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8F71345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3. Арендатор претензий к Арендодателю не имеет.</w:t>
      </w:r>
    </w:p>
    <w:p w14:paraId="29AB18F5" w14:textId="77777777" w:rsidR="00566593" w:rsidRPr="00BF23F0" w:rsidRDefault="00566593" w:rsidP="00566593">
      <w:pPr>
        <w:spacing w:line="299" w:lineRule="exact"/>
        <w:ind w:left="100" w:firstLine="300"/>
      </w:pPr>
    </w:p>
    <w:p w14:paraId="23E92F25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43C26480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139655F9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096CF246" w14:textId="77777777" w:rsidR="00566593" w:rsidRPr="00BF23F0" w:rsidRDefault="00566593" w:rsidP="00566593">
      <w:pPr>
        <w:tabs>
          <w:tab w:val="left" w:pos="358"/>
        </w:tabs>
        <w:jc w:val="center"/>
      </w:pPr>
      <w:r w:rsidRPr="00BF23F0">
        <w:t>Подписи Сторон</w:t>
      </w:r>
    </w:p>
    <w:p w14:paraId="33971F7A" w14:textId="77777777" w:rsidR="00566593" w:rsidRPr="00BF23F0" w:rsidRDefault="00566593" w:rsidP="0056659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395B53B4" w14:textId="77777777" w:rsidTr="005C7004">
        <w:tc>
          <w:tcPr>
            <w:tcW w:w="4503" w:type="dxa"/>
          </w:tcPr>
          <w:p w14:paraId="479F6010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835305C" w14:textId="77777777" w:rsidR="00566593" w:rsidRPr="00E40827" w:rsidRDefault="00566593" w:rsidP="005C700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8D1E80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2FD7EF9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A102F15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9EAF25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5F2EBF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F913200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2037F0F6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1D23C15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BE0F3B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A6F13C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42818AA0" w14:textId="77777777" w:rsidR="00566593" w:rsidRDefault="00566593" w:rsidP="00566593"/>
    <w:p w14:paraId="7EAFF177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3ECF5E2A" w14:textId="77777777" w:rsidR="00566593" w:rsidRDefault="00566593" w:rsidP="00566593"/>
    <w:p w14:paraId="345C3585" w14:textId="77777777" w:rsidR="00566593" w:rsidRDefault="00566593" w:rsidP="00566593">
      <w:pPr>
        <w:suppressAutoHyphens w:val="0"/>
        <w:rPr>
          <w:sz w:val="22"/>
          <w:szCs w:val="22"/>
          <w:lang w:eastAsia="ru-RU"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2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2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F4750A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3277DC">
        <w:rPr>
          <w:b/>
          <w:color w:val="0000FF"/>
        </w:rPr>
        <w:t>АЗ-РУЗ/20</w:t>
      </w:r>
      <w:r w:rsidRPr="008E4A5F">
        <w:rPr>
          <w:b/>
          <w:color w:val="0000FF"/>
        </w:rPr>
        <w:t>-</w:t>
      </w:r>
      <w:r w:rsidR="003277DC">
        <w:rPr>
          <w:b/>
          <w:color w:val="0000FF"/>
        </w:rPr>
        <w:t>2190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2AAFD20F" w14:textId="46D5F872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3" w:name="_Toc369197433"/>
      <w:bookmarkStart w:id="144" w:name="_Toc378353554"/>
      <w:bookmarkStart w:id="145" w:name="_Toc378591466"/>
      <w:bookmarkStart w:id="146" w:name="_Toc378790992"/>
      <w:bookmarkStart w:id="147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3"/>
      <w:bookmarkEnd w:id="144"/>
      <w:bookmarkEnd w:id="145"/>
      <w:bookmarkEnd w:id="146"/>
      <w:bookmarkEnd w:id="147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6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B61AC06" w14:textId="77777777" w:rsidR="009538D6" w:rsidRDefault="009538D6">
      <w:r>
        <w:separator/>
      </w:r>
    </w:p>
  </w:endnote>
  <w:endnote w:type="continuationSeparator" w:id="0">
    <w:p w14:paraId="060DC1F6" w14:textId="77777777" w:rsidR="009538D6" w:rsidRDefault="009538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0D0D362" w:rsidR="005C7004" w:rsidRDefault="005C700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3AA8" w:rsidRPr="001C3AA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5C7004" w:rsidRPr="001A6C06" w:rsidRDefault="005C700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5DFF01" w14:textId="77777777" w:rsidR="009538D6" w:rsidRDefault="009538D6">
      <w:r>
        <w:separator/>
      </w:r>
    </w:p>
  </w:footnote>
  <w:footnote w:type="continuationSeparator" w:id="0">
    <w:p w14:paraId="32E3934E" w14:textId="77777777" w:rsidR="009538D6" w:rsidRDefault="009538D6">
      <w:r>
        <w:continuationSeparator/>
      </w:r>
    </w:p>
  </w:footnote>
  <w:footnote w:id="1">
    <w:p w14:paraId="3FE4BEB6" w14:textId="6C0EDF16" w:rsidR="005C7004" w:rsidRDefault="005C700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5C7004" w:rsidRPr="007921C1" w:rsidRDefault="005C7004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6258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328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4E16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AF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3AA8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7DC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65C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0AC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4EA0"/>
    <w:rsid w:val="003C5A69"/>
    <w:rsid w:val="003C5FF2"/>
    <w:rsid w:val="003D17AF"/>
    <w:rsid w:val="003D2DB6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0CE8"/>
    <w:rsid w:val="00491CC4"/>
    <w:rsid w:val="004922FB"/>
    <w:rsid w:val="004934D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B9"/>
    <w:rsid w:val="004B49F1"/>
    <w:rsid w:val="004B4D48"/>
    <w:rsid w:val="004B549F"/>
    <w:rsid w:val="004B5F6B"/>
    <w:rsid w:val="004B6FA6"/>
    <w:rsid w:val="004B7055"/>
    <w:rsid w:val="004B7E80"/>
    <w:rsid w:val="004C0F45"/>
    <w:rsid w:val="004C1D0D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6593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62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004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70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5299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502E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37D51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B33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9EC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16E4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8D6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6D6B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D17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09D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505"/>
    <w:rsid w:val="00BC0C9B"/>
    <w:rsid w:val="00BC0D14"/>
    <w:rsid w:val="00BC1A8B"/>
    <w:rsid w:val="00BC1C38"/>
    <w:rsid w:val="00BC3D1D"/>
    <w:rsid w:val="00BC470C"/>
    <w:rsid w:val="00BC5C36"/>
    <w:rsid w:val="00BC5CD5"/>
    <w:rsid w:val="00BC635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491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6B6C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2F22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6D4E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7A3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4D10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76300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672F4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203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B98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56659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56659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emf"/><Relationship Id="rId40" Type="http://schemas.openxmlformats.org/officeDocument/2006/relationships/image" Target="media/image29.jpeg"/><Relationship Id="rId45" Type="http://schemas.openxmlformats.org/officeDocument/2006/relationships/image" Target="media/image34.emf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emf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emf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emf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86C3D41-E72C-48FF-8060-DF42427CB6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9568</Words>
  <Characters>54538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63979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2020-03-26T16:54:00Z</cp:lastPrinted>
  <dcterms:created xsi:type="dcterms:W3CDTF">2020-10-02T05:09:00Z</dcterms:created>
  <dcterms:modified xsi:type="dcterms:W3CDTF">2020-10-02T05:09:00Z</dcterms:modified>
</cp:coreProperties>
</file>