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9B15D39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5C6319">
              <w:rPr>
                <w:bCs/>
                <w:color w:val="0000FF"/>
                <w:sz w:val="22"/>
                <w:szCs w:val="22"/>
              </w:rPr>
              <w:t>________________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891CD7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A7134" w:rsidRPr="006A7134">
        <w:rPr>
          <w:b/>
          <w:noProof/>
          <w:color w:val="0000FF"/>
          <w:sz w:val="26"/>
          <w:szCs w:val="26"/>
        </w:rPr>
        <w:t>АЗ-РУЗ/20-247</w:t>
      </w:r>
      <w:r w:rsidR="004F5650">
        <w:rPr>
          <w:b/>
          <w:noProof/>
          <w:color w:val="0000FF"/>
          <w:sz w:val="26"/>
          <w:szCs w:val="26"/>
        </w:rPr>
        <w:t>6</w:t>
      </w:r>
      <w:permEnd w:id="1699494554"/>
    </w:p>
    <w:p w14:paraId="6250755A" w14:textId="77777777" w:rsidR="00104E16" w:rsidRPr="00677727" w:rsidRDefault="00AA002F" w:rsidP="00104E1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104E16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</w:t>
      </w:r>
      <w:r w:rsidR="00104E16" w:rsidRPr="00677727">
        <w:rPr>
          <w:noProof/>
          <w:color w:val="0000FF"/>
          <w:sz w:val="28"/>
          <w:szCs w:val="28"/>
        </w:rPr>
        <w:t>расположенного на территории</w:t>
      </w:r>
    </w:p>
    <w:p w14:paraId="692C3367" w14:textId="7A67C526" w:rsidR="00AA002F" w:rsidRPr="0066427B" w:rsidRDefault="00104E16" w:rsidP="00104E16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</w:t>
      </w:r>
      <w:r>
        <w:rPr>
          <w:noProof/>
          <w:color w:val="0000FF"/>
          <w:sz w:val="28"/>
          <w:szCs w:val="28"/>
        </w:rPr>
        <w:t xml:space="preserve">, вид </w:t>
      </w:r>
      <w:r w:rsidRPr="00677727">
        <w:rPr>
          <w:noProof/>
          <w:color w:val="0000FF"/>
          <w:sz w:val="28"/>
          <w:szCs w:val="28"/>
        </w:rPr>
        <w:t>разрешенного использования</w:t>
      </w:r>
      <w:r>
        <w:rPr>
          <w:noProof/>
          <w:color w:val="0000FF"/>
          <w:sz w:val="28"/>
          <w:szCs w:val="28"/>
        </w:rPr>
        <w:t xml:space="preserve">: </w:t>
      </w:r>
      <w:r w:rsidR="00C75B3E">
        <w:rPr>
          <w:noProof/>
          <w:color w:val="0000FF"/>
          <w:sz w:val="28"/>
          <w:szCs w:val="28"/>
        </w:rPr>
        <w:t>для ведения личного подсобного хозяйства</w:t>
      </w:r>
      <w:r w:rsidR="004F5650">
        <w:rPr>
          <w:noProof/>
          <w:color w:val="0000FF"/>
          <w:sz w:val="28"/>
          <w:szCs w:val="28"/>
        </w:rPr>
        <w:t xml:space="preserve"> (приусадебный земельный участок)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140833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06C70" w:rsidRPr="00C06C70">
        <w:rPr>
          <w:b/>
          <w:noProof/>
          <w:color w:val="0000FF"/>
          <w:szCs w:val="28"/>
        </w:rPr>
        <w:t>281020/6987935/24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19F064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5381C" w:rsidRPr="00C5381C">
        <w:rPr>
          <w:b/>
          <w:noProof/>
          <w:color w:val="0000FF"/>
          <w:szCs w:val="28"/>
        </w:rPr>
        <w:t>00300060106425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D42006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731EA">
        <w:rPr>
          <w:b/>
          <w:noProof/>
          <w:color w:val="0000FF"/>
          <w:szCs w:val="28"/>
        </w:rPr>
        <w:t>29.10.2020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5AE4C5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731EA">
        <w:rPr>
          <w:b/>
          <w:noProof/>
          <w:color w:val="0000FF"/>
          <w:szCs w:val="28"/>
        </w:rPr>
        <w:t>19.01.2021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F77FE3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731EA">
        <w:rPr>
          <w:b/>
          <w:noProof/>
          <w:color w:val="0000FF"/>
          <w:szCs w:val="28"/>
        </w:rPr>
        <w:t>22.01.2021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674D1EB" w14:textId="3E0942F8" w:rsidR="004B49B9" w:rsidRPr="00AC51A4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AC51A4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</w:t>
      </w:r>
      <w:r w:rsidR="00C75B3E">
        <w:rPr>
          <w:color w:val="0000FF"/>
          <w:sz w:val="22"/>
          <w:szCs w:val="22"/>
        </w:rPr>
        <w:t>16.10.2020</w:t>
      </w:r>
      <w:r w:rsidR="005C6319">
        <w:rPr>
          <w:color w:val="0000FF"/>
          <w:sz w:val="22"/>
          <w:szCs w:val="22"/>
        </w:rPr>
        <w:t xml:space="preserve">                           № </w:t>
      </w:r>
      <w:r w:rsidR="00C75B3E">
        <w:rPr>
          <w:color w:val="0000FF"/>
          <w:sz w:val="22"/>
          <w:szCs w:val="22"/>
        </w:rPr>
        <w:t>152-З</w:t>
      </w:r>
      <w:r w:rsidR="005C6319" w:rsidRPr="000F0963">
        <w:rPr>
          <w:color w:val="0000FF"/>
          <w:sz w:val="22"/>
          <w:szCs w:val="22"/>
        </w:rPr>
        <w:t xml:space="preserve"> </w:t>
      </w:r>
      <w:r w:rsidR="005C6319">
        <w:rPr>
          <w:color w:val="0000FF"/>
          <w:sz w:val="22"/>
          <w:szCs w:val="22"/>
        </w:rPr>
        <w:t xml:space="preserve">п. </w:t>
      </w:r>
      <w:r w:rsidR="004F5650">
        <w:rPr>
          <w:color w:val="0000FF"/>
          <w:sz w:val="22"/>
          <w:szCs w:val="22"/>
        </w:rPr>
        <w:t>195</w:t>
      </w:r>
      <w:r w:rsidR="005C6319" w:rsidRPr="000F0963">
        <w:rPr>
          <w:color w:val="0000FF"/>
          <w:sz w:val="22"/>
          <w:szCs w:val="22"/>
        </w:rPr>
        <w:t>;</w:t>
      </w:r>
    </w:p>
    <w:p w14:paraId="1DBD4463" w14:textId="0E457E4D" w:rsidR="005C6319" w:rsidRDefault="005C6319" w:rsidP="004701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</w:t>
      </w:r>
      <w:r w:rsidRPr="0050452A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C75B3E">
        <w:rPr>
          <w:color w:val="0000FF"/>
          <w:sz w:val="22"/>
          <w:szCs w:val="22"/>
        </w:rPr>
        <w:t>21.10.2020</w:t>
      </w:r>
      <w:r w:rsidRPr="0050452A">
        <w:rPr>
          <w:color w:val="0000FF"/>
          <w:sz w:val="22"/>
          <w:szCs w:val="22"/>
        </w:rPr>
        <w:t xml:space="preserve"> № </w:t>
      </w:r>
      <w:r w:rsidR="004F5650">
        <w:rPr>
          <w:color w:val="0000FF"/>
          <w:sz w:val="22"/>
          <w:szCs w:val="22"/>
        </w:rPr>
        <w:t>3315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="004F5650">
        <w:rPr>
          <w:color w:val="0000FF"/>
          <w:sz w:val="22"/>
          <w:szCs w:val="22"/>
        </w:rPr>
        <w:t>50:19:0040302:531</w:t>
      </w:r>
      <w:r w:rsidRPr="0050452A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Pr="00BC5050">
        <w:rPr>
          <w:color w:val="0000FF"/>
          <w:sz w:val="22"/>
          <w:szCs w:val="22"/>
        </w:rPr>
        <w:t>);</w:t>
      </w:r>
    </w:p>
    <w:permEnd w:id="2003647137"/>
    <w:p w14:paraId="342EBF1F" w14:textId="30007CB7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ED99A7D" w14:textId="77777777" w:rsidR="004B49B9" w:rsidRPr="00677727" w:rsidRDefault="00DC1D6B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B49B9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088C7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C02AAD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D61F279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219FCE0C" w:rsidR="00DC1D6B" w:rsidRPr="002D01A9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77727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D8C7EB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территории: </w:t>
      </w:r>
      <w:r w:rsidR="004B49B9">
        <w:rPr>
          <w:color w:val="0000FF"/>
          <w:sz w:val="22"/>
          <w:szCs w:val="22"/>
        </w:rPr>
        <w:t>Рузского</w:t>
      </w:r>
      <w:r w:rsidR="00707025">
        <w:rPr>
          <w:color w:val="0000FF"/>
          <w:sz w:val="22"/>
          <w:szCs w:val="22"/>
        </w:rPr>
        <w:t xml:space="preserve"> </w:t>
      </w:r>
      <w:r w:rsidR="004B49B9">
        <w:rPr>
          <w:color w:val="0000FF"/>
          <w:sz w:val="22"/>
          <w:szCs w:val="22"/>
        </w:rPr>
        <w:t>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C51503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F5650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г. Руза, </w:t>
      </w:r>
      <w:r w:rsidR="004F5650">
        <w:rPr>
          <w:color w:val="0000FF"/>
          <w:sz w:val="22"/>
          <w:szCs w:val="22"/>
        </w:rPr>
        <w:br/>
        <w:t xml:space="preserve">д. </w:t>
      </w:r>
      <w:proofErr w:type="spellStart"/>
      <w:r w:rsidR="004F5650">
        <w:rPr>
          <w:color w:val="0000FF"/>
          <w:sz w:val="22"/>
          <w:szCs w:val="22"/>
        </w:rPr>
        <w:t>Лобково</w:t>
      </w:r>
      <w:proofErr w:type="spellEnd"/>
    </w:p>
    <w:permEnd w:id="8865509"/>
    <w:p w14:paraId="55E57AF4" w14:textId="171AF82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F5650">
        <w:rPr>
          <w:color w:val="0000FF"/>
          <w:sz w:val="22"/>
          <w:szCs w:val="22"/>
        </w:rPr>
        <w:t>621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9E64A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F5650" w:rsidRPr="004F5650">
        <w:rPr>
          <w:color w:val="0000FF"/>
          <w:sz w:val="22"/>
          <w:szCs w:val="22"/>
        </w:rPr>
        <w:t>50:19:0040302:531</w:t>
      </w:r>
      <w:r w:rsidR="005C6319" w:rsidRPr="002B3972">
        <w:rPr>
          <w:color w:val="0000FF"/>
          <w:sz w:val="22"/>
          <w:szCs w:val="22"/>
        </w:rPr>
        <w:t xml:space="preserve"> </w:t>
      </w:r>
      <w:r w:rsidR="005C6319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C6319">
        <w:rPr>
          <w:color w:val="0000FF"/>
          <w:sz w:val="22"/>
          <w:szCs w:val="22"/>
        </w:rPr>
        <w:br/>
        <w:t>об объекте недвижимости от </w:t>
      </w:r>
      <w:r w:rsidR="004F5650">
        <w:rPr>
          <w:color w:val="0000FF"/>
          <w:sz w:val="22"/>
          <w:szCs w:val="22"/>
        </w:rPr>
        <w:t>25</w:t>
      </w:r>
      <w:r w:rsidR="007E1FE0">
        <w:rPr>
          <w:color w:val="0000FF"/>
          <w:sz w:val="22"/>
          <w:szCs w:val="22"/>
        </w:rPr>
        <w:t>.09.2020</w:t>
      </w:r>
      <w:r w:rsidR="005C6319">
        <w:rPr>
          <w:color w:val="0000FF"/>
          <w:sz w:val="22"/>
          <w:szCs w:val="22"/>
        </w:rPr>
        <w:t> № </w:t>
      </w:r>
      <w:r w:rsidR="004F5650">
        <w:rPr>
          <w:color w:val="0000FF"/>
          <w:sz w:val="22"/>
          <w:szCs w:val="22"/>
        </w:rPr>
        <w:t>99/2020/350246447</w:t>
      </w:r>
      <w:r w:rsidR="007E1FE0">
        <w:rPr>
          <w:color w:val="0000FF"/>
          <w:sz w:val="22"/>
          <w:szCs w:val="22"/>
        </w:rPr>
        <w:t>)</w:t>
      </w:r>
      <w:r w:rsidR="005C6319">
        <w:rPr>
          <w:color w:val="0000FF"/>
          <w:sz w:val="22"/>
          <w:szCs w:val="22"/>
        </w:rPr>
        <w:t> (</w:t>
      </w:r>
      <w:r w:rsidR="005C6319" w:rsidRPr="00242F27">
        <w:rPr>
          <w:color w:val="0000FF"/>
          <w:sz w:val="22"/>
          <w:szCs w:val="22"/>
        </w:rPr>
        <w:t>Приложение 2)</w:t>
      </w:r>
      <w:r w:rsidR="005C6319">
        <w:rPr>
          <w:color w:val="0000FF"/>
          <w:sz w:val="22"/>
          <w:szCs w:val="22"/>
        </w:rPr>
        <w:t>.</w:t>
      </w:r>
      <w:r w:rsidR="004F5650">
        <w:rPr>
          <w:color w:val="0000FF"/>
          <w:sz w:val="22"/>
          <w:szCs w:val="22"/>
        </w:rPr>
        <w:t xml:space="preserve"> </w:t>
      </w:r>
    </w:p>
    <w:permEnd w:id="1004159011"/>
    <w:p w14:paraId="33EDEDC7" w14:textId="638B0A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C631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C6319" w:rsidRPr="00242F27">
        <w:rPr>
          <w:color w:val="0000FF"/>
          <w:sz w:val="22"/>
          <w:szCs w:val="22"/>
        </w:rPr>
        <w:t>(</w:t>
      </w:r>
      <w:r w:rsidR="005C6319">
        <w:rPr>
          <w:color w:val="0000FF"/>
          <w:sz w:val="22"/>
          <w:szCs w:val="22"/>
        </w:rPr>
        <w:t xml:space="preserve">выписка </w:t>
      </w:r>
      <w:r w:rsidR="007E1FE0">
        <w:rPr>
          <w:color w:val="0000FF"/>
          <w:sz w:val="22"/>
          <w:szCs w:val="22"/>
        </w:rPr>
        <w:br/>
      </w:r>
      <w:r w:rsidR="005C6319">
        <w:rPr>
          <w:color w:val="0000FF"/>
          <w:sz w:val="22"/>
          <w:szCs w:val="22"/>
        </w:rPr>
        <w:t xml:space="preserve">из </w:t>
      </w:r>
      <w:r w:rsidR="005C6319" w:rsidRPr="00BC5050">
        <w:rPr>
          <w:color w:val="0000FF"/>
          <w:sz w:val="22"/>
          <w:szCs w:val="22"/>
        </w:rPr>
        <w:t>Единого государ</w:t>
      </w:r>
      <w:r w:rsidR="005C6319">
        <w:rPr>
          <w:color w:val="0000FF"/>
          <w:sz w:val="22"/>
          <w:szCs w:val="22"/>
        </w:rPr>
        <w:t>ственного реестра недвижим</w:t>
      </w:r>
      <w:r w:rsidR="00D11D87">
        <w:rPr>
          <w:color w:val="0000FF"/>
          <w:sz w:val="22"/>
          <w:szCs w:val="22"/>
        </w:rPr>
        <w:t xml:space="preserve">ости об объекте недвижимости от </w:t>
      </w:r>
      <w:r w:rsidR="004F5650" w:rsidRPr="004F5650">
        <w:rPr>
          <w:color w:val="0000FF"/>
          <w:sz w:val="22"/>
          <w:szCs w:val="22"/>
        </w:rPr>
        <w:t xml:space="preserve">25.09.2020 </w:t>
      </w:r>
      <w:r w:rsidR="004F5650">
        <w:rPr>
          <w:color w:val="0000FF"/>
          <w:sz w:val="22"/>
          <w:szCs w:val="22"/>
        </w:rPr>
        <w:br/>
      </w:r>
      <w:r w:rsidR="004F5650" w:rsidRPr="004F5650">
        <w:rPr>
          <w:color w:val="0000FF"/>
          <w:sz w:val="22"/>
          <w:szCs w:val="22"/>
        </w:rPr>
        <w:t>№ 99/2020/350246447</w:t>
      </w:r>
      <w:r w:rsidR="00D11D87">
        <w:rPr>
          <w:color w:val="0000FF"/>
          <w:sz w:val="22"/>
          <w:szCs w:val="22"/>
        </w:rPr>
        <w:t> </w:t>
      </w:r>
      <w:r w:rsidR="005C6319" w:rsidRPr="00BC5050">
        <w:rPr>
          <w:color w:val="0000FF"/>
          <w:sz w:val="22"/>
          <w:szCs w:val="22"/>
        </w:rPr>
        <w:t>- Приложение 2</w:t>
      </w:r>
      <w:r w:rsidR="005C6319" w:rsidRPr="00242F27">
        <w:rPr>
          <w:color w:val="0000FF"/>
          <w:sz w:val="22"/>
          <w:szCs w:val="22"/>
        </w:rPr>
        <w:t>)</w:t>
      </w:r>
      <w:r w:rsidR="005C6319">
        <w:rPr>
          <w:color w:val="0000FF"/>
          <w:sz w:val="22"/>
          <w:szCs w:val="22"/>
        </w:rPr>
        <w:t>.</w:t>
      </w:r>
    </w:p>
    <w:p w14:paraId="2E038F92" w14:textId="1E673410" w:rsidR="007E1FE0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указаны в постановлении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4F5650" w:rsidRPr="004F5650">
        <w:rPr>
          <w:color w:val="0000FF"/>
          <w:sz w:val="22"/>
          <w:szCs w:val="22"/>
        </w:rPr>
        <w:t>21.10.2020 № 3315</w:t>
      </w:r>
      <w:r>
        <w:rPr>
          <w:color w:val="0000FF"/>
          <w:sz w:val="22"/>
          <w:szCs w:val="22"/>
        </w:rPr>
        <w:t xml:space="preserve"> (Приложение 1)</w:t>
      </w:r>
      <w:r w:rsidRPr="0050452A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З</w:t>
      </w:r>
      <w:r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городских округов и городских</w:t>
      </w:r>
      <w:r>
        <w:rPr>
          <w:color w:val="0000FF"/>
          <w:sz w:val="22"/>
          <w:szCs w:val="22"/>
        </w:rPr>
        <w:t xml:space="preserve"> округов Истра, Восход Комитета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по архитектуре и градостроительству</w:t>
      </w:r>
      <w:r>
        <w:rPr>
          <w:color w:val="0000FF"/>
          <w:sz w:val="22"/>
          <w:szCs w:val="22"/>
        </w:rPr>
        <w:t xml:space="preserve"> Московской области от </w:t>
      </w:r>
      <w:r w:rsidR="004F5650">
        <w:rPr>
          <w:color w:val="0000FF"/>
          <w:sz w:val="22"/>
          <w:szCs w:val="22"/>
        </w:rPr>
        <w:t>05.10.2020</w:t>
      </w:r>
      <w:r>
        <w:rPr>
          <w:color w:val="0000FF"/>
          <w:sz w:val="22"/>
          <w:szCs w:val="22"/>
        </w:rPr>
        <w:t xml:space="preserve"> №</w:t>
      </w:r>
      <w:r w:rsidRPr="0050452A">
        <w:rPr>
          <w:color w:val="0000FF"/>
          <w:sz w:val="22"/>
          <w:szCs w:val="22"/>
        </w:rPr>
        <w:t>28Исх-</w:t>
      </w:r>
      <w:r w:rsidR="004F5650">
        <w:rPr>
          <w:color w:val="0000FF"/>
          <w:sz w:val="22"/>
          <w:szCs w:val="22"/>
        </w:rPr>
        <w:t>40205/</w:t>
      </w:r>
      <w:r w:rsidRPr="0050452A">
        <w:rPr>
          <w:color w:val="0000FF"/>
          <w:sz w:val="22"/>
          <w:szCs w:val="22"/>
        </w:rPr>
        <w:t xml:space="preserve"> (Приложение 4), письме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городского округа Моско</w:t>
      </w:r>
      <w:r>
        <w:rPr>
          <w:color w:val="0000FF"/>
          <w:sz w:val="22"/>
          <w:szCs w:val="22"/>
        </w:rPr>
        <w:t xml:space="preserve">вской области от </w:t>
      </w:r>
      <w:r w:rsidR="007E1FE0">
        <w:rPr>
          <w:color w:val="0000FF"/>
          <w:sz w:val="22"/>
          <w:szCs w:val="22"/>
        </w:rPr>
        <w:t>12.10.2020</w:t>
      </w:r>
      <w:r>
        <w:rPr>
          <w:color w:val="0000FF"/>
          <w:sz w:val="22"/>
          <w:szCs w:val="22"/>
        </w:rPr>
        <w:t xml:space="preserve"> № </w:t>
      </w:r>
      <w:r w:rsidR="004F5650">
        <w:rPr>
          <w:color w:val="0000FF"/>
          <w:sz w:val="22"/>
          <w:szCs w:val="22"/>
        </w:rPr>
        <w:t>Исх-1291</w:t>
      </w:r>
      <w:r w:rsidRPr="0050452A">
        <w:rPr>
          <w:color w:val="0000FF"/>
          <w:sz w:val="22"/>
          <w:szCs w:val="22"/>
        </w:rPr>
        <w:t xml:space="preserve"> (Приложение 4), акте муниципального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4F5650">
        <w:rPr>
          <w:color w:val="0000FF"/>
          <w:sz w:val="22"/>
          <w:szCs w:val="22"/>
        </w:rPr>
        <w:t>08.10.2020</w:t>
      </w:r>
      <w:r w:rsidR="00D11D87">
        <w:rPr>
          <w:color w:val="0000FF"/>
          <w:sz w:val="22"/>
          <w:szCs w:val="22"/>
        </w:rPr>
        <w:t xml:space="preserve"> № </w:t>
      </w:r>
      <w:r w:rsidR="004F5650">
        <w:rPr>
          <w:color w:val="0000FF"/>
          <w:sz w:val="22"/>
          <w:szCs w:val="22"/>
        </w:rPr>
        <w:t>1359</w:t>
      </w:r>
      <w:r w:rsidR="00D11D87">
        <w:rPr>
          <w:color w:val="0000FF"/>
          <w:sz w:val="22"/>
          <w:szCs w:val="22"/>
        </w:rPr>
        <w:t xml:space="preserve"> (Приложение 4)</w:t>
      </w:r>
      <w:r w:rsidR="007E1FE0">
        <w:rPr>
          <w:color w:val="0000FF"/>
          <w:sz w:val="22"/>
          <w:szCs w:val="22"/>
        </w:rPr>
        <w:t xml:space="preserve">, в том числе Земельный участок: </w:t>
      </w:r>
    </w:p>
    <w:p w14:paraId="560E6ED0" w14:textId="77777777" w:rsidR="007E1FE0" w:rsidRDefault="007E1FE0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D0DBA4C" w14:textId="6EF7FED7" w:rsidR="005C6319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7E1FE0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</w:t>
      </w:r>
      <w:r w:rsidR="00F335F6" w:rsidRPr="00F335F6">
        <w:rPr>
          <w:color w:val="0000FF"/>
          <w:sz w:val="22"/>
          <w:szCs w:val="22"/>
        </w:rPr>
        <w:t>Решением Исполкома Моссовета и Мособлиспол</w:t>
      </w:r>
      <w:r w:rsidR="00F335F6">
        <w:rPr>
          <w:color w:val="0000FF"/>
          <w:sz w:val="22"/>
          <w:szCs w:val="22"/>
        </w:rPr>
        <w:t xml:space="preserve">кома от 17.04.1980 № 500-1143 и </w:t>
      </w:r>
      <w:r w:rsidR="00F335F6" w:rsidRPr="00F335F6">
        <w:rPr>
          <w:color w:val="0000FF"/>
          <w:sz w:val="22"/>
          <w:szCs w:val="22"/>
        </w:rPr>
        <w:t>иными нормативными</w:t>
      </w:r>
      <w:r w:rsidR="00F335F6">
        <w:rPr>
          <w:color w:val="0000FF"/>
          <w:sz w:val="22"/>
          <w:szCs w:val="22"/>
        </w:rPr>
        <w:t xml:space="preserve"> </w:t>
      </w:r>
      <w:r w:rsidR="00F335F6" w:rsidRPr="00F335F6">
        <w:rPr>
          <w:color w:val="0000FF"/>
          <w:sz w:val="22"/>
          <w:szCs w:val="22"/>
        </w:rPr>
        <w:t>правовыми актами в сфере санитарного законодательства</w:t>
      </w:r>
      <w:r w:rsidR="00F335F6">
        <w:rPr>
          <w:color w:val="0000FF"/>
          <w:sz w:val="22"/>
          <w:szCs w:val="22"/>
        </w:rPr>
        <w:t xml:space="preserve">, </w:t>
      </w:r>
      <w:r w:rsidRPr="007E1FE0">
        <w:rPr>
          <w:color w:val="0000FF"/>
          <w:sz w:val="22"/>
          <w:szCs w:val="22"/>
        </w:rPr>
        <w:t>СП 2.1.4.2625-10 (**)</w:t>
      </w:r>
      <w:r w:rsidR="00F335F6"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санитарной охраны источников питьевого водоснабжения)</w:t>
      </w:r>
      <w:r w:rsidR="00D11D8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</w:p>
    <w:p w14:paraId="05E5D3B3" w14:textId="469DB9F2" w:rsidR="007E1FE0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351D760" w14:textId="7367D333" w:rsidR="00F335F6" w:rsidRPr="00F335F6" w:rsidRDefault="007E1FE0" w:rsidP="00F335F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FE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="00F335F6" w:rsidRPr="00F335F6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</w:t>
      </w:r>
      <w:r w:rsidR="00F335F6">
        <w:rPr>
          <w:color w:val="0000FF"/>
          <w:sz w:val="22"/>
          <w:szCs w:val="22"/>
        </w:rPr>
        <w:t xml:space="preserve"> </w:t>
      </w:r>
      <w:r w:rsidR="00F335F6" w:rsidRPr="00F335F6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2BF34FAF" w14:textId="15B6D89C" w:rsidR="007E1FE0" w:rsidRDefault="00F335F6" w:rsidP="00F335F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335F6">
        <w:rPr>
          <w:color w:val="0000FF"/>
          <w:sz w:val="22"/>
          <w:szCs w:val="22"/>
        </w:rPr>
        <w:t>ЛПЗП» и иных нормативных правовых актов в сфере санитарного законодательства</w:t>
      </w:r>
      <w:r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="007E1FE0" w:rsidRPr="007E1FE0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</w:t>
      </w:r>
      <w:r w:rsidR="007E1FE0">
        <w:rPr>
          <w:color w:val="0000FF"/>
          <w:sz w:val="22"/>
          <w:szCs w:val="22"/>
        </w:rPr>
        <w:t xml:space="preserve"> </w:t>
      </w:r>
      <w:r w:rsidR="007E1FE0" w:rsidRPr="007E1FE0">
        <w:rPr>
          <w:color w:val="0000FF"/>
          <w:sz w:val="22"/>
          <w:szCs w:val="22"/>
        </w:rPr>
        <w:t>водоснабжения г.</w:t>
      </w:r>
      <w:r w:rsidR="007E1FE0">
        <w:rPr>
          <w:color w:val="0000FF"/>
          <w:sz w:val="22"/>
          <w:szCs w:val="22"/>
        </w:rPr>
        <w:t xml:space="preserve"> </w:t>
      </w:r>
      <w:r w:rsidR="007E1FE0" w:rsidRPr="007E1FE0">
        <w:rPr>
          <w:color w:val="0000FF"/>
          <w:sz w:val="22"/>
          <w:szCs w:val="22"/>
        </w:rPr>
        <w:t>Москвы», утвержденных постановлением Главного государственного санитарного врача</w:t>
      </w:r>
      <w:r w:rsidR="007E1FE0">
        <w:rPr>
          <w:color w:val="0000FF"/>
          <w:sz w:val="22"/>
          <w:szCs w:val="22"/>
        </w:rPr>
        <w:t xml:space="preserve"> </w:t>
      </w:r>
      <w:r w:rsidR="007E1FE0" w:rsidRPr="007E1FE0">
        <w:rPr>
          <w:color w:val="0000FF"/>
          <w:sz w:val="22"/>
          <w:szCs w:val="22"/>
        </w:rPr>
        <w:t>Российской Федерации от 30.04.2010 № 45.</w:t>
      </w:r>
    </w:p>
    <w:p w14:paraId="75370EB7" w14:textId="79056B91" w:rsidR="007E1FE0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D1E1E08" w14:textId="269E81E7" w:rsidR="007E1FE0" w:rsidRDefault="007E1FE0" w:rsidP="007E1FE0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29EA3956" w14:textId="77777777" w:rsidR="007E1FE0" w:rsidRPr="007E1FE0" w:rsidRDefault="007E1FE0" w:rsidP="007E1FE0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12"/>
          <w:szCs w:val="22"/>
          <w:lang w:eastAsia="ru-RU"/>
        </w:rPr>
      </w:pPr>
    </w:p>
    <w:p w14:paraId="4772DBE4" w14:textId="77777777" w:rsidR="007E1FE0" w:rsidRPr="007E1FE0" w:rsidRDefault="007E1FE0" w:rsidP="007E1FE0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</w:p>
    <w:p w14:paraId="41E8FF30" w14:textId="1F36F409" w:rsidR="007E1FE0" w:rsidRPr="007E1FE0" w:rsidRDefault="007E1FE0" w:rsidP="007E1FE0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7E1FE0">
        <w:rPr>
          <w:b/>
          <w:bCs/>
          <w:color w:val="0000FF"/>
          <w:sz w:val="22"/>
          <w:szCs w:val="22"/>
          <w:lang w:eastAsia="ru-RU"/>
        </w:rPr>
        <w:t>санитарной охраны источников питьевого и хозяйственно-бытового водоснабжения, такой земельный</w:t>
      </w:r>
    </w:p>
    <w:p w14:paraId="5FFCA138" w14:textId="1502232C" w:rsidR="007E1FE0" w:rsidRPr="007E1FE0" w:rsidRDefault="007E1FE0" w:rsidP="007E1FE0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 xml:space="preserve">участок на основании ст. 27 Земельного кодекса Российской Федерации ограничивается в обороте </w:t>
      </w:r>
      <w:r>
        <w:rPr>
          <w:b/>
          <w:bCs/>
          <w:color w:val="0000FF"/>
          <w:sz w:val="22"/>
          <w:szCs w:val="22"/>
          <w:lang w:eastAsia="ru-RU"/>
        </w:rPr>
        <w:br/>
      </w:r>
      <w:r w:rsidRPr="007E1FE0">
        <w:rPr>
          <w:b/>
          <w:bCs/>
          <w:color w:val="0000FF"/>
          <w:sz w:val="22"/>
          <w:szCs w:val="22"/>
          <w:lang w:eastAsia="ru-RU"/>
        </w:rPr>
        <w:t>и не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7E1FE0">
        <w:rPr>
          <w:b/>
          <w:bCs/>
          <w:color w:val="0000FF"/>
          <w:sz w:val="22"/>
          <w:szCs w:val="22"/>
          <w:lang w:eastAsia="ru-RU"/>
        </w:rPr>
        <w:t>предоставляется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C85B4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C0505">
        <w:rPr>
          <w:color w:val="0000FF"/>
          <w:sz w:val="22"/>
          <w:szCs w:val="22"/>
        </w:rPr>
        <w:t>з</w:t>
      </w:r>
      <w:r w:rsidR="00BC0505" w:rsidRPr="00D4459C">
        <w:rPr>
          <w:color w:val="0000FF"/>
          <w:sz w:val="22"/>
          <w:szCs w:val="22"/>
        </w:rPr>
        <w:t>емли населённых пунктов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5ED66C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7E1FE0" w:rsidRPr="007E1FE0">
        <w:rPr>
          <w:color w:val="0000FF"/>
          <w:sz w:val="22"/>
          <w:szCs w:val="22"/>
        </w:rPr>
        <w:t>для ведения личного подсобного хозяйства</w:t>
      </w:r>
      <w:r w:rsidR="004F5650">
        <w:rPr>
          <w:color w:val="0000FF"/>
          <w:sz w:val="22"/>
          <w:szCs w:val="22"/>
        </w:rPr>
        <w:t xml:space="preserve"> </w:t>
      </w:r>
      <w:r w:rsidR="004F5650" w:rsidRPr="004F5650">
        <w:rPr>
          <w:color w:val="0000FF"/>
          <w:sz w:val="22"/>
          <w:szCs w:val="22"/>
        </w:rPr>
        <w:t>(приусадебный земельный участок)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63641B1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C0505" w:rsidRPr="00242F27">
        <w:rPr>
          <w:color w:val="0000FF"/>
          <w:sz w:val="22"/>
          <w:szCs w:val="22"/>
        </w:rPr>
        <w:t xml:space="preserve">указаны в </w:t>
      </w:r>
      <w:r w:rsidR="00BC0505" w:rsidRPr="00D4459C">
        <w:rPr>
          <w:color w:val="0000FF"/>
          <w:sz w:val="22"/>
          <w:szCs w:val="22"/>
        </w:rPr>
        <w:t xml:space="preserve">Заключении </w:t>
      </w:r>
      <w:r w:rsidR="0080502E">
        <w:rPr>
          <w:color w:val="0000FF"/>
          <w:sz w:val="22"/>
          <w:szCs w:val="22"/>
        </w:rPr>
        <w:t xml:space="preserve">территориального управления </w:t>
      </w:r>
      <w:r w:rsidR="008050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от </w:t>
      </w:r>
      <w:r w:rsidR="004F5650" w:rsidRPr="004F5650">
        <w:rPr>
          <w:color w:val="0000FF"/>
          <w:sz w:val="22"/>
          <w:szCs w:val="22"/>
        </w:rPr>
        <w:t>05.10.2020 №28Исх-40205/</w:t>
      </w:r>
      <w:r w:rsidR="005C6319" w:rsidRPr="007E41D9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0CC17CB" w14:textId="0056A229" w:rsidR="005C6319" w:rsidRPr="00375484" w:rsidRDefault="005C6319" w:rsidP="005C631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указаны в письмах АО «ЖИЛ</w:t>
      </w:r>
      <w:r>
        <w:rPr>
          <w:color w:val="0000FF"/>
          <w:sz w:val="22"/>
          <w:szCs w:val="22"/>
        </w:rPr>
        <w:t xml:space="preserve">СЕРВИС» от </w:t>
      </w:r>
      <w:r w:rsidR="004F5650">
        <w:rPr>
          <w:color w:val="0000FF"/>
          <w:sz w:val="22"/>
          <w:szCs w:val="22"/>
        </w:rPr>
        <w:t>02.10.2020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 xml:space="preserve">№ </w:t>
      </w:r>
      <w:r w:rsidR="004F5650">
        <w:rPr>
          <w:color w:val="0000FF"/>
          <w:sz w:val="22"/>
          <w:szCs w:val="22"/>
        </w:rPr>
        <w:t>505</w:t>
      </w:r>
      <w:r w:rsidR="00885C3A">
        <w:rPr>
          <w:color w:val="0000FF"/>
          <w:sz w:val="22"/>
          <w:szCs w:val="22"/>
        </w:rPr>
        <w:t xml:space="preserve">, № </w:t>
      </w:r>
      <w:r w:rsidR="004F5650">
        <w:rPr>
          <w:color w:val="0000FF"/>
          <w:sz w:val="22"/>
          <w:szCs w:val="22"/>
        </w:rPr>
        <w:t>506</w:t>
      </w:r>
      <w:r w:rsidR="00885C3A">
        <w:rPr>
          <w:color w:val="0000FF"/>
          <w:sz w:val="22"/>
          <w:szCs w:val="22"/>
        </w:rPr>
        <w:t xml:space="preserve">, № </w:t>
      </w:r>
      <w:r w:rsidR="004F5650">
        <w:rPr>
          <w:color w:val="0000FF"/>
          <w:sz w:val="22"/>
          <w:szCs w:val="22"/>
        </w:rPr>
        <w:t>507</w:t>
      </w:r>
      <w:r w:rsidRPr="005030E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ktc.mosreg.ru</w:t>
      </w:r>
      <w:r w:rsidRPr="00242F27">
        <w:rPr>
          <w:color w:val="0000FF"/>
          <w:sz w:val="22"/>
          <w:szCs w:val="22"/>
        </w:rPr>
        <w:t>;</w:t>
      </w:r>
    </w:p>
    <w:p w14:paraId="10B9AF6D" w14:textId="77777777" w:rsidR="005C6319" w:rsidRPr="00242F27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E8B928F" w14:textId="231AA5E5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>письме фил</w:t>
      </w:r>
      <w:r>
        <w:rPr>
          <w:color w:val="0000FF"/>
          <w:sz w:val="22"/>
          <w:szCs w:val="22"/>
        </w:rPr>
        <w:t xml:space="preserve">иала АО «МОСОБЛГАЗ» «Запад» от </w:t>
      </w:r>
      <w:r w:rsidR="004F5650">
        <w:rPr>
          <w:color w:val="0000FF"/>
          <w:sz w:val="22"/>
          <w:szCs w:val="22"/>
        </w:rPr>
        <w:t>06.10.2020</w:t>
      </w:r>
      <w:r w:rsidR="002659BA">
        <w:rPr>
          <w:color w:val="0000FF"/>
          <w:sz w:val="22"/>
          <w:szCs w:val="22"/>
        </w:rPr>
        <w:t xml:space="preserve"> № </w:t>
      </w:r>
      <w:r w:rsidR="004F5650">
        <w:rPr>
          <w:color w:val="0000FF"/>
          <w:sz w:val="22"/>
          <w:szCs w:val="22"/>
        </w:rPr>
        <w:t>2907/З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07.07.2020 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0B824701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700D327C" w:rsidR="00242F27" w:rsidRPr="00242F27" w:rsidRDefault="005C631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F2795A">
        <w:rPr>
          <w:color w:val="0000FF"/>
          <w:sz w:val="22"/>
          <w:szCs w:val="22"/>
        </w:rPr>
        <w:t xml:space="preserve">указаны </w:t>
      </w:r>
      <w:r w:rsidRPr="007E137E">
        <w:rPr>
          <w:color w:val="0000FF"/>
          <w:sz w:val="22"/>
          <w:szCs w:val="22"/>
        </w:rPr>
        <w:t>письме филиала ПАО «</w:t>
      </w:r>
      <w:proofErr w:type="spellStart"/>
      <w:r w:rsidRPr="007E137E">
        <w:rPr>
          <w:color w:val="0000FF"/>
          <w:sz w:val="22"/>
          <w:szCs w:val="22"/>
        </w:rPr>
        <w:t>Россети</w:t>
      </w:r>
      <w:proofErr w:type="spellEnd"/>
      <w:r w:rsidRPr="007E137E">
        <w:rPr>
          <w:color w:val="0000FF"/>
          <w:sz w:val="22"/>
          <w:szCs w:val="22"/>
        </w:rPr>
        <w:t xml:space="preserve"> Московский регион» - «Западные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электрические сети» от </w:t>
      </w:r>
      <w:r w:rsidR="004F5650">
        <w:rPr>
          <w:color w:val="0000FF"/>
          <w:sz w:val="22"/>
          <w:szCs w:val="22"/>
        </w:rPr>
        <w:t>08.10.2020</w:t>
      </w:r>
      <w:r w:rsidRPr="007E137E"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</w:rPr>
        <w:t> </w:t>
      </w:r>
      <w:r w:rsidRPr="007E137E">
        <w:rPr>
          <w:color w:val="0000FF"/>
          <w:sz w:val="22"/>
          <w:szCs w:val="22"/>
        </w:rPr>
        <w:t>МЖ-</w:t>
      </w:r>
      <w:r w:rsidR="00CF47FA">
        <w:rPr>
          <w:color w:val="0000FF"/>
          <w:sz w:val="22"/>
          <w:szCs w:val="22"/>
        </w:rPr>
        <w:t>20-114-</w:t>
      </w:r>
      <w:r w:rsidR="006731EA">
        <w:rPr>
          <w:color w:val="0000FF"/>
          <w:sz w:val="22"/>
          <w:szCs w:val="22"/>
        </w:rPr>
        <w:t>45246</w:t>
      </w:r>
      <w:r w:rsidR="00CF47FA">
        <w:rPr>
          <w:color w:val="0000FF"/>
          <w:sz w:val="22"/>
          <w:szCs w:val="22"/>
        </w:rPr>
        <w:t>(</w:t>
      </w:r>
      <w:r w:rsidR="006731EA">
        <w:rPr>
          <w:color w:val="0000FF"/>
          <w:sz w:val="22"/>
          <w:szCs w:val="22"/>
        </w:rPr>
        <w:t>120639/102/38</w:t>
      </w:r>
      <w:r w:rsidR="00CF47FA">
        <w:rPr>
          <w:color w:val="0000FF"/>
          <w:sz w:val="22"/>
          <w:szCs w:val="22"/>
        </w:rPr>
        <w:t>)</w:t>
      </w:r>
      <w:r w:rsidRPr="007E137E">
        <w:rPr>
          <w:color w:val="0000FF"/>
          <w:sz w:val="22"/>
          <w:szCs w:val="22"/>
        </w:rPr>
        <w:t xml:space="preserve"> (Приложение 5), а также в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>Распоряжении Комитета по ценам и тарифам Московской области от 07.07.2020 № 108-Р, размещенном на</w:t>
      </w:r>
      <w:r>
        <w:rPr>
          <w:color w:val="0000FF"/>
          <w:sz w:val="22"/>
          <w:szCs w:val="22"/>
        </w:rPr>
        <w:t xml:space="preserve"> сайте Комитета по ценам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и тарифам Московской области ktc.mosreg.ru.</w:t>
      </w:r>
      <w:permEnd w:id="2510579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1E17F7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731EA">
        <w:rPr>
          <w:b/>
          <w:color w:val="0000FF"/>
          <w:sz w:val="22"/>
          <w:szCs w:val="22"/>
        </w:rPr>
        <w:t>15 616,28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731EA">
        <w:rPr>
          <w:color w:val="0000FF"/>
          <w:sz w:val="22"/>
          <w:szCs w:val="22"/>
        </w:rPr>
        <w:t>Пятнадцать тысяч шестьсот шестнадцать руб. 28 коп.</w:t>
      </w:r>
      <w:r w:rsidRPr="00242F27">
        <w:rPr>
          <w:color w:val="0000FF"/>
          <w:sz w:val="22"/>
          <w:szCs w:val="22"/>
        </w:rPr>
        <w:t xml:space="preserve">), </w:t>
      </w:r>
      <w:r w:rsidR="00CF47F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535E5C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731EA">
        <w:rPr>
          <w:b/>
          <w:color w:val="0000FF"/>
          <w:sz w:val="22"/>
          <w:szCs w:val="22"/>
        </w:rPr>
        <w:t>468,48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731EA">
        <w:rPr>
          <w:color w:val="0000FF"/>
          <w:sz w:val="22"/>
          <w:szCs w:val="22"/>
        </w:rPr>
        <w:t>Четыреста шестьдесят восемь руб. 48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1100BA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731EA">
        <w:rPr>
          <w:b/>
          <w:color w:val="0000FF"/>
          <w:sz w:val="22"/>
          <w:szCs w:val="22"/>
        </w:rPr>
        <w:t>15 616,28</w:t>
      </w:r>
      <w:r w:rsidR="006731EA" w:rsidRPr="00242F27">
        <w:rPr>
          <w:b/>
          <w:color w:val="0000FF"/>
          <w:sz w:val="22"/>
          <w:szCs w:val="22"/>
        </w:rPr>
        <w:t xml:space="preserve"> руб.</w:t>
      </w:r>
      <w:r w:rsidR="006731EA" w:rsidRPr="00242F27">
        <w:rPr>
          <w:color w:val="0000FF"/>
          <w:sz w:val="22"/>
          <w:szCs w:val="22"/>
        </w:rPr>
        <w:t xml:space="preserve"> (</w:t>
      </w:r>
      <w:r w:rsidR="006731EA">
        <w:rPr>
          <w:color w:val="0000FF"/>
          <w:sz w:val="22"/>
          <w:szCs w:val="22"/>
        </w:rPr>
        <w:t xml:space="preserve">Пятнадцать тысяч шестьсот шестнадцать руб. </w:t>
      </w:r>
      <w:r w:rsidR="006731EA">
        <w:rPr>
          <w:color w:val="0000FF"/>
          <w:sz w:val="22"/>
          <w:szCs w:val="22"/>
        </w:rPr>
        <w:br/>
        <w:t>28 коп.</w:t>
      </w:r>
      <w:r w:rsidR="006731EA" w:rsidRPr="00242F27">
        <w:rPr>
          <w:color w:val="0000FF"/>
          <w:sz w:val="22"/>
          <w:szCs w:val="22"/>
        </w:rPr>
        <w:t>)</w:t>
      </w:r>
      <w:r w:rsidR="002659BA" w:rsidRPr="00242F27">
        <w:rPr>
          <w:color w:val="0000FF"/>
          <w:sz w:val="22"/>
          <w:szCs w:val="22"/>
        </w:rPr>
        <w:t>,</w:t>
      </w:r>
      <w:r w:rsidRPr="00242F27">
        <w:rPr>
          <w:color w:val="0000FF"/>
          <w:sz w:val="22"/>
          <w:szCs w:val="22"/>
        </w:rPr>
        <w:t xml:space="preserve"> НДС не облагается.</w:t>
      </w:r>
      <w:r w:rsidR="003C20A4">
        <w:rPr>
          <w:color w:val="0000FF"/>
          <w:sz w:val="22"/>
          <w:szCs w:val="22"/>
        </w:rPr>
        <w:t xml:space="preserve"> 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14A1FED2" w14:textId="43F9E0EB"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3C20A4">
        <w:rPr>
          <w:b/>
          <w:color w:val="0000FF"/>
          <w:sz w:val="22"/>
          <w:szCs w:val="22"/>
        </w:rPr>
        <w:t>13 лет 2 месяца</w:t>
      </w:r>
    </w:p>
    <w:permEnd w:id="1556166494"/>
    <w:p w14:paraId="5852E849" w14:textId="77777777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E3520F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F47FA">
        <w:rPr>
          <w:b/>
          <w:color w:val="0000FF"/>
          <w:sz w:val="22"/>
          <w:szCs w:val="22"/>
        </w:rPr>
        <w:t>29</w:t>
      </w:r>
      <w:r w:rsidR="00FA27BE" w:rsidRPr="00FA27BE">
        <w:rPr>
          <w:b/>
          <w:color w:val="0000FF"/>
          <w:sz w:val="22"/>
          <w:szCs w:val="22"/>
        </w:rPr>
        <w:t>.</w:t>
      </w:r>
      <w:r w:rsidR="00BC635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E8456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731EA">
        <w:rPr>
          <w:b/>
          <w:color w:val="0000FF"/>
          <w:sz w:val="22"/>
          <w:szCs w:val="22"/>
        </w:rPr>
        <w:t>19.01.2021</w:t>
      </w:r>
      <w:r w:rsidR="00FA27BE" w:rsidRPr="003277DC">
        <w:rPr>
          <w:b/>
          <w:color w:val="0000FF"/>
          <w:sz w:val="22"/>
          <w:szCs w:val="22"/>
        </w:rPr>
        <w:t xml:space="preserve"> в 1</w:t>
      </w:r>
      <w:r w:rsidR="00127D06" w:rsidRPr="003277DC">
        <w:rPr>
          <w:b/>
          <w:color w:val="0000FF"/>
          <w:sz w:val="22"/>
          <w:szCs w:val="22"/>
        </w:rPr>
        <w:t>8</w:t>
      </w:r>
      <w:r w:rsidR="00FA27BE" w:rsidRPr="003277DC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09F9C6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BC6355">
        <w:rPr>
          <w:color w:val="0000FF"/>
          <w:sz w:val="22"/>
          <w:szCs w:val="22"/>
        </w:rPr>
        <w:br/>
      </w:r>
      <w:r w:rsidR="006731EA">
        <w:rPr>
          <w:b/>
          <w:color w:val="0000FF"/>
          <w:sz w:val="22"/>
          <w:szCs w:val="22"/>
        </w:rPr>
        <w:t>22.01.2021</w:t>
      </w:r>
      <w:r w:rsidR="00514276" w:rsidRPr="003277DC">
        <w:rPr>
          <w:b/>
          <w:color w:val="0000FF"/>
          <w:sz w:val="22"/>
          <w:szCs w:val="22"/>
        </w:rPr>
        <w:t xml:space="preserve"> в </w:t>
      </w:r>
      <w:r w:rsidR="006731EA">
        <w:rPr>
          <w:b/>
          <w:color w:val="0000FF"/>
          <w:sz w:val="22"/>
          <w:szCs w:val="22"/>
        </w:rPr>
        <w:t>11</w:t>
      </w:r>
      <w:r w:rsid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>
        <w:rPr>
          <w:b/>
          <w:color w:val="0000FF"/>
          <w:sz w:val="22"/>
          <w:szCs w:val="22"/>
        </w:rPr>
        <w:t>0</w:t>
      </w:r>
      <w:r w:rsidR="00FA27BE" w:rsidRPr="003277DC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73232BC" w:rsidR="000938C2" w:rsidRPr="00BC6355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BC6355">
        <w:rPr>
          <w:color w:val="0000FF"/>
          <w:sz w:val="22"/>
          <w:szCs w:val="22"/>
        </w:rPr>
        <w:t xml:space="preserve">й комплекс «Гринвуд», стр. 17, </w:t>
      </w:r>
      <w:r w:rsidR="000938C2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br/>
      </w:r>
      <w:r w:rsidR="006731EA">
        <w:rPr>
          <w:b/>
          <w:color w:val="0000FF"/>
          <w:sz w:val="22"/>
          <w:szCs w:val="22"/>
        </w:rPr>
        <w:t>22.01.2021</w:t>
      </w:r>
      <w:r w:rsidR="000938C2" w:rsidRPr="003277DC">
        <w:rPr>
          <w:b/>
          <w:color w:val="0000FF"/>
          <w:sz w:val="22"/>
          <w:szCs w:val="22"/>
        </w:rPr>
        <w:t xml:space="preserve"> с </w:t>
      </w:r>
      <w:r w:rsidR="006731EA">
        <w:rPr>
          <w:b/>
          <w:color w:val="0000FF"/>
          <w:sz w:val="22"/>
          <w:szCs w:val="22"/>
        </w:rPr>
        <w:t>11</w:t>
      </w:r>
      <w:r w:rsidR="000938C2" w:rsidRP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 w:rsidRPr="003277DC">
        <w:rPr>
          <w:b/>
          <w:color w:val="0000FF"/>
          <w:sz w:val="22"/>
          <w:szCs w:val="22"/>
        </w:rPr>
        <w:t>0</w:t>
      </w:r>
      <w:r w:rsidR="000938C2" w:rsidRPr="003277DC">
        <w:rPr>
          <w:b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7A63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DD47A3">
        <w:rPr>
          <w:color w:val="0000FF"/>
          <w:sz w:val="22"/>
          <w:szCs w:val="22"/>
        </w:rPr>
        <w:t xml:space="preserve">й комплекс 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60C73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731EA">
        <w:rPr>
          <w:b/>
          <w:color w:val="0000FF"/>
          <w:sz w:val="22"/>
          <w:szCs w:val="22"/>
        </w:rPr>
        <w:t>22.01.2021</w:t>
      </w:r>
      <w:r w:rsidR="003277DC" w:rsidRPr="003277DC">
        <w:rPr>
          <w:b/>
          <w:color w:val="0000FF"/>
          <w:sz w:val="22"/>
          <w:szCs w:val="22"/>
        </w:rPr>
        <w:t xml:space="preserve"> с </w:t>
      </w:r>
      <w:r w:rsidR="006731EA">
        <w:rPr>
          <w:b/>
          <w:color w:val="0000FF"/>
          <w:sz w:val="22"/>
          <w:szCs w:val="22"/>
        </w:rPr>
        <w:t>12</w:t>
      </w:r>
      <w:r w:rsidR="003277DC" w:rsidRPr="003277DC">
        <w:rPr>
          <w:b/>
          <w:color w:val="0000FF"/>
          <w:sz w:val="22"/>
          <w:szCs w:val="22"/>
        </w:rPr>
        <w:t xml:space="preserve"> час. </w:t>
      </w:r>
      <w:r w:rsidR="002659BA">
        <w:rPr>
          <w:b/>
          <w:color w:val="0000FF"/>
          <w:sz w:val="22"/>
          <w:szCs w:val="22"/>
        </w:rPr>
        <w:t>10</w:t>
      </w:r>
      <w:r w:rsidR="003277DC" w:rsidRPr="003277DC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39BCAF5" w14:textId="77777777" w:rsidR="00BC6355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C635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4AC5DF83" w:rsidR="00470131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C635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56F3A2D" w14:textId="15D6C828" w:rsidR="005C6319" w:rsidRDefault="006731EA" w:rsidP="00673B59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0F7DFBC" wp14:editId="5907A877">
            <wp:extent cx="6562725" cy="9315450"/>
            <wp:effectExtent l="0" t="0" r="9525" b="0"/>
            <wp:docPr id="28" name="Рисунок 28" descr="Z:\__УРЗП\04. Конкурентные процедуры\АУКЦИОНЫ\2020 год\Рузский г.о\ЗЕМЛЯ\Аренда\53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53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34AB0" w14:textId="4958C488" w:rsidR="002659BA" w:rsidRDefault="006731EA" w:rsidP="00673B59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9567C26" wp14:editId="18993A28">
            <wp:extent cx="6572250" cy="9296400"/>
            <wp:effectExtent l="0" t="0" r="0" b="0"/>
            <wp:docPr id="30" name="Рисунок 30" descr="Z:\__УРЗП\04. Конкурентные процедуры\АУКЦИОНЫ\2020 год\Рузский г.о\ЗЕМЛЯ\Аренда\53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53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06D87" w14:textId="44F38E58" w:rsidR="00673B59" w:rsidRDefault="00673B59" w:rsidP="00673B59">
      <w:pPr>
        <w:suppressAutoHyphens w:val="0"/>
        <w:rPr>
          <w:szCs w:val="28"/>
        </w:rPr>
      </w:pPr>
    </w:p>
    <w:permEnd w:id="1147686127"/>
    <w:p w14:paraId="3DD6484E" w14:textId="4341BFE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1B637AF5" w14:textId="2C335BF0" w:rsidR="005C6319" w:rsidRDefault="006731EA" w:rsidP="00673B59">
      <w:pPr>
        <w:suppressAutoHyphens w:val="0"/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3E8554D0" wp14:editId="7A43656D">
            <wp:extent cx="6572250" cy="9296400"/>
            <wp:effectExtent l="0" t="0" r="0" b="0"/>
            <wp:docPr id="39" name="Рисунок 39" descr="Z:\__УРЗП\04. Конкурентные процедуры\АУКЦИОНЫ\2020 год\Рузский г.о\ЗЕМЛЯ\Аренда\53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53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AD743" w14:textId="7A162AC1" w:rsidR="006731EA" w:rsidRDefault="006731EA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C73131" wp14:editId="68397BB8">
            <wp:extent cx="6572250" cy="9286875"/>
            <wp:effectExtent l="0" t="0" r="0" b="9525"/>
            <wp:docPr id="40" name="Рисунок 40" descr="Z:\__УРЗП\04. Конкурентные процедуры\АУКЦИОНЫ\2020 год\Рузский г.о\ЗЕМЛЯ\Аренда\53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53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A7DBA2" wp14:editId="4381A294">
            <wp:extent cx="6572250" cy="9296400"/>
            <wp:effectExtent l="0" t="0" r="0" b="0"/>
            <wp:docPr id="41" name="Рисунок 41" descr="Z:\__УРЗП\04. Конкурентные процедуры\АУКЦИОНЫ\2020 год\Рузский г.о\ЗЕМЛЯ\Аренда\53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53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86A348" wp14:editId="02FAD7F4">
            <wp:extent cx="6562725" cy="9286875"/>
            <wp:effectExtent l="0" t="0" r="9525" b="9525"/>
            <wp:docPr id="42" name="Рисунок 42" descr="Z:\__УРЗП\04. Конкурентные процедуры\АУКЦИОНЫ\2020 год\Рузский г.о\ЗЕМЛЯ\Аренда\53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53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16BF5D" wp14:editId="3A8421EC">
            <wp:extent cx="6572250" cy="9305925"/>
            <wp:effectExtent l="0" t="0" r="0" b="9525"/>
            <wp:docPr id="63" name="Рисунок 63" descr="Z:\__УРЗП\04. Конкурентные процедуры\АУКЦИОНЫ\2020 год\Рузский г.о\ЗЕМЛЯ\Аренда\53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53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94B5B" w14:textId="61C1EDF6" w:rsidR="002659BA" w:rsidRDefault="002659BA">
      <w:pPr>
        <w:suppressAutoHyphens w:val="0"/>
      </w:pPr>
    </w:p>
    <w:permEnd w:id="644181587"/>
    <w:p w14:paraId="7FCD2366" w14:textId="627C952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26F2E1EF" w:rsidR="003B3264" w:rsidRDefault="006731EA" w:rsidP="00BC6355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2A0071C0" wp14:editId="1B550022">
            <wp:extent cx="6562725" cy="2838450"/>
            <wp:effectExtent l="0" t="0" r="9525" b="0"/>
            <wp:docPr id="64" name="Рисунок 64" descr="Z:\__УРЗП\04. Конкурентные процедуры\АУКЦИОНЫ\2020 год\Рузский г.о\ЗЕМЛЯ\Аренда\531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531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1FAE1" w14:textId="53842457" w:rsidR="002659BA" w:rsidRDefault="002659BA" w:rsidP="00BC6355">
      <w:pPr>
        <w:jc w:val="center"/>
        <w:rPr>
          <w:b/>
          <w:noProof/>
          <w:lang w:eastAsia="ru-RU"/>
        </w:rPr>
      </w:pPr>
    </w:p>
    <w:p w14:paraId="3B45798D" w14:textId="718EEB30" w:rsidR="002659BA" w:rsidRDefault="006731EA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51A5A5F" wp14:editId="55FD4D64">
            <wp:extent cx="6572250" cy="3914775"/>
            <wp:effectExtent l="0" t="0" r="0" b="9525"/>
            <wp:docPr id="65" name="Рисунок 65" descr="Z:\__УРЗП\04. Конкурентные процедуры\АУКЦИОНЫ\2020 год\Рузский г.о\ЗЕМЛЯ\Аренда\531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531\публ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EAF9B" w14:textId="2FA4C98E" w:rsidR="002659BA" w:rsidRDefault="002659BA" w:rsidP="00BC6355">
      <w:pPr>
        <w:jc w:val="center"/>
        <w:rPr>
          <w:b/>
          <w:noProof/>
          <w:lang w:eastAsia="ru-RU"/>
        </w:rPr>
      </w:pPr>
    </w:p>
    <w:p w14:paraId="133CB2CA" w14:textId="12040AA6" w:rsidR="005C6319" w:rsidRDefault="005C6319" w:rsidP="00BC6355">
      <w:pPr>
        <w:jc w:val="center"/>
        <w:rPr>
          <w:b/>
          <w:noProof/>
          <w:lang w:eastAsia="ru-RU"/>
        </w:rPr>
      </w:pPr>
    </w:p>
    <w:p w14:paraId="40194E82" w14:textId="77777777" w:rsidR="002659BA" w:rsidRDefault="002659BA" w:rsidP="00BC6355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60EECD4" w14:textId="332E3F2A" w:rsidR="002659BA" w:rsidRDefault="00F37E99" w:rsidP="00F37E99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29B31DD6" wp14:editId="41C16436">
            <wp:extent cx="6572250" cy="9296400"/>
            <wp:effectExtent l="0" t="0" r="0" b="0"/>
            <wp:docPr id="66" name="Рисунок 66" descr="Z:\__УРЗП\04. Конкурентные процедуры\АУКЦИОНЫ\2020 год\Рузский г.о\ЗЕМЛЯ\Аренда\531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531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BC7A4" w14:textId="11BE7F34" w:rsidR="002659BA" w:rsidRDefault="00F37E9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2CCD55" wp14:editId="742C71AF">
            <wp:extent cx="6572250" cy="9305925"/>
            <wp:effectExtent l="0" t="0" r="0" b="9525"/>
            <wp:docPr id="67" name="Рисунок 67" descr="Z:\__УРЗП\04. Конкурентные процедуры\АУКЦИОНЫ\2020 год\Рузский г.о\ЗЕМЛЯ\Аренда\531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531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B79ADD" wp14:editId="28763843">
            <wp:extent cx="6562725" cy="9305925"/>
            <wp:effectExtent l="0" t="0" r="9525" b="9525"/>
            <wp:docPr id="68" name="Рисунок 68" descr="Z:\__УРЗП\04. Конкурентные процедуры\АУКЦИОНЫ\2020 год\Рузский г.о\ЗЕМЛЯ\Аренда\531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531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D440BB" wp14:editId="44EF0E2A">
            <wp:extent cx="6562725" cy="9296400"/>
            <wp:effectExtent l="0" t="0" r="9525" b="0"/>
            <wp:docPr id="69" name="Рисунок 69" descr="Z:\__УРЗП\04. Конкурентные процедуры\АУКЦИОНЫ\2020 год\Рузский г.о\ЗЕМЛЯ\Аренда\531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531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C35CDA" wp14:editId="1E4CF7CF">
            <wp:extent cx="6572250" cy="9286875"/>
            <wp:effectExtent l="0" t="0" r="0" b="9525"/>
            <wp:docPr id="70" name="Рисунок 70" descr="Z:\__УРЗП\04. Конкурентные процедуры\АУКЦИОНЫ\2020 год\Рузский г.о\ЗЕМЛЯ\Аренда\531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531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D2147D" wp14:editId="286A6539">
            <wp:extent cx="6572250" cy="9305925"/>
            <wp:effectExtent l="0" t="0" r="0" b="9525"/>
            <wp:docPr id="71" name="Рисунок 71" descr="Z:\__УРЗП\04. Конкурентные процедуры\АУКЦИОНЫ\2020 год\Рузский г.о\ЗЕМЛЯ\Аренда\531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531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15CA8A" wp14:editId="781AF2EF">
            <wp:extent cx="6572250" cy="9296400"/>
            <wp:effectExtent l="0" t="0" r="0" b="0"/>
            <wp:docPr id="72" name="Рисунок 72" descr="Z:\__УРЗП\04. Конкурентные процедуры\АУКЦИОНЫ\2020 год\Рузский г.о\ЗЕМЛЯ\Аренда\531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531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B382DD" wp14:editId="49F5536C">
            <wp:extent cx="6572250" cy="9296400"/>
            <wp:effectExtent l="0" t="0" r="0" b="0"/>
            <wp:docPr id="73" name="Рисунок 73" descr="Z:\__УРЗП\04. Конкурентные процедуры\АУКЦИОНЫ\2020 год\Рузский г.о\ЗЕМЛЯ\Аренда\531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531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452A08" wp14:editId="1983D33E">
            <wp:extent cx="6562725" cy="9286875"/>
            <wp:effectExtent l="0" t="0" r="9525" b="9525"/>
            <wp:docPr id="74" name="Рисунок 74" descr="Z:\__УРЗП\04. Конкурентные процедуры\АУКЦИОНЫ\2020 год\Рузский г.о\ЗЕМЛЯ\Аренда\531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531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E6D042" wp14:editId="4A30689B">
            <wp:extent cx="6572250" cy="9305925"/>
            <wp:effectExtent l="0" t="0" r="0" b="9525"/>
            <wp:docPr id="75" name="Рисунок 75" descr="Z:\__УРЗП\04. Конкурентные процедуры\АУКЦИОНЫ\2020 год\Рузский г.о\ЗЕМЛЯ\Аренда\531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531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6726C2" wp14:editId="52DF86E9">
            <wp:extent cx="6562725" cy="9277350"/>
            <wp:effectExtent l="0" t="0" r="9525" b="0"/>
            <wp:docPr id="76" name="Рисунок 76" descr="Z:\__УРЗП\04. Конкурентные процедуры\АУКЦИОНЫ\2020 год\Рузский г.о\ЗЕМЛЯ\Аренда\531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531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D380D6" wp14:editId="730391CF">
            <wp:extent cx="6562725" cy="9286875"/>
            <wp:effectExtent l="0" t="0" r="9525" b="9525"/>
            <wp:docPr id="77" name="Рисунок 77" descr="Z:\__УРЗП\04. Конкурентные процедуры\АУКЦИОНЫ\2020 год\Рузский г.о\ЗЕМЛЯ\Аренда\531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531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280B66" wp14:editId="219B3EEC">
            <wp:extent cx="6572250" cy="9305925"/>
            <wp:effectExtent l="0" t="0" r="0" b="9525"/>
            <wp:docPr id="78" name="Рисунок 78" descr="Z:\__УРЗП\04. Конкурентные процедуры\АУКЦИОНЫ\2020 год\Рузский г.о\ЗЕМЛЯ\Аренда\531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531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D05F9A" wp14:editId="66A98E21">
            <wp:extent cx="6572250" cy="9296400"/>
            <wp:effectExtent l="0" t="0" r="0" b="0"/>
            <wp:docPr id="79" name="Рисунок 79" descr="Z:\__УРЗП\04. Конкурентные процедуры\АУКЦИОНЫ\2020 год\Рузский г.о\ЗЕМЛЯ\Аренда\531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531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4F566" w14:textId="32CBF30C" w:rsidR="002659BA" w:rsidRDefault="002659BA" w:rsidP="00393A64">
      <w:pPr>
        <w:jc w:val="center"/>
        <w:rPr>
          <w:b/>
        </w:rPr>
      </w:pPr>
    </w:p>
    <w:p w14:paraId="5537F31E" w14:textId="611FA73A" w:rsidR="002659BA" w:rsidRDefault="002659BA" w:rsidP="00393A64">
      <w:pPr>
        <w:jc w:val="center"/>
        <w:rPr>
          <w:b/>
        </w:rPr>
      </w:pPr>
    </w:p>
    <w:p w14:paraId="165F44D3" w14:textId="34E3B38C" w:rsidR="002659BA" w:rsidRDefault="00F37E9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9D3699" wp14:editId="687A3F85">
            <wp:extent cx="6572250" cy="9315450"/>
            <wp:effectExtent l="0" t="0" r="0" b="0"/>
            <wp:docPr id="80" name="Рисунок 80" descr="Z:\__УРЗП\04. Конкурентные процедуры\АУКЦИОНЫ\2020 год\Рузский г.о\ЗЕМЛЯ\Аренда\531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531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906CC" w14:textId="2179412A" w:rsidR="002659BA" w:rsidRDefault="002659BA" w:rsidP="00393A64">
      <w:pPr>
        <w:jc w:val="center"/>
        <w:rPr>
          <w:b/>
        </w:rPr>
      </w:pPr>
    </w:p>
    <w:p w14:paraId="43C5AA58" w14:textId="519B4089" w:rsidR="002659BA" w:rsidRDefault="002659BA" w:rsidP="00393A64">
      <w:pPr>
        <w:jc w:val="center"/>
        <w:rPr>
          <w:b/>
        </w:rPr>
      </w:pPr>
    </w:p>
    <w:p w14:paraId="75649B8A" w14:textId="13851227" w:rsidR="002659BA" w:rsidRDefault="00F37E9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8F687F" wp14:editId="64C9245E">
            <wp:extent cx="6562725" cy="9267825"/>
            <wp:effectExtent l="0" t="0" r="9525" b="9525"/>
            <wp:docPr id="81" name="Рисунок 81" descr="Z:\__УРЗП\04. Конкурентные процедуры\АУКЦИОНЫ\2020 год\Рузский г.о\ЗЕМЛЯ\Аренда\531\Документы\Акт обследов. Гарбузов 50190040302531 Лоб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531\Документы\Акт обследов. Гарбузов 50190040302531 Лоб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AEC9F" w14:textId="709FAF97" w:rsidR="002659BA" w:rsidRDefault="002659BA" w:rsidP="00393A64">
      <w:pPr>
        <w:jc w:val="center"/>
        <w:rPr>
          <w:b/>
        </w:rPr>
      </w:pPr>
    </w:p>
    <w:p w14:paraId="39203868" w14:textId="18B503A6" w:rsidR="002659BA" w:rsidRDefault="002659BA" w:rsidP="00393A64">
      <w:pPr>
        <w:jc w:val="center"/>
        <w:rPr>
          <w:b/>
        </w:rPr>
      </w:pPr>
    </w:p>
    <w:p w14:paraId="43546710" w14:textId="06ED5E5D" w:rsidR="002659BA" w:rsidRDefault="00F37E9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F3072D" wp14:editId="092F499B">
            <wp:extent cx="6562725" cy="9229725"/>
            <wp:effectExtent l="0" t="0" r="9525" b="9525"/>
            <wp:docPr id="82" name="Рисунок 82" descr="Z:\__УРЗП\04. Конкурентные процедуры\АУКЦИОНЫ\2020 год\Рузский г.о\ЗЕМЛЯ\Аренда\531\Документы\Акт обследов. Гарбузов 50190040302531 Лоб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531\Документы\Акт обследов. Гарбузов 50190040302531 Лоб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D6099F" wp14:editId="36EC4534">
            <wp:extent cx="6562725" cy="9229725"/>
            <wp:effectExtent l="0" t="0" r="9525" b="9525"/>
            <wp:docPr id="83" name="Рисунок 83" descr="Z:\__УРЗП\04. Конкурентные процедуры\АУКЦИОНЫ\2020 год\Рузский г.о\ЗЕМЛЯ\Аренда\531\Документы\Акт обследов. Гарбузов 50190040302531 Лоб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531\Документы\Акт обследов. Гарбузов 50190040302531 Лоб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ED4028" wp14:editId="44302AF9">
            <wp:extent cx="6572250" cy="9258300"/>
            <wp:effectExtent l="0" t="0" r="0" b="0"/>
            <wp:docPr id="84" name="Рисунок 84" descr="Z:\__УРЗП\04. Конкурентные процедуры\АУКЦИОНЫ\2020 год\Рузский г.о\ЗЕМЛЯ\Аренда\531\Документы\Акт обследов. Гарбузов 50190040302531 Лоб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531\Документы\Акт обследов. Гарбузов 50190040302531 Лоб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FE1D" w14:textId="598ECF27" w:rsidR="002659BA" w:rsidRDefault="002659BA" w:rsidP="00393A64">
      <w:pPr>
        <w:jc w:val="center"/>
        <w:rPr>
          <w:b/>
        </w:rPr>
      </w:pPr>
    </w:p>
    <w:p w14:paraId="56ADFF02" w14:textId="2380F7DE" w:rsidR="00673B59" w:rsidRDefault="00673B59" w:rsidP="00393A64">
      <w:pPr>
        <w:jc w:val="center"/>
        <w:rPr>
          <w:b/>
        </w:rPr>
      </w:pPr>
    </w:p>
    <w:p w14:paraId="25B1BFCA" w14:textId="08A963CC" w:rsidR="00673B59" w:rsidRDefault="00F37E9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6E34D2" wp14:editId="0F353E72">
            <wp:extent cx="6543675" cy="4905375"/>
            <wp:effectExtent l="0" t="0" r="9525" b="9525"/>
            <wp:docPr id="85" name="Рисунок 85" descr="Z:\__УРЗП\04. Конкурентные процедуры\АУКЦИОНЫ\2020 год\Рузский г.о\ЗЕМЛЯ\Аренда\531\Документы\IMG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531\Документы\IMG_098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7F76DC5B" w14:textId="5A2465CF" w:rsidR="005D6724" w:rsidRDefault="00F37E99" w:rsidP="00673B59">
      <w:pPr>
        <w:suppressAutoHyphens w:val="0"/>
        <w:jc w:val="center"/>
      </w:pPr>
      <w:permStart w:id="1620328227" w:edGrp="everyone"/>
      <w:r>
        <w:rPr>
          <w:noProof/>
          <w:lang w:eastAsia="ru-RU"/>
        </w:rPr>
        <w:drawing>
          <wp:inline distT="0" distB="0" distL="0" distR="0" wp14:anchorId="1E12CDE8" wp14:editId="6C74DBE2">
            <wp:extent cx="6572250" cy="9305925"/>
            <wp:effectExtent l="0" t="0" r="0" b="9525"/>
            <wp:docPr id="86" name="Рисунок 86" descr="Z:\__УРЗП\04. Конкурентные процедуры\АУКЦИОНЫ\2020 год\Рузский г.о\ЗЕМЛЯ\Аренда\53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53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C7D27" w14:textId="4BE7E02F" w:rsidR="00673B59" w:rsidRDefault="00673B59" w:rsidP="00673B59">
      <w:pPr>
        <w:suppressAutoHyphens w:val="0"/>
        <w:jc w:val="center"/>
      </w:pPr>
    </w:p>
    <w:p w14:paraId="19905686" w14:textId="48ACB0F3" w:rsidR="00673B59" w:rsidRDefault="00F37E9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E314AA" wp14:editId="1AF42A4D">
            <wp:extent cx="6562725" cy="9305925"/>
            <wp:effectExtent l="0" t="0" r="9525" b="9525"/>
            <wp:docPr id="87" name="Рисунок 87" descr="Z:\__УРЗП\04. Конкурентные процедуры\АУКЦИОНЫ\2020 год\Рузский г.о\ЗЕМЛЯ\Аренда\53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53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FDADE0" wp14:editId="510F07D7">
            <wp:extent cx="6562725" cy="9315450"/>
            <wp:effectExtent l="0" t="0" r="9525" b="0"/>
            <wp:docPr id="88" name="Рисунок 88" descr="Z:\__УРЗП\04. Конкурентные процедуры\АУКЦИОНЫ\2020 год\Рузский г.о\ЗЕМЛЯ\Аренда\53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53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4022A" w14:textId="77777777" w:rsidR="00673B59" w:rsidRDefault="00673B59" w:rsidP="00673B59">
      <w:pPr>
        <w:suppressAutoHyphens w:val="0"/>
        <w:jc w:val="center"/>
      </w:pPr>
    </w:p>
    <w:p w14:paraId="1675A350" w14:textId="1E1BB596" w:rsidR="002659BA" w:rsidRDefault="002659BA">
      <w:pPr>
        <w:suppressAutoHyphens w:val="0"/>
      </w:pPr>
    </w:p>
    <w:p w14:paraId="17E0B140" w14:textId="2FEEC9CF" w:rsidR="002659BA" w:rsidRDefault="00F37E9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397FBC8" wp14:editId="13369495">
            <wp:extent cx="6562725" cy="9324975"/>
            <wp:effectExtent l="0" t="0" r="9525" b="9525"/>
            <wp:docPr id="89" name="Рисунок 89" descr="Z:\__УРЗП\04. Конкурентные процедуры\АУКЦИОНЫ\2020 год\Рузский г.о\ЗЕМЛЯ\Аренда\53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53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9039B" w14:textId="0C6E11D7" w:rsidR="002659BA" w:rsidRDefault="002659BA">
      <w:pPr>
        <w:suppressAutoHyphens w:val="0"/>
      </w:pPr>
    </w:p>
    <w:p w14:paraId="75AF217F" w14:textId="1133CC6A" w:rsidR="002659BA" w:rsidRDefault="002659BA">
      <w:pPr>
        <w:suppressAutoHyphens w:val="0"/>
      </w:pPr>
    </w:p>
    <w:p w14:paraId="1064EB92" w14:textId="45070BEB" w:rsidR="002659BA" w:rsidRDefault="00F37E9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F2B546" wp14:editId="46A1B770">
            <wp:extent cx="6572250" cy="9305925"/>
            <wp:effectExtent l="0" t="0" r="0" b="9525"/>
            <wp:docPr id="90" name="Рисунок 90" descr="Z:\__УРЗП\04. Конкурентные процедуры\АУКЦИОНЫ\2020 год\Рузский г.о\ЗЕМЛЯ\Аренда\53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53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CB791" w14:textId="1AD0D77E" w:rsidR="002659BA" w:rsidRDefault="002659BA">
      <w:pPr>
        <w:suppressAutoHyphens w:val="0"/>
      </w:pPr>
    </w:p>
    <w:p w14:paraId="58E7ACBA" w14:textId="24B41FBB" w:rsidR="002659BA" w:rsidRDefault="002659BA">
      <w:pPr>
        <w:suppressAutoHyphens w:val="0"/>
      </w:pPr>
    </w:p>
    <w:p w14:paraId="2A2A0EF2" w14:textId="02F97E15" w:rsidR="002659BA" w:rsidRDefault="00F37E9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1F4535" wp14:editId="62AC31A5">
            <wp:extent cx="6572250" cy="9305925"/>
            <wp:effectExtent l="0" t="0" r="0" b="9525"/>
            <wp:docPr id="91" name="Рисунок 91" descr="Z:\__УРЗП\04. Конкурентные процедуры\АУКЦИОНЫ\2020 год\Рузский г.о\ЗЕМЛЯ\Аренда\531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531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6DEF8" w14:textId="100DBA81" w:rsidR="002659BA" w:rsidRDefault="002659BA">
      <w:pPr>
        <w:suppressAutoHyphens w:val="0"/>
      </w:pPr>
    </w:p>
    <w:p w14:paraId="4C259978" w14:textId="3F2A237C" w:rsidR="002659BA" w:rsidRDefault="002659BA">
      <w:pPr>
        <w:suppressAutoHyphens w:val="0"/>
      </w:pPr>
    </w:p>
    <w:p w14:paraId="577933F7" w14:textId="5C0F0688" w:rsidR="002659BA" w:rsidRDefault="00F37E9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AF0D33" wp14:editId="276AF874">
            <wp:extent cx="6572250" cy="9315450"/>
            <wp:effectExtent l="0" t="0" r="0" b="0"/>
            <wp:docPr id="92" name="Рисунок 92" descr="Z:\__УРЗП\04. Конкурентные процедуры\АУКЦИОНЫ\2020 год\Рузский г.о\ЗЕМЛЯ\Аренда\531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531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3034C7" wp14:editId="44BDFC93">
            <wp:extent cx="6572250" cy="9315450"/>
            <wp:effectExtent l="0" t="0" r="0" b="0"/>
            <wp:docPr id="93" name="Рисунок 93" descr="Z:\__УРЗП\04. Конкурентные процедуры\АУКЦИОНЫ\2020 год\Рузский г.о\ЗЕМЛЯ\Аренда\531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531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ED7922" wp14:editId="56444E30">
            <wp:extent cx="6562725" cy="9305925"/>
            <wp:effectExtent l="0" t="0" r="9525" b="9525"/>
            <wp:docPr id="94" name="Рисунок 94" descr="Z:\__УРЗП\04. Конкурентные процедуры\АУКЦИОНЫ\2020 год\Рузский г.о\ЗЕМЛЯ\Аренда\531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531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4D5F8A" wp14:editId="47AB758A">
            <wp:extent cx="6572250" cy="9296400"/>
            <wp:effectExtent l="0" t="0" r="0" b="0"/>
            <wp:docPr id="95" name="Рисунок 95" descr="Z:\__УРЗП\04. Конкурентные процедуры\АУКЦИОНЫ\2020 год\Рузский г.о\ЗЕМЛЯ\Аренда\531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531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C3BB48" wp14:editId="18526BC3">
            <wp:extent cx="6562725" cy="9277350"/>
            <wp:effectExtent l="0" t="0" r="9525" b="0"/>
            <wp:docPr id="96" name="Рисунок 96" descr="Z:\__УРЗП\04. Конкурентные процедуры\АУКЦИОНЫ\2020 год\Рузский г.о\ЗЕМЛЯ\Аренда\531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531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5BE52A" wp14:editId="316FF03E">
            <wp:extent cx="6572250" cy="9305925"/>
            <wp:effectExtent l="0" t="0" r="0" b="9525"/>
            <wp:docPr id="97" name="Рисунок 97" descr="Z:\__УРЗП\04. Конкурентные процедуры\АУКЦИОНЫ\2020 год\Рузский г.о\ЗЕМЛЯ\Аренда\531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531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86BA58" wp14:editId="14EDBEDD">
            <wp:extent cx="6572250" cy="9296400"/>
            <wp:effectExtent l="0" t="0" r="0" b="0"/>
            <wp:docPr id="98" name="Рисунок 98" descr="Z:\__УРЗП\04. Конкурентные процедуры\АУКЦИОНЫ\2020 год\Рузский г.о\ЗЕМЛЯ\Аренда\531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531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52C0F4" wp14:editId="3C7EADCD">
            <wp:extent cx="6572250" cy="9305925"/>
            <wp:effectExtent l="0" t="0" r="0" b="9525"/>
            <wp:docPr id="99" name="Рисунок 99" descr="Z:\__УРЗП\04. Конкурентные процедуры\АУКЦИОНЫ\2020 год\Рузский г.о\ЗЕМЛЯ\Аренда\531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531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0388A5" wp14:editId="3231118B">
            <wp:extent cx="6572250" cy="9286875"/>
            <wp:effectExtent l="0" t="0" r="0" b="9525"/>
            <wp:docPr id="100" name="Рисунок 100" descr="Z:\__УРЗП\04. Конкурентные процедуры\АУКЦИОНЫ\2020 год\Рузский г.о\ЗЕМЛЯ\Аренда\531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531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032FF1" wp14:editId="358BDB24">
            <wp:extent cx="6562725" cy="9267825"/>
            <wp:effectExtent l="0" t="0" r="9525" b="9525"/>
            <wp:docPr id="101" name="Рисунок 101" descr="Z:\__УРЗП\04. Конкурентные процедуры\АУКЦИОНЫ\2020 год\Рузский г.о\ЗЕМЛЯ\Аренда\531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531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F8ACAC" wp14:editId="1395273D">
            <wp:extent cx="6562725" cy="9277350"/>
            <wp:effectExtent l="0" t="0" r="9525" b="0"/>
            <wp:docPr id="102" name="Рисунок 102" descr="Z:\__УРЗП\04. Конкурентные процедуры\АУКЦИОНЫ\2020 год\Рузский г.о\ЗЕМЛЯ\Аренда\531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531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8DD9293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12128AEA" w14:textId="77777777" w:rsidR="00566593" w:rsidRDefault="00566593" w:rsidP="00566593">
      <w:pPr>
        <w:tabs>
          <w:tab w:val="left" w:pos="1024"/>
        </w:tabs>
        <w:ind w:firstLine="709"/>
        <w:jc w:val="right"/>
        <w:rPr>
          <w:b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6C67E61B" w14:textId="77777777" w:rsidR="00566593" w:rsidRDefault="00566593" w:rsidP="00566593">
      <w:pPr>
        <w:tabs>
          <w:tab w:val="left" w:pos="1024"/>
        </w:tabs>
        <w:ind w:firstLine="709"/>
        <w:jc w:val="right"/>
        <w:rPr>
          <w:rStyle w:val="afff8"/>
        </w:rPr>
      </w:pPr>
    </w:p>
    <w:p w14:paraId="68F3955D" w14:textId="77777777" w:rsidR="00566593" w:rsidRPr="001303D1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3B5FEDA" w14:textId="77777777" w:rsidR="00566593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6" w:name="bookmark1"/>
      <w:r w:rsidRPr="001303D1">
        <w:rPr>
          <w:rStyle w:val="afff8"/>
        </w:rPr>
        <w:t>аренды земельного участка</w:t>
      </w:r>
      <w:bookmarkEnd w:id="126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FEEAE1" w14:textId="77777777" w:rsidR="00566593" w:rsidRPr="00B4692F" w:rsidRDefault="00566593" w:rsidP="0056659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698592FA" w14:textId="77777777" w:rsidR="00566593" w:rsidRPr="00B4692F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7" w:name="bookmark2"/>
    </w:p>
    <w:p w14:paraId="44646779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7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5AE260F3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AE3BDF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6C3B9B92" w14:textId="77777777" w:rsidR="00566593" w:rsidRPr="009717CB" w:rsidRDefault="00566593" w:rsidP="00566593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>
        <w:t>тоящий договор о нижеследующем.</w:t>
      </w:r>
    </w:p>
    <w:p w14:paraId="45CC2DC5" w14:textId="77777777" w:rsidR="00566593" w:rsidRDefault="00566593" w:rsidP="00566593">
      <w:pPr>
        <w:keepNext/>
        <w:keepLines/>
        <w:spacing w:after="24" w:line="230" w:lineRule="exact"/>
      </w:pPr>
    </w:p>
    <w:p w14:paraId="4504B09D" w14:textId="77777777" w:rsidR="00566593" w:rsidRPr="00351BCD" w:rsidRDefault="00566593" w:rsidP="00566593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5FF84CE7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3AB19E6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8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60D808B" w14:textId="08B5C3BF" w:rsidR="00566593" w:rsidRDefault="00566593" w:rsidP="00566593">
      <w:pPr>
        <w:tabs>
          <w:tab w:val="left" w:pos="1024"/>
        </w:tabs>
        <w:ind w:firstLine="709"/>
        <w:jc w:val="both"/>
        <w:rPr>
          <w:rStyle w:val="52"/>
        </w:rPr>
      </w:pPr>
      <w:bookmarkStart w:id="129" w:name="bookmark11"/>
      <w:bookmarkEnd w:id="128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00F34AB3" w14:textId="77777777" w:rsidR="006A7134" w:rsidRPr="006A7134" w:rsidRDefault="006A7134" w:rsidP="006A7134">
      <w:pPr>
        <w:tabs>
          <w:tab w:val="left" w:pos="1024"/>
        </w:tabs>
        <w:ind w:firstLine="709"/>
        <w:jc w:val="both"/>
        <w:rPr>
          <w:rStyle w:val="52"/>
          <w:u w:val="none"/>
        </w:rPr>
      </w:pPr>
      <w:r w:rsidRPr="006A7134">
        <w:rPr>
          <w:rStyle w:val="52"/>
          <w:u w:val="none"/>
        </w:rPr>
        <w:t>1.4. Сведения об ограничениях (обременениях) прав на Земельный участок:</w:t>
      </w:r>
    </w:p>
    <w:p w14:paraId="0585FDCA" w14:textId="77777777" w:rsidR="00F335F6" w:rsidRPr="00F335F6" w:rsidRDefault="00F335F6" w:rsidP="00F335F6">
      <w:pPr>
        <w:tabs>
          <w:tab w:val="left" w:pos="1024"/>
        </w:tabs>
        <w:ind w:firstLine="709"/>
        <w:jc w:val="both"/>
        <w:rPr>
          <w:rStyle w:val="52"/>
          <w:u w:val="none"/>
        </w:rPr>
      </w:pPr>
      <w:r w:rsidRPr="00F335F6">
        <w:rPr>
          <w:rStyle w:val="52"/>
          <w:u w:val="none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и иными нормативными правовыми актами в сфере санитарного законодательства,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 </w:t>
      </w:r>
    </w:p>
    <w:p w14:paraId="7FB74DAA" w14:textId="3EF2203B" w:rsidR="006A7134" w:rsidRPr="006A7134" w:rsidRDefault="006A7134" w:rsidP="00F335F6">
      <w:pPr>
        <w:tabs>
          <w:tab w:val="left" w:pos="1024"/>
        </w:tabs>
        <w:jc w:val="both"/>
        <w:rPr>
          <w:rStyle w:val="52"/>
          <w:u w:val="none"/>
        </w:rPr>
      </w:pPr>
    </w:p>
    <w:p w14:paraId="402327EA" w14:textId="04BAE2E0" w:rsidR="006A7134" w:rsidRDefault="006A7134" w:rsidP="006A7134">
      <w:pPr>
        <w:tabs>
          <w:tab w:val="left" w:pos="1024"/>
        </w:tabs>
        <w:ind w:firstLine="709"/>
        <w:jc w:val="both"/>
        <w:rPr>
          <w:rStyle w:val="52"/>
          <w:b/>
          <w:u w:val="none"/>
        </w:rPr>
      </w:pPr>
      <w:r w:rsidRPr="006A7134">
        <w:rPr>
          <w:rStyle w:val="52"/>
          <w:b/>
          <w:u w:val="none"/>
        </w:rPr>
        <w:t>В случае если земельный участок по результатам уточнения границ зон санитарной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охраны источников водоснабжения и хозяйственно-бытового водоснабжения попадает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Российской Федерации ограничивается в обороте и не предоставляется в частную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собственность.</w:t>
      </w:r>
    </w:p>
    <w:p w14:paraId="109E4BAC" w14:textId="77777777" w:rsidR="006A7134" w:rsidRPr="006A7134" w:rsidRDefault="006A7134" w:rsidP="006A7134">
      <w:pPr>
        <w:tabs>
          <w:tab w:val="left" w:pos="1024"/>
        </w:tabs>
        <w:ind w:firstLine="709"/>
        <w:jc w:val="both"/>
        <w:rPr>
          <w:rStyle w:val="52"/>
          <w:b/>
          <w:u w:val="none"/>
        </w:rPr>
      </w:pPr>
    </w:p>
    <w:p w14:paraId="1237C003" w14:textId="65A7E931" w:rsidR="005D6724" w:rsidRPr="006431D9" w:rsidRDefault="006A7134" w:rsidP="005D6724">
      <w:pPr>
        <w:tabs>
          <w:tab w:val="left" w:pos="1024"/>
        </w:tabs>
        <w:ind w:firstLine="709"/>
        <w:jc w:val="both"/>
      </w:pPr>
      <w:r>
        <w:t>1.5</w:t>
      </w:r>
      <w:r w:rsidR="005D6724" w:rsidRPr="006431D9">
        <w:t>. На Земельном участке объекты недвижимого имущества отсутствуют.</w:t>
      </w:r>
    </w:p>
    <w:p w14:paraId="0F4BDF05" w14:textId="77777777" w:rsidR="00566593" w:rsidRPr="001E2471" w:rsidRDefault="00566593" w:rsidP="00566593">
      <w:pPr>
        <w:tabs>
          <w:tab w:val="left" w:pos="1024"/>
        </w:tabs>
        <w:ind w:firstLine="709"/>
        <w:jc w:val="both"/>
      </w:pPr>
    </w:p>
    <w:p w14:paraId="6CB77A56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  <w:bookmarkStart w:id="130" w:name="bookmark5"/>
      <w:r w:rsidRPr="001E2471">
        <w:rPr>
          <w:lang w:val="en-US"/>
        </w:rPr>
        <w:t>II</w:t>
      </w:r>
      <w:r w:rsidRPr="001E2471">
        <w:t>. Срок договора</w:t>
      </w:r>
      <w:bookmarkEnd w:id="130"/>
    </w:p>
    <w:p w14:paraId="55DD25EF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</w:p>
    <w:p w14:paraId="200522DC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1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0170E05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817CDB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321B92" w14:textId="52BE38C2" w:rsidR="00566593" w:rsidRPr="00393A64" w:rsidRDefault="00566593" w:rsidP="00393A6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5860F7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  <w:r w:rsidRPr="001E2471">
        <w:lastRenderedPageBreak/>
        <w:t>III. Арендная плата</w:t>
      </w:r>
    </w:p>
    <w:p w14:paraId="738CD505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</w:p>
    <w:p w14:paraId="7CD5133B" w14:textId="77777777" w:rsidR="00566593" w:rsidRPr="001E2471" w:rsidRDefault="00566593" w:rsidP="00566593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154FA65D" w14:textId="77777777" w:rsidR="00566593" w:rsidRPr="001E2471" w:rsidRDefault="00566593" w:rsidP="00566593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2BADEEDD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B16D26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13B534FB" w14:textId="0EFCAA6C" w:rsidR="00566593" w:rsidRPr="001E2471" w:rsidRDefault="00566593" w:rsidP="006A7134">
      <w:pPr>
        <w:ind w:firstLine="709"/>
        <w:jc w:val="both"/>
      </w:pPr>
      <w:r w:rsidRPr="001E2471">
        <w:rPr>
          <w:color w:val="000000" w:themeColor="text1"/>
        </w:rPr>
        <w:t>3.4. Арендная плата вносится Арендатором ежемесячно/ежеквартально в полном объеме в размере, установленном в Приложении 2</w:t>
      </w:r>
      <w:r w:rsidR="006A7134">
        <w:rPr>
          <w:color w:val="000000" w:themeColor="text1"/>
        </w:rPr>
        <w:t xml:space="preserve"> </w:t>
      </w:r>
      <w:r w:rsidR="006A7134" w:rsidRPr="006A7134">
        <w:rPr>
          <w:color w:val="000000" w:themeColor="text1"/>
        </w:rPr>
        <w:t>не позднее (10 числа текущего месяца/15 числа последнего</w:t>
      </w:r>
      <w:r w:rsidR="006A7134">
        <w:rPr>
          <w:color w:val="000000" w:themeColor="text1"/>
        </w:rPr>
        <w:t xml:space="preserve"> </w:t>
      </w:r>
      <w:r w:rsidR="006A7134" w:rsidRPr="006A7134">
        <w:rPr>
          <w:color w:val="000000" w:themeColor="text1"/>
        </w:rPr>
        <w:t>месяца текущего квартала)</w:t>
      </w:r>
      <w:r w:rsidRPr="001E2471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9BE436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032D4F98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7C532706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D0D02DA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17331E5E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20C654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765579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DEE65F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38972A" w14:textId="77777777" w:rsidR="00566593" w:rsidRPr="001E2471" w:rsidRDefault="00566593" w:rsidP="00566593">
      <w:pPr>
        <w:keepNext/>
        <w:keepLines/>
        <w:ind w:firstLine="709"/>
      </w:pPr>
    </w:p>
    <w:p w14:paraId="4D0BF921" w14:textId="77777777" w:rsidR="00566593" w:rsidRPr="001E2471" w:rsidRDefault="00566593" w:rsidP="00566593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31"/>
    </w:p>
    <w:p w14:paraId="5F613CC8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2" w:name="bookmark7"/>
      <w:r w:rsidRPr="001E2471">
        <w:t>4.1. Арендодатель имеет право:</w:t>
      </w:r>
      <w:bookmarkEnd w:id="132"/>
    </w:p>
    <w:p w14:paraId="30659DAC" w14:textId="77777777" w:rsidR="00566593" w:rsidRPr="001E2471" w:rsidRDefault="00566593" w:rsidP="00566593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5EA13B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5A5C34C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1E6219D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34868C5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28C2149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89D70F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02F0A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AD7BA8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111B577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60F706DB" w14:textId="77777777" w:rsidR="00566593" w:rsidRPr="001E2471" w:rsidRDefault="00566593" w:rsidP="00566593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CEFA36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4261F715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1E2471">
        <w:lastRenderedPageBreak/>
        <w:t xml:space="preserve">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350B812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0AB26368" w14:textId="77777777" w:rsidR="00566593" w:rsidRPr="001E2471" w:rsidRDefault="00566593" w:rsidP="00566593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789C5097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3" w:name="bookmark8"/>
      <w:r w:rsidRPr="001E2471">
        <w:t>4.2. Арендодатель обязан:</w:t>
      </w:r>
      <w:bookmarkEnd w:id="133"/>
    </w:p>
    <w:p w14:paraId="1FCC9975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0727E6DD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20D05918" w14:textId="77777777" w:rsidR="00566593" w:rsidRPr="001E2471" w:rsidRDefault="00566593" w:rsidP="00566593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3F6B90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4" w:name="bookmark9"/>
      <w:r w:rsidRPr="001E24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B24E3B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34"/>
    </w:p>
    <w:p w14:paraId="3140905D" w14:textId="77777777" w:rsidR="00566593" w:rsidRPr="001E2471" w:rsidRDefault="00566593" w:rsidP="00566593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EF120F" w14:textId="77777777" w:rsidR="00566593" w:rsidRPr="001E2471" w:rsidRDefault="00566593" w:rsidP="00566593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948DDC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5" w:name="bookmark10"/>
      <w:r w:rsidRPr="001E2471">
        <w:t>4.4. Арендатор обязан:</w:t>
      </w:r>
      <w:bookmarkEnd w:id="135"/>
    </w:p>
    <w:p w14:paraId="0813048C" w14:textId="77777777" w:rsidR="00566593" w:rsidRPr="001E2471" w:rsidRDefault="00566593" w:rsidP="00566593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5CA2173F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62A20E" w14:textId="77777777" w:rsidR="00566593" w:rsidRPr="001E2471" w:rsidRDefault="00566593" w:rsidP="00566593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EFC894" w14:textId="77777777" w:rsidR="00566593" w:rsidRPr="001E2471" w:rsidRDefault="00566593" w:rsidP="00566593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CEEB945" w14:textId="77777777" w:rsidR="00566593" w:rsidRPr="001E2471" w:rsidRDefault="00566593" w:rsidP="00566593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2D466E4D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0202387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3D2BC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412C296F" w14:textId="1029DA6C" w:rsidR="00566593" w:rsidRPr="00567528" w:rsidRDefault="00566593" w:rsidP="00856B33">
      <w:pPr>
        <w:tabs>
          <w:tab w:val="left" w:pos="1239"/>
        </w:tabs>
        <w:ind w:firstLine="709"/>
        <w:jc w:val="both"/>
      </w:pPr>
      <w:r w:rsidRPr="001E2471">
        <w:t xml:space="preserve">4.4.9. </w:t>
      </w:r>
      <w:r w:rsidR="00856B33" w:rsidRPr="009717CB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856B33"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  <w:r>
        <w:t>.</w:t>
      </w:r>
    </w:p>
    <w:p w14:paraId="563E6A9A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8C89A3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188F713" w14:textId="1785D69D" w:rsidR="00566593" w:rsidRDefault="00566593" w:rsidP="00566593">
      <w:pPr>
        <w:tabs>
          <w:tab w:val="left" w:pos="1332"/>
        </w:tabs>
        <w:ind w:firstLine="709"/>
        <w:jc w:val="both"/>
      </w:pPr>
      <w:r w:rsidRPr="001E2471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D43837D" w14:textId="072B3466" w:rsidR="00F335F6" w:rsidRDefault="006A7134" w:rsidP="00F335F6">
      <w:pPr>
        <w:tabs>
          <w:tab w:val="left" w:pos="1024"/>
        </w:tabs>
        <w:ind w:firstLine="709"/>
        <w:jc w:val="both"/>
        <w:rPr>
          <w:rStyle w:val="52"/>
          <w:u w:val="none"/>
        </w:rPr>
      </w:pPr>
      <w:r>
        <w:t xml:space="preserve">4.4.13. </w:t>
      </w:r>
      <w:r w:rsidR="00F335F6" w:rsidRPr="00F335F6">
        <w:rPr>
          <w:rStyle w:val="52"/>
          <w:u w:val="none"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</w:t>
      </w:r>
      <w:r w:rsidR="00F335F6">
        <w:rPr>
          <w:rStyle w:val="52"/>
          <w:u w:val="none"/>
        </w:rPr>
        <w:t xml:space="preserve"> </w:t>
      </w:r>
      <w:r w:rsidR="00F335F6" w:rsidRPr="00F335F6">
        <w:rPr>
          <w:rStyle w:val="52"/>
          <w:u w:val="none"/>
        </w:rPr>
        <w:t>ЛПЗП» и иных нормативных правовых актов в сфере санитарного законодательства,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486FBE3" w14:textId="2454A088" w:rsidR="006A7134" w:rsidRDefault="006A7134" w:rsidP="006A7134">
      <w:pPr>
        <w:tabs>
          <w:tab w:val="left" w:pos="1332"/>
        </w:tabs>
        <w:ind w:firstLine="709"/>
        <w:jc w:val="both"/>
      </w:pPr>
      <w:r>
        <w:t>.</w:t>
      </w:r>
    </w:p>
    <w:p w14:paraId="5B57AF2C" w14:textId="77777777" w:rsidR="00566593" w:rsidRDefault="00566593" w:rsidP="00566593">
      <w:pPr>
        <w:tabs>
          <w:tab w:val="left" w:pos="1332"/>
        </w:tabs>
        <w:ind w:firstLine="709"/>
        <w:jc w:val="center"/>
      </w:pPr>
    </w:p>
    <w:p w14:paraId="4DE818AE" w14:textId="77777777" w:rsidR="00566593" w:rsidRPr="009717CB" w:rsidRDefault="00566593" w:rsidP="00566593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9"/>
    </w:p>
    <w:p w14:paraId="5C07A20D" w14:textId="77777777" w:rsidR="00566593" w:rsidRPr="009717CB" w:rsidRDefault="00566593" w:rsidP="0056659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BE0BA92" w14:textId="77777777" w:rsidR="00566593" w:rsidRPr="009717CB" w:rsidRDefault="00566593" w:rsidP="0056659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7623174" w14:textId="77777777" w:rsidR="00566593" w:rsidRPr="009717CB" w:rsidRDefault="00566593" w:rsidP="0056659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1014BE" w14:textId="77777777" w:rsidR="00566593" w:rsidRPr="009717CB" w:rsidRDefault="00566593" w:rsidP="0056659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CF8A28E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bookmarkStart w:id="136" w:name="bookmark12"/>
    </w:p>
    <w:p w14:paraId="5980D9C8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r w:rsidRPr="00856B33">
        <w:rPr>
          <w:rStyle w:val="53"/>
          <w:b w:val="0"/>
        </w:rPr>
        <w:t>V</w:t>
      </w:r>
      <w:r w:rsidRPr="00856B33">
        <w:rPr>
          <w:rStyle w:val="53"/>
          <w:b w:val="0"/>
          <w:lang w:val="en-US"/>
        </w:rPr>
        <w:t>I</w:t>
      </w:r>
      <w:r w:rsidRPr="00856B33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56B33">
        <w:rPr>
          <w:rStyle w:val="53"/>
          <w:b w:val="0"/>
        </w:rPr>
        <w:t>споров</w:t>
      </w:r>
      <w:bookmarkEnd w:id="136"/>
    </w:p>
    <w:p w14:paraId="3F2FB056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bookmarkStart w:id="137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38CB58D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81DA1AF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</w:p>
    <w:p w14:paraId="53D0B102" w14:textId="77777777" w:rsidR="00566593" w:rsidRPr="009717CB" w:rsidRDefault="00566593" w:rsidP="0056659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7"/>
    </w:p>
    <w:p w14:paraId="08236BED" w14:textId="77777777" w:rsidR="00566593" w:rsidRPr="009717CB" w:rsidRDefault="00566593" w:rsidP="0056659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F0208A" w14:textId="77777777" w:rsidR="00566593" w:rsidRDefault="00566593" w:rsidP="0056659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1D25E1" w14:textId="77777777" w:rsidR="00566593" w:rsidRPr="009976A1" w:rsidRDefault="00566593" w:rsidP="0056659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D42D0BF" w14:textId="77777777" w:rsidR="00566593" w:rsidRPr="009F61B7" w:rsidRDefault="00566593" w:rsidP="0056659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74F2F71" w14:textId="77777777" w:rsidR="00566593" w:rsidRPr="009717CB" w:rsidRDefault="00566593" w:rsidP="00566593">
      <w:pPr>
        <w:keepNext/>
        <w:keepLines/>
        <w:ind w:firstLine="709"/>
        <w:jc w:val="center"/>
      </w:pPr>
      <w:bookmarkStart w:id="138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8"/>
    </w:p>
    <w:p w14:paraId="73DBC5DC" w14:textId="77777777" w:rsidR="00566593" w:rsidRPr="009717CB" w:rsidRDefault="00566593" w:rsidP="0056659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427185" w14:textId="77777777" w:rsidR="00566593" w:rsidRPr="009717CB" w:rsidRDefault="00566593" w:rsidP="0056659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09EB08" w14:textId="77777777" w:rsidR="00566593" w:rsidRDefault="00566593" w:rsidP="00566593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8A8B72" w14:textId="77777777" w:rsidR="00566593" w:rsidRPr="00856B33" w:rsidRDefault="00566593" w:rsidP="00566593">
      <w:pPr>
        <w:jc w:val="center"/>
        <w:rPr>
          <w:rStyle w:val="afff8"/>
          <w:b w:val="0"/>
        </w:rPr>
      </w:pPr>
      <w:r w:rsidRPr="00856B33">
        <w:rPr>
          <w:rStyle w:val="afff8"/>
          <w:b w:val="0"/>
          <w:lang w:val="en-US"/>
        </w:rPr>
        <w:t>IX</w:t>
      </w:r>
      <w:r w:rsidRPr="00856B33">
        <w:rPr>
          <w:rStyle w:val="afff8"/>
          <w:b w:val="0"/>
        </w:rPr>
        <w:t xml:space="preserve">. Приложения </w:t>
      </w:r>
    </w:p>
    <w:p w14:paraId="5E143981" w14:textId="77777777" w:rsidR="00566593" w:rsidRPr="009717CB" w:rsidRDefault="00566593" w:rsidP="0056659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8EEE055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F20F359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E246855" w14:textId="7D56D122" w:rsidR="00566593" w:rsidRDefault="005D6724" w:rsidP="005D6724">
      <w:pPr>
        <w:tabs>
          <w:tab w:val="left" w:pos="358"/>
        </w:tabs>
        <w:suppressAutoHyphens w:val="0"/>
        <w:ind w:left="709"/>
      </w:pPr>
      <w:r>
        <w:t xml:space="preserve">-           </w:t>
      </w:r>
      <w:r w:rsidR="00566593" w:rsidRPr="009717CB">
        <w:t>Акт приема-передачи Зем</w:t>
      </w:r>
      <w:r w:rsidR="00566593">
        <w:t>ельного участка (Приложение 3).</w:t>
      </w:r>
    </w:p>
    <w:p w14:paraId="6205ABEE" w14:textId="77777777" w:rsidR="005D6724" w:rsidRDefault="005D6724" w:rsidP="005D6724">
      <w:pPr>
        <w:suppressAutoHyphens w:val="0"/>
        <w:jc w:val="center"/>
      </w:pPr>
    </w:p>
    <w:p w14:paraId="063BE751" w14:textId="0E33530C" w:rsidR="00566593" w:rsidRPr="009717CB" w:rsidRDefault="00566593" w:rsidP="005D6724">
      <w:pPr>
        <w:suppressAutoHyphens w:val="0"/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9717CB" w14:paraId="1B5D1697" w14:textId="77777777" w:rsidTr="005C7004">
        <w:tc>
          <w:tcPr>
            <w:tcW w:w="4503" w:type="dxa"/>
          </w:tcPr>
          <w:p w14:paraId="4325BA8F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Арендодатель: </w:t>
            </w:r>
          </w:p>
          <w:p w14:paraId="1972D94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605CCF5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794C93F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1F91B2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C927F07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018AC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395F2BF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268663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7FE4DC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1FA553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BA2C503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6CF53C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508D3FE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EB97EE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D4656A3" w14:textId="77777777" w:rsidR="00566593" w:rsidRPr="009717CB" w:rsidRDefault="00566593" w:rsidP="005C700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E766236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A297E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EAA03B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D385E8B" w14:textId="77777777" w:rsidR="00566593" w:rsidRDefault="00566593" w:rsidP="00566593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68FE378" w14:textId="77777777" w:rsidR="00566593" w:rsidRPr="00BF23F0" w:rsidRDefault="00566593" w:rsidP="0056659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9165ECA" w14:textId="77777777" w:rsidR="00566593" w:rsidRPr="00BF23F0" w:rsidRDefault="00566593" w:rsidP="0056659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3F5050" w14:textId="77777777" w:rsidR="00566593" w:rsidRPr="00BF23F0" w:rsidRDefault="00566593" w:rsidP="0056659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9F8DA3E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2AD93373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69977BB8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6593" w:rsidRPr="00BF23F0" w14:paraId="3C501EA2" w14:textId="77777777" w:rsidTr="005C7004">
        <w:tc>
          <w:tcPr>
            <w:tcW w:w="594" w:type="dxa"/>
            <w:shd w:val="clear" w:color="auto" w:fill="auto"/>
          </w:tcPr>
          <w:p w14:paraId="737243D7" w14:textId="77777777" w:rsidR="00566593" w:rsidRPr="00BF23F0" w:rsidRDefault="00566593" w:rsidP="005C700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1A194EE" w14:textId="77777777" w:rsidR="00566593" w:rsidRPr="00BF23F0" w:rsidRDefault="00566593" w:rsidP="005C700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2EDB31D3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2A132A72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6593" w:rsidRPr="00BF23F0" w14:paraId="0A092FD5" w14:textId="77777777" w:rsidTr="005C7004">
        <w:tc>
          <w:tcPr>
            <w:tcW w:w="594" w:type="dxa"/>
            <w:shd w:val="clear" w:color="auto" w:fill="auto"/>
          </w:tcPr>
          <w:p w14:paraId="68B40C6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E4D6C0A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B36AF8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5BF9679F" w14:textId="77777777" w:rsidR="00566593" w:rsidRPr="00BF23F0" w:rsidRDefault="00566593" w:rsidP="005C7004">
            <w:pPr>
              <w:spacing w:after="66"/>
            </w:pPr>
          </w:p>
        </w:tc>
      </w:tr>
    </w:tbl>
    <w:p w14:paraId="1D7CB587" w14:textId="77777777" w:rsidR="00566593" w:rsidRPr="00BF23F0" w:rsidRDefault="00566593" w:rsidP="00566593">
      <w:pPr>
        <w:spacing w:after="66"/>
        <w:ind w:left="220"/>
      </w:pPr>
    </w:p>
    <w:p w14:paraId="544CC9E4" w14:textId="77777777" w:rsidR="00566593" w:rsidRPr="00BF23F0" w:rsidRDefault="00566593" w:rsidP="00566593">
      <w:pPr>
        <w:spacing w:after="66"/>
        <w:ind w:left="220"/>
      </w:pPr>
    </w:p>
    <w:p w14:paraId="20EA2578" w14:textId="77777777" w:rsidR="00566593" w:rsidRPr="00BF23F0" w:rsidRDefault="00566593" w:rsidP="0056659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AC26D0" w14:textId="77777777" w:rsidR="00566593" w:rsidRPr="00BF23F0" w:rsidRDefault="00566593" w:rsidP="00566593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66593" w:rsidRPr="00BF23F0" w14:paraId="57421E33" w14:textId="77777777" w:rsidTr="005C7004">
        <w:tc>
          <w:tcPr>
            <w:tcW w:w="2552" w:type="dxa"/>
            <w:shd w:val="clear" w:color="auto" w:fill="auto"/>
          </w:tcPr>
          <w:p w14:paraId="5459D892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15D63F2B" w14:textId="77777777" w:rsidR="00566593" w:rsidRPr="00BF23F0" w:rsidRDefault="00566593" w:rsidP="005C7004">
            <w:pPr>
              <w:spacing w:after="66"/>
            </w:pPr>
            <w:r w:rsidRPr="00BF23F0">
              <w:t>Арендная плата (руб.)</w:t>
            </w:r>
          </w:p>
        </w:tc>
      </w:tr>
      <w:tr w:rsidR="00566593" w:rsidRPr="00BF23F0" w14:paraId="465657E8" w14:textId="77777777" w:rsidTr="005C7004">
        <w:tc>
          <w:tcPr>
            <w:tcW w:w="2552" w:type="dxa"/>
            <w:shd w:val="clear" w:color="auto" w:fill="auto"/>
          </w:tcPr>
          <w:p w14:paraId="1E8D729B" w14:textId="77777777" w:rsidR="00566593" w:rsidRPr="00BF23F0" w:rsidRDefault="00566593" w:rsidP="005C700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33726340" w14:textId="77777777" w:rsidR="00566593" w:rsidRPr="00BF23F0" w:rsidRDefault="00566593" w:rsidP="005C7004">
            <w:pPr>
              <w:spacing w:after="66"/>
            </w:pPr>
          </w:p>
        </w:tc>
      </w:tr>
      <w:tr w:rsidR="00566593" w:rsidRPr="00BF23F0" w14:paraId="4DC09054" w14:textId="77777777" w:rsidTr="005C7004">
        <w:tc>
          <w:tcPr>
            <w:tcW w:w="2552" w:type="dxa"/>
            <w:shd w:val="clear" w:color="auto" w:fill="auto"/>
          </w:tcPr>
          <w:p w14:paraId="797727F5" w14:textId="77777777" w:rsidR="00566593" w:rsidRPr="00BF23F0" w:rsidRDefault="00566593" w:rsidP="005C700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6B44E98C" w14:textId="77777777" w:rsidR="00566593" w:rsidRPr="00BF23F0" w:rsidRDefault="00566593" w:rsidP="005C7004">
            <w:pPr>
              <w:spacing w:after="66"/>
            </w:pPr>
          </w:p>
        </w:tc>
      </w:tr>
    </w:tbl>
    <w:p w14:paraId="6F6DB2B7" w14:textId="77777777" w:rsidR="00566593" w:rsidRPr="00BF23F0" w:rsidRDefault="00566593" w:rsidP="00566593">
      <w:pPr>
        <w:spacing w:line="274" w:lineRule="exact"/>
        <w:ind w:left="220" w:right="100" w:firstLine="280"/>
        <w:rPr>
          <w:rStyle w:val="afff8"/>
          <w:b w:val="0"/>
        </w:rPr>
      </w:pPr>
    </w:p>
    <w:p w14:paraId="5E6E0C44" w14:textId="77777777" w:rsidR="00566593" w:rsidRPr="00BF23F0" w:rsidRDefault="00566593" w:rsidP="0056659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D97B39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9107A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D9D8D5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604C4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5B250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A819F1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F80652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175479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6109A3F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7C07CBAD" w14:textId="77777777" w:rsidTr="005C7004">
        <w:tc>
          <w:tcPr>
            <w:tcW w:w="4503" w:type="dxa"/>
          </w:tcPr>
          <w:p w14:paraId="65FA3921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B6E8373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69B5B229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7A80B17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2656D7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DE39C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5AEEDE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8A8C64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4838DF0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48D1BFFA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1BEB3E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1D9F3D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5572B682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2CD080C7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E92D2E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772436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B5180B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80B2D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81AB7E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279CDB10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478CC9EE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9" w:name="bookmark19"/>
    </w:p>
    <w:p w14:paraId="7F2B967C" w14:textId="77777777" w:rsidR="00566593" w:rsidRPr="00446E14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63909E2" w14:textId="77777777" w:rsidR="00566593" w:rsidRDefault="00566593" w:rsidP="00566593">
      <w:pPr>
        <w:keepNext/>
        <w:keepLines/>
        <w:spacing w:after="9" w:line="230" w:lineRule="exact"/>
        <w:ind w:left="4620"/>
        <w:rPr>
          <w:rStyle w:val="53pt"/>
        </w:rPr>
      </w:pPr>
    </w:p>
    <w:p w14:paraId="153D003E" w14:textId="77777777" w:rsidR="00566593" w:rsidRPr="00BF23F0" w:rsidRDefault="00566593" w:rsidP="0056659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9"/>
    </w:p>
    <w:p w14:paraId="603EF588" w14:textId="77777777" w:rsidR="00566593" w:rsidRDefault="00566593" w:rsidP="00566593">
      <w:pPr>
        <w:keepNext/>
        <w:keepLines/>
        <w:spacing w:after="131" w:line="230" w:lineRule="exact"/>
        <w:ind w:left="2840"/>
      </w:pPr>
      <w:bookmarkStart w:id="140" w:name="bookmark20"/>
      <w:r w:rsidRPr="00BF23F0">
        <w:t>приема-передачи земельного участка</w:t>
      </w:r>
      <w:bookmarkEnd w:id="140"/>
    </w:p>
    <w:p w14:paraId="6A5E4649" w14:textId="77777777" w:rsidR="00566593" w:rsidRPr="008D2D23" w:rsidRDefault="00566593" w:rsidP="00566593">
      <w:pPr>
        <w:keepNext/>
        <w:keepLines/>
        <w:spacing w:line="230" w:lineRule="exact"/>
        <w:rPr>
          <w:sz w:val="16"/>
          <w:szCs w:val="16"/>
        </w:rPr>
      </w:pPr>
    </w:p>
    <w:p w14:paraId="3DBB3D3B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328CAB0" w14:textId="77777777" w:rsidR="00566593" w:rsidRPr="00BF23F0" w:rsidRDefault="00566593" w:rsidP="0056659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EF49C00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9119293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23104CA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1" w:name="bookmark21"/>
      <w:r w:rsidRPr="00BF23F0">
        <w:t xml:space="preserve"> временное владение и пользование за плату </w:t>
      </w:r>
      <w:r w:rsidRPr="00837D51">
        <w:rPr>
          <w:rStyle w:val="53"/>
          <w:b w:val="0"/>
        </w:rPr>
        <w:t xml:space="preserve">Земельный участок </w:t>
      </w:r>
      <w:bookmarkEnd w:id="141"/>
      <w:r w:rsidRPr="00837D51">
        <w:rPr>
          <w:rStyle w:val="53"/>
          <w:b w:val="0"/>
        </w:rPr>
        <w:t xml:space="preserve">площадью ____ </w:t>
      </w:r>
      <w:proofErr w:type="spellStart"/>
      <w:r w:rsidRPr="00837D51">
        <w:rPr>
          <w:rStyle w:val="53"/>
          <w:b w:val="0"/>
        </w:rPr>
        <w:t>кв.м</w:t>
      </w:r>
      <w:proofErr w:type="spellEnd"/>
      <w:r w:rsidRPr="00837D5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D91AF19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F71345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3. Арендатор претензий к Арендодателю не имеет.</w:t>
      </w:r>
    </w:p>
    <w:p w14:paraId="29AB18F5" w14:textId="77777777" w:rsidR="00566593" w:rsidRPr="00BF23F0" w:rsidRDefault="00566593" w:rsidP="00566593">
      <w:pPr>
        <w:spacing w:line="299" w:lineRule="exact"/>
        <w:ind w:left="100" w:firstLine="300"/>
      </w:pPr>
    </w:p>
    <w:p w14:paraId="23E92F25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43C26480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139655F9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096CF246" w14:textId="77777777" w:rsidR="00566593" w:rsidRPr="00BF23F0" w:rsidRDefault="00566593" w:rsidP="00566593">
      <w:pPr>
        <w:tabs>
          <w:tab w:val="left" w:pos="358"/>
        </w:tabs>
        <w:jc w:val="center"/>
      </w:pPr>
      <w:r w:rsidRPr="00BF23F0">
        <w:t>Подписи Сторон</w:t>
      </w:r>
    </w:p>
    <w:p w14:paraId="33971F7A" w14:textId="77777777" w:rsidR="00566593" w:rsidRPr="00BF23F0" w:rsidRDefault="00566593" w:rsidP="0056659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395B53B4" w14:textId="77777777" w:rsidTr="005C7004">
        <w:tc>
          <w:tcPr>
            <w:tcW w:w="4503" w:type="dxa"/>
          </w:tcPr>
          <w:p w14:paraId="479F6010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835305C" w14:textId="77777777" w:rsidR="00566593" w:rsidRPr="00E40827" w:rsidRDefault="00566593" w:rsidP="005C700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8D1E80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2FD7EF9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A102F15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EAF25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5F2EBF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F913200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2037F0F6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1D23C15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BE0F3B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A6F13C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42818AA0" w14:textId="77777777" w:rsidR="00566593" w:rsidRDefault="00566593" w:rsidP="00566593"/>
    <w:p w14:paraId="7EAFF177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3ECF5E2A" w14:textId="77777777" w:rsidR="00566593" w:rsidRDefault="00566593" w:rsidP="00566593"/>
    <w:p w14:paraId="345C3585" w14:textId="77777777" w:rsidR="00566593" w:rsidRDefault="00566593" w:rsidP="00566593">
      <w:pPr>
        <w:suppressAutoHyphens w:val="0"/>
        <w:rPr>
          <w:sz w:val="22"/>
          <w:szCs w:val="22"/>
          <w:lang w:eastAsia="ru-RU"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2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2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84D7A8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A7134" w:rsidRPr="006A7134">
        <w:rPr>
          <w:b/>
          <w:color w:val="0000FF"/>
        </w:rPr>
        <w:t>АЗ-РУЗ/20-247</w:t>
      </w:r>
      <w:r w:rsidR="00F37E99">
        <w:rPr>
          <w:b/>
          <w:color w:val="0000FF"/>
        </w:rPr>
        <w:t>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2AAFD20F" w14:textId="46D5F872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3" w:name="_Toc369197433"/>
      <w:bookmarkStart w:id="144" w:name="_Toc378353554"/>
      <w:bookmarkStart w:id="145" w:name="_Toc378591466"/>
      <w:bookmarkStart w:id="146" w:name="_Toc378790992"/>
      <w:bookmarkStart w:id="147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3"/>
      <w:bookmarkEnd w:id="144"/>
      <w:bookmarkEnd w:id="145"/>
      <w:bookmarkEnd w:id="146"/>
      <w:bookmarkEnd w:id="147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8CF92F" w14:textId="77777777" w:rsidR="00192534" w:rsidRDefault="00192534">
      <w:r>
        <w:separator/>
      </w:r>
    </w:p>
  </w:endnote>
  <w:endnote w:type="continuationSeparator" w:id="0">
    <w:p w14:paraId="3641D21F" w14:textId="77777777" w:rsidR="00192534" w:rsidRDefault="001925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5FD5BEE" w:rsidR="00C06C70" w:rsidRDefault="00C06C7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7141" w:rsidRPr="00BC7141">
          <w:rPr>
            <w:noProof/>
            <w:lang w:val="ru-RU"/>
          </w:rPr>
          <w:t>68</w:t>
        </w:r>
        <w:r>
          <w:fldChar w:fldCharType="end"/>
        </w:r>
      </w:p>
    </w:sdtContent>
  </w:sdt>
  <w:p w14:paraId="45CC9B49" w14:textId="05C058FB" w:rsidR="00C06C70" w:rsidRPr="001A6C06" w:rsidRDefault="00C06C7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8766F4" w14:textId="77777777" w:rsidR="00192534" w:rsidRDefault="00192534">
      <w:r>
        <w:separator/>
      </w:r>
    </w:p>
  </w:footnote>
  <w:footnote w:type="continuationSeparator" w:id="0">
    <w:p w14:paraId="52096EC9" w14:textId="77777777" w:rsidR="00192534" w:rsidRDefault="00192534">
      <w:r>
        <w:continuationSeparator/>
      </w:r>
    </w:p>
  </w:footnote>
  <w:footnote w:id="1">
    <w:p w14:paraId="3FE4BEB6" w14:textId="6C0EDF16" w:rsidR="00C06C70" w:rsidRDefault="00C06C70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C06C70" w:rsidRPr="007921C1" w:rsidRDefault="00C06C70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258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28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4E16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AF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2CAD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534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3AA8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54F4"/>
    <w:rsid w:val="002659BA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7DC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AC"/>
    <w:rsid w:val="00386457"/>
    <w:rsid w:val="00386E30"/>
    <w:rsid w:val="00390299"/>
    <w:rsid w:val="003910DB"/>
    <w:rsid w:val="0039138E"/>
    <w:rsid w:val="0039143B"/>
    <w:rsid w:val="00392535"/>
    <w:rsid w:val="00393A64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0A4"/>
    <w:rsid w:val="003C24E7"/>
    <w:rsid w:val="003C35C2"/>
    <w:rsid w:val="003C437B"/>
    <w:rsid w:val="003C4EA0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2543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599"/>
    <w:rsid w:val="00490CE8"/>
    <w:rsid w:val="00491CC4"/>
    <w:rsid w:val="004922FB"/>
    <w:rsid w:val="004934D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B9"/>
    <w:rsid w:val="004B49F1"/>
    <w:rsid w:val="004B4D48"/>
    <w:rsid w:val="004B549F"/>
    <w:rsid w:val="004B5F6B"/>
    <w:rsid w:val="004B6FA6"/>
    <w:rsid w:val="004B7055"/>
    <w:rsid w:val="004B7E80"/>
    <w:rsid w:val="004C0F45"/>
    <w:rsid w:val="004C1D0D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190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650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593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6319"/>
    <w:rsid w:val="005C700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6724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1EA"/>
    <w:rsid w:val="00673AC3"/>
    <w:rsid w:val="00673B56"/>
    <w:rsid w:val="00673B59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134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10F0"/>
    <w:rsid w:val="007E1FE0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502E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37D5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A68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B33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C3A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16E4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32B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D6B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D17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43E"/>
    <w:rsid w:val="00B03696"/>
    <w:rsid w:val="00B039C1"/>
    <w:rsid w:val="00B0609D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505"/>
    <w:rsid w:val="00BC0C9B"/>
    <w:rsid w:val="00BC0D14"/>
    <w:rsid w:val="00BC1A8B"/>
    <w:rsid w:val="00BC1C38"/>
    <w:rsid w:val="00BC3D1D"/>
    <w:rsid w:val="00BC470C"/>
    <w:rsid w:val="00BC5C36"/>
    <w:rsid w:val="00BC5CD5"/>
    <w:rsid w:val="00BC6355"/>
    <w:rsid w:val="00BC64FA"/>
    <w:rsid w:val="00BC65A1"/>
    <w:rsid w:val="00BC6AA5"/>
    <w:rsid w:val="00BC7141"/>
    <w:rsid w:val="00BC7B92"/>
    <w:rsid w:val="00BC7D28"/>
    <w:rsid w:val="00BD0157"/>
    <w:rsid w:val="00BD321C"/>
    <w:rsid w:val="00BD394C"/>
    <w:rsid w:val="00BD3DE1"/>
    <w:rsid w:val="00BD424D"/>
    <w:rsid w:val="00BD4EF3"/>
    <w:rsid w:val="00BD639E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C70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491"/>
    <w:rsid w:val="00C4784D"/>
    <w:rsid w:val="00C479C1"/>
    <w:rsid w:val="00C50217"/>
    <w:rsid w:val="00C50477"/>
    <w:rsid w:val="00C507B3"/>
    <w:rsid w:val="00C51919"/>
    <w:rsid w:val="00C52847"/>
    <w:rsid w:val="00C53787"/>
    <w:rsid w:val="00C5381C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5B3E"/>
    <w:rsid w:val="00C76B6C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47FA"/>
    <w:rsid w:val="00CF5831"/>
    <w:rsid w:val="00CF6A74"/>
    <w:rsid w:val="00CF6EEE"/>
    <w:rsid w:val="00D01D7A"/>
    <w:rsid w:val="00D02634"/>
    <w:rsid w:val="00D02F22"/>
    <w:rsid w:val="00D036AC"/>
    <w:rsid w:val="00D042AB"/>
    <w:rsid w:val="00D04750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D87"/>
    <w:rsid w:val="00D11E7D"/>
    <w:rsid w:val="00D12783"/>
    <w:rsid w:val="00D129CD"/>
    <w:rsid w:val="00D12CBF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506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4E"/>
    <w:rsid w:val="00DB6DF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4D10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5F6"/>
    <w:rsid w:val="00F348D3"/>
    <w:rsid w:val="00F34991"/>
    <w:rsid w:val="00F3591D"/>
    <w:rsid w:val="00F35935"/>
    <w:rsid w:val="00F37714"/>
    <w:rsid w:val="00F37E99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672F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4B7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203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56659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56659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663853-261C-4106-8327-06208364D2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9537</Words>
  <Characters>54361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2020-10-28T17:54:00Z</cp:lastPrinted>
  <dcterms:created xsi:type="dcterms:W3CDTF">2020-10-29T12:03:00Z</dcterms:created>
  <dcterms:modified xsi:type="dcterms:W3CDTF">2020-10-29T12:03:00Z</dcterms:modified>
</cp:coreProperties>
</file>