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AA4840B" w14:textId="77777777" w:rsidR="0077260F" w:rsidRPr="0077260F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7260F">
              <w:rPr>
                <w:bCs/>
                <w:color w:val="0000FF"/>
              </w:rPr>
              <w:t>Администрация Рузского</w:t>
            </w:r>
          </w:p>
          <w:p w14:paraId="2650CA34" w14:textId="246A65C0" w:rsidR="00513D43" w:rsidRPr="00513D43" w:rsidRDefault="0077260F" w:rsidP="0077260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77260F">
              <w:rPr>
                <w:bCs/>
                <w:color w:val="0000FF"/>
              </w:rPr>
              <w:t>городского округа 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6C9D94CD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4625CE7" w14:textId="77777777" w:rsidR="0077260F" w:rsidRPr="00513D43" w:rsidRDefault="0077260F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1578AC64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77260F">
        <w:rPr>
          <w:b/>
          <w:bCs/>
          <w:sz w:val="26"/>
          <w:szCs w:val="26"/>
        </w:rPr>
        <w:t>АЗ-РУЗ/20-288</w:t>
      </w:r>
      <w:permEnd w:id="1699494554"/>
    </w:p>
    <w:p w14:paraId="257D83C7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77260F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5B353BB6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2440ADD4" w14:textId="77777777" w:rsidR="0077260F" w:rsidRPr="0077260F" w:rsidRDefault="0077260F" w:rsidP="0077260F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4279ED71" w:rsidR="00C36575" w:rsidRPr="0066427B" w:rsidRDefault="0077260F" w:rsidP="00BB352E">
      <w:pPr>
        <w:jc w:val="center"/>
        <w:rPr>
          <w:noProof/>
          <w:color w:val="0000FF"/>
          <w:sz w:val="28"/>
          <w:szCs w:val="28"/>
        </w:rPr>
      </w:pPr>
      <w:r w:rsidRPr="0077260F">
        <w:rPr>
          <w:noProof/>
          <w:color w:val="0000FF"/>
          <w:sz w:val="28"/>
          <w:szCs w:val="28"/>
        </w:rPr>
        <w:t>использования: для индивидуального жилищного строительства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9BA17C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6C27C4" w:rsidRPr="006C27C4">
        <w:rPr>
          <w:b/>
          <w:noProof/>
          <w:color w:val="0000FF"/>
          <w:sz w:val="28"/>
          <w:szCs w:val="28"/>
        </w:rPr>
        <w:t>160320/6987935/12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5AB853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BB352E" w:rsidRPr="00BB352E">
        <w:rPr>
          <w:b/>
          <w:noProof/>
          <w:color w:val="0000FF"/>
          <w:sz w:val="28"/>
          <w:szCs w:val="28"/>
        </w:rPr>
        <w:t>00300060104884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703B05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77260F" w:rsidRPr="0077260F">
        <w:rPr>
          <w:b/>
          <w:noProof/>
          <w:color w:val="0000FF"/>
          <w:sz w:val="28"/>
          <w:szCs w:val="28"/>
        </w:rPr>
        <w:t>17.03.2020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E3050A5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77260F" w:rsidRPr="0077260F">
        <w:rPr>
          <w:b/>
          <w:noProof/>
          <w:color w:val="0000FF"/>
          <w:sz w:val="28"/>
          <w:szCs w:val="28"/>
        </w:rPr>
        <w:t>15.05.2020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82E695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77260F" w:rsidRPr="0077260F">
        <w:rPr>
          <w:b/>
          <w:noProof/>
          <w:color w:val="0000FF"/>
          <w:sz w:val="28"/>
          <w:szCs w:val="28"/>
        </w:rPr>
        <w:t>20.05.2020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DBCBB9E" w14:textId="335EF132" w:rsidR="0077260F" w:rsidRPr="0077260F" w:rsidRDefault="00470131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77260F" w:rsidRPr="0077260F">
        <w:rPr>
          <w:color w:val="0000FF"/>
          <w:sz w:val="22"/>
          <w:szCs w:val="22"/>
        </w:rPr>
        <w:t>Сводного заключения Министерства имущественных отношений Московской обл</w:t>
      </w:r>
      <w:r w:rsidR="0077260F">
        <w:rPr>
          <w:color w:val="0000FF"/>
          <w:sz w:val="22"/>
          <w:szCs w:val="22"/>
        </w:rPr>
        <w:t xml:space="preserve">асти от 03.03.2020 № 30-З </w:t>
      </w:r>
      <w:proofErr w:type="gramStart"/>
      <w:r w:rsidR="0077260F">
        <w:rPr>
          <w:color w:val="0000FF"/>
          <w:sz w:val="22"/>
          <w:szCs w:val="22"/>
        </w:rPr>
        <w:t xml:space="preserve">п.136 </w:t>
      </w:r>
      <w:r w:rsidR="0077260F" w:rsidRPr="0077260F">
        <w:rPr>
          <w:color w:val="0000FF"/>
          <w:sz w:val="22"/>
          <w:szCs w:val="22"/>
        </w:rPr>
        <w:t xml:space="preserve"> ;</w:t>
      </w:r>
      <w:proofErr w:type="gramEnd"/>
    </w:p>
    <w:p w14:paraId="4C979EFB" w14:textId="51B2F744" w:rsidR="004F5A3B" w:rsidRPr="0066427B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06.03.2020 № 642 </w:t>
      </w:r>
      <w:r w:rsidRPr="0077260F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</w:t>
      </w:r>
      <w:r>
        <w:rPr>
          <w:color w:val="0000FF"/>
          <w:sz w:val="22"/>
          <w:szCs w:val="22"/>
        </w:rPr>
        <w:t>ровым номером 50:19:0010203:1684</w:t>
      </w:r>
      <w:r w:rsidRPr="0077260F">
        <w:rPr>
          <w:color w:val="0000FF"/>
          <w:sz w:val="22"/>
          <w:szCs w:val="22"/>
        </w:rPr>
        <w:t>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E02D576" w14:textId="77777777" w:rsidR="0077260F" w:rsidRPr="0077260F" w:rsidRDefault="00DC1D6B" w:rsidP="0077260F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77260F" w:rsidRPr="0077260F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1DC3BD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795AE1F3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Сайт: www.ruzaregion.ru</w:t>
      </w:r>
    </w:p>
    <w:p w14:paraId="2E9B1CD7" w14:textId="77777777" w:rsidR="0077260F" w:rsidRPr="0077260F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0FAE3DCC" w:rsidR="00DC1D6B" w:rsidRPr="002D01A9" w:rsidRDefault="0077260F" w:rsidP="007726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77260F">
        <w:rPr>
          <w:color w:val="0000FF"/>
          <w:sz w:val="22"/>
          <w:szCs w:val="22"/>
        </w:rPr>
        <w:t>Телефон факс: + 7 (496) 272-42-30.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41167B60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6D02A8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707025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разграничена, расположенн</w:t>
      </w:r>
      <w:r w:rsidR="0086568B">
        <w:rPr>
          <w:color w:val="0000FF"/>
          <w:sz w:val="22"/>
          <w:szCs w:val="22"/>
        </w:rPr>
        <w:t>ого</w:t>
      </w:r>
      <w:r w:rsidR="0077260F">
        <w:rPr>
          <w:color w:val="0000FF"/>
          <w:sz w:val="22"/>
          <w:szCs w:val="22"/>
        </w:rPr>
        <w:t xml:space="preserve"> на территории</w:t>
      </w:r>
      <w:r w:rsidR="00707025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 xml:space="preserve">Рузского городского округа </w:t>
      </w:r>
      <w:r w:rsidR="00707025">
        <w:rPr>
          <w:color w:val="0000FF"/>
          <w:sz w:val="22"/>
          <w:szCs w:val="22"/>
        </w:rPr>
        <w:t>Московской области</w:t>
      </w:r>
      <w:r w:rsidR="00BC1C38">
        <w:rPr>
          <w:color w:val="0000FF"/>
          <w:sz w:val="22"/>
          <w:szCs w:val="22"/>
        </w:rPr>
        <w:t xml:space="preserve"> (далее – Земельный участок)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lastRenderedPageBreak/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BF3753D" w14:textId="6FDD1E62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77260F" w:rsidRPr="0077260F">
        <w:rPr>
          <w:color w:val="0000FF"/>
          <w:sz w:val="22"/>
          <w:szCs w:val="22"/>
        </w:rPr>
        <w:t>Московская область, Рузский муниципальный район, г/п Руза, г. Руза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4E6FC21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77260F" w:rsidRPr="0077260F">
        <w:rPr>
          <w:color w:val="0000FF"/>
          <w:sz w:val="22"/>
          <w:szCs w:val="22"/>
        </w:rPr>
        <w:t>1 000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748D1D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0C29BD">
        <w:rPr>
          <w:color w:val="0000FF"/>
          <w:sz w:val="22"/>
          <w:szCs w:val="22"/>
        </w:rPr>
        <w:t>50:19:0010203:1684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объект</w:t>
      </w:r>
      <w:r w:rsidR="00127D06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недвижимости от </w:t>
      </w:r>
      <w:r w:rsidR="0077260F">
        <w:rPr>
          <w:color w:val="0000FF"/>
          <w:sz w:val="22"/>
          <w:szCs w:val="22"/>
        </w:rPr>
        <w:t>04.02.2020 № 99/2020/311335845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3BD1F4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>выписка из Единого государственного реестра недвижимости об объекте недвижимости от 04.02.2020 № 99/2020/311335845 – Приложение 2</w:t>
      </w:r>
      <w:r w:rsidRPr="00242F27">
        <w:rPr>
          <w:color w:val="0000FF"/>
          <w:sz w:val="22"/>
          <w:szCs w:val="22"/>
        </w:rPr>
        <w:t>).</w:t>
      </w:r>
    </w:p>
    <w:p w14:paraId="0B0BE6E9" w14:textId="19EE4E7A" w:rsidR="00242F27" w:rsidRDefault="00024A75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 xml:space="preserve"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27.02.2020 № 28Исх-6417/ </w:t>
      </w:r>
      <w:r w:rsidR="002C6926">
        <w:rPr>
          <w:color w:val="0000FF"/>
          <w:sz w:val="22"/>
          <w:szCs w:val="22"/>
        </w:rPr>
        <w:t>(</w:t>
      </w:r>
      <w:r w:rsidR="002C6926" w:rsidRPr="00FC7284">
        <w:rPr>
          <w:color w:val="0000FF"/>
          <w:sz w:val="22"/>
          <w:szCs w:val="22"/>
        </w:rPr>
        <w:t>Приложение 4)</w:t>
      </w:r>
      <w:r w:rsidR="002C6926">
        <w:rPr>
          <w:color w:val="0000FF"/>
          <w:sz w:val="22"/>
          <w:szCs w:val="22"/>
        </w:rPr>
        <w:t xml:space="preserve">, </w:t>
      </w:r>
      <w:r w:rsidR="0077260F">
        <w:rPr>
          <w:color w:val="0000FF"/>
          <w:sz w:val="22"/>
          <w:szCs w:val="22"/>
        </w:rPr>
        <w:t>постановлении</w:t>
      </w:r>
      <w:r w:rsidR="0077260F" w:rsidRPr="0077260F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от 06.03.2020 № 642 «О проведении аукциона на право заключения договора аренды земельного участка с кадастровым номером 50:19:0010203:1684, из земель государственной неразграниченной собственности» (Приложение 1)</w:t>
      </w:r>
      <w:r w:rsidR="0077260F">
        <w:rPr>
          <w:color w:val="0000FF"/>
          <w:sz w:val="22"/>
          <w:szCs w:val="22"/>
        </w:rPr>
        <w:t xml:space="preserve">, </w:t>
      </w:r>
      <w:r w:rsidR="002C6926">
        <w:rPr>
          <w:color w:val="0000FF"/>
          <w:sz w:val="22"/>
          <w:szCs w:val="22"/>
        </w:rPr>
        <w:t>в том числе</w:t>
      </w:r>
      <w:r w:rsidR="0077260F">
        <w:rPr>
          <w:color w:val="0000FF"/>
          <w:sz w:val="22"/>
          <w:szCs w:val="22"/>
        </w:rPr>
        <w:t xml:space="preserve"> Земельный участок</w:t>
      </w:r>
      <w:r w:rsidR="002C6926">
        <w:rPr>
          <w:color w:val="0000FF"/>
          <w:sz w:val="22"/>
          <w:szCs w:val="22"/>
        </w:rPr>
        <w:t>:</w:t>
      </w:r>
    </w:p>
    <w:p w14:paraId="60BCA083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расположен в зоне с особыми условиями использования территории в соответствии с СанПиН 2.1.4.2625-10 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водоснабжения).</w:t>
      </w:r>
    </w:p>
    <w:p w14:paraId="3F66BE0C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Использовать Земельный участок в соответствии с требованиями Водного кодекса Российской Федерации,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законодательства.</w:t>
      </w:r>
    </w:p>
    <w:p w14:paraId="6395A0E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E49E5B9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 xml:space="preserve">- полностью расположен в границах </w:t>
      </w:r>
      <w:proofErr w:type="spellStart"/>
      <w:r w:rsidRPr="0077260F">
        <w:rPr>
          <w:color w:val="0000FF"/>
          <w:sz w:val="22"/>
          <w:szCs w:val="22"/>
        </w:rPr>
        <w:t>приаэродромной</w:t>
      </w:r>
      <w:proofErr w:type="spellEnd"/>
      <w:r w:rsidRPr="0077260F">
        <w:rPr>
          <w:color w:val="0000FF"/>
          <w:sz w:val="22"/>
          <w:szCs w:val="22"/>
        </w:rPr>
        <w:t xml:space="preserve"> территории аэродрома Кубинка.</w:t>
      </w:r>
    </w:p>
    <w:p w14:paraId="73FEF26D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 xml:space="preserve"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77260F">
        <w:rPr>
          <w:color w:val="0000FF"/>
          <w:sz w:val="22"/>
          <w:szCs w:val="22"/>
        </w:rPr>
        <w:t>приаэродромной</w:t>
      </w:r>
      <w:proofErr w:type="spellEnd"/>
      <w:r w:rsidRPr="0077260F">
        <w:rPr>
          <w:color w:val="0000FF"/>
          <w:sz w:val="22"/>
          <w:szCs w:val="22"/>
        </w:rPr>
        <w:t xml:space="preserve"> территории и санитарно-защитной зоны».</w:t>
      </w:r>
    </w:p>
    <w:p w14:paraId="16A7222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требованиями действующего</w:t>
      </w:r>
    </w:p>
    <w:p w14:paraId="24D5206F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законодательства.</w:t>
      </w:r>
    </w:p>
    <w:p w14:paraId="1F4A1100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777AFC32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center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Внимание:</w:t>
      </w:r>
    </w:p>
    <w:p w14:paraId="442A0A24" w14:textId="77777777" w:rsidR="0077260F" w:rsidRPr="0077260F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66456EDE" w14:textId="677E3CB9" w:rsidR="0077260F" w:rsidRPr="00F62462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77260F">
        <w:rPr>
          <w:b/>
          <w:color w:val="0000FF"/>
          <w:sz w:val="22"/>
          <w:szCs w:val="22"/>
        </w:rPr>
        <w:t>Земельные участки, отнесенные к землям, ограниченным в обороте, не предоставляются в частную собственность.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5DF1B12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77260F" w:rsidRPr="0077260F">
        <w:rPr>
          <w:color w:val="0000FF"/>
          <w:sz w:val="22"/>
          <w:szCs w:val="22"/>
        </w:rPr>
        <w:t xml:space="preserve">земли населенных пунктов  </w:t>
      </w:r>
      <w:r w:rsidR="00567B59">
        <w:rPr>
          <w:color w:val="0000FF"/>
          <w:sz w:val="22"/>
          <w:szCs w:val="22"/>
        </w:rPr>
        <w:t xml:space="preserve"> </w:t>
      </w:r>
      <w:permEnd w:id="1822908591"/>
    </w:p>
    <w:p w14:paraId="757E9FE4" w14:textId="5CA5121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77260F" w:rsidRPr="0077260F">
        <w:rPr>
          <w:color w:val="0000FF"/>
          <w:sz w:val="22"/>
          <w:szCs w:val="22"/>
        </w:rPr>
        <w:t xml:space="preserve">для индивидуального жилищного </w:t>
      </w:r>
      <w:proofErr w:type="gramStart"/>
      <w:r w:rsidR="0077260F" w:rsidRPr="0077260F">
        <w:rPr>
          <w:color w:val="0000FF"/>
          <w:sz w:val="22"/>
          <w:szCs w:val="22"/>
        </w:rPr>
        <w:t>строительства</w:t>
      </w:r>
      <w:r w:rsidR="00567B59">
        <w:rPr>
          <w:color w:val="0000FF"/>
          <w:sz w:val="22"/>
          <w:szCs w:val="22"/>
        </w:rPr>
        <w:t xml:space="preserve"> 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65EAB8E3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77260F" w:rsidRPr="0077260F">
        <w:rPr>
          <w:color w:val="0000FF"/>
          <w:sz w:val="22"/>
          <w:szCs w:val="22"/>
        </w:rPr>
        <w:t>указаны в 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</w:t>
      </w:r>
      <w:r w:rsidR="0077260F">
        <w:rPr>
          <w:color w:val="0000FF"/>
          <w:sz w:val="22"/>
          <w:szCs w:val="22"/>
        </w:rPr>
        <w:t>ласти от 27.02.2020 № 28Исх-6417</w:t>
      </w:r>
      <w:r w:rsidR="0077260F" w:rsidRPr="0077260F">
        <w:rPr>
          <w:color w:val="0000FF"/>
          <w:sz w:val="22"/>
          <w:szCs w:val="22"/>
        </w:rPr>
        <w:t xml:space="preserve">/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2F955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77260F" w:rsidRPr="0077260F">
        <w:rPr>
          <w:color w:val="0000FF"/>
          <w:sz w:val="22"/>
          <w:szCs w:val="22"/>
        </w:rPr>
        <w:t>указаны в письмах АО «</w:t>
      </w:r>
      <w:proofErr w:type="spellStart"/>
      <w:r w:rsidR="0077260F" w:rsidRPr="0077260F">
        <w:rPr>
          <w:color w:val="0000FF"/>
          <w:sz w:val="22"/>
          <w:szCs w:val="22"/>
        </w:rPr>
        <w:t>Жилсервис</w:t>
      </w:r>
      <w:proofErr w:type="spellEnd"/>
      <w:r w:rsidR="0077260F" w:rsidRPr="0077260F">
        <w:rPr>
          <w:color w:val="0000FF"/>
          <w:sz w:val="22"/>
          <w:szCs w:val="22"/>
        </w:rPr>
        <w:t xml:space="preserve">» от 30.01.2020 </w:t>
      </w:r>
      <w:r w:rsidR="0077260F">
        <w:rPr>
          <w:color w:val="0000FF"/>
          <w:sz w:val="22"/>
          <w:szCs w:val="22"/>
        </w:rPr>
        <w:t xml:space="preserve">№ 94, № 95 </w:t>
      </w:r>
      <w:r w:rsidRPr="00242F27">
        <w:rPr>
          <w:color w:val="0000FF"/>
          <w:sz w:val="22"/>
          <w:szCs w:val="22"/>
        </w:rPr>
        <w:t>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1D1AB44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="0077260F" w:rsidRPr="0077260F">
        <w:rPr>
          <w:color w:val="0000FF"/>
          <w:sz w:val="22"/>
          <w:szCs w:val="22"/>
        </w:rPr>
        <w:t xml:space="preserve">указаны в </w:t>
      </w:r>
      <w:proofErr w:type="spellStart"/>
      <w:r w:rsidR="0077260F" w:rsidRPr="0077260F">
        <w:rPr>
          <w:color w:val="0000FF"/>
          <w:sz w:val="22"/>
          <w:szCs w:val="22"/>
        </w:rPr>
        <w:t>письмеА</w:t>
      </w:r>
      <w:r w:rsidR="0077260F">
        <w:rPr>
          <w:color w:val="0000FF"/>
          <w:sz w:val="22"/>
          <w:szCs w:val="22"/>
        </w:rPr>
        <w:t>О</w:t>
      </w:r>
      <w:proofErr w:type="spellEnd"/>
      <w:r w:rsidR="0077260F">
        <w:rPr>
          <w:color w:val="0000FF"/>
          <w:sz w:val="22"/>
          <w:szCs w:val="22"/>
        </w:rPr>
        <w:t xml:space="preserve"> «</w:t>
      </w:r>
      <w:proofErr w:type="spellStart"/>
      <w:r w:rsidR="0077260F">
        <w:rPr>
          <w:color w:val="0000FF"/>
          <w:sz w:val="22"/>
          <w:szCs w:val="22"/>
        </w:rPr>
        <w:t>Жилсервис</w:t>
      </w:r>
      <w:proofErr w:type="spellEnd"/>
      <w:r w:rsidR="0077260F">
        <w:rPr>
          <w:color w:val="0000FF"/>
          <w:sz w:val="22"/>
          <w:szCs w:val="22"/>
        </w:rPr>
        <w:t>» от 30.01.2020 № 96</w:t>
      </w:r>
      <w:r w:rsidR="0077260F" w:rsidRPr="0077260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64569A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="0077260F" w:rsidRPr="0077260F">
        <w:rPr>
          <w:color w:val="0000FF"/>
          <w:sz w:val="22"/>
          <w:szCs w:val="22"/>
        </w:rPr>
        <w:t>письме филиала АО «</w:t>
      </w:r>
      <w:proofErr w:type="spellStart"/>
      <w:r w:rsidR="0077260F" w:rsidRPr="0077260F">
        <w:rPr>
          <w:color w:val="0000FF"/>
          <w:sz w:val="22"/>
          <w:szCs w:val="22"/>
        </w:rPr>
        <w:t>Мособл</w:t>
      </w:r>
      <w:r w:rsidR="0077260F">
        <w:rPr>
          <w:color w:val="0000FF"/>
          <w:sz w:val="22"/>
          <w:szCs w:val="22"/>
        </w:rPr>
        <w:t>газ</w:t>
      </w:r>
      <w:proofErr w:type="spellEnd"/>
      <w:r w:rsidR="0077260F">
        <w:rPr>
          <w:color w:val="0000FF"/>
          <w:sz w:val="22"/>
          <w:szCs w:val="22"/>
        </w:rPr>
        <w:t>» «Запад» от 10.02.2020 № 359</w:t>
      </w:r>
      <w:r w:rsidR="0077260F" w:rsidRPr="0077260F">
        <w:rPr>
          <w:color w:val="0000FF"/>
          <w:sz w:val="22"/>
          <w:szCs w:val="22"/>
        </w:rPr>
        <w:t xml:space="preserve">/3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4D86BD" w14:textId="77777777" w:rsidR="0077260F" w:rsidRPr="0077260F" w:rsidRDefault="00B517F8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="0096332A">
        <w:rPr>
          <w:color w:val="0000FF"/>
          <w:sz w:val="22"/>
          <w:szCs w:val="22"/>
        </w:rPr>
        <w:t xml:space="preserve"> </w:t>
      </w:r>
      <w:r w:rsidR="0077260F" w:rsidRPr="0077260F">
        <w:rPr>
          <w:color w:val="0000FF"/>
          <w:sz w:val="22"/>
          <w:szCs w:val="22"/>
        </w:rPr>
        <w:t>письме филиала ПАО «МОЭСК» - Западные электрические сети (работает под</w:t>
      </w:r>
    </w:p>
    <w:p w14:paraId="0543B646" w14:textId="445D5B34" w:rsidR="00B517F8" w:rsidRDefault="0077260F" w:rsidP="0077260F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брендом «</w:t>
      </w:r>
      <w:proofErr w:type="spellStart"/>
      <w:r w:rsidRPr="0077260F">
        <w:rPr>
          <w:color w:val="0000FF"/>
          <w:sz w:val="22"/>
          <w:szCs w:val="22"/>
        </w:rPr>
        <w:t>Россети</w:t>
      </w:r>
      <w:proofErr w:type="spellEnd"/>
      <w:r w:rsidRPr="0077260F">
        <w:rPr>
          <w:color w:val="0000FF"/>
          <w:sz w:val="22"/>
          <w:szCs w:val="22"/>
        </w:rPr>
        <w:t xml:space="preserve"> Московский регион») от 13</w:t>
      </w:r>
      <w:r w:rsidR="00284D1C">
        <w:rPr>
          <w:color w:val="0000FF"/>
          <w:sz w:val="22"/>
          <w:szCs w:val="22"/>
        </w:rPr>
        <w:t>.02.2020 № МЖ-20-114-3928(751736</w:t>
      </w:r>
      <w:r w:rsidRPr="0077260F">
        <w:rPr>
          <w:color w:val="0000FF"/>
          <w:sz w:val="22"/>
          <w:szCs w:val="22"/>
        </w:rPr>
        <w:t xml:space="preserve">/102/38) </w:t>
      </w:r>
      <w:r w:rsidR="00B517F8"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2C06A29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77260F">
        <w:rPr>
          <w:b/>
          <w:color w:val="0000FF"/>
          <w:sz w:val="22"/>
          <w:szCs w:val="22"/>
        </w:rPr>
        <w:t>69 730,50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 xml:space="preserve">Шестьдесят девять тысяч семьсот тридцать </w:t>
      </w:r>
      <w:r w:rsidR="0077260F">
        <w:rPr>
          <w:color w:val="0000FF"/>
          <w:sz w:val="22"/>
          <w:szCs w:val="22"/>
        </w:rPr>
        <w:t xml:space="preserve">руб. </w:t>
      </w:r>
      <w:r w:rsidR="0077260F">
        <w:rPr>
          <w:color w:val="0000FF"/>
          <w:sz w:val="22"/>
          <w:szCs w:val="22"/>
        </w:rPr>
        <w:br/>
        <w:t>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75CBD4B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77260F">
        <w:rPr>
          <w:b/>
          <w:color w:val="0000FF"/>
          <w:sz w:val="22"/>
          <w:szCs w:val="22"/>
        </w:rPr>
        <w:t>2 091,91</w:t>
      </w:r>
      <w:r w:rsidR="0077260F" w:rsidRPr="0077260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="0077260F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>Две тысячи девяносто один</w:t>
      </w:r>
      <w:r w:rsidR="0077260F">
        <w:rPr>
          <w:color w:val="0000FF"/>
          <w:sz w:val="22"/>
          <w:szCs w:val="22"/>
        </w:rPr>
        <w:t xml:space="preserve"> руб. 91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68FFDCD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77260F" w:rsidRPr="0077260F">
        <w:rPr>
          <w:b/>
          <w:color w:val="0000FF"/>
          <w:sz w:val="22"/>
          <w:szCs w:val="22"/>
        </w:rPr>
        <w:t xml:space="preserve">69 730,50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7260F" w:rsidRPr="0077260F">
        <w:rPr>
          <w:color w:val="0000FF"/>
          <w:sz w:val="22"/>
          <w:szCs w:val="22"/>
        </w:rPr>
        <w:t xml:space="preserve">Шестьдесят девять тысяч семьсот тридцать </w:t>
      </w:r>
      <w:r w:rsidR="0077260F">
        <w:rPr>
          <w:color w:val="0000FF"/>
          <w:sz w:val="22"/>
          <w:szCs w:val="22"/>
        </w:rPr>
        <w:t>руб. 50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5908BED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77260F">
        <w:rPr>
          <w:b/>
          <w:color w:val="0000FF"/>
          <w:sz w:val="22"/>
          <w:szCs w:val="22"/>
        </w:rPr>
        <w:t>17.03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1B0E1E3C" w:rsidR="00FA27BE" w:rsidRPr="00FA27BE" w:rsidRDefault="0077260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15.05</w:t>
      </w:r>
      <w:r w:rsidR="002C6926">
        <w:rPr>
          <w:color w:val="0000FF"/>
          <w:sz w:val="22"/>
          <w:szCs w:val="22"/>
        </w:rPr>
        <w:t>.20</w:t>
      </w:r>
      <w:r w:rsidR="005E3DE3">
        <w:rPr>
          <w:color w:val="0000FF"/>
          <w:sz w:val="22"/>
          <w:szCs w:val="22"/>
        </w:rPr>
        <w:t>20</w:t>
      </w:r>
      <w:r w:rsidR="002C6926">
        <w:rPr>
          <w:color w:val="0000FF"/>
          <w:sz w:val="22"/>
          <w:szCs w:val="22"/>
        </w:rPr>
        <w:t xml:space="preserve"> с 09 час. 00 мин. до 1</w:t>
      </w:r>
      <w:r>
        <w:rPr>
          <w:color w:val="0000FF"/>
          <w:sz w:val="22"/>
          <w:szCs w:val="22"/>
        </w:rPr>
        <w:t>6 час. 45</w:t>
      </w:r>
      <w:r w:rsidR="002C6926">
        <w:rPr>
          <w:color w:val="0000FF"/>
          <w:sz w:val="22"/>
          <w:szCs w:val="22"/>
        </w:rPr>
        <w:t xml:space="preserve">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259C0B15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77260F">
        <w:rPr>
          <w:b/>
          <w:bCs/>
          <w:color w:val="0000FF"/>
          <w:sz w:val="22"/>
          <w:szCs w:val="22"/>
        </w:rPr>
        <w:t>15.05</w:t>
      </w:r>
      <w:r w:rsidR="005E3DE3">
        <w:rPr>
          <w:b/>
          <w:bCs/>
          <w:color w:val="0000FF"/>
          <w:sz w:val="22"/>
          <w:szCs w:val="22"/>
        </w:rPr>
        <w:t>.2020</w:t>
      </w:r>
      <w:r w:rsidR="00FA27BE" w:rsidRPr="00FA27BE">
        <w:rPr>
          <w:b/>
          <w:color w:val="0000FF"/>
          <w:sz w:val="22"/>
          <w:szCs w:val="22"/>
        </w:rPr>
        <w:t xml:space="preserve"> в 1</w:t>
      </w:r>
      <w:r w:rsidR="0077260F">
        <w:rPr>
          <w:b/>
          <w:color w:val="0000FF"/>
          <w:sz w:val="22"/>
          <w:szCs w:val="22"/>
        </w:rPr>
        <w:t>6 час. 45</w:t>
      </w:r>
      <w:r w:rsidR="00FA27BE" w:rsidRPr="00FA27BE">
        <w:rPr>
          <w:b/>
          <w:color w:val="0000FF"/>
          <w:sz w:val="22"/>
          <w:szCs w:val="22"/>
        </w:rPr>
        <w:t xml:space="preserve">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047981D7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77260F">
        <w:rPr>
          <w:color w:val="0000FF"/>
          <w:sz w:val="22"/>
          <w:szCs w:val="22"/>
        </w:rPr>
        <w:br/>
      </w:r>
      <w:r w:rsidR="0077260F">
        <w:rPr>
          <w:b/>
          <w:color w:val="0000FF"/>
          <w:sz w:val="22"/>
          <w:szCs w:val="22"/>
        </w:rPr>
        <w:t>20.05</w:t>
      </w:r>
      <w:r w:rsidR="00FA27BE"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514276">
        <w:rPr>
          <w:b/>
          <w:color w:val="0000FF"/>
          <w:sz w:val="22"/>
          <w:szCs w:val="22"/>
        </w:rPr>
        <w:t xml:space="preserve"> в </w:t>
      </w:r>
      <w:r w:rsidR="0077260F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3A7E425C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77260F">
        <w:rPr>
          <w:b/>
          <w:bCs/>
          <w:color w:val="0000FF"/>
          <w:sz w:val="22"/>
          <w:szCs w:val="22"/>
        </w:rPr>
        <w:t>20.05</w:t>
      </w:r>
      <w:r w:rsidR="000938C2" w:rsidRPr="000938C2">
        <w:rPr>
          <w:b/>
          <w:bCs/>
          <w:color w:val="0000FF"/>
          <w:sz w:val="22"/>
          <w:szCs w:val="22"/>
        </w:rPr>
        <w:t>.20</w:t>
      </w:r>
      <w:r w:rsidR="005E3DE3">
        <w:rPr>
          <w:b/>
          <w:bCs/>
          <w:color w:val="0000FF"/>
          <w:sz w:val="22"/>
          <w:szCs w:val="22"/>
        </w:rPr>
        <w:t>20</w:t>
      </w:r>
      <w:r w:rsidR="0077260F">
        <w:rPr>
          <w:b/>
          <w:bCs/>
          <w:color w:val="0000FF"/>
          <w:sz w:val="22"/>
          <w:szCs w:val="22"/>
        </w:rPr>
        <w:t xml:space="preserve"> с 10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0F61818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77260F">
        <w:rPr>
          <w:b/>
          <w:color w:val="0000FF"/>
          <w:sz w:val="22"/>
          <w:szCs w:val="22"/>
        </w:rPr>
        <w:t>20.05</w:t>
      </w:r>
      <w:r w:rsidRPr="00FA27BE">
        <w:rPr>
          <w:b/>
          <w:color w:val="0000FF"/>
          <w:sz w:val="22"/>
          <w:szCs w:val="22"/>
        </w:rPr>
        <w:t>.20</w:t>
      </w:r>
      <w:r w:rsidR="005E3DE3">
        <w:rPr>
          <w:b/>
          <w:color w:val="0000FF"/>
          <w:sz w:val="22"/>
          <w:szCs w:val="22"/>
        </w:rPr>
        <w:t>20</w:t>
      </w:r>
      <w:r w:rsidR="007A3BE9">
        <w:rPr>
          <w:b/>
          <w:color w:val="0000FF"/>
          <w:sz w:val="22"/>
          <w:szCs w:val="22"/>
        </w:rPr>
        <w:t xml:space="preserve"> </w:t>
      </w:r>
      <w:r w:rsidR="0077260F">
        <w:rPr>
          <w:b/>
          <w:color w:val="0000FF"/>
          <w:sz w:val="22"/>
          <w:szCs w:val="22"/>
        </w:rPr>
        <w:t>в 11 час. 2</w:t>
      </w:r>
      <w:r w:rsidRPr="00FA27BE">
        <w:rPr>
          <w:b/>
          <w:color w:val="0000FF"/>
          <w:sz w:val="22"/>
          <w:szCs w:val="22"/>
        </w:rPr>
        <w:t>0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7F20E66" w14:textId="37A91243" w:rsidR="0077260F" w:rsidRPr="0077260F" w:rsidRDefault="0077260F" w:rsidP="0077260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77260F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областиwww.ruzaregion.ru;</w:t>
      </w:r>
    </w:p>
    <w:p w14:paraId="47C6ABEC" w14:textId="2C1F336D" w:rsidR="00470131" w:rsidRPr="00FF0617" w:rsidRDefault="0077260F" w:rsidP="0077260F">
      <w:pPr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77260F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4891DBD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lastRenderedPageBreak/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177B4A">
        <w:rPr>
          <w:bCs/>
          <w:sz w:val="22"/>
          <w:szCs w:val="22"/>
        </w:rPr>
        <w:t xml:space="preserve">его </w:t>
      </w:r>
      <w:r w:rsidRPr="00D26759">
        <w:rPr>
          <w:bCs/>
          <w:sz w:val="22"/>
          <w:szCs w:val="22"/>
        </w:rPr>
        <w:t>страниц);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2" w:name="_Toc423619385"/>
      <w:bookmarkStart w:id="83" w:name="_Toc426462879"/>
      <w:bookmarkStart w:id="84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lastRenderedPageBreak/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5" w:name="__RefHeading__61_520497706"/>
      <w:bookmarkStart w:id="86" w:name="__RefHeading__76_1698952488"/>
      <w:bookmarkEnd w:id="85"/>
      <w:bookmarkEnd w:id="86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2"/>
      <w:bookmarkEnd w:id="83"/>
      <w:bookmarkEnd w:id="84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5BE498CE" w:rsidR="00702052" w:rsidRDefault="0077260F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77260F">
        <w:rPr>
          <w:b/>
          <w:noProof/>
          <w:color w:val="0000FF"/>
          <w:lang w:eastAsia="ru-RU"/>
        </w:rPr>
        <w:drawing>
          <wp:inline distT="0" distB="0" distL="0" distR="0" wp14:anchorId="6779A47A" wp14:editId="6E9BEF9A">
            <wp:extent cx="6570345" cy="9300336"/>
            <wp:effectExtent l="0" t="0" r="1905" b="0"/>
            <wp:docPr id="1" name="Рисунок 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210AD" w14:textId="26C50313" w:rsidR="0077260F" w:rsidRDefault="0077260F" w:rsidP="0011232C">
      <w:pPr>
        <w:tabs>
          <w:tab w:val="left" w:pos="0"/>
        </w:tabs>
        <w:jc w:val="both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2838C35" wp14:editId="46AC8730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BE6E5" w14:textId="055A4B24" w:rsidR="0077260F" w:rsidRDefault="0077260F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47BC232C" w:rsidR="003B3264" w:rsidRDefault="0077260F" w:rsidP="00214674">
      <w:pPr>
        <w:rPr>
          <w:color w:val="0000FF"/>
        </w:rPr>
      </w:pPr>
      <w:permStart w:id="644181587" w:edGrp="everyone"/>
      <w:r w:rsidRPr="0077260F">
        <w:rPr>
          <w:noProof/>
          <w:color w:val="0000FF"/>
          <w:lang w:eastAsia="ru-RU"/>
        </w:rPr>
        <w:drawing>
          <wp:inline distT="0" distB="0" distL="0" distR="0" wp14:anchorId="5F391D39" wp14:editId="57F7751F">
            <wp:extent cx="6519545" cy="9086850"/>
            <wp:effectExtent l="0" t="0" r="0" b="0"/>
            <wp:docPr id="4" name="Рисунок 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33" cy="909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6C1F" w14:textId="184B75F4" w:rsidR="0077260F" w:rsidRDefault="0077260F" w:rsidP="00214674">
      <w:pPr>
        <w:rPr>
          <w:color w:val="0000FF"/>
        </w:rPr>
      </w:pPr>
      <w:r w:rsidRPr="0077260F">
        <w:rPr>
          <w:noProof/>
          <w:color w:val="0000FF"/>
          <w:lang w:eastAsia="ru-RU"/>
        </w:rPr>
        <w:lastRenderedPageBreak/>
        <w:drawing>
          <wp:inline distT="0" distB="0" distL="0" distR="0" wp14:anchorId="36623D08" wp14:editId="27887CF6">
            <wp:extent cx="6513830" cy="9467850"/>
            <wp:effectExtent l="0" t="0" r="1270" b="0"/>
            <wp:docPr id="5" name="Рисунок 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99" cy="9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B40B" w14:textId="6CD9A7BD" w:rsidR="0077260F" w:rsidRDefault="0077260F" w:rsidP="00214674">
      <w:pPr>
        <w:rPr>
          <w:color w:val="0000FF"/>
        </w:rPr>
      </w:pPr>
      <w:r w:rsidRPr="0077260F">
        <w:rPr>
          <w:noProof/>
          <w:color w:val="0000FF"/>
          <w:lang w:eastAsia="ru-RU"/>
        </w:rPr>
        <w:lastRenderedPageBreak/>
        <w:drawing>
          <wp:inline distT="0" distB="0" distL="0" distR="0" wp14:anchorId="71285FA6" wp14:editId="3E8B5176">
            <wp:extent cx="6534150" cy="9344025"/>
            <wp:effectExtent l="0" t="0" r="0" b="9525"/>
            <wp:docPr id="9" name="Рисунок 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7" cy="93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66B2" w14:textId="40D42872" w:rsidR="0077260F" w:rsidRDefault="0077260F" w:rsidP="00214674">
      <w:pPr>
        <w:rPr>
          <w:color w:val="0000FF"/>
        </w:rPr>
      </w:pPr>
    </w:p>
    <w:p w14:paraId="26208125" w14:textId="749BCDF6" w:rsidR="0077260F" w:rsidRDefault="0077260F" w:rsidP="00214674">
      <w:pPr>
        <w:rPr>
          <w:color w:val="0000FF"/>
        </w:rPr>
      </w:pPr>
      <w:r w:rsidRPr="0077260F">
        <w:rPr>
          <w:noProof/>
          <w:color w:val="0000FF"/>
          <w:lang w:eastAsia="ru-RU"/>
        </w:rPr>
        <w:lastRenderedPageBreak/>
        <w:drawing>
          <wp:inline distT="0" distB="0" distL="0" distR="0" wp14:anchorId="0C89C7DA" wp14:editId="302FAA62">
            <wp:extent cx="6507967" cy="9363075"/>
            <wp:effectExtent l="0" t="0" r="7620" b="0"/>
            <wp:docPr id="10" name="Рисунок 1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38" cy="936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14A9" w14:textId="29FC3565" w:rsidR="0077260F" w:rsidRDefault="0077260F" w:rsidP="00214674">
      <w:pPr>
        <w:rPr>
          <w:color w:val="0000FF"/>
        </w:rPr>
      </w:pPr>
    </w:p>
    <w:p w14:paraId="4B993B35" w14:textId="6B6CBC20" w:rsidR="0077260F" w:rsidRDefault="0077260F" w:rsidP="00214674">
      <w:pPr>
        <w:rPr>
          <w:color w:val="0000FF"/>
        </w:rPr>
      </w:pPr>
      <w:r w:rsidRPr="0077260F">
        <w:rPr>
          <w:noProof/>
          <w:color w:val="0000FF"/>
          <w:lang w:eastAsia="ru-RU"/>
        </w:rPr>
        <w:lastRenderedPageBreak/>
        <w:drawing>
          <wp:inline distT="0" distB="0" distL="0" distR="0" wp14:anchorId="4A8240DC" wp14:editId="35D79F06">
            <wp:extent cx="6526120" cy="9429750"/>
            <wp:effectExtent l="0" t="0" r="8255" b="0"/>
            <wp:docPr id="11" name="Рисунок 1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17" cy="94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C560" w14:textId="2F42BC09" w:rsidR="0077260F" w:rsidRPr="0077260F" w:rsidRDefault="0077260F" w:rsidP="00214674">
      <w:pPr>
        <w:rPr>
          <w:color w:val="0000FF"/>
        </w:rPr>
      </w:pPr>
      <w:r w:rsidRPr="0077260F">
        <w:rPr>
          <w:noProof/>
          <w:color w:val="0000FF"/>
          <w:lang w:eastAsia="ru-RU"/>
        </w:rPr>
        <w:lastRenderedPageBreak/>
        <w:drawing>
          <wp:inline distT="0" distB="0" distL="0" distR="0" wp14:anchorId="3251CB3A" wp14:editId="25A83C48">
            <wp:extent cx="5962650" cy="9463396"/>
            <wp:effectExtent l="0" t="0" r="0" b="5080"/>
            <wp:docPr id="12" name="Рисунок 1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26" cy="94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07FC7998" w:rsidR="003B3264" w:rsidRDefault="0077260F" w:rsidP="0077260F">
      <w:pPr>
        <w:rPr>
          <w:b/>
          <w:noProof/>
          <w:lang w:eastAsia="ru-RU"/>
        </w:rPr>
      </w:pPr>
      <w:permStart w:id="1206676338" w:edGrp="everyone"/>
      <w:r w:rsidRPr="0077260F">
        <w:rPr>
          <w:b/>
          <w:noProof/>
          <w:lang w:eastAsia="ru-RU"/>
        </w:rPr>
        <w:drawing>
          <wp:inline distT="0" distB="0" distL="0" distR="0" wp14:anchorId="364F10DC" wp14:editId="1AC728DE">
            <wp:extent cx="6429375" cy="4158128"/>
            <wp:effectExtent l="0" t="0" r="0" b="0"/>
            <wp:docPr id="14" name="Рисунок 14" descr="Z:\__УРЗП\04. Конкурентные процедуры\АУКЦИОНЫ\2020 год\Рузский г.о\ЗЕМЛЯ\Аренда\1679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1679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60" cy="41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6CD78" w14:textId="02286879" w:rsidR="0077260F" w:rsidRDefault="0077260F" w:rsidP="0077260F">
      <w:pPr>
        <w:rPr>
          <w:b/>
          <w:noProof/>
          <w:lang w:eastAsia="ru-RU"/>
        </w:rPr>
      </w:pPr>
    </w:p>
    <w:p w14:paraId="633CA5E6" w14:textId="032E703F" w:rsidR="0077260F" w:rsidRPr="003B3264" w:rsidRDefault="0077260F" w:rsidP="0077260F">
      <w:pPr>
        <w:rPr>
          <w:b/>
          <w:noProof/>
          <w:lang w:eastAsia="ru-RU"/>
        </w:rPr>
      </w:pPr>
      <w:r w:rsidRPr="0077260F">
        <w:rPr>
          <w:b/>
          <w:noProof/>
          <w:lang w:eastAsia="ru-RU"/>
        </w:rPr>
        <w:drawing>
          <wp:inline distT="0" distB="0" distL="0" distR="0" wp14:anchorId="3CC06A3C" wp14:editId="756B75A1">
            <wp:extent cx="6457950" cy="3816836"/>
            <wp:effectExtent l="0" t="0" r="0" b="0"/>
            <wp:docPr id="13" name="Рисунок 13" descr="Z:\__УРЗП\04. Конкурентные процедуры\АУКЦИОНЫ\2020 год\Рузский г.о\ЗЕМЛЯ\Аренда\АЗ-РУЗ_20-288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288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03" cy="38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9577235" w14:textId="533B54E1" w:rsidR="0077260F" w:rsidRDefault="0077260F">
      <w:pPr>
        <w:suppressAutoHyphens w:val="0"/>
        <w:rPr>
          <w:b/>
          <w:color w:val="0000FF"/>
        </w:rPr>
      </w:pPr>
      <w:permStart w:id="1733499641" w:edGrp="everyone"/>
      <w:r w:rsidRPr="0077260F">
        <w:rPr>
          <w:b/>
          <w:noProof/>
          <w:color w:val="0000FF"/>
          <w:lang w:eastAsia="ru-RU"/>
        </w:rPr>
        <w:drawing>
          <wp:inline distT="0" distB="0" distL="0" distR="0" wp14:anchorId="39FBF371" wp14:editId="426B3406">
            <wp:extent cx="6570345" cy="9335924"/>
            <wp:effectExtent l="0" t="0" r="1905" b="0"/>
            <wp:docPr id="15" name="Рисунок 1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DEA8" w14:textId="0C3002E8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5273435" wp14:editId="1CFC01F5">
            <wp:extent cx="6570345" cy="9335924"/>
            <wp:effectExtent l="0" t="0" r="1905" b="0"/>
            <wp:docPr id="16" name="Рисунок 1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4D1B" w14:textId="2C7E6DD3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1389D8C" wp14:editId="0D6399BD">
            <wp:extent cx="6570345" cy="9335924"/>
            <wp:effectExtent l="0" t="0" r="1905" b="0"/>
            <wp:docPr id="17" name="Рисунок 1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B7A2B" w14:textId="049C6AA3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C7CFB35" wp14:editId="51059D13">
            <wp:extent cx="6570345" cy="9335924"/>
            <wp:effectExtent l="0" t="0" r="1905" b="0"/>
            <wp:docPr id="18" name="Рисунок 1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C047" w14:textId="2CC9D113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0839AB9" wp14:editId="47991332">
            <wp:extent cx="6570345" cy="9347847"/>
            <wp:effectExtent l="0" t="0" r="1905" b="5715"/>
            <wp:docPr id="19" name="Рисунок 1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BE86" w14:textId="655DF2AF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17A638" wp14:editId="7DFDD3BC">
            <wp:extent cx="6570345" cy="9347847"/>
            <wp:effectExtent l="0" t="0" r="1905" b="5715"/>
            <wp:docPr id="20" name="Рисунок 2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F073" w14:textId="6365EA0B" w:rsidR="0077260F" w:rsidRDefault="0077260F">
      <w:pPr>
        <w:suppressAutoHyphens w:val="0"/>
        <w:rPr>
          <w:b/>
          <w:color w:val="0000FF"/>
        </w:rPr>
      </w:pPr>
    </w:p>
    <w:p w14:paraId="57D0A520" w14:textId="5A02C0D9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747562A" wp14:editId="3C5C47AC">
            <wp:extent cx="6570345" cy="9359801"/>
            <wp:effectExtent l="0" t="0" r="1905" b="0"/>
            <wp:docPr id="21" name="Рисунок 2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0697" w14:textId="77777777" w:rsidR="0077260F" w:rsidRDefault="0077260F">
      <w:pPr>
        <w:suppressAutoHyphens w:val="0"/>
        <w:rPr>
          <w:b/>
          <w:color w:val="0000FF"/>
        </w:rPr>
      </w:pPr>
    </w:p>
    <w:p w14:paraId="2E6FEBAC" w14:textId="7DBC1EAE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989B034" wp14:editId="70A861CD">
            <wp:extent cx="6570345" cy="9347847"/>
            <wp:effectExtent l="0" t="0" r="1905" b="5715"/>
            <wp:docPr id="22" name="Рисунок 2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133A" w14:textId="77777777" w:rsidR="0077260F" w:rsidRDefault="0077260F">
      <w:pPr>
        <w:suppressAutoHyphens w:val="0"/>
        <w:rPr>
          <w:b/>
          <w:color w:val="0000FF"/>
        </w:rPr>
      </w:pPr>
    </w:p>
    <w:p w14:paraId="52387224" w14:textId="5FD99589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2A75C41" wp14:editId="662BCBBA">
            <wp:extent cx="6570345" cy="9359801"/>
            <wp:effectExtent l="0" t="0" r="1905" b="0"/>
            <wp:docPr id="23" name="Рисунок 2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F03D" w14:textId="77777777" w:rsidR="0077260F" w:rsidRDefault="0077260F">
      <w:pPr>
        <w:suppressAutoHyphens w:val="0"/>
        <w:rPr>
          <w:b/>
          <w:color w:val="0000FF"/>
        </w:rPr>
      </w:pPr>
    </w:p>
    <w:p w14:paraId="1AA184EF" w14:textId="6A74679C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741AC38" wp14:editId="2EED3626">
            <wp:extent cx="6570345" cy="9347847"/>
            <wp:effectExtent l="0" t="0" r="1905" b="5715"/>
            <wp:docPr id="24" name="Рисунок 2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7BDE" w14:textId="3B8DA81F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22BEEEE" wp14:editId="39ED7081">
            <wp:extent cx="6570345" cy="9347847"/>
            <wp:effectExtent l="0" t="0" r="1905" b="5715"/>
            <wp:docPr id="25" name="Рисунок 2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7D5C" w14:textId="6616AB29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7B2E175" wp14:editId="5DD7B86B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D60C" w14:textId="77777777" w:rsidR="0077260F" w:rsidRDefault="0077260F">
      <w:pPr>
        <w:suppressAutoHyphens w:val="0"/>
        <w:rPr>
          <w:b/>
          <w:color w:val="0000FF"/>
        </w:rPr>
      </w:pPr>
    </w:p>
    <w:p w14:paraId="5EF6E31D" w14:textId="3C1EEE42" w:rsidR="0077260F" w:rsidRDefault="0077260F">
      <w:pPr>
        <w:suppressAutoHyphens w:val="0"/>
        <w:rPr>
          <w:b/>
          <w:color w:val="0000FF"/>
        </w:rPr>
      </w:pPr>
      <w:r w:rsidRPr="0077260F"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EA5D458" wp14:editId="0CB7CDFC">
            <wp:extent cx="6570345" cy="9359801"/>
            <wp:effectExtent l="0" t="0" r="1905" b="0"/>
            <wp:docPr id="27" name="Рисунок 2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43DBB68C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0D320BB6" w14:textId="14936CCC" w:rsidR="003B3264" w:rsidRDefault="0077260F" w:rsidP="0077260F">
      <w:permStart w:id="1620328227" w:edGrp="everyone"/>
      <w:r w:rsidRPr="0077260F">
        <w:rPr>
          <w:noProof/>
          <w:lang w:eastAsia="ru-RU"/>
        </w:rPr>
        <w:drawing>
          <wp:inline distT="0" distB="0" distL="0" distR="0" wp14:anchorId="66E12148" wp14:editId="35908B6C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B4D9" w14:textId="5CEA684A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20671202" wp14:editId="68C75736">
            <wp:extent cx="6570345" cy="9335924"/>
            <wp:effectExtent l="0" t="0" r="1905" b="0"/>
            <wp:docPr id="29" name="Рисунок 2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DD0ED" w14:textId="198629ED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42E35F9E" wp14:editId="6EAEE686">
            <wp:extent cx="6570345" cy="9324031"/>
            <wp:effectExtent l="0" t="0" r="1905" b="0"/>
            <wp:docPr id="30" name="Рисунок 3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4774" w14:textId="79646125" w:rsidR="0077260F" w:rsidRDefault="0077260F" w:rsidP="0077260F"/>
    <w:p w14:paraId="1AEFBC35" w14:textId="513E671C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45C5BEFF" wp14:editId="5A9483D2">
            <wp:extent cx="6570345" cy="9335924"/>
            <wp:effectExtent l="0" t="0" r="1905" b="0"/>
            <wp:docPr id="31" name="Рисунок 3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9662" w14:textId="42982F49" w:rsidR="0077260F" w:rsidRDefault="0077260F" w:rsidP="0077260F"/>
    <w:p w14:paraId="635AE2E7" w14:textId="72B4A7B3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12A6F884" wp14:editId="0A2C1DF0">
            <wp:extent cx="6570345" cy="9347847"/>
            <wp:effectExtent l="0" t="0" r="1905" b="5715"/>
            <wp:docPr id="32" name="Рисунок 3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416F" w14:textId="5E6C7CC7" w:rsidR="0077260F" w:rsidRDefault="0077260F" w:rsidP="0077260F"/>
    <w:p w14:paraId="02FBD7D5" w14:textId="16193CCD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2373BDC4" wp14:editId="020C24F0">
            <wp:extent cx="6570345" cy="9324031"/>
            <wp:effectExtent l="0" t="0" r="1905" b="0"/>
            <wp:docPr id="33" name="Рисунок 3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60B8" w14:textId="2848D433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79F74CDA" wp14:editId="2720D7D8">
            <wp:extent cx="6570345" cy="9312168"/>
            <wp:effectExtent l="0" t="0" r="1905" b="3810"/>
            <wp:docPr id="34" name="Рисунок 3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8AF2" w14:textId="3980EFE2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182CFB9A" wp14:editId="2D3F7576">
            <wp:extent cx="6570345" cy="9288533"/>
            <wp:effectExtent l="0" t="0" r="1905" b="8255"/>
            <wp:docPr id="35" name="Рисунок 3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51824" w14:textId="286703A1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5C305F57" wp14:editId="0A9E8686">
            <wp:extent cx="6570345" cy="9312168"/>
            <wp:effectExtent l="0" t="0" r="1905" b="3810"/>
            <wp:docPr id="36" name="Рисунок 3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7C91" w14:textId="758CCC1E" w:rsidR="0077260F" w:rsidRDefault="0077260F" w:rsidP="0077260F"/>
    <w:p w14:paraId="357F7FC1" w14:textId="63A56BB1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2C0DE918" wp14:editId="2D08BBD2">
            <wp:extent cx="6570345" cy="9312168"/>
            <wp:effectExtent l="0" t="0" r="1905" b="3810"/>
            <wp:docPr id="37" name="Рисунок 3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3B49" w14:textId="01B82EEC" w:rsidR="0077260F" w:rsidRDefault="0077260F" w:rsidP="0077260F"/>
    <w:p w14:paraId="11ECCEEE" w14:textId="51F1C707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3A817893" wp14:editId="417E89DA">
            <wp:extent cx="6570345" cy="9324031"/>
            <wp:effectExtent l="0" t="0" r="1905" b="0"/>
            <wp:docPr id="38" name="Рисунок 3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578F" w14:textId="3C0AC0DA" w:rsidR="0077260F" w:rsidRDefault="0077260F" w:rsidP="0077260F"/>
    <w:p w14:paraId="03954856" w14:textId="30AAB091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1E6C13CB" wp14:editId="42D27963">
            <wp:extent cx="6570345" cy="9335924"/>
            <wp:effectExtent l="0" t="0" r="1905" b="0"/>
            <wp:docPr id="39" name="Рисунок 3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815E" w14:textId="479A3F33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07410B6B" wp14:editId="2A42B6F4">
            <wp:extent cx="6570345" cy="9312168"/>
            <wp:effectExtent l="0" t="0" r="1905" b="3810"/>
            <wp:docPr id="40" name="Рисунок 4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5DF7" w14:textId="48C44400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4E328B57" wp14:editId="6DD7608A">
            <wp:extent cx="6570345" cy="9312168"/>
            <wp:effectExtent l="0" t="0" r="1905" b="3810"/>
            <wp:docPr id="41" name="Рисунок 4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8ECC" w14:textId="6A54D84A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51B677BD" wp14:editId="65C23A46">
            <wp:extent cx="6570345" cy="9288533"/>
            <wp:effectExtent l="0" t="0" r="1905" b="8255"/>
            <wp:docPr id="42" name="Рисунок 42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5A30" w14:textId="26652F7B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2239AA21" wp14:editId="345283CD">
            <wp:extent cx="6570345" cy="9324031"/>
            <wp:effectExtent l="0" t="0" r="1905" b="0"/>
            <wp:docPr id="43" name="Рисунок 43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C025B" w14:textId="010CE012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200A4644" wp14:editId="6CD0222F">
            <wp:extent cx="6570345" cy="9312168"/>
            <wp:effectExtent l="0" t="0" r="1905" b="3810"/>
            <wp:docPr id="44" name="Рисунок 44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981F5" w14:textId="3F595D68" w:rsidR="0077260F" w:rsidRDefault="0077260F" w:rsidP="0077260F">
      <w:r w:rsidRPr="0077260F">
        <w:rPr>
          <w:noProof/>
          <w:lang w:eastAsia="ru-RU"/>
        </w:rPr>
        <w:lastRenderedPageBreak/>
        <w:drawing>
          <wp:inline distT="0" distB="0" distL="0" distR="0" wp14:anchorId="62D13144" wp14:editId="02BD80FA">
            <wp:extent cx="6570345" cy="9312168"/>
            <wp:effectExtent l="0" t="0" r="1905" b="3810"/>
            <wp:docPr id="45" name="Рисунок 45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288\Документы\10.03.2020_вх-2680_2020_Кузнецова_Е.Ю._Неплюева_И.А. (1)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DEC7" w14:textId="77777777" w:rsidR="0077260F" w:rsidRPr="00124233" w:rsidRDefault="0077260F" w:rsidP="0077260F">
      <w:pPr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3" w:name="OLE_LINK6"/>
      <w:bookmarkStart w:id="114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351D5FB4" w14:textId="456A6712" w:rsidR="00072838" w:rsidRPr="002B1734" w:rsidRDefault="00792ADB" w:rsidP="0077260F">
      <w:pPr>
        <w:jc w:val="right"/>
        <w:rPr>
          <w:i/>
          <w:sz w:val="22"/>
          <w:szCs w:val="22"/>
        </w:rPr>
      </w:pPr>
      <w:permStart w:id="1874551333" w:edGrp="everyone"/>
      <w:r w:rsidRPr="002B1734">
        <w:rPr>
          <w:b/>
        </w:rPr>
        <w:t xml:space="preserve">Проект договора </w:t>
      </w:r>
    </w:p>
    <w:p w14:paraId="49B6C5A2" w14:textId="77777777" w:rsidR="0077260F" w:rsidRPr="001303D1" w:rsidRDefault="0077260F" w:rsidP="0077260F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03C8B657" w14:textId="77777777" w:rsidR="0077260F" w:rsidRDefault="0077260F" w:rsidP="0077260F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2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2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4607DCF4" w14:textId="77777777" w:rsidR="0077260F" w:rsidRPr="001303D1" w:rsidRDefault="0077260F" w:rsidP="0077260F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36B46312" w14:textId="77777777" w:rsidR="0077260F" w:rsidRPr="001303D1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28" w:name="bookmark2"/>
    </w:p>
    <w:p w14:paraId="414968A1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>Место заключения</w:t>
      </w:r>
      <w:bookmarkEnd w:id="128"/>
      <w:r w:rsidRPr="009B1F54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383FC015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00B8A612" w14:textId="77777777" w:rsidR="0077260F" w:rsidRPr="009B1F54" w:rsidRDefault="0077260F" w:rsidP="0077260F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9B1F54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9B1F54">
        <w:rPr>
          <w:rStyle w:val="afff8"/>
          <w:b w:val="0"/>
          <w:sz w:val="24"/>
          <w:szCs w:val="24"/>
        </w:rPr>
        <w:br/>
        <w:t>с одной стороны, и</w:t>
      </w:r>
    </w:p>
    <w:p w14:paraId="46C7BC1B" w14:textId="77777777" w:rsidR="0077260F" w:rsidRPr="009717CB" w:rsidRDefault="0077260F" w:rsidP="0077260F">
      <w:pPr>
        <w:tabs>
          <w:tab w:val="left" w:pos="1024"/>
        </w:tabs>
        <w:jc w:val="both"/>
      </w:pPr>
      <w:r w:rsidRPr="009B1F54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9B1F54">
        <w:rPr>
          <w:rStyle w:val="afff8"/>
          <w:b w:val="0"/>
          <w:sz w:val="24"/>
          <w:szCs w:val="24"/>
        </w:rPr>
        <w:t>действующ</w:t>
      </w:r>
      <w:proofErr w:type="spellEnd"/>
      <w:r w:rsidRPr="009B1F54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9B1F54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77884128" w14:textId="77777777" w:rsidR="0077260F" w:rsidRDefault="0077260F" w:rsidP="0077260F">
      <w:pPr>
        <w:keepNext/>
        <w:keepLines/>
        <w:spacing w:after="24" w:line="230" w:lineRule="exact"/>
        <w:ind w:left="3380"/>
      </w:pPr>
      <w:bookmarkStart w:id="129" w:name="bookmark3"/>
    </w:p>
    <w:p w14:paraId="41388FAC" w14:textId="77777777" w:rsidR="0077260F" w:rsidRDefault="0077260F" w:rsidP="0077260F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9"/>
    </w:p>
    <w:p w14:paraId="31EC81F1" w14:textId="77777777" w:rsidR="0077260F" w:rsidRPr="009717CB" w:rsidRDefault="0077260F" w:rsidP="0077260F">
      <w:pPr>
        <w:keepNext/>
        <w:keepLines/>
        <w:spacing w:after="24" w:line="230" w:lineRule="exact"/>
        <w:ind w:left="3380"/>
        <w:rPr>
          <w:b/>
        </w:rPr>
      </w:pPr>
    </w:p>
    <w:p w14:paraId="5941C6D4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r w:rsidRPr="000C10C7">
        <w:rPr>
          <w:rStyle w:val="afff8"/>
          <w:sz w:val="24"/>
          <w:szCs w:val="24"/>
        </w:rPr>
        <w:t>кв.м</w:t>
      </w:r>
      <w:proofErr w:type="spell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9B1F54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4B758968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30" w:name="bookmark4"/>
      <w:r w:rsidRPr="009B1F54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9B1F54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7725452D" w14:textId="77777777" w:rsidR="0077260F" w:rsidRPr="009717CB" w:rsidRDefault="0077260F" w:rsidP="0077260F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B1F54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3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6BDBCCDA" w14:textId="77777777" w:rsidR="0077260F" w:rsidRDefault="0077260F" w:rsidP="0077260F">
      <w:pPr>
        <w:tabs>
          <w:tab w:val="left" w:pos="1024"/>
        </w:tabs>
        <w:ind w:firstLine="709"/>
        <w:jc w:val="both"/>
      </w:pPr>
      <w:r w:rsidRPr="009717CB">
        <w:t>1.4. Сведения об ограничениях (обременениях) прав на Земельный участок:</w:t>
      </w:r>
    </w:p>
    <w:p w14:paraId="6A4EAA9F" w14:textId="77777777" w:rsidR="0077260F" w:rsidRDefault="0077260F" w:rsidP="0077260F">
      <w:pPr>
        <w:tabs>
          <w:tab w:val="left" w:pos="1024"/>
        </w:tabs>
        <w:ind w:firstLine="709"/>
        <w:jc w:val="both"/>
      </w:pPr>
      <w:r>
        <w:t>- расположен в зоне с особыми условиями использования территории в соответствии с СанПиН 2.1.4.2625-10«Зоны санитарной охраны источников питьевого водоснабжения г. Москвы», утвержденными постановлением Главного государственного санитарного врача Российской Федерации от 30.04.2010 № 45 и иными нормативными правовыми актами в сфере санитарного законодательства (**)(Сведения подлежат уточнению с учетом требований нормативных правовых актов по установлению зон санитарной охраны источников питьевого водоснабжения);</w:t>
      </w:r>
    </w:p>
    <w:p w14:paraId="66F49776" w14:textId="77777777" w:rsidR="0077260F" w:rsidRDefault="0077260F" w:rsidP="0077260F">
      <w:pPr>
        <w:tabs>
          <w:tab w:val="left" w:pos="1024"/>
        </w:tabs>
        <w:ind w:firstLine="709"/>
        <w:jc w:val="both"/>
      </w:pPr>
      <w:r>
        <w:t xml:space="preserve">- 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506373D1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В соответствии со статьей 27 Земельного кодекса Российской Федерации ограничиваются в обороте находящиеся в государственной или муниципальной собственности земельные участки, расположенные в первом и втором поясах зон санитарной охраны источников питьевого и хозяйственно- бытового водоснабжения.</w:t>
      </w:r>
    </w:p>
    <w:p w14:paraId="125EECA0" w14:textId="77777777" w:rsidR="0077260F" w:rsidRPr="009B1F54" w:rsidRDefault="0077260F" w:rsidP="0077260F">
      <w:pPr>
        <w:tabs>
          <w:tab w:val="left" w:pos="1024"/>
        </w:tabs>
        <w:ind w:firstLine="709"/>
        <w:jc w:val="both"/>
        <w:rPr>
          <w:b/>
        </w:rPr>
      </w:pPr>
      <w:r w:rsidRPr="009B1F54">
        <w:rPr>
          <w:b/>
        </w:rPr>
        <w:t>Земельные участки, отнесенные к землям, ограниченным в обороте, не предоставляются в частную собственность.</w:t>
      </w:r>
    </w:p>
    <w:p w14:paraId="5EA8657A" w14:textId="77777777" w:rsidR="0077260F" w:rsidRPr="009717CB" w:rsidRDefault="0077260F" w:rsidP="0077260F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7D49F1BA" w14:textId="77777777" w:rsidR="0077260F" w:rsidRPr="009717CB" w:rsidRDefault="0077260F" w:rsidP="0077260F">
      <w:pPr>
        <w:tabs>
          <w:tab w:val="left" w:pos="1024"/>
        </w:tabs>
        <w:ind w:firstLine="709"/>
        <w:jc w:val="both"/>
        <w:rPr>
          <w:b/>
        </w:rPr>
      </w:pPr>
    </w:p>
    <w:p w14:paraId="18CB68CE" w14:textId="77777777" w:rsidR="0077260F" w:rsidRDefault="0077260F" w:rsidP="0077260F">
      <w:pPr>
        <w:keepNext/>
        <w:keepLines/>
        <w:spacing w:after="31" w:line="230" w:lineRule="exact"/>
        <w:ind w:left="3402" w:firstLine="709"/>
      </w:pPr>
      <w:bookmarkStart w:id="13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1"/>
    </w:p>
    <w:p w14:paraId="4E80609B" w14:textId="77777777" w:rsidR="0077260F" w:rsidRPr="009717CB" w:rsidRDefault="0077260F" w:rsidP="0077260F">
      <w:pPr>
        <w:keepNext/>
        <w:keepLines/>
        <w:spacing w:after="31" w:line="230" w:lineRule="exact"/>
        <w:ind w:left="3402" w:firstLine="709"/>
        <w:rPr>
          <w:b/>
        </w:rPr>
      </w:pPr>
    </w:p>
    <w:p w14:paraId="2E06F5DF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5C134480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A37D031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A3AE501" w14:textId="77777777" w:rsidR="0077260F" w:rsidRPr="009717CB" w:rsidRDefault="0077260F" w:rsidP="0077260F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lastRenderedPageBreak/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40704535" w14:textId="77777777" w:rsidR="0077260F" w:rsidRPr="009717CB" w:rsidRDefault="0077260F" w:rsidP="0077260F">
      <w:pPr>
        <w:keepNext/>
        <w:keepLines/>
        <w:spacing w:after="80" w:line="230" w:lineRule="exact"/>
        <w:ind w:left="3160" w:firstLine="709"/>
        <w:rPr>
          <w:b/>
        </w:rPr>
      </w:pPr>
    </w:p>
    <w:p w14:paraId="2E1BE72F" w14:textId="77777777" w:rsidR="0077260F" w:rsidRDefault="0077260F" w:rsidP="0077260F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7F80C33F" w14:textId="77777777" w:rsidR="0077260F" w:rsidRPr="009717CB" w:rsidRDefault="0077260F" w:rsidP="0077260F">
      <w:pPr>
        <w:keepNext/>
        <w:keepLines/>
        <w:spacing w:after="80" w:line="230" w:lineRule="exact"/>
        <w:ind w:left="3160"/>
        <w:rPr>
          <w:b/>
        </w:rPr>
      </w:pPr>
    </w:p>
    <w:p w14:paraId="09CF4B8A" w14:textId="77777777" w:rsidR="0077260F" w:rsidRPr="009717CB" w:rsidRDefault="0077260F" w:rsidP="0077260F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7091A627" w14:textId="77777777" w:rsidR="0077260F" w:rsidRPr="009717CB" w:rsidRDefault="0077260F" w:rsidP="0077260F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1EA008C7" w14:textId="77777777" w:rsidR="0077260F" w:rsidRPr="009717CB" w:rsidRDefault="0077260F" w:rsidP="0077260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7C7D6F44" w14:textId="77777777" w:rsidR="0077260F" w:rsidRPr="009717CB" w:rsidRDefault="0077260F" w:rsidP="0077260F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ежемесячной/ежеквартальной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73226DA6" w14:textId="77777777" w:rsidR="0077260F" w:rsidRPr="009717CB" w:rsidRDefault="0077260F" w:rsidP="0077260F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ежемесячно/ежеквартально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0AD57384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39BD4C52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2E25B690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3.5. Арендная плата за неполный период (квартал/месяц) исчисляется пропорционально количеству календарных дней аренды в квартале/месяце к количеству дней данного квартала/месяца.</w:t>
      </w:r>
    </w:p>
    <w:p w14:paraId="77D984CE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6EC8D283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2940D936" w14:textId="77777777" w:rsidR="0077260F" w:rsidRPr="009717CB" w:rsidRDefault="0077260F" w:rsidP="0077260F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7D9BC91" w14:textId="77777777" w:rsidR="0077260F" w:rsidRPr="009717CB" w:rsidRDefault="0077260F" w:rsidP="0077260F">
      <w:pPr>
        <w:keepNext/>
        <w:keepLines/>
        <w:ind w:firstLine="709"/>
        <w:rPr>
          <w:b/>
        </w:rPr>
      </w:pPr>
    </w:p>
    <w:p w14:paraId="3723D93F" w14:textId="77777777" w:rsidR="0077260F" w:rsidRPr="009717CB" w:rsidRDefault="0077260F" w:rsidP="0077260F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2"/>
    </w:p>
    <w:p w14:paraId="7552262B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3" w:name="bookmark7"/>
      <w:r w:rsidRPr="009717CB">
        <w:t>4.1. Арендодатель имеет право:</w:t>
      </w:r>
      <w:bookmarkEnd w:id="133"/>
    </w:p>
    <w:p w14:paraId="6B8F291E" w14:textId="77777777" w:rsidR="0077260F" w:rsidRPr="009717CB" w:rsidRDefault="0077260F" w:rsidP="0077260F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6E295A82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43821BBF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716F453A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54BFAFEA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58CC88EF" w14:textId="77777777" w:rsidR="0077260F" w:rsidRPr="009717CB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39AE2C5D" w14:textId="77777777" w:rsidR="0077260F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9E8C912" w14:textId="77777777" w:rsidR="0077260F" w:rsidRPr="009976A1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227696DA" w14:textId="77777777" w:rsidR="0077260F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3A85DE78" w14:textId="77777777" w:rsidR="0077260F" w:rsidRPr="009976A1" w:rsidRDefault="0077260F" w:rsidP="0077260F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3CB4810E" w14:textId="77777777" w:rsidR="0077260F" w:rsidRPr="009717CB" w:rsidRDefault="0077260F" w:rsidP="0077260F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73C7B94B" w14:textId="77777777" w:rsidR="0077260F" w:rsidRPr="009717CB" w:rsidRDefault="0077260F" w:rsidP="0077260F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501C6FD3" w14:textId="77777777" w:rsidR="0077260F" w:rsidRPr="009717CB" w:rsidRDefault="0077260F" w:rsidP="0077260F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</w:t>
      </w:r>
      <w:r w:rsidRPr="009717CB">
        <w:lastRenderedPageBreak/>
        <w:t xml:space="preserve">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6DFADBF9" w14:textId="77777777" w:rsidR="0077260F" w:rsidRPr="009717CB" w:rsidRDefault="0077260F" w:rsidP="0077260F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4BD5D5FE" w14:textId="77777777" w:rsidR="0077260F" w:rsidRPr="009717CB" w:rsidRDefault="0077260F" w:rsidP="0077260F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657F58E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4" w:name="bookmark8"/>
      <w:r w:rsidRPr="009717CB">
        <w:t>4.2. Арендодатель обязан:</w:t>
      </w:r>
      <w:bookmarkEnd w:id="134"/>
    </w:p>
    <w:p w14:paraId="61825169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F7A0B8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68190079" w14:textId="77777777" w:rsidR="0077260F" w:rsidRPr="009717CB" w:rsidRDefault="0077260F" w:rsidP="0077260F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22341845" w14:textId="77777777" w:rsidR="0077260F" w:rsidRPr="009717CB" w:rsidRDefault="0077260F" w:rsidP="0077260F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4393E1A3" w14:textId="77777777" w:rsidR="0077260F" w:rsidRPr="009717CB" w:rsidRDefault="0077260F" w:rsidP="0077260F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5"/>
    </w:p>
    <w:p w14:paraId="1B440A80" w14:textId="77777777" w:rsidR="0077260F" w:rsidRPr="009717CB" w:rsidRDefault="0077260F" w:rsidP="0077260F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1C5393A3" w14:textId="77777777" w:rsidR="0077260F" w:rsidRPr="009717CB" w:rsidRDefault="0077260F" w:rsidP="0077260F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D53A476" w14:textId="77777777" w:rsidR="0077260F" w:rsidRPr="009717CB" w:rsidRDefault="0077260F" w:rsidP="0077260F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6" w:name="bookmark10"/>
      <w:r w:rsidRPr="009717CB">
        <w:t>4.4. Арендатор обязан:</w:t>
      </w:r>
      <w:bookmarkEnd w:id="136"/>
    </w:p>
    <w:p w14:paraId="1CD93150" w14:textId="77777777" w:rsidR="0077260F" w:rsidRPr="009717CB" w:rsidRDefault="0077260F" w:rsidP="0077260F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34599DC" w14:textId="77777777" w:rsidR="0077260F" w:rsidRPr="009717CB" w:rsidRDefault="0077260F" w:rsidP="0077260F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302C77EC" w14:textId="77777777" w:rsidR="0077260F" w:rsidRPr="009717CB" w:rsidRDefault="0077260F" w:rsidP="0077260F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35015AE6" w14:textId="77777777" w:rsidR="0077260F" w:rsidRPr="009717CB" w:rsidRDefault="0077260F" w:rsidP="0077260F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1008EBF2" w14:textId="77777777" w:rsidR="0077260F" w:rsidRPr="009717CB" w:rsidRDefault="0077260F" w:rsidP="0077260F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415053D8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41AD5066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30F2251C" w14:textId="77777777" w:rsidR="0077260F" w:rsidRPr="009717CB" w:rsidRDefault="0077260F" w:rsidP="0077260F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48664A9" w14:textId="77777777" w:rsidR="0077260F" w:rsidRPr="009717CB" w:rsidRDefault="0077260F" w:rsidP="0077260F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42D077CB" w14:textId="77777777" w:rsidR="0077260F" w:rsidRPr="009717CB" w:rsidRDefault="0077260F" w:rsidP="0077260F">
      <w:pPr>
        <w:tabs>
          <w:tab w:val="left" w:pos="1188"/>
        </w:tabs>
        <w:ind w:firstLine="709"/>
        <w:jc w:val="both"/>
      </w:pPr>
      <w:r w:rsidRPr="009717CB">
        <w:t>4.4.10.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52907CC3" w14:textId="77777777" w:rsidR="0077260F" w:rsidRPr="009717CB" w:rsidRDefault="0077260F" w:rsidP="0077260F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0C0F32C3" w14:textId="77777777" w:rsidR="0077260F" w:rsidRDefault="0077260F" w:rsidP="0077260F">
      <w:pPr>
        <w:tabs>
          <w:tab w:val="left" w:pos="1332"/>
        </w:tabs>
        <w:ind w:firstLine="709"/>
        <w:jc w:val="both"/>
      </w:pPr>
      <w:r w:rsidRPr="009717CB">
        <w:lastRenderedPageBreak/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3E1B2839" w14:textId="77777777" w:rsidR="0077260F" w:rsidRDefault="0077260F" w:rsidP="0077260F">
      <w:pPr>
        <w:tabs>
          <w:tab w:val="left" w:pos="1332"/>
        </w:tabs>
        <w:ind w:firstLine="709"/>
        <w:jc w:val="both"/>
      </w:pPr>
      <w:r>
        <w:t xml:space="preserve">4.4.13. </w:t>
      </w:r>
      <w:r w:rsidRPr="009B1F54">
        <w:t>Использовать Земельный участок в соответствии с требованиями Водного кодекса Российской Федерации, Воздушного кодекса Российской Федерации</w:t>
      </w:r>
      <w:r>
        <w:t>,</w:t>
      </w:r>
      <w:r w:rsidRPr="009B1F54">
        <w:t xml:space="preserve"> </w:t>
      </w:r>
      <w:r>
        <w:t xml:space="preserve">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>
        <w:t>приаэродромной</w:t>
      </w:r>
      <w:proofErr w:type="spellEnd"/>
      <w:r>
        <w:t xml:space="preserve"> территории и санитарно-защитной зоны»,</w:t>
      </w:r>
      <w:r w:rsidRPr="0097675D">
        <w:t xml:space="preserve"> с СанПиН 2.1.4.2625-10 «Зоны санитарной охраны источников питьевого водоснабжения г. Москвы», утвержденных постановлением Главного государственного санитарного врача Российской Федерации от 30.04.2010 № 45 и иными нормативными правовыми актами в сфере сани</w:t>
      </w:r>
      <w:r>
        <w:t>тарного законодательства</w:t>
      </w:r>
      <w:r w:rsidRPr="0097675D">
        <w:t>.</w:t>
      </w:r>
    </w:p>
    <w:p w14:paraId="32E2F431" w14:textId="77777777" w:rsidR="0077260F" w:rsidRPr="009717CB" w:rsidRDefault="0077260F" w:rsidP="0077260F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требованиями действующего законодательства.</w:t>
      </w:r>
    </w:p>
    <w:p w14:paraId="47BEBB57" w14:textId="77777777" w:rsidR="0077260F" w:rsidRDefault="0077260F" w:rsidP="0077260F">
      <w:pPr>
        <w:keepNext/>
        <w:keepLines/>
        <w:ind w:firstLine="709"/>
        <w:jc w:val="center"/>
      </w:pPr>
      <w:bookmarkStart w:id="137" w:name="bookmark11"/>
    </w:p>
    <w:p w14:paraId="7B25D3A4" w14:textId="77777777" w:rsidR="0077260F" w:rsidRPr="009717CB" w:rsidRDefault="0077260F" w:rsidP="0077260F">
      <w:pPr>
        <w:keepNext/>
        <w:keepLines/>
        <w:ind w:firstLine="709"/>
        <w:jc w:val="center"/>
      </w:pPr>
      <w:r w:rsidRPr="009717CB">
        <w:t>V. Ответственность сторон</w:t>
      </w:r>
      <w:bookmarkEnd w:id="137"/>
    </w:p>
    <w:p w14:paraId="75352F04" w14:textId="77777777" w:rsidR="0077260F" w:rsidRPr="009717CB" w:rsidRDefault="0077260F" w:rsidP="0077260F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145990C9" w14:textId="77777777" w:rsidR="0077260F" w:rsidRPr="009717CB" w:rsidRDefault="0077260F" w:rsidP="0077260F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4B142AE3" w14:textId="77777777" w:rsidR="0077260F" w:rsidRPr="009717CB" w:rsidRDefault="0077260F" w:rsidP="0077260F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FBE2553" w14:textId="77777777" w:rsidR="0077260F" w:rsidRPr="009717CB" w:rsidRDefault="0077260F" w:rsidP="0077260F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1CAAB958" w14:textId="77777777" w:rsidR="0077260F" w:rsidRPr="009717CB" w:rsidRDefault="0077260F" w:rsidP="0077260F">
      <w:pPr>
        <w:keepNext/>
        <w:keepLines/>
        <w:ind w:firstLine="709"/>
        <w:jc w:val="center"/>
        <w:rPr>
          <w:rStyle w:val="53"/>
          <w:b w:val="0"/>
        </w:rPr>
      </w:pPr>
      <w:bookmarkStart w:id="138" w:name="bookmark12"/>
    </w:p>
    <w:p w14:paraId="5C9536CA" w14:textId="77777777" w:rsidR="0077260F" w:rsidRPr="009717CB" w:rsidRDefault="0077260F" w:rsidP="0077260F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38"/>
    </w:p>
    <w:p w14:paraId="6363CAB5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  <w:bookmarkStart w:id="13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6646E1B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55E0A7F2" w14:textId="77777777" w:rsidR="0077260F" w:rsidRPr="009717CB" w:rsidRDefault="0077260F" w:rsidP="0077260F">
      <w:pPr>
        <w:autoSpaceDE w:val="0"/>
        <w:autoSpaceDN w:val="0"/>
        <w:adjustRightInd w:val="0"/>
        <w:ind w:firstLine="709"/>
        <w:jc w:val="both"/>
      </w:pPr>
    </w:p>
    <w:p w14:paraId="2697DA37" w14:textId="77777777" w:rsidR="0077260F" w:rsidRPr="009717CB" w:rsidRDefault="0077260F" w:rsidP="0077260F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9"/>
    </w:p>
    <w:p w14:paraId="2A9B27A7" w14:textId="77777777" w:rsidR="0077260F" w:rsidRPr="009717CB" w:rsidRDefault="0077260F" w:rsidP="0077260F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D4D09F0" w14:textId="77777777" w:rsidR="0077260F" w:rsidRDefault="0077260F" w:rsidP="0077260F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F82EE9E" w14:textId="77777777" w:rsidR="0077260F" w:rsidRPr="009976A1" w:rsidRDefault="0077260F" w:rsidP="0077260F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4D08E03D" w14:textId="77777777" w:rsidR="0077260F" w:rsidRPr="009717CB" w:rsidRDefault="0077260F" w:rsidP="0077260F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688F70E1" w14:textId="77777777" w:rsidR="0077260F" w:rsidRPr="009717CB" w:rsidRDefault="0077260F" w:rsidP="0077260F">
      <w:pPr>
        <w:tabs>
          <w:tab w:val="left" w:pos="1055"/>
        </w:tabs>
        <w:ind w:firstLine="709"/>
        <w:rPr>
          <w:i/>
        </w:rPr>
      </w:pPr>
    </w:p>
    <w:p w14:paraId="61EA5714" w14:textId="77777777" w:rsidR="0077260F" w:rsidRPr="009717CB" w:rsidRDefault="0077260F" w:rsidP="0077260F">
      <w:pPr>
        <w:keepNext/>
        <w:keepLines/>
        <w:ind w:firstLine="709"/>
        <w:jc w:val="center"/>
      </w:pPr>
      <w:bookmarkStart w:id="14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40"/>
    </w:p>
    <w:p w14:paraId="761B9751" w14:textId="77777777" w:rsidR="0077260F" w:rsidRPr="009717CB" w:rsidRDefault="0077260F" w:rsidP="0077260F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B8904B3" w14:textId="77777777" w:rsidR="0077260F" w:rsidRPr="009717CB" w:rsidRDefault="0077260F" w:rsidP="0077260F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72860DAF" w14:textId="77777777" w:rsidR="0077260F" w:rsidRPr="009717CB" w:rsidRDefault="0077260F" w:rsidP="0077260F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1BC7D76E" w14:textId="77777777" w:rsidR="0077260F" w:rsidRPr="009717CB" w:rsidRDefault="0077260F" w:rsidP="0077260F">
      <w:pPr>
        <w:ind w:firstLine="709"/>
        <w:jc w:val="both"/>
        <w:rPr>
          <w:i/>
        </w:rPr>
      </w:pPr>
      <w:r w:rsidRPr="009717CB">
        <w:t xml:space="preserve"> </w:t>
      </w:r>
    </w:p>
    <w:p w14:paraId="5CA05D51" w14:textId="77777777" w:rsidR="0077260F" w:rsidRPr="009717CB" w:rsidRDefault="0077260F" w:rsidP="0077260F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0F28DBC6" w14:textId="77777777" w:rsidR="0077260F" w:rsidRPr="009717CB" w:rsidRDefault="0077260F" w:rsidP="0077260F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D83EB43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lastRenderedPageBreak/>
        <w:t>Протокол (Приложение 1)</w:t>
      </w:r>
    </w:p>
    <w:p w14:paraId="38E522E3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4978251F" w14:textId="77777777" w:rsidR="0077260F" w:rsidRPr="009717CB" w:rsidRDefault="0077260F" w:rsidP="0077260F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2134FB1E" w14:textId="77777777" w:rsidR="0077260F" w:rsidRDefault="0077260F" w:rsidP="0077260F">
      <w:pPr>
        <w:tabs>
          <w:tab w:val="left" w:pos="358"/>
        </w:tabs>
        <w:jc w:val="center"/>
      </w:pPr>
    </w:p>
    <w:p w14:paraId="0892741C" w14:textId="77777777" w:rsidR="0077260F" w:rsidRPr="009717CB" w:rsidRDefault="0077260F" w:rsidP="0077260F">
      <w:pPr>
        <w:tabs>
          <w:tab w:val="left" w:pos="358"/>
        </w:tabs>
        <w:jc w:val="center"/>
      </w:pPr>
    </w:p>
    <w:p w14:paraId="757D1136" w14:textId="77777777" w:rsidR="0077260F" w:rsidRPr="009717CB" w:rsidRDefault="0077260F" w:rsidP="0077260F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5A0A49EA" w14:textId="77777777" w:rsidR="0077260F" w:rsidRPr="009717CB" w:rsidRDefault="0077260F" w:rsidP="0077260F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9717CB" w14:paraId="408B3D6E" w14:textId="77777777" w:rsidTr="000133D4">
        <w:tc>
          <w:tcPr>
            <w:tcW w:w="4503" w:type="dxa"/>
          </w:tcPr>
          <w:p w14:paraId="57C2753E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A18A031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7DC65B61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3DAC8170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1DEE806E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61C1AE29" w14:textId="77777777" w:rsidR="0077260F" w:rsidRPr="009717CB" w:rsidRDefault="0077260F" w:rsidP="000133D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5E434F8E" w14:textId="77777777" w:rsidR="0077260F" w:rsidRPr="009717CB" w:rsidRDefault="0077260F" w:rsidP="000133D4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574FF3AB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</w:p>
          <w:p w14:paraId="3143D558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125C4BDE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79D72E48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4F17678F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4FECA5E6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44A5574C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1612EA49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6EB2A6AB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56B0D825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5960DE2E" w14:textId="77777777" w:rsidR="0077260F" w:rsidRPr="009717CB" w:rsidRDefault="0077260F" w:rsidP="000133D4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4386346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32456918" w14:textId="77777777" w:rsidR="0077260F" w:rsidRPr="009717CB" w:rsidRDefault="0077260F" w:rsidP="000133D4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2BDD9084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6DFDE6C6" w14:textId="77777777" w:rsidR="0077260F" w:rsidRPr="009717CB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38C07669" w14:textId="77777777" w:rsidR="0077260F" w:rsidRDefault="0077260F" w:rsidP="0077260F">
      <w:pPr>
        <w:spacing w:after="400" w:line="245" w:lineRule="exact"/>
        <w:ind w:right="100"/>
      </w:pPr>
      <w:r>
        <w:br w:type="page"/>
      </w:r>
    </w:p>
    <w:p w14:paraId="4A8B5EA1" w14:textId="77777777" w:rsidR="0077260F" w:rsidRPr="00BF23F0" w:rsidRDefault="0077260F" w:rsidP="0077260F">
      <w:pPr>
        <w:spacing w:after="400" w:line="245" w:lineRule="exact"/>
        <w:ind w:left="6600" w:right="100"/>
        <w:jc w:val="right"/>
        <w:rPr>
          <w:bCs/>
        </w:rPr>
      </w:pPr>
      <w:r w:rsidRPr="00BF23F0">
        <w:lastRenderedPageBreak/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5FBA2113" w14:textId="77777777" w:rsidR="0077260F" w:rsidRPr="00BF23F0" w:rsidRDefault="0077260F" w:rsidP="0077260F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0293C6E6" w14:textId="77777777" w:rsidR="0077260F" w:rsidRPr="00BF23F0" w:rsidRDefault="0077260F" w:rsidP="0077260F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7A4215BB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p w14:paraId="54489F45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p w14:paraId="0113000C" w14:textId="77777777" w:rsidR="0077260F" w:rsidRPr="00BF23F0" w:rsidRDefault="0077260F" w:rsidP="0077260F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77260F" w:rsidRPr="00BF23F0" w14:paraId="2F84A2C6" w14:textId="77777777" w:rsidTr="000133D4">
        <w:tc>
          <w:tcPr>
            <w:tcW w:w="594" w:type="dxa"/>
          </w:tcPr>
          <w:p w14:paraId="50F58800" w14:textId="77777777" w:rsidR="0077260F" w:rsidRPr="00BF23F0" w:rsidRDefault="0077260F" w:rsidP="000133D4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766F5851" w14:textId="77777777" w:rsidR="0077260F" w:rsidRPr="00BF23F0" w:rsidRDefault="0077260F" w:rsidP="000133D4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289C0B72" w14:textId="77777777" w:rsidR="0077260F" w:rsidRPr="00BF23F0" w:rsidRDefault="0077260F" w:rsidP="000133D4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056FDD2C" w14:textId="77777777" w:rsidR="0077260F" w:rsidRPr="00BF23F0" w:rsidRDefault="0077260F" w:rsidP="000133D4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77260F" w:rsidRPr="00BF23F0" w14:paraId="1A9FF961" w14:textId="77777777" w:rsidTr="000133D4">
        <w:tc>
          <w:tcPr>
            <w:tcW w:w="594" w:type="dxa"/>
          </w:tcPr>
          <w:p w14:paraId="0E654BD7" w14:textId="77777777" w:rsidR="0077260F" w:rsidRPr="00BF23F0" w:rsidRDefault="0077260F" w:rsidP="000133D4">
            <w:pPr>
              <w:spacing w:after="66"/>
            </w:pPr>
          </w:p>
        </w:tc>
        <w:tc>
          <w:tcPr>
            <w:tcW w:w="977" w:type="dxa"/>
          </w:tcPr>
          <w:p w14:paraId="5F1B3CA3" w14:textId="77777777" w:rsidR="0077260F" w:rsidRPr="00BF23F0" w:rsidRDefault="0077260F" w:rsidP="000133D4">
            <w:pPr>
              <w:spacing w:after="66"/>
            </w:pPr>
          </w:p>
        </w:tc>
        <w:tc>
          <w:tcPr>
            <w:tcW w:w="3365" w:type="dxa"/>
          </w:tcPr>
          <w:p w14:paraId="32F228A2" w14:textId="77777777" w:rsidR="0077260F" w:rsidRPr="00BF23F0" w:rsidRDefault="0077260F" w:rsidP="000133D4">
            <w:pPr>
              <w:spacing w:after="66"/>
            </w:pPr>
          </w:p>
        </w:tc>
        <w:tc>
          <w:tcPr>
            <w:tcW w:w="1421" w:type="dxa"/>
          </w:tcPr>
          <w:p w14:paraId="0F0DAC84" w14:textId="77777777" w:rsidR="0077260F" w:rsidRPr="00BF23F0" w:rsidRDefault="0077260F" w:rsidP="000133D4">
            <w:pPr>
              <w:spacing w:after="66"/>
            </w:pPr>
          </w:p>
        </w:tc>
      </w:tr>
    </w:tbl>
    <w:p w14:paraId="062EC546" w14:textId="77777777" w:rsidR="0077260F" w:rsidRPr="00BF23F0" w:rsidRDefault="0077260F" w:rsidP="0077260F">
      <w:pPr>
        <w:spacing w:after="66"/>
        <w:ind w:left="220"/>
      </w:pPr>
    </w:p>
    <w:p w14:paraId="4B52C966" w14:textId="77777777" w:rsidR="0077260F" w:rsidRPr="00BF23F0" w:rsidRDefault="0077260F" w:rsidP="0077260F">
      <w:pPr>
        <w:spacing w:after="66"/>
        <w:ind w:left="220"/>
      </w:pPr>
    </w:p>
    <w:p w14:paraId="42052605" w14:textId="77777777" w:rsidR="0077260F" w:rsidRPr="00BF23F0" w:rsidRDefault="0077260F" w:rsidP="0077260F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ежеквартального/ежемесячного платежа:</w:t>
      </w:r>
    </w:p>
    <w:p w14:paraId="5A907118" w14:textId="77777777" w:rsidR="0077260F" w:rsidRPr="00BF23F0" w:rsidRDefault="0077260F" w:rsidP="0077260F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77260F" w:rsidRPr="00BF23F0" w14:paraId="5B01FB81" w14:textId="77777777" w:rsidTr="000133D4">
        <w:tc>
          <w:tcPr>
            <w:tcW w:w="2552" w:type="dxa"/>
          </w:tcPr>
          <w:p w14:paraId="724F9968" w14:textId="77777777" w:rsidR="0077260F" w:rsidRPr="00BF23F0" w:rsidRDefault="0077260F" w:rsidP="000133D4">
            <w:pPr>
              <w:spacing w:after="66"/>
            </w:pPr>
          </w:p>
        </w:tc>
        <w:tc>
          <w:tcPr>
            <w:tcW w:w="2551" w:type="dxa"/>
          </w:tcPr>
          <w:p w14:paraId="72BD1600" w14:textId="77777777" w:rsidR="0077260F" w:rsidRPr="00BF23F0" w:rsidRDefault="0077260F" w:rsidP="000133D4">
            <w:pPr>
              <w:spacing w:after="66"/>
            </w:pPr>
            <w:r w:rsidRPr="00BF23F0">
              <w:t>Арендная плата (руб.)</w:t>
            </w:r>
          </w:p>
        </w:tc>
      </w:tr>
      <w:tr w:rsidR="0077260F" w:rsidRPr="00BF23F0" w14:paraId="1836F55C" w14:textId="77777777" w:rsidTr="000133D4">
        <w:tc>
          <w:tcPr>
            <w:tcW w:w="2552" w:type="dxa"/>
          </w:tcPr>
          <w:p w14:paraId="761A674A" w14:textId="77777777" w:rsidR="0077260F" w:rsidRPr="00BF23F0" w:rsidRDefault="0077260F" w:rsidP="000133D4">
            <w:pPr>
              <w:spacing w:after="66"/>
            </w:pPr>
            <w:r w:rsidRPr="00BF23F0">
              <w:t>Квартал/Месяц</w:t>
            </w:r>
          </w:p>
        </w:tc>
        <w:tc>
          <w:tcPr>
            <w:tcW w:w="2551" w:type="dxa"/>
          </w:tcPr>
          <w:p w14:paraId="6DF98382" w14:textId="77777777" w:rsidR="0077260F" w:rsidRPr="00BF23F0" w:rsidRDefault="0077260F" w:rsidP="000133D4">
            <w:pPr>
              <w:spacing w:after="66"/>
            </w:pPr>
          </w:p>
        </w:tc>
      </w:tr>
      <w:tr w:rsidR="0077260F" w:rsidRPr="00BF23F0" w14:paraId="1CED62F8" w14:textId="77777777" w:rsidTr="000133D4">
        <w:tc>
          <w:tcPr>
            <w:tcW w:w="2552" w:type="dxa"/>
          </w:tcPr>
          <w:p w14:paraId="0F6F89E4" w14:textId="77777777" w:rsidR="0077260F" w:rsidRPr="00BF23F0" w:rsidRDefault="0077260F" w:rsidP="000133D4">
            <w:pPr>
              <w:spacing w:after="66"/>
            </w:pPr>
            <w:r w:rsidRPr="00BF23F0">
              <w:t>Квартал/Месяц*</w:t>
            </w:r>
          </w:p>
        </w:tc>
        <w:tc>
          <w:tcPr>
            <w:tcW w:w="2551" w:type="dxa"/>
          </w:tcPr>
          <w:p w14:paraId="45099D89" w14:textId="77777777" w:rsidR="0077260F" w:rsidRPr="00BF23F0" w:rsidRDefault="0077260F" w:rsidP="000133D4">
            <w:pPr>
              <w:spacing w:after="66"/>
            </w:pPr>
          </w:p>
        </w:tc>
      </w:tr>
    </w:tbl>
    <w:p w14:paraId="59FA8189" w14:textId="77777777" w:rsidR="0077260F" w:rsidRPr="00BF23F0" w:rsidRDefault="0077260F" w:rsidP="0077260F">
      <w:pPr>
        <w:spacing w:line="274" w:lineRule="exact"/>
        <w:ind w:left="220" w:right="100" w:firstLine="280"/>
        <w:rPr>
          <w:rStyle w:val="afff8"/>
          <w:b w:val="0"/>
        </w:rPr>
      </w:pPr>
    </w:p>
    <w:p w14:paraId="7A483C82" w14:textId="77777777" w:rsidR="0077260F" w:rsidRPr="00BF23F0" w:rsidRDefault="0077260F" w:rsidP="0077260F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40463BF7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1774C91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8C14EB6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F57581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5A9CA73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DC88FE5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5245102B" w14:textId="77777777" w:rsidR="0077260F" w:rsidRPr="00BF23F0" w:rsidRDefault="0077260F" w:rsidP="0077260F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E8A2281" w14:textId="77777777" w:rsidR="0077260F" w:rsidRPr="00BF23F0" w:rsidRDefault="0077260F" w:rsidP="0077260F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45A8362" w14:textId="77777777" w:rsidR="0077260F" w:rsidRPr="00BF23F0" w:rsidRDefault="0077260F" w:rsidP="0077260F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BF23F0" w14:paraId="6B18FC9E" w14:textId="77777777" w:rsidTr="000133D4">
        <w:tc>
          <w:tcPr>
            <w:tcW w:w="4503" w:type="dxa"/>
          </w:tcPr>
          <w:p w14:paraId="2F6F1C3F" w14:textId="77777777" w:rsidR="0077260F" w:rsidRPr="00E40827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549B67F7" w14:textId="77777777" w:rsidR="0077260F" w:rsidRPr="00BF23F0" w:rsidRDefault="0077260F" w:rsidP="000133D4">
            <w:pPr>
              <w:autoSpaceDE w:val="0"/>
              <w:autoSpaceDN w:val="0"/>
              <w:adjustRightInd w:val="0"/>
            </w:pPr>
          </w:p>
          <w:p w14:paraId="68F048B8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65229A73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B8C2549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A7F56DB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233FAC9" w14:textId="77777777" w:rsidR="0077260F" w:rsidRPr="00E40827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6F28A1B8" w14:textId="77777777" w:rsidR="0077260F" w:rsidRPr="00BF23F0" w:rsidRDefault="0077260F" w:rsidP="000133D4">
            <w:pPr>
              <w:autoSpaceDE w:val="0"/>
              <w:autoSpaceDN w:val="0"/>
              <w:adjustRightInd w:val="0"/>
            </w:pPr>
          </w:p>
          <w:p w14:paraId="04D11299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63C329B5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5123F273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38A0273E" w14:textId="77777777" w:rsidR="0077260F" w:rsidRPr="00BF23F0" w:rsidRDefault="0077260F" w:rsidP="0077260F">
      <w:pPr>
        <w:spacing w:line="274" w:lineRule="exact"/>
        <w:ind w:left="220" w:right="100" w:firstLine="280"/>
        <w:jc w:val="both"/>
      </w:pPr>
    </w:p>
    <w:p w14:paraId="730E5A73" w14:textId="77777777" w:rsidR="0077260F" w:rsidRPr="00BF23F0" w:rsidRDefault="0077260F" w:rsidP="0077260F">
      <w:pPr>
        <w:spacing w:line="274" w:lineRule="exact"/>
        <w:ind w:left="220" w:right="100" w:firstLine="280"/>
        <w:jc w:val="both"/>
      </w:pPr>
    </w:p>
    <w:p w14:paraId="08B0E152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4C0BDDE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1408E2A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49ADB04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3D108BC" w14:textId="77777777" w:rsidR="0077260F" w:rsidRPr="00BF23F0" w:rsidRDefault="0077260F" w:rsidP="0077260F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548FDCD" w14:textId="77777777" w:rsidR="0077260F" w:rsidRPr="00BF23F0" w:rsidRDefault="0077260F" w:rsidP="0077260F">
      <w:pPr>
        <w:spacing w:line="274" w:lineRule="exact"/>
        <w:ind w:left="220" w:right="100" w:firstLine="280"/>
      </w:pPr>
    </w:p>
    <w:p w14:paraId="2C3D4B5C" w14:textId="77777777" w:rsidR="0077260F" w:rsidRPr="00BF23F0" w:rsidRDefault="0077260F" w:rsidP="0077260F">
      <w:pPr>
        <w:spacing w:line="274" w:lineRule="exact"/>
        <w:ind w:left="220" w:right="100" w:firstLine="280"/>
      </w:pPr>
    </w:p>
    <w:p w14:paraId="4680D081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41" w:name="bookmark19"/>
    </w:p>
    <w:p w14:paraId="56CBB4A9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______________ № ___________</w:t>
      </w:r>
      <w:r w:rsidRPr="00BF23F0">
        <w:rPr>
          <w:bCs/>
        </w:rPr>
        <w:t>_</w:t>
      </w:r>
    </w:p>
    <w:p w14:paraId="5FDEA264" w14:textId="77777777" w:rsidR="0077260F" w:rsidRDefault="0077260F" w:rsidP="0077260F">
      <w:pPr>
        <w:keepNext/>
        <w:keepLines/>
        <w:spacing w:after="9" w:line="230" w:lineRule="exact"/>
        <w:ind w:left="4620"/>
        <w:rPr>
          <w:rStyle w:val="53pt"/>
        </w:rPr>
      </w:pPr>
    </w:p>
    <w:p w14:paraId="7B08BEDA" w14:textId="77777777" w:rsidR="0077260F" w:rsidRPr="00BF23F0" w:rsidRDefault="0077260F" w:rsidP="0077260F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1"/>
    </w:p>
    <w:p w14:paraId="198E99F3" w14:textId="77777777" w:rsidR="0077260F" w:rsidRDefault="0077260F" w:rsidP="0077260F">
      <w:pPr>
        <w:keepNext/>
        <w:keepLines/>
        <w:spacing w:after="131" w:line="230" w:lineRule="exact"/>
        <w:ind w:left="2840"/>
      </w:pPr>
      <w:bookmarkStart w:id="142" w:name="bookmark20"/>
      <w:r w:rsidRPr="00BF23F0">
        <w:t>приема-передачи земельного участка</w:t>
      </w:r>
      <w:bookmarkEnd w:id="142"/>
    </w:p>
    <w:p w14:paraId="0EB4B05C" w14:textId="77777777" w:rsidR="0077260F" w:rsidRPr="008D2D23" w:rsidRDefault="0077260F" w:rsidP="0077260F">
      <w:pPr>
        <w:keepNext/>
        <w:keepLines/>
        <w:spacing w:line="230" w:lineRule="exact"/>
        <w:rPr>
          <w:sz w:val="16"/>
          <w:szCs w:val="16"/>
        </w:rPr>
      </w:pPr>
    </w:p>
    <w:p w14:paraId="44DE6BEC" w14:textId="77777777" w:rsidR="0077260F" w:rsidRDefault="0077260F" w:rsidP="0077260F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23DF26E9" w14:textId="77777777" w:rsidR="0077260F" w:rsidRPr="00BF23F0" w:rsidRDefault="0077260F" w:rsidP="0077260F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42E47AE2" w14:textId="77777777" w:rsidR="0077260F" w:rsidRPr="00BF23F0" w:rsidRDefault="0077260F" w:rsidP="0077260F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524AF975" w14:textId="77777777" w:rsidR="0077260F" w:rsidRPr="00BF23F0" w:rsidRDefault="0077260F" w:rsidP="0077260F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150D0AD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3" w:name="bookmark21"/>
      <w:r w:rsidRPr="00BF23F0">
        <w:t xml:space="preserve"> временное владение и пользование за плату </w:t>
      </w:r>
      <w:r w:rsidRPr="009B1F54">
        <w:rPr>
          <w:rStyle w:val="53"/>
          <w:b w:val="0"/>
        </w:rPr>
        <w:t xml:space="preserve">Земельный участок </w:t>
      </w:r>
      <w:bookmarkEnd w:id="143"/>
      <w:r w:rsidRPr="009B1F54">
        <w:rPr>
          <w:rStyle w:val="53"/>
          <w:b w:val="0"/>
        </w:rPr>
        <w:t xml:space="preserve">площадью ____ </w:t>
      </w:r>
      <w:proofErr w:type="spellStart"/>
      <w:r w:rsidRPr="009B1F54">
        <w:rPr>
          <w:rStyle w:val="53"/>
          <w:b w:val="0"/>
        </w:rPr>
        <w:t>кв.м</w:t>
      </w:r>
      <w:proofErr w:type="spellEnd"/>
      <w:r w:rsidRPr="009B1F54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34624827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3976C8B3" w14:textId="77777777" w:rsidR="0077260F" w:rsidRPr="009B1F54" w:rsidRDefault="0077260F" w:rsidP="0077260F">
      <w:pPr>
        <w:ind w:firstLine="709"/>
        <w:jc w:val="both"/>
        <w:rPr>
          <w:rStyle w:val="53"/>
          <w:b w:val="0"/>
        </w:rPr>
      </w:pPr>
      <w:r w:rsidRPr="009B1F54">
        <w:rPr>
          <w:rStyle w:val="53"/>
          <w:b w:val="0"/>
        </w:rPr>
        <w:t>3. Арендатор претензий к Арендодателю не имеет.</w:t>
      </w:r>
    </w:p>
    <w:p w14:paraId="1CFE4E46" w14:textId="77777777" w:rsidR="0077260F" w:rsidRPr="00BF23F0" w:rsidRDefault="0077260F" w:rsidP="0077260F">
      <w:pPr>
        <w:spacing w:line="299" w:lineRule="exact"/>
        <w:ind w:left="100" w:firstLine="300"/>
      </w:pPr>
    </w:p>
    <w:p w14:paraId="630DA5B3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1D9AAECD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5230C218" w14:textId="77777777" w:rsidR="0077260F" w:rsidRPr="00BF23F0" w:rsidRDefault="0077260F" w:rsidP="0077260F">
      <w:pPr>
        <w:tabs>
          <w:tab w:val="left" w:pos="358"/>
        </w:tabs>
        <w:jc w:val="center"/>
      </w:pPr>
    </w:p>
    <w:p w14:paraId="3392E178" w14:textId="77777777" w:rsidR="0077260F" w:rsidRPr="00BF23F0" w:rsidRDefault="0077260F" w:rsidP="0077260F">
      <w:pPr>
        <w:tabs>
          <w:tab w:val="left" w:pos="358"/>
        </w:tabs>
        <w:jc w:val="center"/>
      </w:pPr>
      <w:r w:rsidRPr="00BF23F0">
        <w:t>Подписи Сторон</w:t>
      </w:r>
    </w:p>
    <w:p w14:paraId="24E08EC3" w14:textId="77777777" w:rsidR="0077260F" w:rsidRPr="00BF23F0" w:rsidRDefault="0077260F" w:rsidP="0077260F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7260F" w:rsidRPr="00BF23F0" w14:paraId="6E8B522C" w14:textId="77777777" w:rsidTr="000133D4">
        <w:tc>
          <w:tcPr>
            <w:tcW w:w="4503" w:type="dxa"/>
          </w:tcPr>
          <w:p w14:paraId="55D1A455" w14:textId="77777777" w:rsidR="0077260F" w:rsidRPr="00E40827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69A3462" w14:textId="77777777" w:rsidR="0077260F" w:rsidRPr="00E40827" w:rsidRDefault="0077260F" w:rsidP="000133D4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44D875D5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3F2D4B3D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7AC3B5A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356DBD85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4E0C5847" w14:textId="77777777" w:rsidR="0077260F" w:rsidRPr="00E40827" w:rsidRDefault="0077260F" w:rsidP="000133D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4AA38824" w14:textId="77777777" w:rsidR="0077260F" w:rsidRPr="00BF23F0" w:rsidRDefault="0077260F" w:rsidP="000133D4">
            <w:pPr>
              <w:autoSpaceDE w:val="0"/>
              <w:autoSpaceDN w:val="0"/>
              <w:adjustRightInd w:val="0"/>
            </w:pPr>
          </w:p>
          <w:p w14:paraId="7EAA9994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</w:p>
          <w:p w14:paraId="71D2AE0F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A6C79D9" w14:textId="77777777" w:rsidR="0077260F" w:rsidRPr="00BF23F0" w:rsidRDefault="0077260F" w:rsidP="000133D4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00DDB5F0" w14:textId="77777777" w:rsidR="00CD301B" w:rsidRPr="002B1734" w:rsidRDefault="00CD301B" w:rsidP="00CD301B">
      <w:pPr>
        <w:jc w:val="both"/>
        <w:rPr>
          <w:b/>
        </w:rPr>
      </w:pPr>
    </w:p>
    <w:p w14:paraId="657EA2F5" w14:textId="77777777" w:rsidR="00CD301B" w:rsidRPr="002B1734" w:rsidRDefault="00CD301B" w:rsidP="00CD301B">
      <w:pPr>
        <w:jc w:val="both"/>
        <w:rPr>
          <w:b/>
        </w:rPr>
      </w:pPr>
    </w:p>
    <w:p w14:paraId="7A7B291F" w14:textId="6803F10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4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4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01614A9D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77260F">
        <w:rPr>
          <w:b/>
          <w:color w:val="0000FF"/>
        </w:rPr>
        <w:t>АЗ</w:t>
      </w:r>
      <w:r w:rsidRPr="008E4A5F">
        <w:rPr>
          <w:b/>
          <w:color w:val="0000FF"/>
        </w:rPr>
        <w:t>-</w:t>
      </w:r>
      <w:r w:rsidR="0077260F">
        <w:rPr>
          <w:b/>
          <w:color w:val="0000FF"/>
        </w:rPr>
        <w:t>РУЗ/20</w:t>
      </w:r>
      <w:r w:rsidRPr="008E4A5F">
        <w:rPr>
          <w:b/>
          <w:color w:val="0000FF"/>
        </w:rPr>
        <w:t>-</w:t>
      </w:r>
      <w:r w:rsidR="0077260F">
        <w:rPr>
          <w:b/>
          <w:color w:val="0000FF"/>
        </w:rPr>
        <w:t>288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5" w:name="_Toc369197433"/>
      <w:bookmarkStart w:id="146" w:name="_Toc378353554"/>
      <w:bookmarkStart w:id="147" w:name="_Toc378591466"/>
      <w:bookmarkStart w:id="148" w:name="_Toc378790992"/>
      <w:bookmarkStart w:id="149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5"/>
      <w:bookmarkEnd w:id="146"/>
      <w:bookmarkEnd w:id="147"/>
      <w:bookmarkEnd w:id="148"/>
      <w:bookmarkEnd w:id="149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8799A" w14:textId="77777777" w:rsidR="0011486D" w:rsidRDefault="0011486D">
      <w:r>
        <w:separator/>
      </w:r>
    </w:p>
  </w:endnote>
  <w:endnote w:type="continuationSeparator" w:id="0">
    <w:p w14:paraId="2BC427B8" w14:textId="77777777" w:rsidR="0011486D" w:rsidRDefault="00114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6DB04148" w:rsidR="00C21C7F" w:rsidRDefault="00C21C7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4D1C" w:rsidRPr="00284D1C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C21C7F" w:rsidRPr="001A6C06" w:rsidRDefault="00C21C7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DA633" w14:textId="77777777" w:rsidR="0011486D" w:rsidRDefault="0011486D">
      <w:r>
        <w:separator/>
      </w:r>
    </w:p>
  </w:footnote>
  <w:footnote w:type="continuationSeparator" w:id="0">
    <w:p w14:paraId="5D02B81F" w14:textId="77777777" w:rsidR="0011486D" w:rsidRDefault="0011486D">
      <w:r>
        <w:continuationSeparator/>
      </w:r>
    </w:p>
  </w:footnote>
  <w:footnote w:id="1">
    <w:p w14:paraId="3FE4BEB6" w14:textId="77777777" w:rsidR="00C21C7F" w:rsidRDefault="00C21C7F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1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3"/>
  </w:num>
  <w:num w:numId="6">
    <w:abstractNumId w:val="22"/>
  </w:num>
  <w:num w:numId="7">
    <w:abstractNumId w:val="14"/>
  </w:num>
  <w:num w:numId="8">
    <w:abstractNumId w:val="25"/>
  </w:num>
  <w:num w:numId="9">
    <w:abstractNumId w:val="18"/>
  </w:num>
  <w:num w:numId="10">
    <w:abstractNumId w:val="13"/>
  </w:num>
  <w:num w:numId="11">
    <w:abstractNumId w:val="30"/>
  </w:num>
  <w:num w:numId="12">
    <w:abstractNumId w:val="27"/>
  </w:num>
  <w:num w:numId="13">
    <w:abstractNumId w:val="10"/>
  </w:num>
  <w:num w:numId="14">
    <w:abstractNumId w:val="32"/>
  </w:num>
  <w:num w:numId="15">
    <w:abstractNumId w:val="23"/>
  </w:num>
  <w:num w:numId="16">
    <w:abstractNumId w:val="19"/>
  </w:num>
  <w:num w:numId="17">
    <w:abstractNumId w:val="26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9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1"/>
  </w:num>
  <w:num w:numId="30">
    <w:abstractNumId w:val="17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FJpJm+6KzdiQyI1Zc7YmPTS2Kvr1asXbK7FCmpQIRVPYuWU9I7mQfm6C9FQjoG8eCJei/t1xfsbR93zKcxvkwQ==" w:salt="w4h4W033jAdQvezmMGlJ+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29BD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6D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D1C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644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7C4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60F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52E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7726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77260F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7726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77260F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62CB7-610A-4DBC-A716-EE883A27A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9574</Words>
  <Characters>54573</Characters>
  <Application>Microsoft Office Word</Application>
  <DocSecurity>8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64019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2020-03-17T14:02:00Z</cp:lastPrinted>
  <dcterms:created xsi:type="dcterms:W3CDTF">2020-03-17T14:04:00Z</dcterms:created>
  <dcterms:modified xsi:type="dcterms:W3CDTF">2020-03-17T14:04:00Z</dcterms:modified>
</cp:coreProperties>
</file>