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F2FD659" w14:textId="77777777" w:rsidR="003D1257" w:rsidRPr="0077260F" w:rsidRDefault="003D1257" w:rsidP="003D12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77260F">
              <w:rPr>
                <w:bCs/>
                <w:color w:val="0000FF"/>
              </w:rPr>
              <w:t>Администрация Рузского</w:t>
            </w:r>
          </w:p>
          <w:p w14:paraId="193F06C0" w14:textId="77777777" w:rsidR="003D1257" w:rsidRPr="00513D43" w:rsidRDefault="003D1257" w:rsidP="003D12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7260F">
              <w:rPr>
                <w:bCs/>
                <w:color w:val="0000FF"/>
              </w:rPr>
              <w:t>городского округа Московской области</w:t>
            </w:r>
          </w:p>
          <w:p w14:paraId="6A22245A" w14:textId="77531403" w:rsidR="00186E67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D0BAFC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3D1257" w:rsidRPr="003D1257">
        <w:rPr>
          <w:b/>
          <w:bCs/>
          <w:sz w:val="26"/>
          <w:szCs w:val="26"/>
        </w:rPr>
        <w:t xml:space="preserve"> </w:t>
      </w:r>
      <w:r w:rsidR="003D1257">
        <w:rPr>
          <w:b/>
          <w:bCs/>
          <w:sz w:val="26"/>
          <w:szCs w:val="26"/>
        </w:rPr>
        <w:t>АЗ-РУЗ/20-334</w:t>
      </w:r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</w:p>
    <w:p w14:paraId="55CF9409" w14:textId="77777777" w:rsidR="003D1257" w:rsidRPr="0077260F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76F09D9" w14:textId="77777777" w:rsidR="003D1257" w:rsidRPr="0077260F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9D97585" w14:textId="77777777" w:rsidR="003D1257" w:rsidRPr="0077260F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23E9CA44" w14:textId="77777777" w:rsidR="003D1257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 xml:space="preserve">использования: </w:t>
      </w:r>
      <w:r w:rsidRPr="003D1257">
        <w:rPr>
          <w:noProof/>
          <w:color w:val="0000FF"/>
          <w:sz w:val="28"/>
          <w:szCs w:val="28"/>
        </w:rPr>
        <w:t xml:space="preserve">для ведения личного подсобного хозяйства </w:t>
      </w:r>
    </w:p>
    <w:p w14:paraId="5FBCE66F" w14:textId="464D70B6" w:rsidR="00C36575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3D1257">
        <w:rPr>
          <w:noProof/>
          <w:color w:val="0000FF"/>
          <w:sz w:val="28"/>
          <w:szCs w:val="28"/>
        </w:rPr>
        <w:t>(приусадебный земельный участок)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1E3427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07248B" w:rsidRPr="0007248B">
        <w:rPr>
          <w:b/>
          <w:noProof/>
          <w:color w:val="0000FF"/>
          <w:sz w:val="28"/>
          <w:szCs w:val="28"/>
        </w:rPr>
        <w:t>180320/6987935/13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C44F6F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3A7D29" w:rsidRPr="003A7D29">
        <w:rPr>
          <w:b/>
          <w:noProof/>
          <w:color w:val="0000FF"/>
          <w:sz w:val="28"/>
          <w:szCs w:val="28"/>
        </w:rPr>
        <w:t>00300060104911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01650A7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E41EE0">
        <w:rPr>
          <w:b/>
          <w:noProof/>
          <w:color w:val="0000FF"/>
          <w:sz w:val="28"/>
          <w:szCs w:val="28"/>
        </w:rPr>
        <w:t>20</w:t>
      </w:r>
      <w:r w:rsidR="003D1257" w:rsidRPr="0077260F">
        <w:rPr>
          <w:b/>
          <w:noProof/>
          <w:color w:val="0000FF"/>
          <w:sz w:val="28"/>
          <w:szCs w:val="28"/>
        </w:rPr>
        <w:t>.03.2020</w:t>
      </w:r>
      <w:r w:rsidR="008143F2">
        <w:rPr>
          <w:b/>
          <w:noProof/>
          <w:color w:val="0000FF"/>
          <w:sz w:val="28"/>
          <w:szCs w:val="28"/>
        </w:rPr>
        <w:t xml:space="preserve">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0AEF95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3D1257" w:rsidRPr="0077260F">
        <w:rPr>
          <w:b/>
          <w:noProof/>
          <w:color w:val="0000FF"/>
          <w:sz w:val="28"/>
          <w:szCs w:val="28"/>
        </w:rPr>
        <w:t>15.05.2020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9E03FB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3D1257" w:rsidRPr="0077260F">
        <w:rPr>
          <w:b/>
          <w:noProof/>
          <w:color w:val="0000FF"/>
          <w:sz w:val="28"/>
          <w:szCs w:val="28"/>
        </w:rPr>
        <w:t>20.05.2020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24732CC6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1353AC9" w14:textId="27DC32BB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 </w:t>
      </w:r>
      <w:r w:rsidRPr="0077260F">
        <w:rPr>
          <w:color w:val="0000FF"/>
          <w:sz w:val="22"/>
          <w:szCs w:val="22"/>
        </w:rPr>
        <w:t>Сводного заключения Министерства имущественных отношений Московской обл</w:t>
      </w:r>
      <w:r>
        <w:rPr>
          <w:color w:val="0000FF"/>
          <w:sz w:val="22"/>
          <w:szCs w:val="22"/>
        </w:rPr>
        <w:t>асти от 03.03.2020 № 30-З п.140</w:t>
      </w:r>
      <w:r w:rsidRPr="0077260F">
        <w:rPr>
          <w:color w:val="0000FF"/>
          <w:sz w:val="22"/>
          <w:szCs w:val="22"/>
        </w:rPr>
        <w:t>;</w:t>
      </w:r>
    </w:p>
    <w:p w14:paraId="521D24DC" w14:textId="181F8A76" w:rsidR="003D1257" w:rsidRPr="0066427B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12.03.2020 № 683 </w:t>
      </w:r>
      <w:r>
        <w:rPr>
          <w:color w:val="0000FF"/>
          <w:sz w:val="22"/>
          <w:szCs w:val="22"/>
        </w:rPr>
        <w:br/>
      </w:r>
      <w:r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>
        <w:rPr>
          <w:color w:val="0000FF"/>
          <w:sz w:val="22"/>
          <w:szCs w:val="22"/>
        </w:rPr>
        <w:t xml:space="preserve">ровым номером </w:t>
      </w:r>
      <w:r w:rsidRPr="003D1257">
        <w:rPr>
          <w:color w:val="0000FF"/>
          <w:sz w:val="22"/>
          <w:szCs w:val="22"/>
        </w:rPr>
        <w:t>50:19:0050208:62</w:t>
      </w:r>
      <w:r w:rsidRPr="0077260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CBBCBD0" w14:textId="77777777" w:rsidR="003D1257" w:rsidRPr="0077260F" w:rsidRDefault="00711439" w:rsidP="003D125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3D1257" w:rsidRPr="0077260F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B86C8AC" w14:textId="77777777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5CCD4DB8" w14:textId="77777777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Сайт: www.ruzaregion.ru</w:t>
      </w:r>
    </w:p>
    <w:p w14:paraId="4B2B6083" w14:textId="77777777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5A0E6AEA" w14:textId="5A22652B" w:rsidR="00711439" w:rsidRPr="00186E67" w:rsidRDefault="003D1257" w:rsidP="003D125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  <w:r w:rsidRPr="0077260F">
        <w:rPr>
          <w:color w:val="0000FF"/>
          <w:sz w:val="22"/>
          <w:szCs w:val="22"/>
        </w:rPr>
        <w:t>Телефон факс: + 7 (496) 272-42-30</w:t>
      </w:r>
    </w:p>
    <w:p w14:paraId="762879F5" w14:textId="77777777" w:rsidR="00711439" w:rsidRPr="00856BAF" w:rsidRDefault="00711439" w:rsidP="00711439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2B01D225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3D1257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3D1257">
        <w:rPr>
          <w:color w:val="0000FF"/>
          <w:sz w:val="22"/>
          <w:szCs w:val="22"/>
        </w:rPr>
        <w:t xml:space="preserve">земельного участка, государственная собственность на который не разграничена, расположенного на территории </w:t>
      </w:r>
      <w:r w:rsidR="003D1257" w:rsidRPr="0077260F">
        <w:rPr>
          <w:color w:val="0000FF"/>
          <w:sz w:val="22"/>
          <w:szCs w:val="22"/>
        </w:rPr>
        <w:t xml:space="preserve">Рузского городского округа </w:t>
      </w:r>
      <w:r w:rsidR="003D1257">
        <w:rPr>
          <w:color w:val="0000FF"/>
          <w:sz w:val="22"/>
          <w:szCs w:val="22"/>
        </w:rPr>
        <w:t>Московской области (далее – Земельный участок</w:t>
      </w:r>
      <w:r w:rsidR="006F5A39">
        <w:rPr>
          <w:color w:val="0000FF"/>
          <w:sz w:val="22"/>
          <w:szCs w:val="22"/>
        </w:rPr>
        <w:t>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3F43CCB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3D1257" w:rsidRPr="003D1257">
        <w:rPr>
          <w:color w:val="0000FF"/>
          <w:sz w:val="22"/>
          <w:szCs w:val="22"/>
        </w:rPr>
        <w:t xml:space="preserve">Московская область, г Руза, </w:t>
      </w:r>
      <w:proofErr w:type="spellStart"/>
      <w:r w:rsidR="003D1257" w:rsidRPr="003D1257">
        <w:rPr>
          <w:color w:val="0000FF"/>
          <w:sz w:val="22"/>
          <w:szCs w:val="22"/>
        </w:rPr>
        <w:t>ул</w:t>
      </w:r>
      <w:proofErr w:type="spellEnd"/>
      <w:r w:rsidR="003D1257" w:rsidRPr="003D1257">
        <w:rPr>
          <w:color w:val="0000FF"/>
          <w:sz w:val="22"/>
          <w:szCs w:val="22"/>
        </w:rPr>
        <w:t xml:space="preserve"> </w:t>
      </w:r>
      <w:proofErr w:type="spellStart"/>
      <w:r w:rsidR="003D1257" w:rsidRPr="003D1257">
        <w:rPr>
          <w:color w:val="0000FF"/>
          <w:sz w:val="22"/>
          <w:szCs w:val="22"/>
        </w:rPr>
        <w:t>Орешковское</w:t>
      </w:r>
      <w:proofErr w:type="spellEnd"/>
      <w:r w:rsidR="003D1257" w:rsidRPr="003D1257">
        <w:rPr>
          <w:color w:val="0000FF"/>
          <w:sz w:val="22"/>
          <w:szCs w:val="22"/>
        </w:rPr>
        <w:t xml:space="preserve"> </w:t>
      </w:r>
      <w:proofErr w:type="spellStart"/>
      <w:r w:rsidR="003D1257" w:rsidRPr="003D1257">
        <w:rPr>
          <w:color w:val="0000FF"/>
          <w:sz w:val="22"/>
          <w:szCs w:val="22"/>
        </w:rPr>
        <w:t>лесн</w:t>
      </w:r>
      <w:proofErr w:type="spellEnd"/>
      <w:r w:rsidR="003D1257" w:rsidRPr="003D1257">
        <w:rPr>
          <w:color w:val="0000FF"/>
          <w:sz w:val="22"/>
          <w:szCs w:val="22"/>
        </w:rPr>
        <w:t>-во</w:t>
      </w:r>
      <w:r w:rsidR="003D1257">
        <w:rPr>
          <w:color w:val="0000FF"/>
          <w:sz w:val="22"/>
          <w:szCs w:val="22"/>
        </w:rPr>
        <w:t>.</w:t>
      </w:r>
    </w:p>
    <w:permEnd w:id="1201879608"/>
    <w:p w14:paraId="55E57AF4" w14:textId="54BC435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AE24D6" w:rsidRPr="00AE24D6">
        <w:rPr>
          <w:color w:val="0000FF"/>
          <w:sz w:val="22"/>
          <w:szCs w:val="22"/>
        </w:rPr>
        <w:t>1 000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5205891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AE24D6" w:rsidRPr="00AE24D6">
        <w:rPr>
          <w:color w:val="0000FF"/>
          <w:sz w:val="22"/>
          <w:szCs w:val="22"/>
        </w:rPr>
        <w:t>50:19:0050208:62</w:t>
      </w:r>
      <w:r w:rsidR="00AE24D6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F25AD4">
        <w:rPr>
          <w:color w:val="0000FF"/>
          <w:sz w:val="22"/>
          <w:szCs w:val="22"/>
        </w:rPr>
        <w:t>01.02.2020</w:t>
      </w:r>
      <w:r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t>№ 99/</w:t>
      </w:r>
      <w:r w:rsidR="00F25AD4">
        <w:rPr>
          <w:color w:val="0000FF"/>
          <w:sz w:val="22"/>
          <w:szCs w:val="22"/>
        </w:rPr>
        <w:t>2020/310789615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A1EA85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F25AD4">
        <w:rPr>
          <w:color w:val="0000FF"/>
          <w:sz w:val="22"/>
          <w:szCs w:val="22"/>
        </w:rPr>
        <w:t>01.02.2020</w:t>
      </w:r>
      <w:r w:rsidR="00F25AD4" w:rsidRPr="00242F27">
        <w:rPr>
          <w:color w:val="0000FF"/>
          <w:sz w:val="22"/>
          <w:szCs w:val="22"/>
        </w:rPr>
        <w:t xml:space="preserve"> </w:t>
      </w:r>
      <w:r w:rsidR="00F25AD4">
        <w:rPr>
          <w:color w:val="0000FF"/>
          <w:sz w:val="22"/>
          <w:szCs w:val="22"/>
        </w:rPr>
        <w:br/>
        <w:t>№ 99/2020/310789615</w:t>
      </w:r>
      <w:r w:rsidR="006F5A3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23BDB916" w14:textId="09D4DF43" w:rsidR="00F25AD4" w:rsidRDefault="006F5A39" w:rsidP="00F25AD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F25AD4" w:rsidRPr="0077260F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</w:t>
      </w:r>
      <w:r w:rsidR="00F25AD4">
        <w:rPr>
          <w:color w:val="0000FF"/>
          <w:sz w:val="22"/>
          <w:szCs w:val="22"/>
        </w:rPr>
        <w:t>07.02.2020</w:t>
      </w:r>
      <w:r w:rsidR="00F25AD4" w:rsidRPr="0077260F">
        <w:rPr>
          <w:color w:val="0000FF"/>
          <w:sz w:val="22"/>
          <w:szCs w:val="22"/>
        </w:rPr>
        <w:t xml:space="preserve"> № 28Исх-</w:t>
      </w:r>
      <w:r w:rsidR="00F25AD4">
        <w:rPr>
          <w:color w:val="0000FF"/>
          <w:sz w:val="22"/>
          <w:szCs w:val="22"/>
        </w:rPr>
        <w:t>3994/ (</w:t>
      </w:r>
      <w:r w:rsidR="00F25AD4" w:rsidRPr="00FC7284">
        <w:rPr>
          <w:color w:val="0000FF"/>
          <w:sz w:val="22"/>
          <w:szCs w:val="22"/>
        </w:rPr>
        <w:t>Приложение 4)</w:t>
      </w:r>
      <w:r w:rsidR="00F25AD4">
        <w:rPr>
          <w:color w:val="0000FF"/>
          <w:sz w:val="22"/>
          <w:szCs w:val="22"/>
        </w:rPr>
        <w:t xml:space="preserve">, </w:t>
      </w:r>
      <w:r w:rsidR="00F25AD4" w:rsidRPr="0077260F">
        <w:rPr>
          <w:color w:val="0000FF"/>
          <w:sz w:val="22"/>
          <w:szCs w:val="22"/>
        </w:rPr>
        <w:t>постановлени</w:t>
      </w:r>
      <w:r w:rsidR="00AF6265">
        <w:rPr>
          <w:color w:val="0000FF"/>
          <w:sz w:val="22"/>
          <w:szCs w:val="22"/>
        </w:rPr>
        <w:t>и</w:t>
      </w:r>
      <w:r w:rsidR="00F25AD4" w:rsidRPr="0077260F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F25AD4">
        <w:rPr>
          <w:color w:val="0000FF"/>
          <w:sz w:val="22"/>
          <w:szCs w:val="22"/>
        </w:rPr>
        <w:t xml:space="preserve">ой области от 12.03.2020 № 683 </w:t>
      </w:r>
      <w:r w:rsidR="00F25AD4">
        <w:rPr>
          <w:color w:val="0000FF"/>
          <w:sz w:val="22"/>
          <w:szCs w:val="22"/>
        </w:rPr>
        <w:br/>
      </w:r>
      <w:r w:rsidR="00F25AD4"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 w:rsidR="00F25AD4">
        <w:rPr>
          <w:color w:val="0000FF"/>
          <w:sz w:val="22"/>
          <w:szCs w:val="22"/>
        </w:rPr>
        <w:t xml:space="preserve">ровым номером </w:t>
      </w:r>
      <w:r w:rsidR="00F25AD4" w:rsidRPr="003D1257">
        <w:rPr>
          <w:color w:val="0000FF"/>
          <w:sz w:val="22"/>
          <w:szCs w:val="22"/>
        </w:rPr>
        <w:t>50:19:0050208:62</w:t>
      </w:r>
      <w:r w:rsidR="00F25AD4" w:rsidRPr="0077260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</w:t>
      </w:r>
      <w:r w:rsidR="00F25AD4">
        <w:rPr>
          <w:color w:val="0000FF"/>
          <w:sz w:val="22"/>
          <w:szCs w:val="22"/>
        </w:rPr>
        <w:t>, в том числе Земельный участок:</w:t>
      </w:r>
    </w:p>
    <w:p w14:paraId="3A2AB777" w14:textId="77777777" w:rsidR="00061D03" w:rsidRPr="00B372C4" w:rsidRDefault="00061D03" w:rsidP="00061D0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B372C4">
        <w:rPr>
          <w:color w:val="0000FF"/>
          <w:sz w:val="22"/>
          <w:szCs w:val="22"/>
        </w:rPr>
        <w:t xml:space="preserve"> расположен в зоне с особыми условиями использования территории в соответствии с санитарными правилами и нормативами «Зоны санитарной охраны источников водоснабжения и водопроводов питьевого назначения Сан</w:t>
      </w:r>
      <w:r>
        <w:rPr>
          <w:color w:val="0000FF"/>
          <w:sz w:val="22"/>
          <w:szCs w:val="22"/>
        </w:rPr>
        <w:t>ПиН 2.1.4.1110-02», утвержденными постановлениями</w:t>
      </w:r>
      <w:r w:rsidRPr="00B372C4">
        <w:rPr>
          <w:color w:val="0000FF"/>
          <w:sz w:val="22"/>
          <w:szCs w:val="22"/>
        </w:rPr>
        <w:t xml:space="preserve"> Главного государственного санитарного врача Российской Федерации от 14.03.2002 № 10,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СанПиН 2.1.4.2625-10 «Зоны санитарной охраны источников питьевого водосн</w:t>
      </w:r>
      <w:r>
        <w:rPr>
          <w:color w:val="0000FF"/>
          <w:sz w:val="22"/>
          <w:szCs w:val="22"/>
        </w:rPr>
        <w:t>абжения г. Москвы», утвержденными постановлением</w:t>
      </w:r>
      <w:r w:rsidRPr="00B372C4">
        <w:rPr>
          <w:color w:val="0000FF"/>
          <w:sz w:val="22"/>
          <w:szCs w:val="22"/>
        </w:rPr>
        <w:t xml:space="preserve">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7D41987D" w14:textId="13CD19E3" w:rsidR="00F25AD4" w:rsidRPr="0077260F" w:rsidRDefault="00061D03" w:rsidP="00061D0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372C4">
        <w:rPr>
          <w:color w:val="0000FF"/>
          <w:sz w:val="22"/>
          <w:szCs w:val="22"/>
        </w:rPr>
        <w:t>Использовать Земельный участок в соответствии с требованиями Водного</w:t>
      </w:r>
      <w:r>
        <w:rPr>
          <w:color w:val="0000FF"/>
          <w:sz w:val="22"/>
          <w:szCs w:val="22"/>
        </w:rPr>
        <w:t xml:space="preserve"> кодекса Российской Федерации, </w:t>
      </w:r>
      <w:r w:rsidRPr="003B2F8E">
        <w:rPr>
          <w:color w:val="0000FF"/>
          <w:sz w:val="22"/>
          <w:szCs w:val="22"/>
        </w:rPr>
        <w:t xml:space="preserve">санитарными правила и нормативами </w:t>
      </w:r>
      <w:r w:rsidRPr="00B372C4">
        <w:rPr>
          <w:color w:val="0000FF"/>
          <w:sz w:val="22"/>
          <w:szCs w:val="22"/>
        </w:rPr>
        <w:t>«Зоны санитарной охраны источников водоснабжения и водопроводов питьевого назначения Сан</w:t>
      </w:r>
      <w:r>
        <w:rPr>
          <w:color w:val="0000FF"/>
          <w:sz w:val="22"/>
          <w:szCs w:val="22"/>
        </w:rPr>
        <w:t>ПиН 2.1.4.1110-02», утвержденными</w:t>
      </w:r>
      <w:r w:rsidRPr="00B372C4">
        <w:rPr>
          <w:color w:val="0000FF"/>
          <w:sz w:val="22"/>
          <w:szCs w:val="22"/>
        </w:rPr>
        <w:t xml:space="preserve"> постановлением Главного государственного санитарного врача Российской Федерации от 14.03.2002 № 10,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 с СанПиН 2.1.4.2625-10 «Зоны санитарной охраны источников питьевого водоснабжения г. Москвы», </w:t>
      </w:r>
      <w:r>
        <w:rPr>
          <w:color w:val="0000FF"/>
          <w:sz w:val="22"/>
          <w:szCs w:val="22"/>
        </w:rPr>
        <w:t>утвержденными</w:t>
      </w:r>
      <w:r w:rsidRPr="00B372C4">
        <w:rPr>
          <w:color w:val="0000FF"/>
          <w:sz w:val="22"/>
          <w:szCs w:val="22"/>
        </w:rPr>
        <w:t xml:space="preserve">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законодательства.</w:t>
      </w:r>
    </w:p>
    <w:p w14:paraId="0D610C7F" w14:textId="1A6C12A5" w:rsidR="00F25AD4" w:rsidRPr="0077260F" w:rsidRDefault="00F25AD4" w:rsidP="00F25AD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F291523" w14:textId="77777777" w:rsidR="00F25AD4" w:rsidRPr="0077260F" w:rsidRDefault="00F25AD4" w:rsidP="00F25AD4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Внимание:</w:t>
      </w:r>
    </w:p>
    <w:p w14:paraId="461CD7FA" w14:textId="77777777" w:rsidR="00F25AD4" w:rsidRPr="0077260F" w:rsidRDefault="00F25AD4" w:rsidP="00F25AD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26F64783" w14:textId="5B9659C0" w:rsidR="00711439" w:rsidRPr="00960E6C" w:rsidRDefault="00F25AD4" w:rsidP="00F25AD4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  <w:r w:rsidR="00711439">
        <w:rPr>
          <w:color w:val="0000FF"/>
          <w:sz w:val="22"/>
          <w:szCs w:val="22"/>
        </w:rPr>
        <w:t>: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2271441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061D03" w:rsidRPr="00061D03">
        <w:rPr>
          <w:color w:val="0000FF"/>
          <w:sz w:val="22"/>
          <w:szCs w:val="22"/>
        </w:rPr>
        <w:t>для ведения личного подсобного хозяйства (приусадебный земельный участок)</w:t>
      </w:r>
      <w:r w:rsidR="00190121"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F343955" w:rsidR="00242F27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190121" w:rsidRPr="0077260F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</w:t>
      </w:r>
      <w:r w:rsidR="00190121" w:rsidRPr="0077260F">
        <w:rPr>
          <w:color w:val="0000FF"/>
          <w:sz w:val="22"/>
          <w:szCs w:val="22"/>
        </w:rPr>
        <w:lastRenderedPageBreak/>
        <w:t>городских округов Истра, Восход Комитета по архитектуре и градостроительству Московской об</w:t>
      </w:r>
      <w:r w:rsidR="00190121">
        <w:rPr>
          <w:color w:val="0000FF"/>
          <w:sz w:val="22"/>
          <w:szCs w:val="22"/>
        </w:rPr>
        <w:t xml:space="preserve">ласти </w:t>
      </w:r>
      <w:r w:rsidR="00190121">
        <w:rPr>
          <w:color w:val="0000FF"/>
          <w:sz w:val="22"/>
          <w:szCs w:val="22"/>
        </w:rPr>
        <w:br/>
        <w:t>от 07.02.2020</w:t>
      </w:r>
      <w:r w:rsidR="00190121" w:rsidRPr="0077260F">
        <w:rPr>
          <w:color w:val="0000FF"/>
          <w:sz w:val="22"/>
          <w:szCs w:val="22"/>
        </w:rPr>
        <w:t xml:space="preserve"> № 28Исх-</w:t>
      </w:r>
      <w:r w:rsidR="00190121">
        <w:rPr>
          <w:color w:val="0000FF"/>
          <w:sz w:val="22"/>
          <w:szCs w:val="22"/>
        </w:rPr>
        <w:t xml:space="preserve">3994/ </w:t>
      </w:r>
      <w:r w:rsidR="00190121" w:rsidRPr="00242F27">
        <w:rPr>
          <w:color w:val="0000FF"/>
          <w:sz w:val="22"/>
          <w:szCs w:val="22"/>
        </w:rPr>
        <w:t>(Приложение 4)</w:t>
      </w:r>
      <w:r w:rsidR="00190121">
        <w:rPr>
          <w:color w:val="0000FF"/>
          <w:sz w:val="22"/>
          <w:szCs w:val="22"/>
        </w:rPr>
        <w:t>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94AE66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190121" w:rsidRPr="0077260F">
        <w:rPr>
          <w:color w:val="0000FF"/>
          <w:sz w:val="22"/>
          <w:szCs w:val="22"/>
        </w:rPr>
        <w:t>указаны в письмах АО «</w:t>
      </w:r>
      <w:proofErr w:type="spellStart"/>
      <w:r w:rsidR="00190121" w:rsidRPr="0077260F">
        <w:rPr>
          <w:color w:val="0000FF"/>
          <w:sz w:val="22"/>
          <w:szCs w:val="22"/>
        </w:rPr>
        <w:t>Жилсервис</w:t>
      </w:r>
      <w:proofErr w:type="spellEnd"/>
      <w:r w:rsidR="00190121" w:rsidRPr="0077260F">
        <w:rPr>
          <w:color w:val="0000FF"/>
          <w:sz w:val="22"/>
          <w:szCs w:val="22"/>
        </w:rPr>
        <w:t xml:space="preserve">» от </w:t>
      </w:r>
      <w:r w:rsidR="00190121">
        <w:rPr>
          <w:color w:val="0000FF"/>
          <w:sz w:val="22"/>
          <w:szCs w:val="22"/>
        </w:rPr>
        <w:t>05.02.2020</w:t>
      </w:r>
      <w:r w:rsidR="00190121" w:rsidRPr="0077260F">
        <w:rPr>
          <w:color w:val="0000FF"/>
          <w:sz w:val="22"/>
          <w:szCs w:val="22"/>
        </w:rPr>
        <w:t xml:space="preserve"> </w:t>
      </w:r>
      <w:r w:rsidR="00190121">
        <w:rPr>
          <w:color w:val="0000FF"/>
          <w:sz w:val="22"/>
          <w:szCs w:val="22"/>
        </w:rPr>
        <w:t xml:space="preserve">№ 124, № 125 </w:t>
      </w:r>
      <w:r w:rsidR="00190121"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E5742F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190121" w:rsidRPr="0077260F">
        <w:rPr>
          <w:color w:val="0000FF"/>
          <w:sz w:val="22"/>
          <w:szCs w:val="22"/>
        </w:rPr>
        <w:t>указаны в письме</w:t>
      </w:r>
      <w:r w:rsidR="00190121">
        <w:rPr>
          <w:color w:val="0000FF"/>
          <w:sz w:val="22"/>
          <w:szCs w:val="22"/>
        </w:rPr>
        <w:t xml:space="preserve"> </w:t>
      </w:r>
      <w:r w:rsidR="00190121" w:rsidRPr="0077260F">
        <w:rPr>
          <w:color w:val="0000FF"/>
          <w:sz w:val="22"/>
          <w:szCs w:val="22"/>
        </w:rPr>
        <w:t>А</w:t>
      </w:r>
      <w:r w:rsidR="00190121">
        <w:rPr>
          <w:color w:val="0000FF"/>
          <w:sz w:val="22"/>
          <w:szCs w:val="22"/>
        </w:rPr>
        <w:t>О «</w:t>
      </w:r>
      <w:proofErr w:type="spellStart"/>
      <w:r w:rsidR="00190121">
        <w:rPr>
          <w:color w:val="0000FF"/>
          <w:sz w:val="22"/>
          <w:szCs w:val="22"/>
        </w:rPr>
        <w:t>Жилсервис</w:t>
      </w:r>
      <w:proofErr w:type="spellEnd"/>
      <w:r w:rsidR="00190121">
        <w:rPr>
          <w:color w:val="0000FF"/>
          <w:sz w:val="22"/>
          <w:szCs w:val="22"/>
        </w:rPr>
        <w:t>» от 05.02.2020 № 126</w:t>
      </w:r>
      <w:r w:rsidR="00190121" w:rsidRPr="0077260F">
        <w:rPr>
          <w:color w:val="0000FF"/>
          <w:sz w:val="22"/>
          <w:szCs w:val="22"/>
        </w:rPr>
        <w:t xml:space="preserve"> </w:t>
      </w:r>
      <w:r w:rsidR="00190121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89DDEE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190121" w:rsidRPr="0077260F">
        <w:rPr>
          <w:color w:val="0000FF"/>
          <w:sz w:val="22"/>
          <w:szCs w:val="22"/>
        </w:rPr>
        <w:t>письме филиала АО «</w:t>
      </w:r>
      <w:proofErr w:type="spellStart"/>
      <w:r w:rsidR="00190121" w:rsidRPr="0077260F">
        <w:rPr>
          <w:color w:val="0000FF"/>
          <w:sz w:val="22"/>
          <w:szCs w:val="22"/>
        </w:rPr>
        <w:t>Мособл</w:t>
      </w:r>
      <w:r w:rsidR="00190121">
        <w:rPr>
          <w:color w:val="0000FF"/>
          <w:sz w:val="22"/>
          <w:szCs w:val="22"/>
        </w:rPr>
        <w:t>газ</w:t>
      </w:r>
      <w:proofErr w:type="spellEnd"/>
      <w:r w:rsidR="00190121">
        <w:rPr>
          <w:color w:val="0000FF"/>
          <w:sz w:val="22"/>
          <w:szCs w:val="22"/>
        </w:rPr>
        <w:t>» «Запад» от 12.02.2020 № 392</w:t>
      </w:r>
      <w:r w:rsidR="00190121" w:rsidRPr="0077260F">
        <w:rPr>
          <w:color w:val="0000FF"/>
          <w:sz w:val="22"/>
          <w:szCs w:val="22"/>
        </w:rPr>
        <w:t xml:space="preserve">/3 </w:t>
      </w:r>
      <w:r w:rsidR="00190121">
        <w:rPr>
          <w:color w:val="0000FF"/>
          <w:sz w:val="22"/>
          <w:szCs w:val="22"/>
        </w:rPr>
        <w:t>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50AE1A35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190121" w:rsidRPr="0077260F">
        <w:rPr>
          <w:color w:val="0000FF"/>
          <w:sz w:val="22"/>
          <w:szCs w:val="22"/>
        </w:rPr>
        <w:t xml:space="preserve">письме филиала ПАО «МОЭСК» - Западные электрические </w:t>
      </w:r>
      <w:r w:rsidR="00190121">
        <w:rPr>
          <w:color w:val="0000FF"/>
          <w:sz w:val="22"/>
          <w:szCs w:val="22"/>
        </w:rPr>
        <w:t xml:space="preserve">сети </w:t>
      </w:r>
      <w:r w:rsidR="00190121" w:rsidRPr="0077260F">
        <w:rPr>
          <w:color w:val="0000FF"/>
          <w:sz w:val="22"/>
          <w:szCs w:val="22"/>
        </w:rPr>
        <w:t>от 13</w:t>
      </w:r>
      <w:r w:rsidR="00190121">
        <w:rPr>
          <w:color w:val="0000FF"/>
          <w:sz w:val="22"/>
          <w:szCs w:val="22"/>
        </w:rPr>
        <w:t xml:space="preserve">.02.2020 </w:t>
      </w:r>
      <w:r w:rsidR="00190121">
        <w:rPr>
          <w:color w:val="0000FF"/>
          <w:sz w:val="22"/>
          <w:szCs w:val="22"/>
        </w:rPr>
        <w:br/>
        <w:t>№ МЖ-20-114-3928(751736</w:t>
      </w:r>
      <w:r w:rsidR="00190121" w:rsidRPr="0077260F">
        <w:rPr>
          <w:color w:val="0000FF"/>
          <w:sz w:val="22"/>
          <w:szCs w:val="22"/>
        </w:rPr>
        <w:t xml:space="preserve">/102/38) </w:t>
      </w:r>
      <w:r w:rsidR="00190121">
        <w:rPr>
          <w:color w:val="0000FF"/>
          <w:sz w:val="22"/>
          <w:szCs w:val="22"/>
        </w:rPr>
        <w:t>(Приложение 5).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7017487B" w14:textId="4BAE7647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190121">
        <w:rPr>
          <w:color w:val="0000FF"/>
          <w:sz w:val="22"/>
          <w:szCs w:val="22"/>
        </w:rPr>
        <w:t>271117/0879941/04, лот № 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190121">
        <w:rPr>
          <w:color w:val="0000FF"/>
          <w:sz w:val="22"/>
          <w:szCs w:val="22"/>
        </w:rPr>
        <w:t>27.11.2017</w:t>
      </w:r>
      <w:r w:rsidRPr="000E6EE7">
        <w:rPr>
          <w:color w:val="0000FF"/>
          <w:sz w:val="22"/>
          <w:szCs w:val="22"/>
        </w:rPr>
        <w:t>;</w:t>
      </w:r>
    </w:p>
    <w:p w14:paraId="484498E9" w14:textId="73B47F55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 xml:space="preserve">газете </w:t>
      </w:r>
      <w:r w:rsidR="00190121" w:rsidRPr="0077260F">
        <w:rPr>
          <w:color w:val="0000FF"/>
          <w:sz w:val="22"/>
          <w:szCs w:val="22"/>
        </w:rPr>
        <w:t>«Красное Знамя»</w:t>
      </w:r>
      <w:r>
        <w:rPr>
          <w:color w:val="0000FF"/>
          <w:sz w:val="22"/>
          <w:szCs w:val="22"/>
        </w:rPr>
        <w:t xml:space="preserve"> от </w:t>
      </w:r>
      <w:r w:rsidR="00190121">
        <w:rPr>
          <w:color w:val="0000FF"/>
          <w:sz w:val="22"/>
          <w:szCs w:val="22"/>
        </w:rPr>
        <w:t>01.12.2017 № 48</w:t>
      </w:r>
      <w:r w:rsidRPr="003B3315">
        <w:rPr>
          <w:color w:val="0000FF"/>
          <w:sz w:val="22"/>
          <w:szCs w:val="22"/>
        </w:rPr>
        <w:t>;</w:t>
      </w:r>
    </w:p>
    <w:p w14:paraId="5A3C9C33" w14:textId="1180B8CF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</w:t>
      </w:r>
      <w:r w:rsidR="00B339D4" w:rsidRPr="0077260F">
        <w:rPr>
          <w:color w:val="0000FF"/>
          <w:sz w:val="22"/>
          <w:szCs w:val="22"/>
        </w:rPr>
        <w:t>Администрации Рузского городского округа Московской области</w:t>
      </w:r>
      <w:r w:rsidR="00B339D4">
        <w:rPr>
          <w:color w:val="0000FF"/>
          <w:sz w:val="22"/>
          <w:szCs w:val="22"/>
        </w:rPr>
        <w:t xml:space="preserve"> </w:t>
      </w:r>
      <w:r w:rsidR="00B339D4" w:rsidRPr="0077260F">
        <w:rPr>
          <w:color w:val="0000FF"/>
          <w:sz w:val="22"/>
          <w:szCs w:val="22"/>
        </w:rPr>
        <w:t>www.ruzaregion.ru</w:t>
      </w:r>
      <w:r w:rsidR="00190121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</w:t>
      </w:r>
      <w:r w:rsidR="00B339D4" w:rsidRPr="00B339D4">
        <w:rPr>
          <w:color w:val="0000FF"/>
          <w:sz w:val="22"/>
          <w:szCs w:val="22"/>
        </w:rPr>
        <w:t>01.12.2017</w:t>
      </w:r>
      <w:r w:rsidRPr="00B339D4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4840CB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B339D4">
        <w:rPr>
          <w:b/>
          <w:color w:val="0000FF"/>
          <w:sz w:val="22"/>
          <w:szCs w:val="22"/>
        </w:rPr>
        <w:t>70 230,00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B339D4">
        <w:rPr>
          <w:color w:val="0000FF"/>
          <w:sz w:val="22"/>
          <w:szCs w:val="22"/>
        </w:rPr>
        <w:t>С</w:t>
      </w:r>
      <w:r w:rsidR="00B339D4" w:rsidRPr="00B339D4">
        <w:rPr>
          <w:color w:val="0000FF"/>
          <w:sz w:val="22"/>
          <w:szCs w:val="22"/>
        </w:rPr>
        <w:t>емьдесят тысяч двести тридцать</w:t>
      </w:r>
      <w:r w:rsidR="004C0941">
        <w:rPr>
          <w:color w:val="FF0000"/>
          <w:sz w:val="22"/>
          <w:szCs w:val="22"/>
        </w:rPr>
        <w:t xml:space="preserve"> </w:t>
      </w:r>
      <w:r w:rsidR="00B339D4">
        <w:rPr>
          <w:color w:val="0000FF"/>
          <w:sz w:val="22"/>
          <w:szCs w:val="22"/>
        </w:rPr>
        <w:t>руб. 00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042645">
        <w:rPr>
          <w:color w:val="0000FF"/>
          <w:sz w:val="22"/>
          <w:szCs w:val="22"/>
        </w:rPr>
        <w:br/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1147C54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B339D4">
        <w:rPr>
          <w:b/>
          <w:color w:val="0000FF"/>
          <w:sz w:val="22"/>
          <w:szCs w:val="22"/>
        </w:rPr>
        <w:t>2 106,90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B339D4">
        <w:rPr>
          <w:color w:val="0000FF"/>
          <w:sz w:val="22"/>
          <w:szCs w:val="22"/>
        </w:rPr>
        <w:t>Две тысячи сто шесть</w:t>
      </w:r>
      <w:r w:rsidR="004C0941">
        <w:rPr>
          <w:color w:val="0000FF"/>
          <w:sz w:val="22"/>
          <w:szCs w:val="22"/>
        </w:rPr>
        <w:t xml:space="preserve"> </w:t>
      </w:r>
      <w:r w:rsidR="00B339D4">
        <w:rPr>
          <w:color w:val="0000FF"/>
          <w:sz w:val="22"/>
          <w:szCs w:val="22"/>
        </w:rPr>
        <w:t>руб. 9</w:t>
      </w:r>
      <w:r w:rsidR="004C0941" w:rsidRPr="00242F27">
        <w:rPr>
          <w:color w:val="0000FF"/>
          <w:sz w:val="22"/>
          <w:szCs w:val="22"/>
        </w:rPr>
        <w:t>0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657BAE8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B339D4" w:rsidRPr="00B339D4">
        <w:rPr>
          <w:b/>
          <w:color w:val="0000FF"/>
          <w:sz w:val="22"/>
          <w:szCs w:val="22"/>
        </w:rPr>
        <w:t>70 230,00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B339D4">
        <w:rPr>
          <w:color w:val="0000FF"/>
          <w:sz w:val="22"/>
          <w:szCs w:val="22"/>
        </w:rPr>
        <w:t>С</w:t>
      </w:r>
      <w:r w:rsidR="00B339D4" w:rsidRPr="00B339D4">
        <w:rPr>
          <w:color w:val="0000FF"/>
          <w:sz w:val="22"/>
          <w:szCs w:val="22"/>
        </w:rPr>
        <w:t>емьдесят тысяч двести тридцать</w:t>
      </w:r>
      <w:r w:rsidR="004C0941">
        <w:rPr>
          <w:color w:val="FF0000"/>
          <w:sz w:val="22"/>
          <w:szCs w:val="22"/>
        </w:rPr>
        <w:t xml:space="preserve"> </w:t>
      </w:r>
      <w:r w:rsidR="00B339D4">
        <w:rPr>
          <w:color w:val="0000FF"/>
          <w:sz w:val="22"/>
          <w:szCs w:val="22"/>
        </w:rPr>
        <w:t>руб. 00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D4335B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proofErr w:type="gramStart"/>
      <w:r w:rsidR="00E41EE0">
        <w:rPr>
          <w:b/>
          <w:color w:val="0000FF"/>
          <w:sz w:val="22"/>
          <w:szCs w:val="22"/>
        </w:rPr>
        <w:t>20</w:t>
      </w:r>
      <w:r w:rsidR="00B339D4">
        <w:rPr>
          <w:b/>
          <w:color w:val="0000FF"/>
          <w:sz w:val="22"/>
          <w:szCs w:val="22"/>
        </w:rPr>
        <w:t>.03</w:t>
      </w:r>
      <w:r w:rsidR="00B339D4" w:rsidRPr="00FA27BE">
        <w:rPr>
          <w:b/>
          <w:color w:val="0000FF"/>
          <w:sz w:val="22"/>
          <w:szCs w:val="22"/>
        </w:rPr>
        <w:t>.20</w:t>
      </w:r>
      <w:r w:rsidR="00B339D4">
        <w:rPr>
          <w:b/>
          <w:color w:val="0000FF"/>
          <w:sz w:val="22"/>
          <w:szCs w:val="22"/>
        </w:rPr>
        <w:t>20</w:t>
      </w:r>
      <w:r w:rsidR="00B339D4" w:rsidRPr="00FA27BE">
        <w:rPr>
          <w:b/>
          <w:color w:val="0000FF"/>
          <w:sz w:val="22"/>
          <w:szCs w:val="22"/>
        </w:rPr>
        <w:t xml:space="preserve"> </w:t>
      </w:r>
      <w:r w:rsidR="00FA27BE" w:rsidRPr="00EA03C8">
        <w:rPr>
          <w:b/>
          <w:color w:val="0000FF"/>
          <w:sz w:val="22"/>
          <w:szCs w:val="22"/>
        </w:rPr>
        <w:t xml:space="preserve"> в</w:t>
      </w:r>
      <w:proofErr w:type="gramEnd"/>
      <w:r w:rsidR="00FA27BE" w:rsidRPr="00EA03C8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D20D605" w:rsidR="00FA27BE" w:rsidRPr="00FA27BE" w:rsidRDefault="00B339D4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15.05.2020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72E2ED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B339D4" w:rsidRPr="00B339D4">
        <w:rPr>
          <w:b/>
          <w:bCs/>
          <w:color w:val="0000FF"/>
          <w:sz w:val="22"/>
          <w:szCs w:val="22"/>
        </w:rPr>
        <w:t>15.05.2020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ECF25B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B339D4">
        <w:rPr>
          <w:b/>
          <w:color w:val="0000FF"/>
          <w:sz w:val="22"/>
          <w:szCs w:val="22"/>
        </w:rPr>
        <w:t>20.05</w:t>
      </w:r>
      <w:r w:rsidR="00B339D4" w:rsidRPr="00FA27BE">
        <w:rPr>
          <w:b/>
          <w:color w:val="0000FF"/>
          <w:sz w:val="22"/>
          <w:szCs w:val="22"/>
        </w:rPr>
        <w:t>.20</w:t>
      </w:r>
      <w:r w:rsidR="00B339D4">
        <w:rPr>
          <w:b/>
          <w:color w:val="0000FF"/>
          <w:sz w:val="22"/>
          <w:szCs w:val="22"/>
        </w:rPr>
        <w:t xml:space="preserve">20 </w:t>
      </w:r>
      <w:r w:rsidR="00B339D4">
        <w:rPr>
          <w:b/>
          <w:color w:val="0000FF"/>
          <w:sz w:val="22"/>
          <w:szCs w:val="22"/>
        </w:rPr>
        <w:br/>
        <w:t>в 10</w:t>
      </w:r>
      <w:r w:rsidR="00B339D4" w:rsidRPr="00FA27BE">
        <w:rPr>
          <w:b/>
          <w:color w:val="0000FF"/>
          <w:sz w:val="22"/>
          <w:szCs w:val="22"/>
        </w:rPr>
        <w:t xml:space="preserve">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1749DB6E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lastRenderedPageBreak/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B339D4">
        <w:rPr>
          <w:b/>
          <w:color w:val="0000FF"/>
          <w:sz w:val="22"/>
          <w:szCs w:val="22"/>
        </w:rPr>
        <w:t>20.05</w:t>
      </w:r>
      <w:r w:rsidR="00B339D4" w:rsidRPr="00FA27BE">
        <w:rPr>
          <w:b/>
          <w:color w:val="0000FF"/>
          <w:sz w:val="22"/>
          <w:szCs w:val="22"/>
        </w:rPr>
        <w:t>.20</w:t>
      </w:r>
      <w:r w:rsidR="00B339D4">
        <w:rPr>
          <w:b/>
          <w:color w:val="0000FF"/>
          <w:sz w:val="22"/>
          <w:szCs w:val="22"/>
        </w:rPr>
        <w:t>20 в 10</w:t>
      </w:r>
      <w:r w:rsidR="00B339D4" w:rsidRPr="00FA27BE">
        <w:rPr>
          <w:b/>
          <w:color w:val="0000FF"/>
          <w:sz w:val="22"/>
          <w:szCs w:val="22"/>
        </w:rPr>
        <w:t xml:space="preserve"> час. 30 мин</w:t>
      </w:r>
      <w:r w:rsidR="00B339D4">
        <w:rPr>
          <w:b/>
          <w:color w:val="0000FF"/>
          <w:sz w:val="22"/>
          <w:szCs w:val="22"/>
        </w:rPr>
        <w:t>.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E8A7AB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B339D4">
        <w:rPr>
          <w:b/>
          <w:color w:val="0000FF"/>
          <w:sz w:val="22"/>
          <w:szCs w:val="22"/>
        </w:rPr>
        <w:t>20.05.2020 в 11 час. 25</w:t>
      </w:r>
      <w:r w:rsidR="00B339D4" w:rsidRPr="00B339D4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32BB0771" w14:textId="77777777" w:rsidR="00B339D4" w:rsidRPr="0077260F" w:rsidRDefault="00B339D4" w:rsidP="0051130B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77260F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2DF7816B" w14:textId="77777777" w:rsidR="00B339D4" w:rsidRDefault="00B339D4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1192575708"/>
    <w:p w14:paraId="4620D773" w14:textId="4C71347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lastRenderedPageBreak/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lastRenderedPageBreak/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444F24D4" w:rsidR="00702052" w:rsidRDefault="00B339D4" w:rsidP="00077EEA">
      <w:permStart w:id="1257654074" w:edGrp="everyone"/>
      <w:r>
        <w:rPr>
          <w:noProof/>
          <w:lang w:eastAsia="ru-RU"/>
        </w:rPr>
        <w:drawing>
          <wp:inline distT="0" distB="0" distL="0" distR="0" wp14:anchorId="29B224F7" wp14:editId="04D396DC">
            <wp:extent cx="6565900" cy="9364345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E3D32" w14:textId="648AEF18" w:rsidR="00623333" w:rsidRDefault="00623333" w:rsidP="00077EEA"/>
    <w:p w14:paraId="41034688" w14:textId="0214E378" w:rsidR="00623333" w:rsidRDefault="00B339D4" w:rsidP="00077EEA">
      <w:r>
        <w:rPr>
          <w:noProof/>
          <w:lang w:eastAsia="ru-RU"/>
        </w:rPr>
        <w:lastRenderedPageBreak/>
        <w:drawing>
          <wp:inline distT="0" distB="0" distL="0" distR="0" wp14:anchorId="13CF18D6" wp14:editId="76673401">
            <wp:extent cx="6572250" cy="9334500"/>
            <wp:effectExtent l="0" t="0" r="0" b="0"/>
            <wp:docPr id="2" name="Рисунок 2" descr="Z:\__УРЗП\04. Конкурентные процедуры\АУКЦИОНЫ\2020 год\Рузский г.о\ЗЕМЛЯ\Аренда\АЗ-РУЗ_20-334\документы\постановл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334\документы\постановлени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589217A3" w:rsidR="00623333" w:rsidRPr="00623333" w:rsidRDefault="00623333" w:rsidP="00B339D4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184D3E2C" w:rsidR="00077EEA" w:rsidRDefault="00B339D4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55A8F260" wp14:editId="4CB6B511">
            <wp:extent cx="6572250" cy="93091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B7C5E" w14:textId="57C84643" w:rsidR="00B339D4" w:rsidRDefault="00B339D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7A0B676" wp14:editId="393C6549">
            <wp:extent cx="6562725" cy="9305925"/>
            <wp:effectExtent l="0" t="0" r="9525" b="9525"/>
            <wp:docPr id="10" name="Рисунок 10" descr="Z:\__УРЗП\04. Конкурентные процедуры\АУКЦИОНЫ\2020 год\Рузский г.о\ЗЕМЛЯ\Аренда\АЗ-РУЗ_20-334\документы\13.03.2020_вх-2916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334\документы\13.03.2020_вх-2916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17565A24" wp14:editId="43A02B0F">
            <wp:extent cx="6562725" cy="9315450"/>
            <wp:effectExtent l="0" t="0" r="9525" b="0"/>
            <wp:docPr id="11" name="Рисунок 11" descr="Z:\__УРЗП\04. Конкурентные процедуры\АУКЦИОНЫ\2020 год\Рузский г.о\ЗЕМЛЯ\Аренда\АЗ-РУЗ_20-334\документы\13.03.2020_вх-2916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334\документы\13.03.2020_вх-2916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1BC51494" wp14:editId="20A38972">
            <wp:extent cx="6562725" cy="9324975"/>
            <wp:effectExtent l="0" t="0" r="9525" b="9525"/>
            <wp:docPr id="12" name="Рисунок 12" descr="Z:\__УРЗП\04. Конкурентные процедуры\АУКЦИОНЫ\2020 год\Рузский г.о\ЗЕМЛЯ\Аренда\АЗ-РУЗ_20-334\документы\13.03.2020_вх-2916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334\документы\13.03.2020_вх-2916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CC54435" wp14:editId="0DE758E0">
            <wp:extent cx="6562725" cy="9315450"/>
            <wp:effectExtent l="0" t="0" r="9525" b="0"/>
            <wp:docPr id="13" name="Рисунок 13" descr="Z:\__УРЗП\04. Конкурентные процедуры\АУКЦИОНЫ\2020 год\Рузский г.о\ЗЕМЛЯ\Аренда\АЗ-РУЗ_20-334\документы\13.03.2020_вх-2916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334\документы\13.03.2020_вх-2916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45A98033" wp14:editId="43498317">
            <wp:extent cx="6562725" cy="9324975"/>
            <wp:effectExtent l="0" t="0" r="9525" b="9525"/>
            <wp:docPr id="14" name="Рисунок 14" descr="Z:\__УРЗП\04. Конкурентные процедуры\АУКЦИОНЫ\2020 год\Рузский г.о\ЗЕМЛЯ\Аренда\АЗ-РУЗ_20-334\документы\13.03.2020_вх-2916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334\документы\13.03.2020_вх-2916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712A4C75" w:rsidR="00623333" w:rsidRPr="00623333" w:rsidRDefault="00623333" w:rsidP="00B339D4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38BFE167" w14:textId="4A7A365F" w:rsidR="00B339D4" w:rsidRDefault="00B339D4" w:rsidP="00077EEA">
      <w:pPr>
        <w:jc w:val="center"/>
        <w:rPr>
          <w:b/>
          <w:noProof/>
          <w:lang w:eastAsia="ru-RU"/>
        </w:rPr>
      </w:pPr>
      <w:permStart w:id="7567010" w:edGrp="everyone"/>
    </w:p>
    <w:p w14:paraId="4D84B792" w14:textId="77777777" w:rsidR="006105CF" w:rsidRDefault="006105CF" w:rsidP="00077EEA">
      <w:pPr>
        <w:jc w:val="center"/>
        <w:rPr>
          <w:b/>
          <w:noProof/>
          <w:lang w:eastAsia="ru-RU"/>
        </w:rPr>
      </w:pPr>
    </w:p>
    <w:p w14:paraId="14766ED1" w14:textId="77777777" w:rsidR="00B339D4" w:rsidRDefault="00B339D4" w:rsidP="00077EEA">
      <w:pPr>
        <w:jc w:val="center"/>
        <w:rPr>
          <w:b/>
          <w:noProof/>
          <w:lang w:eastAsia="ru-RU"/>
        </w:rPr>
      </w:pPr>
    </w:p>
    <w:p w14:paraId="43F8FF47" w14:textId="17A89D66" w:rsidR="003B3264" w:rsidRDefault="006105CF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7C22249" wp14:editId="3BE00A56">
            <wp:extent cx="6572250" cy="4238625"/>
            <wp:effectExtent l="0" t="0" r="0" b="9525"/>
            <wp:docPr id="16" name="Рисунок 16" descr="Z:\__УРЗП\04. Конкурентные процедуры\АУКЦИОНЫ\2020 год\Рузский г.о\ЗЕМЛЯ\Аренда\АЗ-РУЗ_20-334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334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EEA">
        <w:rPr>
          <w:b/>
          <w:noProof/>
          <w:lang w:eastAsia="ru-RU"/>
        </w:rPr>
        <w:t xml:space="preserve"> </w:t>
      </w:r>
    </w:p>
    <w:p w14:paraId="25B99D04" w14:textId="1763BD0E" w:rsidR="00326FBC" w:rsidRDefault="006105CF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C15C446" wp14:editId="5E0684C4">
            <wp:extent cx="6562725" cy="4171950"/>
            <wp:effectExtent l="0" t="0" r="9525" b="0"/>
            <wp:docPr id="30" name="Рисунок 30" descr="Z:\__УРЗП\04. Конкурентные процедуры\АУКЦИОНЫ\2020 год\Рузский г.о\ЗЕМЛЯ\Аренда\АЗ-РУЗ_20-334\документы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334\документы\я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751E" w14:textId="5CE2804F" w:rsidR="00B4410F" w:rsidRDefault="00B4410F" w:rsidP="00077EEA">
      <w:pPr>
        <w:jc w:val="center"/>
        <w:rPr>
          <w:b/>
          <w:noProof/>
          <w:lang w:eastAsia="ru-RU"/>
        </w:rPr>
      </w:pPr>
    </w:p>
    <w:p w14:paraId="6B72384E" w14:textId="72B78060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2219E699" w:rsidR="00077EEA" w:rsidRDefault="006105CF" w:rsidP="003B3264">
      <w:pPr>
        <w:jc w:val="center"/>
        <w:rPr>
          <w:b/>
        </w:rPr>
      </w:pPr>
      <w:permStart w:id="4008468" w:edGrp="everyone"/>
      <w:r>
        <w:rPr>
          <w:b/>
          <w:noProof/>
          <w:lang w:eastAsia="ru-RU"/>
        </w:rPr>
        <w:drawing>
          <wp:inline distT="0" distB="0" distL="0" distR="0" wp14:anchorId="56B03DBE" wp14:editId="423D8AC6">
            <wp:extent cx="6562725" cy="9315450"/>
            <wp:effectExtent l="0" t="0" r="9525" b="0"/>
            <wp:docPr id="17" name="Рисунок 17" descr="Z:\__УРЗП\04. Конкурентные процедуры\АУКЦИОНЫ\2020 год\Рузский г.о\ЗЕМЛЯ\Аренда\АЗ-РУЗ_20-334\документы\13.03.2020_вх-2916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334\документы\13.03.2020_вх-2916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3B3264">
      <w:pPr>
        <w:jc w:val="center"/>
        <w:rPr>
          <w:b/>
        </w:rPr>
      </w:pPr>
    </w:p>
    <w:p w14:paraId="699CF69E" w14:textId="15085426" w:rsidR="00077EEA" w:rsidRDefault="006105CF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B7FCA9F" wp14:editId="7B910048">
            <wp:extent cx="6562725" cy="9315450"/>
            <wp:effectExtent l="0" t="0" r="9525" b="0"/>
            <wp:docPr id="18" name="Рисунок 18" descr="Z:\__УРЗП\04. Конкурентные процедуры\АУКЦИОНЫ\2020 год\Рузский г.о\ЗЕМЛЯ\Аренда\АЗ-РУЗ_20-334\документы\13.03.2020_вх-2916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334\документы\13.03.2020_вх-2916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02CD3CB" wp14:editId="51B8C1FC">
            <wp:extent cx="6562725" cy="9315450"/>
            <wp:effectExtent l="0" t="0" r="9525" b="0"/>
            <wp:docPr id="19" name="Рисунок 19" descr="Z:\__УРЗП\04. Конкурентные процедуры\АУКЦИОНЫ\2020 год\Рузский г.о\ЗЕМЛЯ\Аренда\АЗ-РУЗ_20-334\документы\13.03.2020_вх-2916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334\документы\13.03.2020_вх-2916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1E29776" wp14:editId="7A31BC2C">
            <wp:extent cx="6562725" cy="9305925"/>
            <wp:effectExtent l="0" t="0" r="9525" b="9525"/>
            <wp:docPr id="20" name="Рисунок 20" descr="Z:\__УРЗП\04. Конкурентные процедуры\АУКЦИОНЫ\2020 год\Рузский г.о\ЗЕМЛЯ\Аренда\АЗ-РУЗ_20-334\документы\13.03.2020_вх-2916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334\документы\13.03.2020_вх-2916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DB4DF94" wp14:editId="430A2B46">
            <wp:extent cx="6562725" cy="9324975"/>
            <wp:effectExtent l="0" t="0" r="9525" b="9525"/>
            <wp:docPr id="21" name="Рисунок 21" descr="Z:\__УРЗП\04. Конкурентные процедуры\АУКЦИОНЫ\2020 год\Рузский г.о\ЗЕМЛЯ\Аренда\АЗ-РУЗ_20-334\документы\13.03.2020_вх-2916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334\документы\13.03.2020_вх-2916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B8A5F56" wp14:editId="121876A7">
            <wp:extent cx="6562725" cy="9324975"/>
            <wp:effectExtent l="0" t="0" r="9525" b="9525"/>
            <wp:docPr id="22" name="Рисунок 22" descr="Z:\__УРЗП\04. Конкурентные процедуры\АУКЦИОНЫ\2020 год\Рузский г.о\ЗЕМЛЯ\Аренда\АЗ-РУЗ_20-334\документы\13.03.2020_вх-2916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334\документы\13.03.2020_вх-2916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6F2782D" wp14:editId="32E29F9E">
            <wp:extent cx="6572250" cy="9296400"/>
            <wp:effectExtent l="0" t="0" r="0" b="0"/>
            <wp:docPr id="23" name="Рисунок 23" descr="Z:\__УРЗП\04. Конкурентные процедуры\АУКЦИОНЫ\2020 год\Рузский г.о\ЗЕМЛЯ\Аренда\АЗ-РУЗ_20-334\документы\13.03.2020_вх-2916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334\документы\13.03.2020_вх-2916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3D4C061" wp14:editId="7F778F11">
            <wp:extent cx="6562725" cy="9315450"/>
            <wp:effectExtent l="0" t="0" r="9525" b="0"/>
            <wp:docPr id="24" name="Рисунок 24" descr="Z:\__УРЗП\04. Конкурентные процедуры\АУКЦИОНЫ\2020 год\Рузский г.о\ЗЕМЛЯ\Аренда\АЗ-РУЗ_20-334\документы\13.03.2020_вх-2916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334\документы\13.03.2020_вх-2916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21B6A06" wp14:editId="7B688490">
            <wp:extent cx="6562725" cy="9334500"/>
            <wp:effectExtent l="0" t="0" r="9525" b="0"/>
            <wp:docPr id="25" name="Рисунок 25" descr="Z:\__УРЗП\04. Конкурентные процедуры\АУКЦИОНЫ\2020 год\Рузский г.о\ЗЕМЛЯ\Аренда\АЗ-РУЗ_20-334\документы\13.03.2020_вх-2916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334\документы\13.03.2020_вх-2916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6BAA701" wp14:editId="1AE0AD90">
            <wp:extent cx="6562725" cy="9315450"/>
            <wp:effectExtent l="0" t="0" r="9525" b="0"/>
            <wp:docPr id="26" name="Рисунок 26" descr="Z:\__УРЗП\04. Конкурентные процедуры\АУКЦИОНЫ\2020 год\Рузский г.о\ЗЕМЛЯ\Аренда\АЗ-РУЗ_20-334\документы\13.03.2020_вх-2916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334\документы\13.03.2020_вх-2916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2EE69F7" wp14:editId="300EF7AC">
            <wp:extent cx="6562725" cy="9344025"/>
            <wp:effectExtent l="0" t="0" r="9525" b="9525"/>
            <wp:docPr id="27" name="Рисунок 27" descr="Z:\__УРЗП\04. Конкурентные процедуры\АУКЦИОНЫ\2020 год\Рузский г.о\ЗЕМЛЯ\Аренда\АЗ-РУЗ_20-334\документы\13.03.2020_вх-2916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334\документы\13.03.2020_вх-2916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9D7EC2F" wp14:editId="383F52C5">
            <wp:extent cx="6562725" cy="9315450"/>
            <wp:effectExtent l="0" t="0" r="9525" b="0"/>
            <wp:docPr id="28" name="Рисунок 28" descr="Z:\__УРЗП\04. Конкурентные процедуры\АУКЦИОНЫ\2020 год\Рузский г.о\ЗЕМЛЯ\Аренда\АЗ-РУЗ_20-334\документы\13.03.2020_вх-2916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334\документы\13.03.2020_вх-2916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C07396D" wp14:editId="6935AB0E">
            <wp:extent cx="6562725" cy="9315450"/>
            <wp:effectExtent l="0" t="0" r="9525" b="0"/>
            <wp:docPr id="29" name="Рисунок 29" descr="Z:\__УРЗП\04. Конкурентные процедуры\АУКЦИОНЫ\2020 год\Рузский г.о\ЗЕМЛЯ\Аренда\АЗ-РУЗ_20-334\документы\13.03.2020_вх-2916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334\документы\13.03.2020_вх-2916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65CE7C37" w:rsidR="006A3788" w:rsidRDefault="006A3788" w:rsidP="003B3264">
      <w:pPr>
        <w:jc w:val="center"/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5AEF7676" w:rsidR="00077EEA" w:rsidRDefault="00FE1003" w:rsidP="00124233">
      <w:pPr>
        <w:jc w:val="center"/>
        <w:rPr>
          <w:b/>
        </w:rPr>
      </w:pPr>
      <w:permStart w:id="1717260872" w:edGrp="everyone"/>
      <w:r>
        <w:rPr>
          <w:b/>
          <w:noProof/>
          <w:lang w:eastAsia="ru-RU"/>
        </w:rPr>
        <w:drawing>
          <wp:inline distT="0" distB="0" distL="0" distR="0" wp14:anchorId="449942FD" wp14:editId="023C35FA">
            <wp:extent cx="6562725" cy="9324975"/>
            <wp:effectExtent l="0" t="0" r="9525" b="9525"/>
            <wp:docPr id="32" name="Рисунок 32" descr="Z:\__УРЗП\04. Конкурентные процедуры\АУКЦИОНЫ\2020 год\Рузский г.о\ЗЕМЛЯ\Аренда\АЗ-РУЗ_20-334\документы\13.03.2020_вх-2916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334\документы\13.03.2020_вх-2916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0339D683" w:rsidR="00077EEA" w:rsidRDefault="00077EEA" w:rsidP="00124233">
      <w:pPr>
        <w:jc w:val="center"/>
        <w:rPr>
          <w:b/>
        </w:rPr>
      </w:pPr>
    </w:p>
    <w:p w14:paraId="49F9141E" w14:textId="7999E977" w:rsidR="00077EEA" w:rsidRDefault="00FE100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BE715E8" wp14:editId="0EA8B7A5">
            <wp:extent cx="6562725" cy="9324975"/>
            <wp:effectExtent l="0" t="0" r="9525" b="9525"/>
            <wp:docPr id="33" name="Рисунок 33" descr="Z:\__УРЗП\04. Конкурентные процедуры\АУКЦИОНЫ\2020 год\Рузский г.о\ЗЕМЛЯ\Аренда\АЗ-РУЗ_20-334\документы\13.03.2020_вх-2916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334\документы\13.03.2020_вх-2916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DF74" w14:textId="6474A36B" w:rsidR="00077EEA" w:rsidRDefault="00077EEA" w:rsidP="00124233">
      <w:pPr>
        <w:jc w:val="center"/>
        <w:rPr>
          <w:b/>
        </w:rPr>
      </w:pPr>
    </w:p>
    <w:p w14:paraId="42780A08" w14:textId="2A36713A" w:rsidR="00077EEA" w:rsidRDefault="00FE100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25A9663" wp14:editId="320CA583">
            <wp:extent cx="6572250" cy="9305925"/>
            <wp:effectExtent l="0" t="0" r="0" b="9525"/>
            <wp:docPr id="34" name="Рисунок 34" descr="Z:\__УРЗП\04. Конкурентные процедуры\АУКЦИОНЫ\2020 год\Рузский г.о\ЗЕМЛЯ\Аренда\АЗ-РУЗ_20-334\документы\13.03.2020_вх-2916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334\документы\13.03.2020_вх-2916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755F9196" w:rsidR="00077EEA" w:rsidRDefault="00077EEA" w:rsidP="00124233">
      <w:pPr>
        <w:jc w:val="center"/>
        <w:rPr>
          <w:b/>
        </w:rPr>
      </w:pPr>
    </w:p>
    <w:p w14:paraId="6E61255F" w14:textId="004AAA72" w:rsidR="00077EEA" w:rsidRDefault="00077EEA" w:rsidP="00124233">
      <w:pPr>
        <w:jc w:val="center"/>
        <w:rPr>
          <w:b/>
        </w:rPr>
      </w:pPr>
    </w:p>
    <w:p w14:paraId="397B60B8" w14:textId="27073ECE" w:rsidR="00077EEA" w:rsidRDefault="00FE100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538CFC1" wp14:editId="7EC81C3C">
            <wp:extent cx="6562725" cy="9286875"/>
            <wp:effectExtent l="0" t="0" r="9525" b="9525"/>
            <wp:docPr id="35" name="Рисунок 35" descr="Z:\__УРЗП\04. Конкурентные процедуры\АУКЦИОНЫ\2020 год\Рузский г.о\ЗЕМЛЯ\Аренда\АЗ-РУЗ_20-334\документы\ту газ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334\документы\ту газ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8AAAB01" wp14:editId="07216408">
            <wp:extent cx="6562725" cy="9286875"/>
            <wp:effectExtent l="0" t="0" r="9525" b="9525"/>
            <wp:docPr id="36" name="Рисунок 36" descr="Z:\__УРЗП\04. Конкурентные процедуры\АУКЦИОНЫ\2020 год\Рузский г.о\ЗЕМЛЯ\Аренда\АЗ-РУЗ_20-334\документы\ту газ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334\документы\ту газ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99F8" w14:textId="0778AB20" w:rsidR="00077EEA" w:rsidRDefault="00077EEA" w:rsidP="00124233">
      <w:pPr>
        <w:jc w:val="center"/>
        <w:rPr>
          <w:b/>
        </w:rPr>
      </w:pPr>
    </w:p>
    <w:p w14:paraId="69479544" w14:textId="3B5C9F37" w:rsidR="00077EEA" w:rsidRDefault="00077EEA" w:rsidP="00124233">
      <w:pPr>
        <w:jc w:val="center"/>
        <w:rPr>
          <w:b/>
        </w:rPr>
      </w:pPr>
    </w:p>
    <w:p w14:paraId="4A76F7F8" w14:textId="1BC6E78E" w:rsidR="00077EEA" w:rsidRDefault="00FE100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FB95C8E" wp14:editId="1FFD7BB0">
            <wp:extent cx="6562725" cy="9305925"/>
            <wp:effectExtent l="0" t="0" r="9525" b="9525"/>
            <wp:docPr id="37" name="Рисунок 37" descr="Z:\__УРЗП\04. Конкурентные процедуры\АУКЦИОНЫ\2020 год\Рузский г.о\ЗЕМЛЯ\Аренда\АЗ-РУЗ_20-334\документы\13.03.2020_вх-2916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334\документы\13.03.2020_вх-2916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BE65956" wp14:editId="0EE67C0C">
            <wp:extent cx="6562725" cy="9305925"/>
            <wp:effectExtent l="0" t="0" r="9525" b="9525"/>
            <wp:docPr id="38" name="Рисунок 38" descr="Z:\__УРЗП\04. Конкурентные процедуры\АУКЦИОНЫ\2020 год\Рузский г.о\ЗЕМЛЯ\Аренда\АЗ-РУЗ_20-334\документы\13.03.2020_вх-2916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334\документы\13.03.2020_вх-2916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B1724FF" wp14:editId="61F6FA07">
            <wp:extent cx="6562725" cy="9315450"/>
            <wp:effectExtent l="0" t="0" r="9525" b="0"/>
            <wp:docPr id="39" name="Рисунок 39" descr="Z:\__УРЗП\04. Конкурентные процедуры\АУКЦИОНЫ\2020 год\Рузский г.о\ЗЕМЛЯ\Аренда\АЗ-РУЗ_20-334\документы\13.03.2020_вх-2916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334\документы\13.03.2020_вх-2916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B36F76E" wp14:editId="465E9553">
            <wp:extent cx="6562725" cy="9324975"/>
            <wp:effectExtent l="0" t="0" r="9525" b="9525"/>
            <wp:docPr id="40" name="Рисунок 40" descr="Z:\__УРЗП\04. Конкурентные процедуры\АУКЦИОНЫ\2020 год\Рузский г.о\ЗЕМЛЯ\Аренда\АЗ-РУЗ_20-334\документы\13.03.2020_вх-2916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334\документы\13.03.2020_вх-2916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9972CC8" wp14:editId="3ED573BE">
            <wp:extent cx="6562725" cy="9305925"/>
            <wp:effectExtent l="0" t="0" r="9525" b="9525"/>
            <wp:docPr id="41" name="Рисунок 41" descr="Z:\__УРЗП\04. Конкурентные процедуры\АУКЦИОНЫ\2020 год\Рузский г.о\ЗЕМЛЯ\Аренда\АЗ-РУЗ_20-334\документы\13.03.2020_вх-2916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334\документы\13.03.2020_вх-2916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1442F7E" wp14:editId="3D86E3FA">
            <wp:extent cx="6562725" cy="9305925"/>
            <wp:effectExtent l="0" t="0" r="9525" b="9525"/>
            <wp:docPr id="42" name="Рисунок 42" descr="Z:\__УРЗП\04. Конкурентные процедуры\АУКЦИОНЫ\2020 год\Рузский г.о\ЗЕМЛЯ\Аренда\АЗ-РУЗ_20-334\документы\13.03.2020_вх-2916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334\документы\13.03.2020_вх-2916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FF5B899" wp14:editId="1312ACB4">
            <wp:extent cx="6562725" cy="9324975"/>
            <wp:effectExtent l="0" t="0" r="9525" b="9525"/>
            <wp:docPr id="43" name="Рисунок 43" descr="Z:\__УРЗП\04. Конкурентные процедуры\АУКЦИОНЫ\2020 год\Рузский г.о\ЗЕМЛЯ\Аренда\АЗ-РУЗ_20-334\документы\13.03.2020_вх-2916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334\документы\13.03.2020_вх-2916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C5269AD" wp14:editId="57799379">
            <wp:extent cx="6562725" cy="9334500"/>
            <wp:effectExtent l="0" t="0" r="9525" b="0"/>
            <wp:docPr id="44" name="Рисунок 44" descr="Z:\__УРЗП\04. Конкурентные процедуры\АУКЦИОНЫ\2020 год\Рузский г.о\ЗЕМЛЯ\Аренда\АЗ-РУЗ_20-334\документы\13.03.2020_вх-2916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334\документы\13.03.2020_вх-2916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357E288" wp14:editId="0C6BA30C">
            <wp:extent cx="6562725" cy="9315450"/>
            <wp:effectExtent l="0" t="0" r="9525" b="0"/>
            <wp:docPr id="45" name="Рисунок 45" descr="Z:\__УРЗП\04. Конкурентные процедуры\АУКЦИОНЫ\2020 год\Рузский г.о\ЗЕМЛЯ\Аренда\АЗ-РУЗ_20-334\документы\13.03.2020_вх-2916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334\документы\13.03.2020_вх-2916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77BDFDC" wp14:editId="51420092">
            <wp:extent cx="6562725" cy="9305925"/>
            <wp:effectExtent l="0" t="0" r="9525" b="9525"/>
            <wp:docPr id="46" name="Рисунок 46" descr="Z:\__УРЗП\04. Конкурентные процедуры\АУКЦИОНЫ\2020 год\Рузский г.о\ЗЕМЛЯ\Аренда\АЗ-РУЗ_20-334\документы\13.03.2020_вх-2916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334\документы\13.03.2020_вх-2916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D8BB997" wp14:editId="00FC5DC7">
            <wp:extent cx="6562725" cy="9315450"/>
            <wp:effectExtent l="0" t="0" r="9525" b="0"/>
            <wp:docPr id="47" name="Рисунок 47" descr="Z:\__УРЗП\04. Конкурентные процедуры\АУКЦИОНЫ\2020 год\Рузский г.о\ЗЕМЛЯ\Аренда\АЗ-РУЗ_20-334\документы\13.03.2020_вх-2916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334\документы\13.03.2020_вх-2916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D26FDF8" wp14:editId="28662067">
            <wp:extent cx="6562725" cy="9305925"/>
            <wp:effectExtent l="0" t="0" r="9525" b="9525"/>
            <wp:docPr id="48" name="Рисунок 48" descr="Z:\__УРЗП\04. Конкурентные процедуры\АУКЦИОНЫ\2020 год\Рузский г.о\ЗЕМЛЯ\Аренда\АЗ-РУЗ_20-334\документы\13.03.2020_вх-2916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-РУЗ_20-334\документы\13.03.2020_вх-2916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C6E6F47" wp14:editId="58E31C70">
            <wp:extent cx="6562725" cy="9305925"/>
            <wp:effectExtent l="0" t="0" r="9525" b="9525"/>
            <wp:docPr id="49" name="Рисунок 49" descr="Z:\__УРЗП\04. Конкурентные процедуры\АУКЦИОНЫ\2020 год\Рузский г.о\ЗЕМЛЯ\Аренда\АЗ-РУЗ_20-334\документы\13.03.2020_вх-2916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-РУЗ_20-334\документы\13.03.2020_вх-2916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3BFE2023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42F74408" w14:textId="77777777" w:rsidR="00FE1003" w:rsidRPr="002B1734" w:rsidRDefault="00FE1003" w:rsidP="00FE1003">
      <w:pPr>
        <w:jc w:val="right"/>
        <w:rPr>
          <w:i/>
          <w:sz w:val="22"/>
          <w:szCs w:val="22"/>
        </w:rPr>
      </w:pPr>
      <w:permStart w:id="687827452" w:edGrp="everyone"/>
      <w:r w:rsidRPr="002B1734">
        <w:rPr>
          <w:b/>
        </w:rPr>
        <w:t xml:space="preserve">Проект </w:t>
      </w:r>
    </w:p>
    <w:p w14:paraId="22F9B32F" w14:textId="77777777" w:rsidR="00FE1003" w:rsidRPr="001303D1" w:rsidRDefault="00FE1003" w:rsidP="00FE1003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605BE877" w14:textId="77777777" w:rsidR="00FE1003" w:rsidRDefault="00FE1003" w:rsidP="00FE1003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2" w:name="bookmark1"/>
      <w:r w:rsidRPr="001303D1">
        <w:rPr>
          <w:rStyle w:val="afff8"/>
        </w:rPr>
        <w:t>аренды земельного участка</w:t>
      </w:r>
      <w:bookmarkEnd w:id="122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40F207A1" w14:textId="77777777" w:rsidR="00FE1003" w:rsidRPr="001303D1" w:rsidRDefault="00FE1003" w:rsidP="00FE1003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201B82A2" w14:textId="77777777" w:rsidR="00FE1003" w:rsidRPr="001303D1" w:rsidRDefault="00FE1003" w:rsidP="00FE1003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3" w:name="bookmark2"/>
    </w:p>
    <w:p w14:paraId="5A6F3DD8" w14:textId="77777777" w:rsidR="00FE1003" w:rsidRPr="00FE1003" w:rsidRDefault="00FE1003" w:rsidP="00FE1003">
      <w:pPr>
        <w:tabs>
          <w:tab w:val="left" w:pos="1024"/>
        </w:tabs>
        <w:jc w:val="both"/>
        <w:rPr>
          <w:rStyle w:val="afff8"/>
          <w:b w:val="0"/>
        </w:rPr>
      </w:pPr>
      <w:r w:rsidRPr="00FE1003">
        <w:rPr>
          <w:rStyle w:val="afff8"/>
          <w:b w:val="0"/>
        </w:rPr>
        <w:t>Место заключения</w:t>
      </w:r>
      <w:bookmarkEnd w:id="123"/>
      <w:r w:rsidRPr="00FE1003">
        <w:rPr>
          <w:rStyle w:val="afff8"/>
          <w:b w:val="0"/>
        </w:rPr>
        <w:t xml:space="preserve"> ___________________________________________ «_____» _____________20____</w:t>
      </w:r>
    </w:p>
    <w:p w14:paraId="78A45BC3" w14:textId="77777777" w:rsidR="00FE1003" w:rsidRPr="00FE1003" w:rsidRDefault="00FE1003" w:rsidP="00FE1003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54612EF1" w14:textId="77777777" w:rsidR="00FE1003" w:rsidRPr="00FE1003" w:rsidRDefault="00FE1003" w:rsidP="00FE1003">
      <w:pPr>
        <w:tabs>
          <w:tab w:val="left" w:pos="1024"/>
        </w:tabs>
        <w:jc w:val="both"/>
        <w:rPr>
          <w:rStyle w:val="afff8"/>
          <w:b w:val="0"/>
        </w:rPr>
      </w:pPr>
      <w:r w:rsidRPr="00FE1003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FE1003">
        <w:rPr>
          <w:rStyle w:val="afff8"/>
          <w:b w:val="0"/>
        </w:rPr>
        <w:t>действующ</w:t>
      </w:r>
      <w:proofErr w:type="spellEnd"/>
      <w:r w:rsidRPr="00FE1003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FE1003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FE1003">
        <w:rPr>
          <w:rStyle w:val="afff8"/>
          <w:b w:val="0"/>
        </w:rPr>
        <w:br/>
        <w:t>с одной стороны, и</w:t>
      </w:r>
    </w:p>
    <w:p w14:paraId="2F52AAFE" w14:textId="77777777" w:rsidR="00FE1003" w:rsidRPr="009717CB" w:rsidRDefault="00FE1003" w:rsidP="00FE1003">
      <w:pPr>
        <w:tabs>
          <w:tab w:val="left" w:pos="1024"/>
        </w:tabs>
        <w:jc w:val="both"/>
      </w:pPr>
      <w:r w:rsidRPr="00FE1003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FE1003">
        <w:rPr>
          <w:rStyle w:val="afff8"/>
          <w:b w:val="0"/>
        </w:rPr>
        <w:t>действующ</w:t>
      </w:r>
      <w:proofErr w:type="spellEnd"/>
      <w:r w:rsidRPr="00FE1003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FE1003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1176AB24" w14:textId="77777777" w:rsidR="00FE1003" w:rsidRDefault="00FE1003" w:rsidP="00FE1003">
      <w:pPr>
        <w:keepNext/>
        <w:keepLines/>
        <w:spacing w:after="24" w:line="230" w:lineRule="exact"/>
        <w:ind w:left="3380"/>
      </w:pPr>
      <w:bookmarkStart w:id="124" w:name="bookmark3"/>
    </w:p>
    <w:p w14:paraId="109047E4" w14:textId="77777777" w:rsidR="00FE1003" w:rsidRDefault="00FE1003" w:rsidP="00FE1003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0A22B811" w14:textId="77777777" w:rsidR="00FE1003" w:rsidRPr="009717CB" w:rsidRDefault="00FE1003" w:rsidP="00FE1003">
      <w:pPr>
        <w:keepNext/>
        <w:keepLines/>
        <w:spacing w:after="24" w:line="230" w:lineRule="exact"/>
        <w:ind w:left="3380"/>
        <w:rPr>
          <w:b/>
        </w:rPr>
      </w:pPr>
    </w:p>
    <w:p w14:paraId="70FC2D87" w14:textId="77777777" w:rsidR="00FE1003" w:rsidRPr="00FE1003" w:rsidRDefault="00FE1003" w:rsidP="00FE1003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9717CB">
        <w:rPr>
          <w:rStyle w:val="afff8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</w:t>
      </w:r>
      <w:proofErr w:type="spellStart"/>
      <w:r w:rsidRPr="000C10C7">
        <w:rPr>
          <w:rStyle w:val="afff8"/>
        </w:rPr>
        <w:t>кв.м</w:t>
      </w:r>
      <w:proofErr w:type="spellEnd"/>
      <w:r w:rsidRPr="000C10C7">
        <w:rPr>
          <w:rStyle w:val="afff8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</w:rPr>
        <w:t xml:space="preserve">___________________________ </w:t>
      </w:r>
      <w:r w:rsidRPr="00B372C4">
        <w:rPr>
          <w:rStyle w:val="afff8"/>
        </w:rPr>
        <w:t xml:space="preserve">(далее по тексту – Земельный участок), а Арендатор обязуется </w:t>
      </w:r>
      <w:r w:rsidRPr="00FE1003">
        <w:rPr>
          <w:rStyle w:val="afff8"/>
          <w:b w:val="0"/>
        </w:rPr>
        <w:t xml:space="preserve">принять Земельный участок по акту приема-передачи (Приложение 3 является неотъемлемой частью настоящего договора). </w:t>
      </w:r>
    </w:p>
    <w:p w14:paraId="156B8D94" w14:textId="77777777" w:rsidR="00FE1003" w:rsidRPr="00FE1003" w:rsidRDefault="00FE1003" w:rsidP="00FE1003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5" w:name="bookmark4"/>
      <w:r w:rsidRPr="00FE1003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FE1003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5A233238" w14:textId="77777777" w:rsidR="00FE1003" w:rsidRPr="009717CB" w:rsidRDefault="00FE1003" w:rsidP="00FE1003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FE1003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134A64D0" w14:textId="77777777" w:rsidR="00FE1003" w:rsidRDefault="00FE1003" w:rsidP="00FE1003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</w:t>
      </w:r>
      <w:r>
        <w:t>ниях) прав на Земельный участок:</w:t>
      </w:r>
    </w:p>
    <w:p w14:paraId="280A4A91" w14:textId="77777777" w:rsidR="00FE1003" w:rsidRDefault="00FE1003" w:rsidP="00FE1003">
      <w:pPr>
        <w:tabs>
          <w:tab w:val="left" w:pos="1024"/>
        </w:tabs>
        <w:ind w:firstLine="709"/>
        <w:jc w:val="both"/>
      </w:pPr>
      <w:r>
        <w:t>Земельный участок:</w:t>
      </w:r>
    </w:p>
    <w:p w14:paraId="2DDB6FB3" w14:textId="77777777" w:rsidR="00FE1003" w:rsidRDefault="00FE1003" w:rsidP="00FE1003">
      <w:pPr>
        <w:tabs>
          <w:tab w:val="left" w:pos="1024"/>
        </w:tabs>
        <w:ind w:firstLine="709"/>
        <w:jc w:val="both"/>
      </w:pPr>
      <w:r>
        <w:t>-</w:t>
      </w:r>
      <w:r w:rsidRPr="00EA0B3C">
        <w:t xml:space="preserve"> расположен в зоне с особыми условиями использования территории в соответствии с санитарными правилами и нормативами «Зоны санитарной охраны источников водоснабжения и водопроводов питьевого назначения СанПиН 2.1.4.1110-02», утвержденными постановлениями Главного государственного санитарного врача Российской Федерации от 14.03.2002 № 10,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5658E365" w14:textId="77777777" w:rsidR="00FE1003" w:rsidRPr="003B2F8E" w:rsidRDefault="00FE1003" w:rsidP="00FE1003">
      <w:pPr>
        <w:tabs>
          <w:tab w:val="left" w:pos="1024"/>
        </w:tabs>
        <w:ind w:firstLine="709"/>
        <w:jc w:val="both"/>
        <w:rPr>
          <w:b/>
        </w:rPr>
      </w:pPr>
      <w:r w:rsidRPr="003B2F8E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2B186A77" w14:textId="77777777" w:rsidR="00FE1003" w:rsidRPr="003B2F8E" w:rsidRDefault="00FE1003" w:rsidP="00FE1003">
      <w:pPr>
        <w:tabs>
          <w:tab w:val="left" w:pos="1024"/>
        </w:tabs>
        <w:ind w:firstLine="709"/>
        <w:jc w:val="both"/>
        <w:rPr>
          <w:b/>
        </w:rPr>
      </w:pPr>
      <w:r w:rsidRPr="003B2F8E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62B929BA" w14:textId="77777777" w:rsidR="00FE1003" w:rsidRPr="009717CB" w:rsidRDefault="00FE1003" w:rsidP="00FE1003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4829DE2" w14:textId="77777777" w:rsidR="00FE1003" w:rsidRPr="009717CB" w:rsidRDefault="00FE1003" w:rsidP="00FE1003">
      <w:pPr>
        <w:tabs>
          <w:tab w:val="left" w:pos="1024"/>
        </w:tabs>
        <w:ind w:firstLine="709"/>
        <w:jc w:val="both"/>
        <w:rPr>
          <w:b/>
        </w:rPr>
      </w:pPr>
    </w:p>
    <w:p w14:paraId="51EFD4B9" w14:textId="77777777" w:rsidR="00FE1003" w:rsidRDefault="00FE1003" w:rsidP="00FE1003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78C08D27" w14:textId="77777777" w:rsidR="00FE1003" w:rsidRPr="009717CB" w:rsidRDefault="00FE1003" w:rsidP="00FE1003">
      <w:pPr>
        <w:keepNext/>
        <w:keepLines/>
        <w:spacing w:after="31" w:line="230" w:lineRule="exact"/>
        <w:ind w:left="3402" w:firstLine="709"/>
        <w:rPr>
          <w:b/>
        </w:rPr>
      </w:pPr>
    </w:p>
    <w:p w14:paraId="0DF40A1B" w14:textId="77777777" w:rsidR="00FE1003" w:rsidRPr="009717CB" w:rsidRDefault="00FE1003" w:rsidP="00FE10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663467E0" w14:textId="77777777" w:rsidR="00FE1003" w:rsidRPr="009717CB" w:rsidRDefault="00FE1003" w:rsidP="00FE10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0381F3D1" w14:textId="77777777" w:rsidR="00FE1003" w:rsidRPr="009717CB" w:rsidRDefault="00FE1003" w:rsidP="00FE10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2B733A92" w14:textId="77777777" w:rsidR="00FE1003" w:rsidRPr="009717CB" w:rsidRDefault="00FE1003" w:rsidP="00FE1003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7E9ABBDE" w14:textId="77777777" w:rsidR="00FE1003" w:rsidRPr="009717CB" w:rsidRDefault="00FE1003" w:rsidP="00FE1003">
      <w:pPr>
        <w:keepNext/>
        <w:keepLines/>
        <w:spacing w:after="80" w:line="230" w:lineRule="exact"/>
        <w:ind w:left="3160" w:firstLine="709"/>
        <w:rPr>
          <w:b/>
        </w:rPr>
      </w:pPr>
    </w:p>
    <w:p w14:paraId="112622C5" w14:textId="77777777" w:rsidR="00FE1003" w:rsidRDefault="00FE1003" w:rsidP="00FE1003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7F10A16D" w14:textId="77777777" w:rsidR="00FE1003" w:rsidRPr="009717CB" w:rsidRDefault="00FE1003" w:rsidP="00FE1003">
      <w:pPr>
        <w:keepNext/>
        <w:keepLines/>
        <w:spacing w:after="80" w:line="230" w:lineRule="exact"/>
        <w:ind w:left="3160"/>
        <w:rPr>
          <w:b/>
        </w:rPr>
      </w:pPr>
    </w:p>
    <w:p w14:paraId="3C0DC5D7" w14:textId="77777777" w:rsidR="00FE1003" w:rsidRPr="009717CB" w:rsidRDefault="00FE1003" w:rsidP="00FE1003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776B8AAA" w14:textId="77777777" w:rsidR="00FE1003" w:rsidRPr="009717CB" w:rsidRDefault="00FE1003" w:rsidP="00FE1003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73B3997C" w14:textId="77777777" w:rsidR="00FE1003" w:rsidRPr="009717CB" w:rsidRDefault="00FE1003" w:rsidP="00FE100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4C142275" w14:textId="77777777" w:rsidR="00FE1003" w:rsidRPr="009717CB" w:rsidRDefault="00FE1003" w:rsidP="00FE100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B7AB872" w14:textId="77777777" w:rsidR="00FE1003" w:rsidRPr="009717CB" w:rsidRDefault="00FE1003" w:rsidP="00FE1003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6E02D45D" w14:textId="77777777" w:rsidR="00FE1003" w:rsidRPr="009717CB" w:rsidRDefault="00FE1003" w:rsidP="00FE1003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7D99E3A6" w14:textId="77777777" w:rsidR="00FE1003" w:rsidRPr="009717CB" w:rsidRDefault="00FE1003" w:rsidP="00FE1003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13BF5EDA" w14:textId="77777777" w:rsidR="00FE1003" w:rsidRPr="009717CB" w:rsidRDefault="00FE1003" w:rsidP="00FE1003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2FA69B4D" w14:textId="77777777" w:rsidR="00FE1003" w:rsidRPr="009717CB" w:rsidRDefault="00FE1003" w:rsidP="00FE1003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25A0A51A" w14:textId="77777777" w:rsidR="00FE1003" w:rsidRPr="009717CB" w:rsidRDefault="00FE1003" w:rsidP="00FE1003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1EEA9EE7" w14:textId="77777777" w:rsidR="00FE1003" w:rsidRPr="009717CB" w:rsidRDefault="00FE1003" w:rsidP="00FE1003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29DED032" w14:textId="77777777" w:rsidR="00FE1003" w:rsidRPr="009717CB" w:rsidRDefault="00FE1003" w:rsidP="00FE1003">
      <w:pPr>
        <w:keepNext/>
        <w:keepLines/>
        <w:ind w:firstLine="709"/>
        <w:rPr>
          <w:b/>
        </w:rPr>
      </w:pPr>
    </w:p>
    <w:p w14:paraId="63E5E48E" w14:textId="77777777" w:rsidR="00FE1003" w:rsidRPr="009717CB" w:rsidRDefault="00FE1003" w:rsidP="00FE1003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057E05FD" w14:textId="77777777" w:rsidR="00FE1003" w:rsidRPr="009717CB" w:rsidRDefault="00FE1003" w:rsidP="00FE100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4EB86BB0" w14:textId="77777777" w:rsidR="00FE1003" w:rsidRPr="009717CB" w:rsidRDefault="00FE1003" w:rsidP="00FE1003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1408224C" w14:textId="77777777" w:rsidR="00FE1003" w:rsidRPr="009717CB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17186B8B" w14:textId="77777777" w:rsidR="00FE1003" w:rsidRPr="009717CB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1EE2743D" w14:textId="77777777" w:rsidR="00FE1003" w:rsidRPr="009717CB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7091F93C" w14:textId="77777777" w:rsidR="00FE1003" w:rsidRPr="009717CB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2B137207" w14:textId="77777777" w:rsidR="00FE1003" w:rsidRPr="009717CB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40A3A81" w14:textId="77777777" w:rsidR="00FE1003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3773370A" w14:textId="77777777" w:rsidR="00FE1003" w:rsidRPr="009976A1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5A133BBF" w14:textId="77777777" w:rsidR="00FE1003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2EE7E24F" w14:textId="77777777" w:rsidR="00FE1003" w:rsidRPr="009976A1" w:rsidRDefault="00FE1003" w:rsidP="00FE100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10E1B4F6" w14:textId="77777777" w:rsidR="00FE1003" w:rsidRPr="009717CB" w:rsidRDefault="00FE1003" w:rsidP="00FE1003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DE8070D" w14:textId="77777777" w:rsidR="00FE1003" w:rsidRPr="009717CB" w:rsidRDefault="00FE1003" w:rsidP="00FE1003">
      <w:pPr>
        <w:tabs>
          <w:tab w:val="left" w:pos="1149"/>
        </w:tabs>
        <w:ind w:firstLine="709"/>
        <w:jc w:val="both"/>
      </w:pPr>
      <w:r w:rsidRPr="009717CB">
        <w:lastRenderedPageBreak/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096354B8" w14:textId="77777777" w:rsidR="00FE1003" w:rsidRPr="009717CB" w:rsidRDefault="00FE1003" w:rsidP="00FE1003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42B5C5E6" w14:textId="77777777" w:rsidR="00FE1003" w:rsidRPr="009717CB" w:rsidRDefault="00FE1003" w:rsidP="00FE1003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275E517" w14:textId="77777777" w:rsidR="00FE1003" w:rsidRPr="009717CB" w:rsidRDefault="00FE1003" w:rsidP="00FE1003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0FE289B6" w14:textId="77777777" w:rsidR="00FE1003" w:rsidRPr="009717CB" w:rsidRDefault="00FE1003" w:rsidP="00FE100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9" w:name="bookmark8"/>
      <w:r w:rsidRPr="009717CB">
        <w:t>4.2. Арендодатель обязан:</w:t>
      </w:r>
      <w:bookmarkEnd w:id="129"/>
    </w:p>
    <w:p w14:paraId="00C9C33E" w14:textId="77777777" w:rsidR="00FE1003" w:rsidRPr="009717CB" w:rsidRDefault="00FE1003" w:rsidP="00FE100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5753D6DF" w14:textId="77777777" w:rsidR="00FE1003" w:rsidRPr="009717CB" w:rsidRDefault="00FE1003" w:rsidP="00FE100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46670F71" w14:textId="77777777" w:rsidR="00FE1003" w:rsidRPr="009717CB" w:rsidRDefault="00FE1003" w:rsidP="00FE1003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7AC82C9A" w14:textId="77777777" w:rsidR="00FE1003" w:rsidRPr="009717CB" w:rsidRDefault="00FE1003" w:rsidP="00FE1003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6C6405E1" w14:textId="77777777" w:rsidR="00FE1003" w:rsidRPr="009717CB" w:rsidRDefault="00FE1003" w:rsidP="00FE1003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54428558" w14:textId="77777777" w:rsidR="00FE1003" w:rsidRPr="009717CB" w:rsidRDefault="00FE1003" w:rsidP="00FE1003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17025D82" w14:textId="77777777" w:rsidR="00FE1003" w:rsidRPr="009717CB" w:rsidRDefault="00FE1003" w:rsidP="00FE1003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50CA0437" w14:textId="77777777" w:rsidR="00FE1003" w:rsidRPr="009717CB" w:rsidRDefault="00FE1003" w:rsidP="00FE100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71109076" w14:textId="77777777" w:rsidR="00FE1003" w:rsidRPr="009717CB" w:rsidRDefault="00FE1003" w:rsidP="00FE1003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238300F2" w14:textId="77777777" w:rsidR="00FE1003" w:rsidRPr="009717CB" w:rsidRDefault="00FE1003" w:rsidP="00FE1003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73C803FA" w14:textId="77777777" w:rsidR="00FE1003" w:rsidRPr="009717CB" w:rsidRDefault="00FE1003" w:rsidP="00FE1003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B4D7346" w14:textId="77777777" w:rsidR="00FE1003" w:rsidRPr="009717CB" w:rsidRDefault="00FE1003" w:rsidP="00FE1003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54C1C2C" w14:textId="77777777" w:rsidR="00FE1003" w:rsidRPr="009717CB" w:rsidRDefault="00FE1003" w:rsidP="00FE1003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3E1925D" w14:textId="77777777" w:rsidR="00FE1003" w:rsidRPr="009717CB" w:rsidRDefault="00FE1003" w:rsidP="00FE1003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4FB8AD1C" w14:textId="77777777" w:rsidR="00FE1003" w:rsidRPr="009717CB" w:rsidRDefault="00FE1003" w:rsidP="00FE1003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7AD5F544" w14:textId="77777777" w:rsidR="00FE1003" w:rsidRPr="009717CB" w:rsidRDefault="00FE1003" w:rsidP="00FE1003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7D2F39B2" w14:textId="77777777" w:rsidR="00FE1003" w:rsidRPr="009717CB" w:rsidRDefault="00FE1003" w:rsidP="00FE1003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17C55595" w14:textId="77777777" w:rsidR="00FE1003" w:rsidRPr="009717CB" w:rsidRDefault="00FE1003" w:rsidP="00FE1003">
      <w:pPr>
        <w:tabs>
          <w:tab w:val="left" w:pos="1188"/>
        </w:tabs>
        <w:ind w:firstLine="709"/>
        <w:jc w:val="both"/>
      </w:pPr>
      <w:r w:rsidRPr="009717CB">
        <w:lastRenderedPageBreak/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0870E89C" w14:textId="77777777" w:rsidR="00FE1003" w:rsidRPr="009717CB" w:rsidRDefault="00FE1003" w:rsidP="00FE1003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6E9853FA" w14:textId="77777777" w:rsidR="00FE1003" w:rsidRDefault="00FE1003" w:rsidP="00FE1003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64DA9D92" w14:textId="77777777" w:rsidR="00FE1003" w:rsidRDefault="00FE1003" w:rsidP="00FE1003">
      <w:pPr>
        <w:tabs>
          <w:tab w:val="left" w:pos="1332"/>
        </w:tabs>
        <w:ind w:firstLine="709"/>
        <w:jc w:val="both"/>
      </w:pPr>
      <w:r>
        <w:t xml:space="preserve">4.4.13. </w:t>
      </w:r>
      <w:r w:rsidRPr="00EA0B3C">
        <w:t>Использовать Земельный участок в соответствии с требованиями Водного кодекса Российской Федерации, санитарными правила и нормативами «Зоны санитарной охраны источников водоснабжения и водопроводов питьевого назначения СанПиН 2.1.4.1110-02», утвержденными постановлением Главного государственного санитарного врача Российской Федерации от 14.03.2002 № 10,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законодательства.</w:t>
      </w:r>
    </w:p>
    <w:p w14:paraId="31DBDEB4" w14:textId="77777777" w:rsidR="00FE1003" w:rsidRPr="009717CB" w:rsidRDefault="00FE1003" w:rsidP="00FE1003">
      <w:pPr>
        <w:keepNext/>
        <w:keepLines/>
        <w:ind w:firstLine="709"/>
        <w:jc w:val="center"/>
      </w:pPr>
      <w:bookmarkStart w:id="132" w:name="bookmark11"/>
      <w:r w:rsidRPr="009717CB">
        <w:t>V. Ответственность сторон</w:t>
      </w:r>
      <w:bookmarkEnd w:id="132"/>
    </w:p>
    <w:p w14:paraId="5AFB721C" w14:textId="77777777" w:rsidR="00FE1003" w:rsidRPr="009717CB" w:rsidRDefault="00FE1003" w:rsidP="00FE1003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7B558A63" w14:textId="77777777" w:rsidR="00FE1003" w:rsidRPr="009717CB" w:rsidRDefault="00FE1003" w:rsidP="00FE1003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BAAFF96" w14:textId="77777777" w:rsidR="00FE1003" w:rsidRPr="009717CB" w:rsidRDefault="00FE1003" w:rsidP="00FE1003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0A1BEEA5" w14:textId="77777777" w:rsidR="00FE1003" w:rsidRPr="009717CB" w:rsidRDefault="00FE1003" w:rsidP="00FE1003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6C9ED88D" w14:textId="77777777" w:rsidR="00FE1003" w:rsidRPr="009717CB" w:rsidRDefault="00FE1003" w:rsidP="00FE1003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24E6844C" w14:textId="77777777" w:rsidR="00FE1003" w:rsidRPr="009717CB" w:rsidRDefault="00FE1003" w:rsidP="00FE1003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3A6E20D1" w14:textId="77777777" w:rsidR="00FE1003" w:rsidRPr="009717CB" w:rsidRDefault="00FE1003" w:rsidP="00FE1003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DEDB729" w14:textId="77777777" w:rsidR="00FE1003" w:rsidRPr="009717CB" w:rsidRDefault="00FE1003" w:rsidP="00FE1003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3987371" w14:textId="77777777" w:rsidR="00FE1003" w:rsidRPr="009717CB" w:rsidRDefault="00FE1003" w:rsidP="00FE1003">
      <w:pPr>
        <w:autoSpaceDE w:val="0"/>
        <w:autoSpaceDN w:val="0"/>
        <w:adjustRightInd w:val="0"/>
        <w:ind w:firstLine="709"/>
        <w:jc w:val="both"/>
      </w:pPr>
    </w:p>
    <w:p w14:paraId="5A917DD5" w14:textId="77777777" w:rsidR="00FE1003" w:rsidRPr="009717CB" w:rsidRDefault="00FE1003" w:rsidP="00FE1003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1A952EAC" w14:textId="77777777" w:rsidR="00FE1003" w:rsidRPr="009717CB" w:rsidRDefault="00FE1003" w:rsidP="00FE1003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82C2B3D" w14:textId="77777777" w:rsidR="00FE1003" w:rsidRDefault="00FE1003" w:rsidP="00FE1003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0183AA31" w14:textId="77777777" w:rsidR="00FE1003" w:rsidRPr="009976A1" w:rsidRDefault="00FE1003" w:rsidP="00FE1003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3324C3E9" w14:textId="77777777" w:rsidR="00FE1003" w:rsidRPr="009717CB" w:rsidRDefault="00FE1003" w:rsidP="00FE1003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247C9EA2" w14:textId="77777777" w:rsidR="00FE1003" w:rsidRPr="009717CB" w:rsidRDefault="00FE1003" w:rsidP="00FE1003">
      <w:pPr>
        <w:tabs>
          <w:tab w:val="left" w:pos="1055"/>
        </w:tabs>
        <w:ind w:firstLine="709"/>
        <w:rPr>
          <w:i/>
        </w:rPr>
      </w:pPr>
    </w:p>
    <w:p w14:paraId="5BDE7BCA" w14:textId="77777777" w:rsidR="00FE1003" w:rsidRPr="009717CB" w:rsidRDefault="00FE1003" w:rsidP="00FE1003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013FC8CB" w14:textId="77777777" w:rsidR="00FE1003" w:rsidRPr="009717CB" w:rsidRDefault="00FE1003" w:rsidP="00FE1003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0706CBCC" w14:textId="77777777" w:rsidR="00FE1003" w:rsidRPr="009717CB" w:rsidRDefault="00FE1003" w:rsidP="00FE1003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AC4FF7E" w14:textId="77777777" w:rsidR="00FE1003" w:rsidRPr="009717CB" w:rsidRDefault="00FE1003" w:rsidP="00FE1003">
      <w:pPr>
        <w:ind w:firstLine="709"/>
        <w:jc w:val="both"/>
        <w:rPr>
          <w:i/>
        </w:rPr>
      </w:pPr>
      <w:r w:rsidRPr="009717CB">
        <w:lastRenderedPageBreak/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628A5475" w14:textId="77777777" w:rsidR="00FE1003" w:rsidRPr="009717CB" w:rsidRDefault="00FE1003" w:rsidP="00FE1003">
      <w:pPr>
        <w:ind w:firstLine="709"/>
        <w:jc w:val="both"/>
        <w:rPr>
          <w:i/>
        </w:rPr>
      </w:pPr>
      <w:r w:rsidRPr="009717CB">
        <w:t xml:space="preserve"> </w:t>
      </w:r>
    </w:p>
    <w:p w14:paraId="6FD7003A" w14:textId="77777777" w:rsidR="00FE1003" w:rsidRPr="009717CB" w:rsidRDefault="00FE1003" w:rsidP="00FE1003">
      <w:pPr>
        <w:jc w:val="center"/>
        <w:rPr>
          <w:rStyle w:val="afff8"/>
          <w:b w:val="0"/>
        </w:rPr>
      </w:pPr>
      <w:r w:rsidRPr="009717CB">
        <w:rPr>
          <w:rStyle w:val="afff8"/>
          <w:lang w:val="en-US"/>
        </w:rPr>
        <w:t>IX</w:t>
      </w:r>
      <w:r w:rsidRPr="009717CB">
        <w:rPr>
          <w:rStyle w:val="afff8"/>
        </w:rPr>
        <w:t xml:space="preserve">. Приложения </w:t>
      </w:r>
    </w:p>
    <w:p w14:paraId="2630B2FF" w14:textId="77777777" w:rsidR="00FE1003" w:rsidRPr="009717CB" w:rsidRDefault="00FE1003" w:rsidP="00FE1003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354FB947" w14:textId="77777777" w:rsidR="00FE1003" w:rsidRPr="009717CB" w:rsidRDefault="00FE1003" w:rsidP="00FE1003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4E83AE10" w14:textId="77777777" w:rsidR="00FE1003" w:rsidRPr="009717CB" w:rsidRDefault="00FE1003" w:rsidP="00FE1003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2CB96A6A" w14:textId="77777777" w:rsidR="00FE1003" w:rsidRPr="009717CB" w:rsidRDefault="00FE1003" w:rsidP="00FE1003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60342CBD" w14:textId="77777777" w:rsidR="00FE1003" w:rsidRDefault="00FE1003" w:rsidP="00FE1003">
      <w:pPr>
        <w:tabs>
          <w:tab w:val="left" w:pos="358"/>
        </w:tabs>
        <w:jc w:val="center"/>
      </w:pPr>
    </w:p>
    <w:p w14:paraId="4CA52C65" w14:textId="77777777" w:rsidR="00FE1003" w:rsidRPr="009717CB" w:rsidRDefault="00FE1003" w:rsidP="00FE1003">
      <w:pPr>
        <w:tabs>
          <w:tab w:val="left" w:pos="358"/>
        </w:tabs>
        <w:jc w:val="center"/>
      </w:pPr>
    </w:p>
    <w:p w14:paraId="77A50172" w14:textId="77777777" w:rsidR="00FE1003" w:rsidRPr="009717CB" w:rsidRDefault="00FE1003" w:rsidP="00FE1003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0355BB1" w14:textId="77777777" w:rsidR="00FE1003" w:rsidRPr="009717CB" w:rsidRDefault="00FE1003" w:rsidP="00FE1003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E1003" w:rsidRPr="009717CB" w14:paraId="685D6FEA" w14:textId="77777777" w:rsidTr="0051130B">
        <w:tc>
          <w:tcPr>
            <w:tcW w:w="4503" w:type="dxa"/>
          </w:tcPr>
          <w:p w14:paraId="6A0B50B7" w14:textId="77777777" w:rsidR="00FE1003" w:rsidRPr="009717CB" w:rsidRDefault="00FE1003" w:rsidP="005113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4F247E41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460C7488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66DF54FA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20CBF747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4BDA2D51" w14:textId="77777777" w:rsidR="00FE1003" w:rsidRPr="009717CB" w:rsidRDefault="00FE1003" w:rsidP="0051130B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0C09640E" w14:textId="77777777" w:rsidR="00FE1003" w:rsidRPr="009717CB" w:rsidRDefault="00FE1003" w:rsidP="0051130B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5F502894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</w:p>
          <w:p w14:paraId="21319826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06A6B03E" w14:textId="77777777" w:rsidR="00FE1003" w:rsidRPr="009717CB" w:rsidRDefault="00FE1003" w:rsidP="0051130B">
            <w:pPr>
              <w:autoSpaceDE w:val="0"/>
              <w:autoSpaceDN w:val="0"/>
              <w:adjustRightInd w:val="0"/>
              <w:jc w:val="right"/>
            </w:pPr>
          </w:p>
          <w:p w14:paraId="43C3E41C" w14:textId="77777777" w:rsidR="00FE1003" w:rsidRPr="009717CB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D12D8BE" w14:textId="77777777" w:rsidR="00FE1003" w:rsidRPr="009717CB" w:rsidRDefault="00FE1003" w:rsidP="005113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6711D14E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319786D6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1D1C8FFE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6BCCCB5A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2AA231DC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2B5F89A2" w14:textId="77777777" w:rsidR="00FE1003" w:rsidRPr="009717CB" w:rsidRDefault="00FE1003" w:rsidP="0051130B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0B2FD4FC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450A85D0" w14:textId="77777777" w:rsidR="00FE1003" w:rsidRPr="009717CB" w:rsidRDefault="00FE1003" w:rsidP="0051130B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3FBC543B" w14:textId="77777777" w:rsidR="00FE1003" w:rsidRPr="009717CB" w:rsidRDefault="00FE1003" w:rsidP="0051130B">
            <w:pPr>
              <w:autoSpaceDE w:val="0"/>
              <w:autoSpaceDN w:val="0"/>
              <w:adjustRightInd w:val="0"/>
              <w:jc w:val="right"/>
            </w:pPr>
          </w:p>
          <w:p w14:paraId="36F822D7" w14:textId="77777777" w:rsidR="00FE1003" w:rsidRPr="009717CB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639B4DBB" w14:textId="77777777" w:rsidR="00FE1003" w:rsidRPr="00BF23F0" w:rsidRDefault="00FE1003" w:rsidP="00FE1003">
      <w:pPr>
        <w:spacing w:after="400" w:line="245" w:lineRule="exact"/>
        <w:ind w:left="6600" w:right="100"/>
        <w:jc w:val="right"/>
      </w:pPr>
      <w:r>
        <w:br/>
      </w:r>
    </w:p>
    <w:p w14:paraId="5801E416" w14:textId="77777777" w:rsidR="00FE1003" w:rsidRDefault="00FE1003" w:rsidP="00FE1003">
      <w:pPr>
        <w:spacing w:after="400" w:line="245" w:lineRule="exact"/>
        <w:ind w:left="6600" w:right="100"/>
        <w:jc w:val="right"/>
      </w:pPr>
      <w:r>
        <w:br w:type="page"/>
      </w:r>
    </w:p>
    <w:p w14:paraId="5B980212" w14:textId="77777777" w:rsidR="00FE1003" w:rsidRPr="00BF23F0" w:rsidRDefault="00FE1003" w:rsidP="00FE1003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719463D2" w14:textId="77777777" w:rsidR="00FE1003" w:rsidRPr="00BF23F0" w:rsidRDefault="00FE1003" w:rsidP="00FE1003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4C67615" w14:textId="77777777" w:rsidR="00FE1003" w:rsidRPr="00BF23F0" w:rsidRDefault="00FE1003" w:rsidP="00FE1003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2CACFB24" w14:textId="77777777" w:rsidR="00FE1003" w:rsidRPr="00BF23F0" w:rsidRDefault="00FE1003" w:rsidP="00FE1003">
      <w:pPr>
        <w:tabs>
          <w:tab w:val="left" w:pos="681"/>
        </w:tabs>
        <w:spacing w:line="270" w:lineRule="exact"/>
        <w:ind w:left="500" w:right="100"/>
        <w:jc w:val="both"/>
      </w:pPr>
    </w:p>
    <w:p w14:paraId="032B630E" w14:textId="77777777" w:rsidR="00FE1003" w:rsidRPr="00BF23F0" w:rsidRDefault="00FE1003" w:rsidP="00FE1003">
      <w:pPr>
        <w:tabs>
          <w:tab w:val="left" w:pos="681"/>
        </w:tabs>
        <w:spacing w:line="270" w:lineRule="exact"/>
        <w:ind w:left="500" w:right="100"/>
        <w:jc w:val="both"/>
      </w:pPr>
    </w:p>
    <w:p w14:paraId="3283D4CC" w14:textId="77777777" w:rsidR="00FE1003" w:rsidRPr="00BF23F0" w:rsidRDefault="00FE1003" w:rsidP="00FE1003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FE1003" w:rsidRPr="00BF23F0" w14:paraId="613A0C0C" w14:textId="77777777" w:rsidTr="0051130B">
        <w:tc>
          <w:tcPr>
            <w:tcW w:w="594" w:type="dxa"/>
          </w:tcPr>
          <w:p w14:paraId="06875F3F" w14:textId="77777777" w:rsidR="00FE1003" w:rsidRPr="00BF23F0" w:rsidRDefault="00FE1003" w:rsidP="0051130B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125DA2CC" w14:textId="77777777" w:rsidR="00FE1003" w:rsidRPr="00BF23F0" w:rsidRDefault="00FE1003" w:rsidP="0051130B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D3B1459" w14:textId="77777777" w:rsidR="00FE1003" w:rsidRPr="00BF23F0" w:rsidRDefault="00FE1003" w:rsidP="0051130B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E886290" w14:textId="77777777" w:rsidR="00FE1003" w:rsidRPr="00BF23F0" w:rsidRDefault="00FE1003" w:rsidP="0051130B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FE1003" w:rsidRPr="00BF23F0" w14:paraId="2459BC3F" w14:textId="77777777" w:rsidTr="0051130B">
        <w:tc>
          <w:tcPr>
            <w:tcW w:w="594" w:type="dxa"/>
          </w:tcPr>
          <w:p w14:paraId="0AED0B1E" w14:textId="77777777" w:rsidR="00FE1003" w:rsidRPr="00BF23F0" w:rsidRDefault="00FE1003" w:rsidP="0051130B">
            <w:pPr>
              <w:spacing w:after="66"/>
            </w:pPr>
          </w:p>
        </w:tc>
        <w:tc>
          <w:tcPr>
            <w:tcW w:w="977" w:type="dxa"/>
          </w:tcPr>
          <w:p w14:paraId="42D040CF" w14:textId="77777777" w:rsidR="00FE1003" w:rsidRPr="00BF23F0" w:rsidRDefault="00FE1003" w:rsidP="0051130B">
            <w:pPr>
              <w:spacing w:after="66"/>
            </w:pPr>
          </w:p>
        </w:tc>
        <w:tc>
          <w:tcPr>
            <w:tcW w:w="3365" w:type="dxa"/>
          </w:tcPr>
          <w:p w14:paraId="4A5326E8" w14:textId="77777777" w:rsidR="00FE1003" w:rsidRPr="00BF23F0" w:rsidRDefault="00FE1003" w:rsidP="0051130B">
            <w:pPr>
              <w:spacing w:after="66"/>
            </w:pPr>
          </w:p>
        </w:tc>
        <w:tc>
          <w:tcPr>
            <w:tcW w:w="1421" w:type="dxa"/>
          </w:tcPr>
          <w:p w14:paraId="730866B9" w14:textId="77777777" w:rsidR="00FE1003" w:rsidRPr="00BF23F0" w:rsidRDefault="00FE1003" w:rsidP="0051130B">
            <w:pPr>
              <w:spacing w:after="66"/>
            </w:pPr>
          </w:p>
        </w:tc>
      </w:tr>
    </w:tbl>
    <w:p w14:paraId="21978C3D" w14:textId="77777777" w:rsidR="00FE1003" w:rsidRPr="00BF23F0" w:rsidRDefault="00FE1003" w:rsidP="00FE1003">
      <w:pPr>
        <w:spacing w:after="66"/>
        <w:ind w:left="220"/>
      </w:pPr>
    </w:p>
    <w:p w14:paraId="4DEBC159" w14:textId="77777777" w:rsidR="00FE1003" w:rsidRPr="00BF23F0" w:rsidRDefault="00FE1003" w:rsidP="00FE1003">
      <w:pPr>
        <w:spacing w:after="66"/>
        <w:ind w:left="220"/>
      </w:pPr>
    </w:p>
    <w:p w14:paraId="68654E38" w14:textId="77777777" w:rsidR="00FE1003" w:rsidRPr="00BF23F0" w:rsidRDefault="00FE1003" w:rsidP="00FE1003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1176A0D9" w14:textId="77777777" w:rsidR="00FE1003" w:rsidRPr="00BF23F0" w:rsidRDefault="00FE1003" w:rsidP="00FE1003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FE1003" w:rsidRPr="00BF23F0" w14:paraId="5560CAC9" w14:textId="77777777" w:rsidTr="0051130B">
        <w:tc>
          <w:tcPr>
            <w:tcW w:w="2552" w:type="dxa"/>
          </w:tcPr>
          <w:p w14:paraId="0F056AE5" w14:textId="77777777" w:rsidR="00FE1003" w:rsidRPr="00BF23F0" w:rsidRDefault="00FE1003" w:rsidP="0051130B">
            <w:pPr>
              <w:spacing w:after="66"/>
            </w:pPr>
          </w:p>
        </w:tc>
        <w:tc>
          <w:tcPr>
            <w:tcW w:w="2551" w:type="dxa"/>
          </w:tcPr>
          <w:p w14:paraId="5DE2804C" w14:textId="77777777" w:rsidR="00FE1003" w:rsidRPr="00BF23F0" w:rsidRDefault="00FE1003" w:rsidP="0051130B">
            <w:pPr>
              <w:spacing w:after="66"/>
            </w:pPr>
            <w:r w:rsidRPr="00BF23F0">
              <w:t>Арендная плата (руб.)</w:t>
            </w:r>
          </w:p>
        </w:tc>
      </w:tr>
      <w:tr w:rsidR="00FE1003" w:rsidRPr="00BF23F0" w14:paraId="69EB8B03" w14:textId="77777777" w:rsidTr="0051130B">
        <w:tc>
          <w:tcPr>
            <w:tcW w:w="2552" w:type="dxa"/>
          </w:tcPr>
          <w:p w14:paraId="7D505F6D" w14:textId="77777777" w:rsidR="00FE1003" w:rsidRPr="00BF23F0" w:rsidRDefault="00FE1003" w:rsidP="0051130B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0F69D3B5" w14:textId="77777777" w:rsidR="00FE1003" w:rsidRPr="00BF23F0" w:rsidRDefault="00FE1003" w:rsidP="0051130B">
            <w:pPr>
              <w:spacing w:after="66"/>
            </w:pPr>
          </w:p>
        </w:tc>
      </w:tr>
      <w:tr w:rsidR="00FE1003" w:rsidRPr="00BF23F0" w14:paraId="44ABE42C" w14:textId="77777777" w:rsidTr="0051130B">
        <w:tc>
          <w:tcPr>
            <w:tcW w:w="2552" w:type="dxa"/>
          </w:tcPr>
          <w:p w14:paraId="0C40DE24" w14:textId="77777777" w:rsidR="00FE1003" w:rsidRPr="00BF23F0" w:rsidRDefault="00FE1003" w:rsidP="0051130B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2F96BBB5" w14:textId="77777777" w:rsidR="00FE1003" w:rsidRPr="00BF23F0" w:rsidRDefault="00FE1003" w:rsidP="0051130B">
            <w:pPr>
              <w:spacing w:after="66"/>
            </w:pPr>
          </w:p>
        </w:tc>
      </w:tr>
    </w:tbl>
    <w:p w14:paraId="115D4886" w14:textId="77777777" w:rsidR="00FE1003" w:rsidRPr="00BF23F0" w:rsidRDefault="00FE1003" w:rsidP="00FE1003">
      <w:pPr>
        <w:spacing w:line="274" w:lineRule="exact"/>
        <w:ind w:left="220" w:right="100" w:firstLine="280"/>
        <w:rPr>
          <w:rStyle w:val="afff8"/>
          <w:b w:val="0"/>
        </w:rPr>
      </w:pPr>
    </w:p>
    <w:p w14:paraId="42B3FCAB" w14:textId="77777777" w:rsidR="00FE1003" w:rsidRPr="00BF23F0" w:rsidRDefault="00FE1003" w:rsidP="00FE1003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0DF10A9C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330B805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F107E3F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6C7F60E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0372F48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01DBFD6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055570C" w14:textId="77777777" w:rsidR="00FE1003" w:rsidRPr="00BF23F0" w:rsidRDefault="00FE1003" w:rsidP="00FE100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4F94D2F" w14:textId="77777777" w:rsidR="00FE1003" w:rsidRPr="00BF23F0" w:rsidRDefault="00FE1003" w:rsidP="00FE1003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1B12FE82" w14:textId="77777777" w:rsidR="00FE1003" w:rsidRPr="00BF23F0" w:rsidRDefault="00FE1003" w:rsidP="00FE1003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E1003" w:rsidRPr="00BF23F0" w14:paraId="2589AC15" w14:textId="77777777" w:rsidTr="0051130B">
        <w:tc>
          <w:tcPr>
            <w:tcW w:w="4503" w:type="dxa"/>
          </w:tcPr>
          <w:p w14:paraId="42BA9393" w14:textId="77777777" w:rsidR="00FE1003" w:rsidRPr="00E40827" w:rsidRDefault="00FE1003" w:rsidP="005113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ABC39C9" w14:textId="77777777" w:rsidR="00FE1003" w:rsidRPr="00BF23F0" w:rsidRDefault="00FE1003" w:rsidP="0051130B">
            <w:pPr>
              <w:autoSpaceDE w:val="0"/>
              <w:autoSpaceDN w:val="0"/>
              <w:adjustRightInd w:val="0"/>
            </w:pPr>
          </w:p>
          <w:p w14:paraId="72017D27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</w:p>
          <w:p w14:paraId="3E2B36A8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ADC9DAE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C99DD1A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5C3ED76" w14:textId="77777777" w:rsidR="00FE1003" w:rsidRPr="00E40827" w:rsidRDefault="00FE1003" w:rsidP="005113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5879987D" w14:textId="77777777" w:rsidR="00FE1003" w:rsidRPr="00BF23F0" w:rsidRDefault="00FE1003" w:rsidP="0051130B">
            <w:pPr>
              <w:autoSpaceDE w:val="0"/>
              <w:autoSpaceDN w:val="0"/>
              <w:adjustRightInd w:val="0"/>
            </w:pPr>
          </w:p>
          <w:p w14:paraId="4BDBDE55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</w:p>
          <w:p w14:paraId="4CED446F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5674332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D9B7015" w14:textId="77777777" w:rsidR="00FE1003" w:rsidRPr="00BF23F0" w:rsidRDefault="00FE1003" w:rsidP="00FE1003">
      <w:pPr>
        <w:spacing w:line="274" w:lineRule="exact"/>
        <w:ind w:left="220" w:right="100" w:firstLine="280"/>
        <w:jc w:val="both"/>
      </w:pPr>
    </w:p>
    <w:p w14:paraId="3F278FEC" w14:textId="77777777" w:rsidR="00FE1003" w:rsidRPr="00BF23F0" w:rsidRDefault="00FE1003" w:rsidP="00FE1003">
      <w:pPr>
        <w:spacing w:line="274" w:lineRule="exact"/>
        <w:ind w:left="220" w:right="100" w:firstLine="280"/>
        <w:jc w:val="both"/>
      </w:pPr>
    </w:p>
    <w:p w14:paraId="6BC936B6" w14:textId="77777777" w:rsidR="00FE1003" w:rsidRPr="00BF23F0" w:rsidRDefault="00FE1003" w:rsidP="00FE100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144C620" w14:textId="77777777" w:rsidR="00FE1003" w:rsidRPr="00BF23F0" w:rsidRDefault="00FE1003" w:rsidP="00FE100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6718394" w14:textId="77777777" w:rsidR="00FE1003" w:rsidRPr="00BF23F0" w:rsidRDefault="00FE1003" w:rsidP="00FE100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BD1A952" w14:textId="77777777" w:rsidR="00FE1003" w:rsidRPr="00BF23F0" w:rsidRDefault="00FE1003" w:rsidP="00FE100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5597F7D" w14:textId="77777777" w:rsidR="00FE1003" w:rsidRPr="00BF23F0" w:rsidRDefault="00FE1003" w:rsidP="00FE100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57CA9EF" w14:textId="77777777" w:rsidR="00FE1003" w:rsidRPr="00BF23F0" w:rsidRDefault="00FE1003" w:rsidP="00FE1003">
      <w:pPr>
        <w:spacing w:line="274" w:lineRule="exact"/>
        <w:ind w:left="220" w:right="100" w:firstLine="280"/>
      </w:pPr>
    </w:p>
    <w:p w14:paraId="4A90399F" w14:textId="77777777" w:rsidR="00FE1003" w:rsidRPr="00BF23F0" w:rsidRDefault="00FE1003" w:rsidP="00FE1003">
      <w:pPr>
        <w:spacing w:line="274" w:lineRule="exact"/>
        <w:ind w:left="220" w:right="100" w:firstLine="280"/>
      </w:pPr>
    </w:p>
    <w:p w14:paraId="19FF7616" w14:textId="77777777" w:rsidR="00FE1003" w:rsidRDefault="00FE1003" w:rsidP="00FE1003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7861DDFD" w14:textId="77777777" w:rsidR="00FE1003" w:rsidRDefault="00FE1003" w:rsidP="00FE1003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5D8E355C" w14:textId="77777777" w:rsidR="00FE1003" w:rsidRDefault="00FE1003" w:rsidP="00FE1003">
      <w:pPr>
        <w:keepNext/>
        <w:keepLines/>
        <w:spacing w:after="9" w:line="230" w:lineRule="exact"/>
        <w:ind w:left="4620"/>
        <w:rPr>
          <w:rStyle w:val="53pt"/>
        </w:rPr>
      </w:pPr>
    </w:p>
    <w:p w14:paraId="33A1ED67" w14:textId="77777777" w:rsidR="00FE1003" w:rsidRPr="00BF23F0" w:rsidRDefault="00FE1003" w:rsidP="00FE1003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661D603B" w14:textId="77777777" w:rsidR="00FE1003" w:rsidRDefault="00FE1003" w:rsidP="00FE1003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1001B325" w14:textId="77777777" w:rsidR="00FE1003" w:rsidRPr="008D2D23" w:rsidRDefault="00FE1003" w:rsidP="00FE1003">
      <w:pPr>
        <w:keepNext/>
        <w:keepLines/>
        <w:spacing w:line="230" w:lineRule="exact"/>
        <w:rPr>
          <w:sz w:val="16"/>
          <w:szCs w:val="16"/>
        </w:rPr>
      </w:pPr>
    </w:p>
    <w:p w14:paraId="2C4241A6" w14:textId="77777777" w:rsidR="00FE1003" w:rsidRDefault="00FE1003" w:rsidP="00FE1003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04DD416B" w14:textId="77777777" w:rsidR="00FE1003" w:rsidRPr="00BF23F0" w:rsidRDefault="00FE1003" w:rsidP="00FE1003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7235D9E" w14:textId="77777777" w:rsidR="00FE1003" w:rsidRPr="00BF23F0" w:rsidRDefault="00FE1003" w:rsidP="00FE1003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62CB55A1" w14:textId="77777777" w:rsidR="00FE1003" w:rsidRPr="00BF23F0" w:rsidRDefault="00FE1003" w:rsidP="00FE1003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DA0FC86" w14:textId="77777777" w:rsidR="00FE1003" w:rsidRPr="00B372C4" w:rsidRDefault="00FE1003" w:rsidP="00FE1003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B372C4">
        <w:rPr>
          <w:rStyle w:val="53"/>
        </w:rPr>
        <w:t xml:space="preserve">Земельный участок </w:t>
      </w:r>
      <w:bookmarkEnd w:id="138"/>
      <w:r w:rsidRPr="00B372C4">
        <w:rPr>
          <w:rStyle w:val="53"/>
        </w:rPr>
        <w:t xml:space="preserve">площадью ____ </w:t>
      </w:r>
      <w:proofErr w:type="spellStart"/>
      <w:r w:rsidRPr="00B372C4">
        <w:rPr>
          <w:rStyle w:val="53"/>
        </w:rPr>
        <w:t>кв.м</w:t>
      </w:r>
      <w:proofErr w:type="spellEnd"/>
      <w:r w:rsidRPr="00B372C4">
        <w:rPr>
          <w:rStyle w:val="53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14045DE6" w14:textId="77777777" w:rsidR="00FE1003" w:rsidRPr="00B372C4" w:rsidRDefault="00FE1003" w:rsidP="00FE1003">
      <w:pPr>
        <w:ind w:firstLine="709"/>
        <w:jc w:val="both"/>
        <w:rPr>
          <w:rStyle w:val="53"/>
          <w:b w:val="0"/>
        </w:rPr>
      </w:pPr>
      <w:r w:rsidRPr="00B372C4">
        <w:rPr>
          <w:rStyle w:val="5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6930365" w14:textId="77777777" w:rsidR="00FE1003" w:rsidRPr="00B372C4" w:rsidRDefault="00FE1003" w:rsidP="00FE1003">
      <w:pPr>
        <w:ind w:firstLine="709"/>
        <w:jc w:val="both"/>
        <w:rPr>
          <w:rStyle w:val="53"/>
          <w:b w:val="0"/>
        </w:rPr>
      </w:pPr>
      <w:r w:rsidRPr="00B372C4">
        <w:rPr>
          <w:rStyle w:val="53"/>
        </w:rPr>
        <w:t>3. Арендатор претензий к Арендодателю не имеет.</w:t>
      </w:r>
    </w:p>
    <w:p w14:paraId="50F5EE11" w14:textId="77777777" w:rsidR="00FE1003" w:rsidRPr="00BF23F0" w:rsidRDefault="00FE1003" w:rsidP="00FE1003">
      <w:pPr>
        <w:spacing w:line="299" w:lineRule="exact"/>
        <w:ind w:left="100" w:firstLine="300"/>
      </w:pPr>
    </w:p>
    <w:p w14:paraId="05BADABF" w14:textId="77777777" w:rsidR="00FE1003" w:rsidRPr="00BF23F0" w:rsidRDefault="00FE1003" w:rsidP="00FE1003">
      <w:pPr>
        <w:tabs>
          <w:tab w:val="left" w:pos="358"/>
        </w:tabs>
        <w:jc w:val="center"/>
      </w:pPr>
    </w:p>
    <w:p w14:paraId="6C667952" w14:textId="77777777" w:rsidR="00FE1003" w:rsidRPr="00BF23F0" w:rsidRDefault="00FE1003" w:rsidP="00FE1003">
      <w:pPr>
        <w:tabs>
          <w:tab w:val="left" w:pos="358"/>
        </w:tabs>
        <w:jc w:val="center"/>
      </w:pPr>
    </w:p>
    <w:p w14:paraId="324937E0" w14:textId="77777777" w:rsidR="00FE1003" w:rsidRPr="00BF23F0" w:rsidRDefault="00FE1003" w:rsidP="00FE1003">
      <w:pPr>
        <w:tabs>
          <w:tab w:val="left" w:pos="358"/>
        </w:tabs>
        <w:jc w:val="center"/>
      </w:pPr>
    </w:p>
    <w:p w14:paraId="3DF1543B" w14:textId="77777777" w:rsidR="00FE1003" w:rsidRPr="00BF23F0" w:rsidRDefault="00FE1003" w:rsidP="00FE1003">
      <w:pPr>
        <w:tabs>
          <w:tab w:val="left" w:pos="358"/>
        </w:tabs>
        <w:jc w:val="center"/>
      </w:pPr>
      <w:r w:rsidRPr="00BF23F0">
        <w:t>Подписи Сторон</w:t>
      </w:r>
    </w:p>
    <w:p w14:paraId="6E393CB0" w14:textId="77777777" w:rsidR="00FE1003" w:rsidRPr="00BF23F0" w:rsidRDefault="00FE1003" w:rsidP="00FE1003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E1003" w:rsidRPr="00BF23F0" w14:paraId="47100D0A" w14:textId="77777777" w:rsidTr="0051130B">
        <w:tc>
          <w:tcPr>
            <w:tcW w:w="4503" w:type="dxa"/>
          </w:tcPr>
          <w:p w14:paraId="24DA234D" w14:textId="77777777" w:rsidR="00FE1003" w:rsidRPr="00E40827" w:rsidRDefault="00FE1003" w:rsidP="005113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F890215" w14:textId="77777777" w:rsidR="00FE1003" w:rsidRPr="00E40827" w:rsidRDefault="00FE1003" w:rsidP="0051130B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2621D9EA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</w:p>
          <w:p w14:paraId="7BB1AA44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9DDDEBF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7FB742E3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48E082F" w14:textId="77777777" w:rsidR="00FE1003" w:rsidRPr="00E40827" w:rsidRDefault="00FE1003" w:rsidP="005113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7DCC785" w14:textId="77777777" w:rsidR="00FE1003" w:rsidRPr="00BF23F0" w:rsidRDefault="00FE1003" w:rsidP="0051130B">
            <w:pPr>
              <w:autoSpaceDE w:val="0"/>
              <w:autoSpaceDN w:val="0"/>
              <w:adjustRightInd w:val="0"/>
            </w:pPr>
          </w:p>
          <w:p w14:paraId="7BDF07FD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</w:p>
          <w:p w14:paraId="36426A79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CFB7DA6" w14:textId="77777777" w:rsidR="00FE1003" w:rsidRPr="00BF23F0" w:rsidRDefault="00FE1003" w:rsidP="0051130B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D0239DD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FE1003">
        <w:rPr>
          <w:b/>
          <w:color w:val="0000FF"/>
        </w:rPr>
        <w:t xml:space="preserve"> </w:t>
      </w:r>
      <w:r w:rsidR="00FE1003">
        <w:rPr>
          <w:b/>
          <w:bCs/>
          <w:sz w:val="26"/>
          <w:szCs w:val="26"/>
        </w:rPr>
        <w:t>АЗ-РУЗ/</w:t>
      </w:r>
      <w:r w:rsidR="00FE1003" w:rsidRPr="00FE1003">
        <w:rPr>
          <w:b/>
        </w:rPr>
        <w:t>20</w:t>
      </w:r>
      <w:r w:rsidR="00FE1003">
        <w:rPr>
          <w:b/>
          <w:bCs/>
          <w:sz w:val="26"/>
          <w:szCs w:val="26"/>
        </w:rPr>
        <w:t>-334</w:t>
      </w:r>
      <w:r w:rsidR="00FE1003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0E6BD" w14:textId="77777777" w:rsidR="004B46D7" w:rsidRDefault="004B46D7">
      <w:r>
        <w:separator/>
      </w:r>
    </w:p>
  </w:endnote>
  <w:endnote w:type="continuationSeparator" w:id="0">
    <w:p w14:paraId="12B8E87B" w14:textId="77777777" w:rsidR="004B46D7" w:rsidRDefault="004B4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02CF497" w:rsidR="003D1257" w:rsidRDefault="003D125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667" w:rsidRPr="000A2667">
          <w:rPr>
            <w:noProof/>
            <w:lang w:val="ru-RU"/>
          </w:rPr>
          <w:t>64</w:t>
        </w:r>
        <w:r>
          <w:fldChar w:fldCharType="end"/>
        </w:r>
      </w:p>
    </w:sdtContent>
  </w:sdt>
  <w:p w14:paraId="45CC9B49" w14:textId="75085373" w:rsidR="003D1257" w:rsidRPr="00EF6519" w:rsidRDefault="003D1257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4E807" w14:textId="77777777" w:rsidR="004B46D7" w:rsidRDefault="004B46D7">
      <w:r>
        <w:separator/>
      </w:r>
    </w:p>
  </w:footnote>
  <w:footnote w:type="continuationSeparator" w:id="0">
    <w:p w14:paraId="6C6F80E6" w14:textId="77777777" w:rsidR="004B46D7" w:rsidRDefault="004B46D7">
      <w:r>
        <w:continuationSeparator/>
      </w:r>
    </w:p>
  </w:footnote>
  <w:footnote w:id="1">
    <w:p w14:paraId="3FE4BEB6" w14:textId="77777777" w:rsidR="003D1257" w:rsidRDefault="003D1257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EYPQ8vwEnMy+JLZKPu1uKkNRBggxdhHGuKAfuvRzo3waay9XdHS7e+K7ZNI///nG1j1TbJhcix5qKQ6uezDzg==" w:salt="Y7OK09Kwp71hgQwGOkM7D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1D03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48B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667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121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A7D29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257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6D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5C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67CE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4D6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65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39D4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1EE0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AD4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003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FE1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FE1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FE1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FE1003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FE1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FE1003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5C8F5-E3AF-49A6-8271-AD2CE4F18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9376</Words>
  <Characters>53445</Characters>
  <Application>Microsoft Office Word</Application>
  <DocSecurity>8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62696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2020-03-19T11:41:00Z</cp:lastPrinted>
  <dcterms:created xsi:type="dcterms:W3CDTF">2020-03-20T06:57:00Z</dcterms:created>
  <dcterms:modified xsi:type="dcterms:W3CDTF">2020-03-20T06:57:00Z</dcterms:modified>
  <cp:contentStatus/>
</cp:coreProperties>
</file>