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4D4C60D" w:rsidR="00AA002F" w:rsidRPr="005A4B53" w:rsidRDefault="00AA002F" w:rsidP="00AA002F">
      <w:pPr>
        <w:autoSpaceDE w:val="0"/>
        <w:spacing w:line="360" w:lineRule="auto"/>
        <w:ind w:left="-426" w:right="119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 w:rsidRPr="005A4B53">
        <w:rPr>
          <w:b/>
          <w:noProof/>
          <w:color w:val="0000FF"/>
          <w:sz w:val="28"/>
          <w:szCs w:val="28"/>
        </w:rPr>
        <w:t>АЗ-РУЗ/20-</w:t>
      </w:r>
      <w:r w:rsidR="00622CF9">
        <w:rPr>
          <w:b/>
          <w:noProof/>
          <w:color w:val="0000FF"/>
          <w:sz w:val="28"/>
          <w:szCs w:val="28"/>
        </w:rPr>
        <w:t>5</w:t>
      </w:r>
      <w:r w:rsidR="00393CAC">
        <w:rPr>
          <w:b/>
          <w:noProof/>
          <w:color w:val="0000FF"/>
          <w:sz w:val="28"/>
          <w:szCs w:val="28"/>
        </w:rPr>
        <w:t>8</w:t>
      </w:r>
      <w:r w:rsidR="00011FF4">
        <w:rPr>
          <w:b/>
          <w:noProof/>
          <w:color w:val="0000FF"/>
          <w:sz w:val="28"/>
          <w:szCs w:val="28"/>
        </w:rPr>
        <w:t>5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7FACFAFA" w14:textId="77777777" w:rsidR="000947C7" w:rsidRDefault="003D1257" w:rsidP="000F7EB8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0947C7" w:rsidRPr="000947C7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</w:p>
    <w:p w14:paraId="5FBCE66F" w14:textId="71D18018" w:rsidR="00C36575" w:rsidRPr="00393CAC" w:rsidRDefault="00393CAC" w:rsidP="00393CAC">
      <w:pPr>
        <w:jc w:val="center"/>
        <w:rPr>
          <w:noProof/>
          <w:color w:val="0000FF"/>
          <w:sz w:val="28"/>
          <w:szCs w:val="28"/>
        </w:rPr>
      </w:pPr>
      <w:r w:rsidRPr="00393CAC">
        <w:rPr>
          <w:noProof/>
          <w:color w:val="0000FF"/>
          <w:sz w:val="28"/>
          <w:szCs w:val="28"/>
        </w:rPr>
        <w:t>(приусадебный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6F5EE5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F01DF8" w:rsidRPr="00F01DF8">
        <w:rPr>
          <w:b/>
          <w:noProof/>
          <w:color w:val="0000FF"/>
          <w:sz w:val="28"/>
          <w:szCs w:val="28"/>
        </w:rPr>
        <w:t>140420/6987935/01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713630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71642C" w:rsidRPr="0071642C">
        <w:rPr>
          <w:b/>
          <w:noProof/>
          <w:color w:val="0000FF"/>
          <w:sz w:val="28"/>
          <w:szCs w:val="28"/>
        </w:rPr>
        <w:t>00300060105099</w:t>
      </w:r>
      <w:r w:rsidR="00EB5A20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9BA95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F033F">
        <w:rPr>
          <w:b/>
          <w:noProof/>
          <w:color w:val="0000FF"/>
          <w:sz w:val="28"/>
          <w:szCs w:val="28"/>
        </w:rPr>
        <w:t>06.05</w:t>
      </w:r>
      <w:r w:rsidR="005A4B53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E8B4D2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47055">
        <w:rPr>
          <w:b/>
          <w:noProof/>
          <w:color w:val="0000FF"/>
          <w:sz w:val="28"/>
          <w:szCs w:val="28"/>
        </w:rPr>
        <w:t>30</w:t>
      </w:r>
      <w:r w:rsidR="00AF033F" w:rsidRPr="00AF033F">
        <w:rPr>
          <w:b/>
          <w:noProof/>
          <w:color w:val="0000FF"/>
          <w:sz w:val="28"/>
          <w:szCs w:val="28"/>
        </w:rPr>
        <w:t>.06.2020</w:t>
      </w:r>
      <w:r w:rsidR="00AF033F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39E9ACB5" w14:textId="0154AFD1" w:rsidR="005A4B53" w:rsidRPr="002B1734" w:rsidRDefault="000F7A7A" w:rsidP="005A4B53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47055">
        <w:rPr>
          <w:b/>
          <w:noProof/>
          <w:color w:val="0000FF"/>
          <w:sz w:val="28"/>
          <w:szCs w:val="28"/>
        </w:rPr>
        <w:t>03.07</w:t>
      </w:r>
      <w:r w:rsidR="00AF033F" w:rsidRPr="00AF033F">
        <w:rPr>
          <w:b/>
          <w:noProof/>
          <w:color w:val="0000FF"/>
          <w:sz w:val="28"/>
          <w:szCs w:val="28"/>
        </w:rPr>
        <w:t>.2020</w:t>
      </w:r>
    </w:p>
    <w:permEnd w:id="353840297"/>
    <w:p w14:paraId="791F3AAE" w14:textId="6995FBCC" w:rsidR="000F7A7A" w:rsidRPr="002B1734" w:rsidRDefault="000F7A7A" w:rsidP="00C0256F">
      <w:pPr>
        <w:autoSpaceDE w:val="0"/>
        <w:rPr>
          <w:b/>
          <w:bCs/>
        </w:rPr>
      </w:pPr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6CAE2A2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485A9C30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7023AB">
        <w:rPr>
          <w:color w:val="0000FF"/>
          <w:sz w:val="22"/>
          <w:szCs w:val="22"/>
        </w:rPr>
        <w:t>01.04</w:t>
      </w:r>
      <w:r w:rsidR="00393CAC">
        <w:rPr>
          <w:color w:val="0000FF"/>
          <w:sz w:val="22"/>
          <w:szCs w:val="22"/>
        </w:rPr>
        <w:t xml:space="preserve">.2020 </w:t>
      </w:r>
      <w:r w:rsidR="000947C7">
        <w:rPr>
          <w:color w:val="0000FF"/>
          <w:sz w:val="22"/>
          <w:szCs w:val="22"/>
        </w:rPr>
        <w:t>№</w:t>
      </w:r>
      <w:r w:rsidR="00393CAC">
        <w:rPr>
          <w:color w:val="0000FF"/>
          <w:sz w:val="22"/>
          <w:szCs w:val="22"/>
        </w:rPr>
        <w:t>44</w:t>
      </w:r>
      <w:r w:rsidR="000947C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-З п.</w:t>
      </w:r>
      <w:r w:rsidR="000947C7">
        <w:rPr>
          <w:color w:val="0000FF"/>
          <w:sz w:val="22"/>
          <w:szCs w:val="22"/>
        </w:rPr>
        <w:t xml:space="preserve"> </w:t>
      </w:r>
      <w:r w:rsidR="007023AB">
        <w:rPr>
          <w:color w:val="0000FF"/>
          <w:sz w:val="22"/>
          <w:szCs w:val="22"/>
        </w:rPr>
        <w:t>134</w:t>
      </w:r>
      <w:r w:rsidRPr="0077260F">
        <w:rPr>
          <w:color w:val="0000FF"/>
          <w:sz w:val="22"/>
          <w:szCs w:val="22"/>
        </w:rPr>
        <w:t>;</w:t>
      </w:r>
    </w:p>
    <w:p w14:paraId="521D24DC" w14:textId="4AA1E528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393CAC">
        <w:rPr>
          <w:color w:val="0000FF"/>
          <w:sz w:val="22"/>
          <w:szCs w:val="22"/>
        </w:rPr>
        <w:t>0</w:t>
      </w:r>
      <w:r w:rsidR="007023AB">
        <w:rPr>
          <w:color w:val="0000FF"/>
          <w:sz w:val="22"/>
          <w:szCs w:val="22"/>
        </w:rPr>
        <w:t>8</w:t>
      </w:r>
      <w:r w:rsidR="00393CAC">
        <w:rPr>
          <w:color w:val="0000FF"/>
          <w:sz w:val="22"/>
          <w:szCs w:val="22"/>
        </w:rPr>
        <w:t>.04.2020 № 1</w:t>
      </w:r>
      <w:r w:rsidR="007023AB">
        <w:rPr>
          <w:color w:val="0000FF"/>
          <w:sz w:val="22"/>
          <w:szCs w:val="22"/>
        </w:rPr>
        <w:t>120</w:t>
      </w:r>
      <w:r w:rsidR="00EB5A20" w:rsidRPr="0077260F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7023AB" w:rsidRPr="007023AB">
        <w:rPr>
          <w:color w:val="0000FF"/>
          <w:sz w:val="22"/>
          <w:szCs w:val="22"/>
        </w:rPr>
        <w:t>50:19:0060108:428</w:t>
      </w:r>
      <w:r w:rsidRPr="0077260F">
        <w:rPr>
          <w:color w:val="0000FF"/>
          <w:sz w:val="22"/>
          <w:szCs w:val="22"/>
        </w:rPr>
        <w:t xml:space="preserve">, из земель государственной неразграниченной </w:t>
      </w:r>
      <w:proofErr w:type="gramStart"/>
      <w:r w:rsidRPr="0077260F">
        <w:rPr>
          <w:color w:val="0000FF"/>
          <w:sz w:val="22"/>
          <w:szCs w:val="22"/>
        </w:rPr>
        <w:t>собственности»</w:t>
      </w:r>
      <w:r w:rsidR="00DB59B9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 xml:space="preserve"> (</w:t>
      </w:r>
      <w:proofErr w:type="gramEnd"/>
      <w:r w:rsidRPr="0077260F">
        <w:rPr>
          <w:color w:val="0000FF"/>
          <w:sz w:val="22"/>
          <w:szCs w:val="22"/>
        </w:rPr>
        <w:t>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F8FF0EC" w14:textId="77777777" w:rsidR="007023AB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0288271C" w14:textId="77777777" w:rsidR="007023AB" w:rsidRDefault="007023AB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4CBBCBD0" w14:textId="301A785C" w:rsidR="003D1257" w:rsidRPr="0077260F" w:rsidRDefault="003D1257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3C510DCD" w:rsidR="00711439" w:rsidRPr="007023AB" w:rsidRDefault="003D1257" w:rsidP="007023A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911C38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7023AB" w:rsidRPr="007023AB">
        <w:rPr>
          <w:color w:val="0000FF"/>
          <w:sz w:val="22"/>
          <w:szCs w:val="22"/>
        </w:rPr>
        <w:t>Московская область, г Руза, с Богородское</w:t>
      </w:r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6C43A12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393CAC">
        <w:rPr>
          <w:color w:val="0000FF"/>
          <w:sz w:val="22"/>
          <w:szCs w:val="22"/>
        </w:rPr>
        <w:t xml:space="preserve">1 </w:t>
      </w:r>
      <w:r w:rsidR="007023AB">
        <w:rPr>
          <w:color w:val="0000FF"/>
          <w:sz w:val="22"/>
          <w:szCs w:val="22"/>
        </w:rPr>
        <w:t>50</w:t>
      </w:r>
      <w:r w:rsidR="00393CAC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9DE786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7023AB" w:rsidRPr="007023AB">
        <w:rPr>
          <w:color w:val="0000FF"/>
          <w:sz w:val="22"/>
          <w:szCs w:val="22"/>
        </w:rPr>
        <w:t>50:19:0060108:428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93CAC">
        <w:rPr>
          <w:color w:val="0000FF"/>
          <w:sz w:val="22"/>
          <w:szCs w:val="22"/>
        </w:rPr>
        <w:t>17.02</w:t>
      </w:r>
      <w:r w:rsidR="00DB59B9">
        <w:rPr>
          <w:color w:val="0000FF"/>
          <w:sz w:val="22"/>
          <w:szCs w:val="22"/>
        </w:rPr>
        <w:t>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021E2E">
        <w:rPr>
          <w:color w:val="0000FF"/>
          <w:sz w:val="22"/>
          <w:szCs w:val="22"/>
        </w:rPr>
        <w:t>3</w:t>
      </w:r>
      <w:r w:rsidR="00393CAC">
        <w:rPr>
          <w:color w:val="0000FF"/>
          <w:sz w:val="22"/>
          <w:szCs w:val="22"/>
        </w:rPr>
        <w:t>140</w:t>
      </w:r>
      <w:r w:rsidR="007023AB">
        <w:rPr>
          <w:color w:val="0000FF"/>
          <w:sz w:val="22"/>
          <w:szCs w:val="22"/>
        </w:rPr>
        <w:t>29067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61EB8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93CAC">
        <w:rPr>
          <w:color w:val="0000FF"/>
          <w:sz w:val="22"/>
          <w:szCs w:val="22"/>
        </w:rPr>
        <w:t>17.02.2020</w:t>
      </w:r>
      <w:r w:rsidR="00393CAC" w:rsidRPr="00242F27">
        <w:rPr>
          <w:color w:val="0000FF"/>
          <w:sz w:val="22"/>
          <w:szCs w:val="22"/>
        </w:rPr>
        <w:t xml:space="preserve"> </w:t>
      </w:r>
      <w:r w:rsidR="00393CAC">
        <w:rPr>
          <w:color w:val="0000FF"/>
          <w:sz w:val="22"/>
          <w:szCs w:val="22"/>
        </w:rPr>
        <w:br/>
        <w:t>№ 99/2020/</w:t>
      </w:r>
      <w:r w:rsidR="007023AB">
        <w:rPr>
          <w:color w:val="0000FF"/>
          <w:sz w:val="22"/>
          <w:szCs w:val="22"/>
        </w:rPr>
        <w:t>314029067</w:t>
      </w:r>
      <w:r w:rsidR="00393CAC">
        <w:rPr>
          <w:color w:val="0000FF"/>
          <w:sz w:val="22"/>
          <w:szCs w:val="22"/>
        </w:rPr>
        <w:t xml:space="preserve"> - </w:t>
      </w:r>
      <w:r w:rsidRPr="00242F27">
        <w:rPr>
          <w:color w:val="0000FF"/>
          <w:sz w:val="22"/>
          <w:szCs w:val="22"/>
        </w:rPr>
        <w:t>Приложение 2).</w:t>
      </w:r>
      <w:permEnd w:id="1000805128"/>
    </w:p>
    <w:p w14:paraId="0D610C7F" w14:textId="3B0BE3B9" w:rsidR="00F25AD4" w:rsidRPr="0077260F" w:rsidRDefault="006F5A39" w:rsidP="00393CA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>указаны в заключе</w:t>
      </w:r>
      <w:r w:rsidR="00021E2E">
        <w:rPr>
          <w:color w:val="0000FF"/>
          <w:sz w:val="22"/>
          <w:szCs w:val="22"/>
        </w:rPr>
        <w:t xml:space="preserve">нии территориального управления </w:t>
      </w:r>
      <w:r w:rsidR="00F25AD4"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393CAC">
        <w:rPr>
          <w:color w:val="0000FF"/>
          <w:sz w:val="22"/>
          <w:szCs w:val="22"/>
        </w:rPr>
        <w:t>27.02</w:t>
      </w:r>
      <w:r w:rsidR="00F25AD4">
        <w:rPr>
          <w:color w:val="0000FF"/>
          <w:sz w:val="22"/>
          <w:szCs w:val="22"/>
        </w:rPr>
        <w:t>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7023AB">
        <w:rPr>
          <w:color w:val="0000FF"/>
          <w:sz w:val="22"/>
          <w:szCs w:val="22"/>
        </w:rPr>
        <w:t>5782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393CAC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39E0AB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21E2E" w:rsidRPr="00021E2E">
        <w:rPr>
          <w:color w:val="0000FF"/>
          <w:sz w:val="22"/>
          <w:szCs w:val="22"/>
        </w:rPr>
        <w:t>для ведения личного подсобного хозяйства</w:t>
      </w:r>
      <w:r w:rsidR="00393CAC" w:rsidRPr="00393CAC">
        <w:rPr>
          <w:color w:val="0000FF"/>
          <w:sz w:val="22"/>
          <w:szCs w:val="22"/>
        </w:rPr>
        <w:t xml:space="preserve"> (приусадебный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DB5D469" w:rsidR="00242F27" w:rsidRPr="00021E2E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 xml:space="preserve">указаны в </w:t>
      </w:r>
      <w:r w:rsidR="00021E2E" w:rsidRPr="0077260F">
        <w:rPr>
          <w:color w:val="0000FF"/>
          <w:sz w:val="22"/>
          <w:szCs w:val="22"/>
        </w:rPr>
        <w:t>заключе</w:t>
      </w:r>
      <w:r w:rsidR="00021E2E">
        <w:rPr>
          <w:color w:val="0000FF"/>
          <w:sz w:val="22"/>
          <w:szCs w:val="22"/>
        </w:rPr>
        <w:t xml:space="preserve">нии территориального управления </w:t>
      </w:r>
      <w:r w:rsidR="00021E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021E2E">
        <w:rPr>
          <w:color w:val="0000FF"/>
          <w:sz w:val="22"/>
          <w:szCs w:val="22"/>
        </w:rPr>
        <w:br/>
      </w:r>
      <w:r w:rsidR="00021E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021E2E">
        <w:rPr>
          <w:color w:val="0000FF"/>
          <w:sz w:val="22"/>
          <w:szCs w:val="22"/>
        </w:rPr>
        <w:br/>
      </w:r>
      <w:r w:rsidR="00393CAC" w:rsidRPr="0077260F">
        <w:rPr>
          <w:color w:val="0000FF"/>
          <w:sz w:val="22"/>
          <w:szCs w:val="22"/>
        </w:rPr>
        <w:t xml:space="preserve">от </w:t>
      </w:r>
      <w:r w:rsidR="00393CAC">
        <w:rPr>
          <w:color w:val="0000FF"/>
          <w:sz w:val="22"/>
          <w:szCs w:val="22"/>
        </w:rPr>
        <w:t>27.02.2020</w:t>
      </w:r>
      <w:r w:rsidR="00393CAC" w:rsidRPr="0077260F">
        <w:rPr>
          <w:color w:val="0000FF"/>
          <w:sz w:val="22"/>
          <w:szCs w:val="22"/>
        </w:rPr>
        <w:t xml:space="preserve"> № 28Исх-</w:t>
      </w:r>
      <w:r w:rsidR="007023AB">
        <w:rPr>
          <w:color w:val="0000FF"/>
          <w:sz w:val="22"/>
          <w:szCs w:val="22"/>
        </w:rPr>
        <w:t>5782</w:t>
      </w:r>
      <w:r w:rsidR="00393CAC">
        <w:rPr>
          <w:color w:val="0000FF"/>
          <w:sz w:val="22"/>
          <w:szCs w:val="22"/>
        </w:rPr>
        <w:t xml:space="preserve">/ </w:t>
      </w:r>
      <w:r w:rsidR="00021E2E">
        <w:rPr>
          <w:color w:val="0000FF"/>
          <w:sz w:val="22"/>
          <w:szCs w:val="22"/>
        </w:rPr>
        <w:t>(</w:t>
      </w:r>
      <w:r w:rsidR="00021E2E" w:rsidRPr="00FC7284">
        <w:rPr>
          <w:color w:val="0000FF"/>
          <w:sz w:val="22"/>
          <w:szCs w:val="22"/>
        </w:rPr>
        <w:t>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B4B95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>указаны в письмах АО «</w:t>
      </w:r>
      <w:proofErr w:type="spellStart"/>
      <w:r w:rsidR="00190121" w:rsidRPr="0077260F">
        <w:rPr>
          <w:color w:val="0000FF"/>
          <w:sz w:val="22"/>
          <w:szCs w:val="22"/>
        </w:rPr>
        <w:t>Жилсервис</w:t>
      </w:r>
      <w:proofErr w:type="spellEnd"/>
      <w:r w:rsidR="00190121" w:rsidRPr="0077260F">
        <w:rPr>
          <w:color w:val="0000FF"/>
          <w:sz w:val="22"/>
          <w:szCs w:val="22"/>
        </w:rPr>
        <w:t xml:space="preserve">» от </w:t>
      </w:r>
      <w:r w:rsidR="007023AB">
        <w:rPr>
          <w:color w:val="0000FF"/>
          <w:sz w:val="22"/>
          <w:szCs w:val="22"/>
        </w:rPr>
        <w:t>10.03</w:t>
      </w:r>
      <w:r w:rsidR="00190121">
        <w:rPr>
          <w:color w:val="0000FF"/>
          <w:sz w:val="22"/>
          <w:szCs w:val="22"/>
        </w:rPr>
        <w:t>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t>№ </w:t>
      </w:r>
      <w:r w:rsidR="007023AB">
        <w:rPr>
          <w:color w:val="0000FF"/>
          <w:sz w:val="22"/>
          <w:szCs w:val="22"/>
        </w:rPr>
        <w:t>292</w:t>
      </w:r>
      <w:r w:rsidR="00190121">
        <w:rPr>
          <w:color w:val="0000FF"/>
          <w:sz w:val="22"/>
          <w:szCs w:val="22"/>
        </w:rPr>
        <w:t>, № </w:t>
      </w:r>
      <w:r w:rsidR="007023AB">
        <w:rPr>
          <w:color w:val="0000FF"/>
          <w:sz w:val="22"/>
          <w:szCs w:val="22"/>
        </w:rPr>
        <w:t>293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9FDB6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>О «</w:t>
      </w:r>
      <w:proofErr w:type="spellStart"/>
      <w:r w:rsidR="00190121">
        <w:rPr>
          <w:color w:val="0000FF"/>
          <w:sz w:val="22"/>
          <w:szCs w:val="22"/>
        </w:rPr>
        <w:t>Жилсервис</w:t>
      </w:r>
      <w:proofErr w:type="spellEnd"/>
      <w:r w:rsidR="00190121">
        <w:rPr>
          <w:color w:val="0000FF"/>
          <w:sz w:val="22"/>
          <w:szCs w:val="22"/>
        </w:rPr>
        <w:t xml:space="preserve">» от </w:t>
      </w:r>
      <w:r w:rsidR="007023AB">
        <w:rPr>
          <w:color w:val="0000FF"/>
          <w:sz w:val="22"/>
          <w:szCs w:val="22"/>
        </w:rPr>
        <w:t>10.03</w:t>
      </w:r>
      <w:r w:rsidR="00EB5A20">
        <w:rPr>
          <w:color w:val="0000FF"/>
          <w:sz w:val="22"/>
          <w:szCs w:val="22"/>
        </w:rPr>
        <w:t>.2020 № </w:t>
      </w:r>
      <w:r w:rsidR="007023AB">
        <w:rPr>
          <w:color w:val="0000FF"/>
          <w:sz w:val="22"/>
          <w:szCs w:val="22"/>
        </w:rPr>
        <w:t>294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505FA1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</w:t>
      </w:r>
      <w:proofErr w:type="spellStart"/>
      <w:r w:rsidR="00190121" w:rsidRPr="0077260F">
        <w:rPr>
          <w:color w:val="0000FF"/>
          <w:sz w:val="22"/>
          <w:szCs w:val="22"/>
        </w:rPr>
        <w:t>Мособл</w:t>
      </w:r>
      <w:r w:rsidR="00021E2E">
        <w:rPr>
          <w:color w:val="0000FF"/>
          <w:sz w:val="22"/>
          <w:szCs w:val="22"/>
        </w:rPr>
        <w:t>газ</w:t>
      </w:r>
      <w:proofErr w:type="spellEnd"/>
      <w:r w:rsidR="00021E2E">
        <w:rPr>
          <w:color w:val="0000FF"/>
          <w:sz w:val="22"/>
          <w:szCs w:val="22"/>
        </w:rPr>
        <w:t xml:space="preserve">» «Запад» от </w:t>
      </w:r>
      <w:r w:rsidR="00393CAC">
        <w:rPr>
          <w:color w:val="0000FF"/>
          <w:sz w:val="22"/>
          <w:szCs w:val="22"/>
        </w:rPr>
        <w:t>12.03</w:t>
      </w:r>
      <w:r w:rsidR="00190121">
        <w:rPr>
          <w:color w:val="0000FF"/>
          <w:sz w:val="22"/>
          <w:szCs w:val="22"/>
        </w:rPr>
        <w:t xml:space="preserve">.2020 № </w:t>
      </w:r>
      <w:r w:rsidR="00393CAC">
        <w:rPr>
          <w:color w:val="0000FF"/>
          <w:sz w:val="22"/>
          <w:szCs w:val="22"/>
        </w:rPr>
        <w:t>70</w:t>
      </w:r>
      <w:r w:rsidR="007023AB">
        <w:rPr>
          <w:color w:val="0000FF"/>
          <w:sz w:val="22"/>
          <w:szCs w:val="22"/>
        </w:rPr>
        <w:t>2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53A982F4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85231C">
        <w:rPr>
          <w:color w:val="0000FF"/>
          <w:sz w:val="22"/>
          <w:szCs w:val="22"/>
        </w:rPr>
        <w:t xml:space="preserve">от </w:t>
      </w:r>
      <w:r w:rsidR="007023AB">
        <w:rPr>
          <w:color w:val="0000FF"/>
          <w:sz w:val="22"/>
          <w:szCs w:val="22"/>
        </w:rPr>
        <w:t>21.02</w:t>
      </w:r>
      <w:r w:rsidR="0085231C">
        <w:rPr>
          <w:color w:val="0000FF"/>
          <w:sz w:val="22"/>
          <w:szCs w:val="22"/>
        </w:rPr>
        <w:t>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br/>
        <w:t>№ </w:t>
      </w:r>
      <w:r w:rsidR="007023AB">
        <w:rPr>
          <w:color w:val="0000FF"/>
          <w:sz w:val="22"/>
          <w:szCs w:val="22"/>
        </w:rPr>
        <w:t>б/н</w:t>
      </w:r>
      <w:r w:rsidR="00EB5A20">
        <w:rPr>
          <w:color w:val="0000FF"/>
          <w:sz w:val="22"/>
          <w:szCs w:val="22"/>
        </w:rPr>
        <w:t xml:space="preserve"> </w:t>
      </w:r>
      <w:r w:rsidR="00190121">
        <w:rPr>
          <w:color w:val="0000FF"/>
          <w:sz w:val="22"/>
          <w:szCs w:val="22"/>
        </w:rPr>
        <w:t>(Приложение 5).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0BFCF677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91CCB">
        <w:rPr>
          <w:color w:val="0000FF"/>
          <w:sz w:val="22"/>
          <w:szCs w:val="22"/>
        </w:rPr>
        <w:t xml:space="preserve"> </w:t>
      </w:r>
      <w:r w:rsidR="00B021C6">
        <w:rPr>
          <w:color w:val="0000FF"/>
          <w:sz w:val="22"/>
          <w:szCs w:val="22"/>
        </w:rPr>
        <w:t>190517</w:t>
      </w:r>
      <w:r w:rsidR="0085231C">
        <w:rPr>
          <w:color w:val="0000FF"/>
          <w:sz w:val="22"/>
          <w:szCs w:val="22"/>
        </w:rPr>
        <w:t>/0879</w:t>
      </w:r>
      <w:r w:rsidR="0028794D">
        <w:rPr>
          <w:color w:val="0000FF"/>
          <w:sz w:val="22"/>
          <w:szCs w:val="22"/>
        </w:rPr>
        <w:t>941/0</w:t>
      </w:r>
      <w:r w:rsidR="00B021C6">
        <w:rPr>
          <w:color w:val="0000FF"/>
          <w:sz w:val="22"/>
          <w:szCs w:val="22"/>
        </w:rPr>
        <w:t>7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B021C6">
        <w:rPr>
          <w:color w:val="0000FF"/>
          <w:sz w:val="22"/>
          <w:szCs w:val="22"/>
        </w:rPr>
        <w:t>19.05.2017</w:t>
      </w:r>
      <w:r w:rsidRPr="000E6EE7">
        <w:rPr>
          <w:color w:val="0000FF"/>
          <w:sz w:val="22"/>
          <w:szCs w:val="22"/>
        </w:rPr>
        <w:t>;</w:t>
      </w:r>
    </w:p>
    <w:p w14:paraId="484498E9" w14:textId="611433F8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85231C">
        <w:rPr>
          <w:color w:val="0000FF"/>
          <w:sz w:val="22"/>
          <w:szCs w:val="22"/>
        </w:rPr>
        <w:t>«</w:t>
      </w:r>
      <w:r w:rsidR="005653AD" w:rsidRPr="0077260F">
        <w:rPr>
          <w:color w:val="0000FF"/>
          <w:sz w:val="22"/>
          <w:szCs w:val="22"/>
        </w:rPr>
        <w:t>Красное Знамя</w:t>
      </w:r>
      <w:r w:rsidR="00190121" w:rsidRPr="0077260F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от </w:t>
      </w:r>
      <w:r w:rsidR="00B021C6">
        <w:rPr>
          <w:color w:val="0000FF"/>
          <w:sz w:val="22"/>
          <w:szCs w:val="22"/>
        </w:rPr>
        <w:t>19.05.2017</w:t>
      </w:r>
      <w:r w:rsidR="00190121">
        <w:rPr>
          <w:color w:val="0000FF"/>
          <w:sz w:val="22"/>
          <w:szCs w:val="22"/>
        </w:rPr>
        <w:t xml:space="preserve"> № </w:t>
      </w:r>
      <w:r w:rsidR="00B021C6">
        <w:rPr>
          <w:color w:val="0000FF"/>
          <w:sz w:val="22"/>
          <w:szCs w:val="22"/>
        </w:rPr>
        <w:t>20</w:t>
      </w:r>
      <w:r w:rsidRPr="003B3315">
        <w:rPr>
          <w:color w:val="0000FF"/>
          <w:sz w:val="22"/>
          <w:szCs w:val="22"/>
        </w:rPr>
        <w:t>;</w:t>
      </w:r>
    </w:p>
    <w:p w14:paraId="5A3C9C33" w14:textId="0BC2B0DC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B021C6">
        <w:rPr>
          <w:color w:val="0000FF"/>
          <w:sz w:val="22"/>
          <w:szCs w:val="22"/>
        </w:rPr>
        <w:t>19.05.2017</w:t>
      </w:r>
      <w:r w:rsidRPr="00B339D4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0DD4EEC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487C06">
        <w:rPr>
          <w:b/>
          <w:color w:val="0000FF"/>
          <w:sz w:val="22"/>
          <w:szCs w:val="22"/>
        </w:rPr>
        <w:t>37 785,75</w:t>
      </w:r>
      <w:r w:rsidR="00393CAC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487C06" w:rsidRPr="00487C06">
        <w:rPr>
          <w:color w:val="0000FF"/>
          <w:sz w:val="22"/>
          <w:szCs w:val="22"/>
        </w:rPr>
        <w:t>Тридцать семь тысяч семьсот восемьдесят пять</w:t>
      </w:r>
      <w:r w:rsidR="004C0941">
        <w:rPr>
          <w:color w:val="FF0000"/>
          <w:sz w:val="22"/>
          <w:szCs w:val="22"/>
        </w:rPr>
        <w:t xml:space="preserve"> </w:t>
      </w:r>
      <w:r w:rsidR="0085231C">
        <w:rPr>
          <w:color w:val="0000FF"/>
          <w:sz w:val="22"/>
          <w:szCs w:val="22"/>
        </w:rPr>
        <w:t xml:space="preserve">руб. </w:t>
      </w:r>
      <w:r w:rsidR="00487C06">
        <w:rPr>
          <w:color w:val="0000FF"/>
          <w:sz w:val="22"/>
          <w:szCs w:val="22"/>
        </w:rPr>
        <w:br/>
        <w:t>75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 w14:paraId="618E15CB" w14:textId="77777777" w:rsidR="00487C06" w:rsidRPr="00242F27" w:rsidRDefault="00487C06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</w:p>
    <w:permEnd w:id="361256662"/>
    <w:p w14:paraId="2A7F82FF" w14:textId="3A8B0779" w:rsidR="00487C06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487C06">
        <w:rPr>
          <w:b/>
          <w:color w:val="0000FF"/>
          <w:sz w:val="22"/>
          <w:szCs w:val="22"/>
        </w:rPr>
        <w:t>1 133,57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487C06" w:rsidRPr="00487C06">
        <w:rPr>
          <w:color w:val="0000FF"/>
          <w:sz w:val="22"/>
          <w:szCs w:val="22"/>
        </w:rPr>
        <w:t>Одна тысяча сто тридцать три</w:t>
      </w:r>
      <w:r w:rsidR="0028794D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487C06">
        <w:rPr>
          <w:color w:val="0000FF"/>
          <w:sz w:val="22"/>
          <w:szCs w:val="22"/>
        </w:rPr>
        <w:t>57</w:t>
      </w:r>
      <w:r w:rsidR="004C0941" w:rsidRPr="00242F27">
        <w:rPr>
          <w:color w:val="0000FF"/>
          <w:sz w:val="22"/>
          <w:szCs w:val="22"/>
        </w:rPr>
        <w:t xml:space="preserve"> коп).</w:t>
      </w:r>
    </w:p>
    <w:permEnd w:id="1343557904"/>
    <w:p w14:paraId="438CB446" w14:textId="78D13F0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sz w:val="22"/>
          <w:szCs w:val="22"/>
        </w:rPr>
        <w:t xml:space="preserve"> </w:t>
      </w:r>
    </w:p>
    <w:p w14:paraId="02DDFBF4" w14:textId="153FEFC0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487C06">
        <w:rPr>
          <w:b/>
          <w:color w:val="0000FF"/>
          <w:sz w:val="22"/>
          <w:szCs w:val="22"/>
        </w:rPr>
        <w:t xml:space="preserve">37 785,75 </w:t>
      </w:r>
      <w:r w:rsidR="00487C06" w:rsidRPr="009062F2">
        <w:rPr>
          <w:b/>
          <w:color w:val="0000FF"/>
          <w:sz w:val="22"/>
          <w:szCs w:val="22"/>
        </w:rPr>
        <w:t>руб.</w:t>
      </w:r>
      <w:r w:rsidR="00487C06" w:rsidRPr="009062F2">
        <w:rPr>
          <w:color w:val="0000FF"/>
          <w:sz w:val="22"/>
          <w:szCs w:val="22"/>
        </w:rPr>
        <w:t xml:space="preserve"> (</w:t>
      </w:r>
      <w:r w:rsidR="00487C06" w:rsidRPr="00487C06">
        <w:rPr>
          <w:color w:val="0000FF"/>
          <w:sz w:val="22"/>
          <w:szCs w:val="22"/>
        </w:rPr>
        <w:t>Тридцать семь тысяч семьсот восемьдесят пять</w:t>
      </w:r>
      <w:r w:rsidR="00487C06">
        <w:rPr>
          <w:color w:val="FF0000"/>
          <w:sz w:val="22"/>
          <w:szCs w:val="22"/>
        </w:rPr>
        <w:t xml:space="preserve"> </w:t>
      </w:r>
      <w:r w:rsidR="00487C06">
        <w:rPr>
          <w:color w:val="0000FF"/>
          <w:sz w:val="22"/>
          <w:szCs w:val="22"/>
        </w:rPr>
        <w:t>руб. 75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33331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033F">
        <w:rPr>
          <w:b/>
          <w:color w:val="0000FF"/>
          <w:sz w:val="22"/>
          <w:szCs w:val="22"/>
        </w:rPr>
        <w:t>06.05</w:t>
      </w:r>
      <w:r w:rsidR="005A4B53" w:rsidRPr="005A4B53">
        <w:rPr>
          <w:b/>
          <w:color w:val="0000FF"/>
          <w:sz w:val="22"/>
          <w:szCs w:val="22"/>
        </w:rPr>
        <w:t>.2020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253D7BF6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42C94CCE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14:paraId="3F945CC4" w14:textId="77777777" w:rsidR="00622CF9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5A3E4E8" w:rsidR="00FA27BE" w:rsidRPr="00FA27BE" w:rsidRDefault="0064705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30.06</w:t>
      </w:r>
      <w:r w:rsidR="00AF033F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936494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47055">
        <w:rPr>
          <w:b/>
          <w:bCs/>
          <w:color w:val="0000FF"/>
          <w:sz w:val="22"/>
          <w:szCs w:val="22"/>
        </w:rPr>
        <w:t>30</w:t>
      </w:r>
      <w:r w:rsidR="00AF033F" w:rsidRPr="00AF033F">
        <w:rPr>
          <w:b/>
          <w:bCs/>
          <w:color w:val="0000FF"/>
          <w:sz w:val="22"/>
          <w:szCs w:val="22"/>
        </w:rPr>
        <w:t>.06.2020</w:t>
      </w:r>
      <w:r w:rsidR="005A4B53">
        <w:rPr>
          <w:b/>
          <w:bCs/>
          <w:color w:val="0000FF"/>
          <w:sz w:val="22"/>
          <w:szCs w:val="22"/>
        </w:rPr>
        <w:t xml:space="preserve"> </w:t>
      </w:r>
      <w:r w:rsidR="007A329D">
        <w:rPr>
          <w:b/>
          <w:color w:val="0000FF"/>
          <w:sz w:val="22"/>
          <w:szCs w:val="22"/>
        </w:rPr>
        <w:t>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59E16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647055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647055">
        <w:rPr>
          <w:b/>
          <w:color w:val="0000FF"/>
          <w:sz w:val="22"/>
          <w:szCs w:val="22"/>
        </w:rPr>
        <w:t xml:space="preserve"> </w:t>
      </w:r>
      <w:r w:rsidR="00647055">
        <w:rPr>
          <w:b/>
          <w:color w:val="0000FF"/>
          <w:sz w:val="22"/>
          <w:szCs w:val="22"/>
        </w:rPr>
        <w:br/>
        <w:t>в 09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46C5DF6D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647055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647055">
        <w:rPr>
          <w:b/>
          <w:color w:val="0000FF"/>
          <w:sz w:val="22"/>
          <w:szCs w:val="22"/>
        </w:rPr>
        <w:t xml:space="preserve"> в 09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228F24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47055">
        <w:rPr>
          <w:b/>
          <w:color w:val="0000FF"/>
          <w:sz w:val="22"/>
          <w:szCs w:val="22"/>
        </w:rPr>
        <w:t>03.07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647055">
        <w:rPr>
          <w:b/>
          <w:color w:val="0000FF"/>
          <w:sz w:val="22"/>
          <w:szCs w:val="22"/>
        </w:rPr>
        <w:t xml:space="preserve"> в 10</w:t>
      </w:r>
      <w:r w:rsidR="006B77A6">
        <w:rPr>
          <w:b/>
          <w:color w:val="0000FF"/>
          <w:sz w:val="22"/>
          <w:szCs w:val="22"/>
        </w:rPr>
        <w:t xml:space="preserve"> час. </w:t>
      </w:r>
      <w:r w:rsidR="00487C06">
        <w:rPr>
          <w:b/>
          <w:color w:val="0000FF"/>
          <w:sz w:val="22"/>
          <w:szCs w:val="22"/>
        </w:rPr>
        <w:t>10</w:t>
      </w:r>
      <w:r w:rsidR="005A4B53" w:rsidRPr="00042645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77777777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739E1F38" w:rsidR="00702052" w:rsidRDefault="002245EB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114BBBA1" wp14:editId="0DB1A89C">
            <wp:extent cx="6562725" cy="9286875"/>
            <wp:effectExtent l="0" t="0" r="9525" b="9525"/>
            <wp:docPr id="1" name="Рисунок 1" descr="C:\Users\zdv\Desktop\АЗ-РУЗ_20-585\Документы\10.04.2020_вх-4465_2020_Кузнецова_Е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dv\Desktop\АЗ-РУЗ_20-585\Документы\10.04.2020_вх-4465_2020_Кузнецова_Е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9176E" w14:textId="3E68E2D9" w:rsidR="00E91CCB" w:rsidRDefault="002245EB" w:rsidP="00077EEA">
      <w:r>
        <w:rPr>
          <w:noProof/>
          <w:lang w:eastAsia="ru-RU"/>
        </w:rPr>
        <w:lastRenderedPageBreak/>
        <w:drawing>
          <wp:inline distT="0" distB="0" distL="0" distR="0" wp14:anchorId="1D5B0F79" wp14:editId="2A8B2391">
            <wp:extent cx="6562725" cy="9286875"/>
            <wp:effectExtent l="0" t="0" r="9525" b="9525"/>
            <wp:docPr id="5" name="Рисунок 5" descr="C:\Users\zdv\Desktop\АЗ-РУЗ_20-585\Документы\10.04.2020_вх-4465_2020_Кузнецова_Е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dv\Desktop\АЗ-РУЗ_20-585\Документы\10.04.2020_вх-4465_2020_Кузнецова_Е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B54DA" w14:textId="581BA4AD" w:rsidR="0028794D" w:rsidRDefault="0028794D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7A36B76C" w14:textId="27DDC165" w:rsidR="0028794D" w:rsidRDefault="006F48EB" w:rsidP="0028794D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175E093B" wp14:editId="51AE541D">
            <wp:extent cx="6562725" cy="9286875"/>
            <wp:effectExtent l="0" t="0" r="9525" b="9525"/>
            <wp:docPr id="2" name="Рисунок 2" descr="C:\Users\zdv\Desktop\АЗ-РУЗ_20-585\Документы\егрн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dv\Desktop\АЗ-РУЗ_20-585\Документы\егрн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0F68B" w14:textId="3EE58926" w:rsidR="006F48EB" w:rsidRDefault="006F48EB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B33336F" wp14:editId="0AB78E94">
            <wp:extent cx="6562725" cy="9315450"/>
            <wp:effectExtent l="0" t="0" r="9525" b="0"/>
            <wp:docPr id="4" name="Рисунок 4" descr="C:\Users\zdv\Desktop\АЗ-РУЗ_20-585\Документы\егрн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dv\Desktop\АЗ-РУЗ_20-585\Документы\егрн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B584A" w14:textId="142C0358" w:rsidR="006F48EB" w:rsidRDefault="006F48EB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E3F9C19" wp14:editId="579F4522">
            <wp:extent cx="6562725" cy="9315450"/>
            <wp:effectExtent l="0" t="0" r="9525" b="0"/>
            <wp:docPr id="10" name="Рисунок 10" descr="C:\Users\zdv\Desktop\АЗ-РУЗ_20-585\Документы\егрн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dv\Desktop\АЗ-РУЗ_20-585\Документы\егрн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90036" w14:textId="597EDA5A" w:rsidR="006F48EB" w:rsidRDefault="006F48EB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2DC7681" wp14:editId="4DA8A2EA">
            <wp:extent cx="6562725" cy="9315450"/>
            <wp:effectExtent l="0" t="0" r="9525" b="0"/>
            <wp:docPr id="11" name="Рисунок 11" descr="C:\Users\zdv\Desktop\АЗ-РУЗ_20-585\Документы\егрн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dv\Desktop\АЗ-РУЗ_20-585\Документы\егрн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B8562" w14:textId="5016A9DD" w:rsidR="006F48EB" w:rsidRDefault="006F48EB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69FF407" wp14:editId="445370AE">
            <wp:extent cx="6562725" cy="9315450"/>
            <wp:effectExtent l="0" t="0" r="9525" b="0"/>
            <wp:docPr id="12" name="Рисунок 12" descr="C:\Users\zdv\Desktop\АЗ-РУЗ_20-585\Документы\егрн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dv\Desktop\АЗ-РУЗ_20-585\Документы\егрн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7AC76D9" w:rsidR="00623333" w:rsidRPr="00623333" w:rsidRDefault="006F48EB" w:rsidP="00B339D4">
      <w:pPr>
        <w:rPr>
          <w:b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C9527F6" wp14:editId="0FAD469C">
            <wp:extent cx="6562725" cy="9315450"/>
            <wp:effectExtent l="0" t="0" r="9525" b="0"/>
            <wp:docPr id="13" name="Рисунок 13" descr="C:\Users\zdv\Desktop\АЗ-РУЗ_20-585\Документы\егрн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dv\Desktop\АЗ-РУЗ_20-585\Документы\егрн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B72384E" w14:textId="2BB33F35" w:rsidR="00B4410F" w:rsidRDefault="002245EB" w:rsidP="00077EEA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168C8E67" wp14:editId="258773E1">
            <wp:extent cx="6570345" cy="4576445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7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3CCDF" w14:textId="7AAF60F7" w:rsidR="00DB0385" w:rsidRDefault="00DB0385" w:rsidP="00077EEA">
      <w:pPr>
        <w:jc w:val="center"/>
        <w:rPr>
          <w:b/>
          <w:noProof/>
          <w:lang w:eastAsia="ru-RU"/>
        </w:rPr>
      </w:pPr>
    </w:p>
    <w:p w14:paraId="58D3827C" w14:textId="411E1F13" w:rsidR="002245EB" w:rsidRPr="003B3264" w:rsidRDefault="002245EB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B9B04F4" wp14:editId="250C3915">
            <wp:extent cx="6570345" cy="4600575"/>
            <wp:effectExtent l="0" t="0" r="190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53FF3A52" w14:textId="7AEC813B" w:rsidR="0028794D" w:rsidRDefault="002245EB" w:rsidP="00DB0385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38C0B0F3" wp14:editId="5E26AB7E">
            <wp:extent cx="6572250" cy="9324975"/>
            <wp:effectExtent l="0" t="0" r="0" b="9525"/>
            <wp:docPr id="33" name="Рисунок 33" descr="C:\Users\zdv\Desktop\АЗ-РУЗ_20-585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dv\Desktop\АЗ-РУЗ_20-585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DF2BE" w14:textId="7EB8E117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3257C6A" wp14:editId="15A0340E">
            <wp:extent cx="6562725" cy="9324975"/>
            <wp:effectExtent l="0" t="0" r="9525" b="9525"/>
            <wp:docPr id="35" name="Рисунок 35" descr="C:\Users\zdv\Desktop\АЗ-РУЗ_20-585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dv\Desktop\АЗ-РУЗ_20-585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9CAF0" w14:textId="76935507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8E6DA96" wp14:editId="68C206FF">
            <wp:extent cx="6572250" cy="9305925"/>
            <wp:effectExtent l="0" t="0" r="0" b="9525"/>
            <wp:docPr id="36" name="Рисунок 36" descr="C:\Users\zdv\Desktop\АЗ-РУЗ_20-585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dv\Desktop\АЗ-РУЗ_20-585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1D912" w14:textId="17DC2792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14F073" wp14:editId="1BF16C80">
            <wp:extent cx="6572250" cy="9305925"/>
            <wp:effectExtent l="0" t="0" r="0" b="9525"/>
            <wp:docPr id="48" name="Рисунок 48" descr="C:\Users\zdv\Desktop\АЗ-РУЗ_20-585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dv\Desktop\АЗ-РУЗ_20-585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6C0F0" w14:textId="447BEC71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288F0C" wp14:editId="626E81F1">
            <wp:extent cx="6572250" cy="9305925"/>
            <wp:effectExtent l="0" t="0" r="0" b="9525"/>
            <wp:docPr id="49" name="Рисунок 49" descr="C:\Users\zdv\Desktop\АЗ-РУЗ_20-585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dv\Desktop\АЗ-РУЗ_20-585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A887C" w14:textId="332A12CE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5FDC6A" wp14:editId="4D182AAD">
            <wp:extent cx="6572250" cy="9334500"/>
            <wp:effectExtent l="0" t="0" r="0" b="0"/>
            <wp:docPr id="50" name="Рисунок 50" descr="C:\Users\zdv\Desktop\АЗ-РУЗ_20-585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dv\Desktop\АЗ-РУЗ_20-585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02826" w14:textId="5A01C576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FBE9E5" wp14:editId="2C0BC142">
            <wp:extent cx="6562725" cy="9305925"/>
            <wp:effectExtent l="0" t="0" r="9525" b="9525"/>
            <wp:docPr id="52" name="Рисунок 52" descr="C:\Users\zdv\Desktop\АЗ-РУЗ_20-585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dv\Desktop\АЗ-РУЗ_20-585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11A75" w14:textId="42772983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B3BCDA" wp14:editId="1F7ABB7B">
            <wp:extent cx="6562725" cy="9363075"/>
            <wp:effectExtent l="0" t="0" r="9525" b="9525"/>
            <wp:docPr id="53" name="Рисунок 53" descr="C:\Users\zdv\Desktop\АЗ-РУЗ_20-585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dv\Desktop\АЗ-РУЗ_20-585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05988" w14:textId="4DBD75CC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E646952" wp14:editId="3A14DF0B">
            <wp:extent cx="6572250" cy="9334500"/>
            <wp:effectExtent l="0" t="0" r="0" b="0"/>
            <wp:docPr id="54" name="Рисунок 54" descr="C:\Users\zdv\Desktop\АЗ-РУЗ_20-585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dv\Desktop\АЗ-РУЗ_20-585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CF3EA" w14:textId="688B61AC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46AF18" wp14:editId="27D319A4">
            <wp:extent cx="6562725" cy="9334500"/>
            <wp:effectExtent l="0" t="0" r="9525" b="0"/>
            <wp:docPr id="55" name="Рисунок 55" descr="C:\Users\zdv\Desktop\АЗ-РУЗ_20-585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dv\Desktop\АЗ-РУЗ_20-585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EED0F" w14:textId="236B74C5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70CC12" wp14:editId="72D65443">
            <wp:extent cx="6562725" cy="9334500"/>
            <wp:effectExtent l="0" t="0" r="9525" b="0"/>
            <wp:docPr id="56" name="Рисунок 56" descr="C:\Users\zdv\Desktop\АЗ-РУЗ_20-585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dv\Desktop\АЗ-РУЗ_20-585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B68BB" w14:textId="75BC4049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F2D15D" wp14:editId="2F9EAF6A">
            <wp:extent cx="6562725" cy="9363075"/>
            <wp:effectExtent l="0" t="0" r="9525" b="9525"/>
            <wp:docPr id="57" name="Рисунок 57" descr="C:\Users\zdv\Desktop\АЗ-РУЗ_20-585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dv\Desktop\АЗ-РУЗ_20-585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B14FF" w14:textId="25B1E6E6" w:rsidR="002245EB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811631" wp14:editId="391CECB6">
            <wp:extent cx="6562725" cy="9334500"/>
            <wp:effectExtent l="0" t="0" r="9525" b="0"/>
            <wp:docPr id="58" name="Рисунок 58" descr="C:\Users\zdv\Desktop\АЗ-РУЗ_20-585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dv\Desktop\АЗ-РУЗ_20-585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42F33" w14:textId="257F9215" w:rsidR="00DB0385" w:rsidRDefault="002245EB" w:rsidP="00DB0385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A4DFFD" wp14:editId="7906B74F">
            <wp:extent cx="6572250" cy="9353550"/>
            <wp:effectExtent l="0" t="0" r="0" b="0"/>
            <wp:docPr id="59" name="Рисунок 59" descr="C:\Users\zdv\Desktop\АЗ-РУЗ_20-585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dv\Desktop\АЗ-РУЗ_20-585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08C6FB52" w:rsidR="00077EEA" w:rsidRDefault="00077EEA" w:rsidP="00E91CC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7CDF4284" w14:textId="23D97885" w:rsidR="0028794D" w:rsidRDefault="002245EB" w:rsidP="0028794D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25DEFB0A" wp14:editId="1BDDB79B">
            <wp:extent cx="6562725" cy="9286875"/>
            <wp:effectExtent l="0" t="0" r="9525" b="9525"/>
            <wp:docPr id="61" name="Рисунок 61" descr="C:\Users\zdv\Desktop\АЗ-РУЗ_20-585\Документы\10.04.2020_вх-4465_2020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dv\Desktop\АЗ-РУЗ_20-585\Документы\10.04.2020_вх-4465_2020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15D88" w14:textId="482837BE" w:rsidR="002245EB" w:rsidRDefault="002245EB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BD1390" wp14:editId="65069252">
            <wp:extent cx="6562725" cy="9286875"/>
            <wp:effectExtent l="0" t="0" r="9525" b="9525"/>
            <wp:docPr id="62" name="Рисунок 62" descr="C:\Users\zdv\Desktop\АЗ-РУЗ_20-585\Документы\10.04.2020_вх-4465_2020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dv\Desktop\АЗ-РУЗ_20-585\Документы\10.04.2020_вх-4465_2020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F59B3" w14:textId="2A1C3123" w:rsidR="002245EB" w:rsidRDefault="002245EB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6654C0" wp14:editId="69E8FC19">
            <wp:extent cx="6562725" cy="9286875"/>
            <wp:effectExtent l="0" t="0" r="9525" b="9525"/>
            <wp:docPr id="63" name="Рисунок 63" descr="C:\Users\zdv\Desktop\АЗ-РУЗ_20-585\Документы\10.04.2020_вх-4465_2020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dv\Desktop\АЗ-РУЗ_20-585\Документы\10.04.2020_вх-4465_2020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5CE54" w14:textId="77777777" w:rsidR="002245EB" w:rsidRDefault="002245EB" w:rsidP="0028794D">
      <w:pPr>
        <w:rPr>
          <w:b/>
          <w:noProof/>
          <w:lang w:eastAsia="ru-RU"/>
        </w:rPr>
      </w:pPr>
    </w:p>
    <w:p w14:paraId="54E353B0" w14:textId="03C78BD4" w:rsidR="00DB0385" w:rsidRDefault="00A22B66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2582669" wp14:editId="194C05BB">
            <wp:extent cx="6562725" cy="9286875"/>
            <wp:effectExtent l="0" t="0" r="9525" b="9525"/>
            <wp:docPr id="77" name="Рисунок 77" descr="C:\Users\zdv\Desktop\АЗ-РУЗ_20-585\Документы\10.04.2020_вх-4465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dv\Desktop\АЗ-РУЗ_20-585\Документы\10.04.2020_вх-4465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495E0" w14:textId="7FC53269" w:rsidR="00A22B66" w:rsidRDefault="00A22B66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3FA44E1" wp14:editId="2AC0D8CB">
            <wp:extent cx="6562725" cy="9286875"/>
            <wp:effectExtent l="0" t="0" r="9525" b="9525"/>
            <wp:docPr id="78" name="Рисунок 78" descr="C:\Users\zdv\Desktop\АЗ-РУЗ_20-585\Документы\10.04.2020_вх-4465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zdv\Desktop\АЗ-РУЗ_20-585\Документы\10.04.2020_вх-4465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06151" w14:textId="77777777" w:rsidR="00DB0385" w:rsidRDefault="00DB0385" w:rsidP="0028794D">
      <w:pPr>
        <w:rPr>
          <w:b/>
          <w:noProof/>
          <w:lang w:eastAsia="ru-RU"/>
        </w:rPr>
      </w:pPr>
    </w:p>
    <w:p w14:paraId="69168D49" w14:textId="6CC2F96A" w:rsidR="0028794D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0C1FA2" wp14:editId="76EC92A7">
            <wp:extent cx="6562725" cy="9286875"/>
            <wp:effectExtent l="0" t="0" r="9525" b="9525"/>
            <wp:docPr id="64" name="Рисунок 64" descr="C:\Users\zdv\Desktop\АЗ-РУЗ_20-585\Документы\10.04.2020_вх-4465_2020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dv\Desktop\АЗ-РУЗ_20-585\Документы\10.04.2020_вх-4465_2020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75551" w14:textId="3165146B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06E88AD" wp14:editId="03E98A23">
            <wp:extent cx="6562725" cy="9286875"/>
            <wp:effectExtent l="0" t="0" r="9525" b="9525"/>
            <wp:docPr id="65" name="Рисунок 65" descr="C:\Users\zdv\Desktop\АЗ-РУЗ_20-585\Документы\10.04.2020_вх-4465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dv\Desktop\АЗ-РУЗ_20-585\Документы\10.04.2020_вх-4465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D0D17" w14:textId="6642A555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4C580A3" wp14:editId="433BC007">
            <wp:extent cx="6562725" cy="9286875"/>
            <wp:effectExtent l="0" t="0" r="9525" b="9525"/>
            <wp:docPr id="66" name="Рисунок 66" descr="C:\Users\zdv\Desktop\АЗ-РУЗ_20-585\Документы\10.04.2020_вх-4465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dv\Desktop\АЗ-РУЗ_20-585\Документы\10.04.2020_вх-4465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D9116" w14:textId="1BD172B9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A1D717" wp14:editId="52E44FAD">
            <wp:extent cx="6562725" cy="9286875"/>
            <wp:effectExtent l="0" t="0" r="9525" b="9525"/>
            <wp:docPr id="67" name="Рисунок 67" descr="C:\Users\zdv\Desktop\АЗ-РУЗ_20-585\Документы\10.04.2020_вх-4465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dv\Desktop\АЗ-РУЗ_20-585\Документы\10.04.2020_вх-4465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AD2A3" w14:textId="727D6776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862848" wp14:editId="72278DF2">
            <wp:extent cx="6562725" cy="9286875"/>
            <wp:effectExtent l="0" t="0" r="9525" b="9525"/>
            <wp:docPr id="68" name="Рисунок 68" descr="C:\Users\zdv\Desktop\АЗ-РУЗ_20-585\Документы\10.04.2020_вх-4465_2020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dv\Desktop\АЗ-РУЗ_20-585\Документы\10.04.2020_вх-4465_2020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6FF18" w14:textId="55A5784B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24A7E30" wp14:editId="0D642328">
            <wp:extent cx="6562725" cy="9286875"/>
            <wp:effectExtent l="0" t="0" r="9525" b="9525"/>
            <wp:docPr id="69" name="Рисунок 69" descr="C:\Users\zdv\Desktop\АЗ-РУЗ_20-585\Документы\10.04.2020_вх-4465_2020_Кузнецова_Е.Ю._Неплюева_И.А.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dv\Desktop\АЗ-РУЗ_20-585\Документы\10.04.2020_вх-4465_2020_Кузнецова_Е.Ю._Неплюева_И.А.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4A904" w14:textId="3832C9AF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D599DF" wp14:editId="44DEF391">
            <wp:extent cx="6562725" cy="9286875"/>
            <wp:effectExtent l="0" t="0" r="9525" b="9525"/>
            <wp:docPr id="70" name="Рисунок 70" descr="C:\Users\zdv\Desktop\АЗ-РУЗ_20-585\Документы\10.04.2020_вх-4465_2020_Кузнецова_Е.Ю._Неплюева_И.А.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dv\Desktop\АЗ-РУЗ_20-585\Документы\10.04.2020_вх-4465_2020_Кузнецова_Е.Ю._Неплюева_И.А.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0768" w14:textId="7DF891C6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C48E8E" wp14:editId="0CFDC198">
            <wp:extent cx="6562725" cy="9286875"/>
            <wp:effectExtent l="0" t="0" r="9525" b="9525"/>
            <wp:docPr id="71" name="Рисунок 71" descr="C:\Users\zdv\Desktop\АЗ-РУЗ_20-585\Документы\10.04.2020_вх-4465_2020_Кузнецова_Е.Ю._Неплюева_И.А.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dv\Desktop\АЗ-РУЗ_20-585\Документы\10.04.2020_вх-4465_2020_Кузнецова_Е.Ю._Неплюева_И.А.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D438E" w14:textId="7E6E7F54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AC317F" wp14:editId="5BEF17BC">
            <wp:extent cx="6562725" cy="9286875"/>
            <wp:effectExtent l="0" t="0" r="9525" b="9525"/>
            <wp:docPr id="72" name="Рисунок 72" descr="C:\Users\zdv\Desktop\АЗ-РУЗ_20-585\Документы\10.04.2020_вх-4465_2020_Кузнецова_Е.Ю._Неплюева_И.А.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dv\Desktop\АЗ-РУЗ_20-585\Документы\10.04.2020_вх-4465_2020_Кузнецова_Е.Ю._Неплюева_И.А.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7B944" w14:textId="46416E20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4F2706" wp14:editId="1373383E">
            <wp:extent cx="6562725" cy="9286875"/>
            <wp:effectExtent l="0" t="0" r="9525" b="9525"/>
            <wp:docPr id="73" name="Рисунок 73" descr="C:\Users\zdv\Desktop\АЗ-РУЗ_20-585\Документы\10.04.2020_вх-4465_2020_Кузнецова_Е.Ю._Неплюева_И.А.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dv\Desktop\АЗ-РУЗ_20-585\Документы\10.04.2020_вх-4465_2020_Кузнецова_Е.Ю._Неплюева_И.А.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AA607" w14:textId="46EB3D1F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88AE553" wp14:editId="4E1CEE35">
            <wp:extent cx="6562725" cy="9286875"/>
            <wp:effectExtent l="0" t="0" r="9525" b="9525"/>
            <wp:docPr id="74" name="Рисунок 74" descr="C:\Users\zdv\Desktop\АЗ-РУЗ_20-585\Документы\10.04.2020_вх-4465_2020_Кузнецова_Е.Ю._Неплюева_И.А.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dv\Desktop\АЗ-РУЗ_20-585\Документы\10.04.2020_вх-4465_2020_Кузнецова_Е.Ю._Неплюева_И.А.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4AE3F" w14:textId="603A32BA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07613D" wp14:editId="4C39CB54">
            <wp:extent cx="6562725" cy="9286875"/>
            <wp:effectExtent l="0" t="0" r="9525" b="9525"/>
            <wp:docPr id="75" name="Рисунок 75" descr="C:\Users\zdv\Desktop\АЗ-РУЗ_20-585\Документы\10.04.2020_вх-4465_2020_Кузнецова_Е.Ю._Неплюева_И.А._Страница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dv\Desktop\АЗ-РУЗ_20-585\Документы\10.04.2020_вх-4465_2020_Кузнецова_Е.Ю._Неплюева_И.А._Страница_8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8E1E9" w14:textId="58B53876" w:rsidR="000B4364" w:rsidRDefault="000B4364" w:rsidP="0028794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8EB98E" wp14:editId="4BDF8319">
            <wp:extent cx="6562725" cy="9286875"/>
            <wp:effectExtent l="0" t="0" r="9525" b="9525"/>
            <wp:docPr id="76" name="Рисунок 76" descr="C:\Users\zdv\Desktop\АЗ-РУЗ_20-585\Документы\10.04.2020_вх-4465_2020_Кузнецова_Е.Ю._Неплюева_И.А._Страница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dv\Desktop\АЗ-РУЗ_20-585\Документы\10.04.2020_вх-4465_2020_Кузнецова_Е.Ю._Неплюева_И.А._Страница_8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59D40" w14:textId="3CDA1510" w:rsidR="00DB0385" w:rsidRPr="00AF62E4" w:rsidRDefault="00DB0385" w:rsidP="0028794D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7E1BB156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permStart w:id="687827452" w:edGrp="everyone"/>
    </w:p>
    <w:p w14:paraId="06F04F39" w14:textId="77777777" w:rsidR="009D77A0" w:rsidRPr="00011FF4" w:rsidRDefault="009D77A0" w:rsidP="009D77A0">
      <w:pPr>
        <w:jc w:val="right"/>
        <w:rPr>
          <w:vertAlign w:val="superscript"/>
        </w:rPr>
      </w:pPr>
      <w:r w:rsidRPr="00011FF4">
        <w:t>Проект договора аренды земельного участка</w:t>
      </w:r>
    </w:p>
    <w:p w14:paraId="4C1BE1BF" w14:textId="77777777" w:rsidR="009D77A0" w:rsidRPr="00011FF4" w:rsidRDefault="009D77A0" w:rsidP="009D77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4B04463" w14:textId="77777777" w:rsidR="009D77A0" w:rsidRPr="00011FF4" w:rsidRDefault="009D77A0" w:rsidP="009D77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11FF4">
        <w:rPr>
          <w:rStyle w:val="afff8"/>
          <w:b w:val="0"/>
          <w:sz w:val="24"/>
          <w:szCs w:val="24"/>
        </w:rPr>
        <w:t>ДОГОВОР</w:t>
      </w:r>
    </w:p>
    <w:p w14:paraId="593C684C" w14:textId="77777777" w:rsidR="009D77A0" w:rsidRPr="00011FF4" w:rsidRDefault="009D77A0" w:rsidP="009D77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1" w:name="bookmark1"/>
      <w:r w:rsidRPr="00011FF4">
        <w:rPr>
          <w:rStyle w:val="afff8"/>
          <w:b w:val="0"/>
          <w:sz w:val="24"/>
          <w:szCs w:val="24"/>
        </w:rPr>
        <w:t>аренды земельного участка</w:t>
      </w:r>
      <w:bookmarkEnd w:id="121"/>
      <w:r w:rsidRPr="00011FF4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011FF4">
        <w:rPr>
          <w:rStyle w:val="afff8"/>
          <w:b w:val="0"/>
          <w:sz w:val="24"/>
          <w:szCs w:val="24"/>
        </w:rPr>
        <w:br/>
      </w:r>
    </w:p>
    <w:p w14:paraId="7D7A1FBF" w14:textId="77777777" w:rsidR="009D77A0" w:rsidRPr="001303D1" w:rsidRDefault="009D77A0" w:rsidP="009D77A0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5120D10E" w14:textId="77777777" w:rsidR="009D77A0" w:rsidRPr="001303D1" w:rsidRDefault="009D77A0" w:rsidP="009D77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2" w:name="bookmark2"/>
    </w:p>
    <w:p w14:paraId="7300EADD" w14:textId="77777777" w:rsidR="009D77A0" w:rsidRPr="009D77A0" w:rsidRDefault="009D77A0" w:rsidP="009D77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D77A0">
        <w:rPr>
          <w:rStyle w:val="afff8"/>
          <w:b w:val="0"/>
          <w:sz w:val="24"/>
          <w:szCs w:val="24"/>
        </w:rPr>
        <w:t>Место заключения</w:t>
      </w:r>
      <w:bookmarkEnd w:id="122"/>
      <w:r w:rsidRPr="009D77A0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053F05E4" w14:textId="77777777" w:rsidR="009D77A0" w:rsidRPr="009D77A0" w:rsidRDefault="009D77A0" w:rsidP="009D77A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DD1BAFE" w14:textId="77777777" w:rsidR="009D77A0" w:rsidRPr="009D77A0" w:rsidRDefault="009D77A0" w:rsidP="009D77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D77A0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D77A0">
        <w:rPr>
          <w:rStyle w:val="afff8"/>
          <w:b w:val="0"/>
          <w:sz w:val="24"/>
          <w:szCs w:val="24"/>
        </w:rPr>
        <w:t>действующ</w:t>
      </w:r>
      <w:proofErr w:type="spellEnd"/>
      <w:r w:rsidRPr="009D77A0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9D77A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D77A0">
        <w:rPr>
          <w:rStyle w:val="afff8"/>
          <w:b w:val="0"/>
          <w:sz w:val="24"/>
          <w:szCs w:val="24"/>
        </w:rPr>
        <w:br/>
        <w:t>с одной стороны, и</w:t>
      </w:r>
    </w:p>
    <w:p w14:paraId="51FF80D5" w14:textId="77777777" w:rsidR="009D77A0" w:rsidRPr="009717CB" w:rsidRDefault="009D77A0" w:rsidP="009D77A0">
      <w:pPr>
        <w:tabs>
          <w:tab w:val="left" w:pos="1024"/>
        </w:tabs>
        <w:jc w:val="both"/>
      </w:pPr>
      <w:r w:rsidRPr="009D77A0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D77A0">
        <w:rPr>
          <w:rStyle w:val="afff8"/>
          <w:b w:val="0"/>
          <w:sz w:val="24"/>
          <w:szCs w:val="24"/>
        </w:rPr>
        <w:t>действующ</w:t>
      </w:r>
      <w:proofErr w:type="spellEnd"/>
      <w:r w:rsidRPr="009D77A0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9D77A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51FE4E0F" w14:textId="77777777" w:rsidR="009D77A0" w:rsidRDefault="009D77A0" w:rsidP="009D77A0">
      <w:pPr>
        <w:keepNext/>
        <w:keepLines/>
        <w:spacing w:after="24" w:line="230" w:lineRule="exact"/>
        <w:ind w:left="3380"/>
      </w:pPr>
      <w:bookmarkStart w:id="123" w:name="bookmark3"/>
    </w:p>
    <w:p w14:paraId="240577C2" w14:textId="77777777" w:rsidR="009D77A0" w:rsidRDefault="009D77A0" w:rsidP="009D77A0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3"/>
    </w:p>
    <w:p w14:paraId="00D00CF2" w14:textId="77777777" w:rsidR="009D77A0" w:rsidRPr="009717CB" w:rsidRDefault="009D77A0" w:rsidP="009D77A0">
      <w:pPr>
        <w:keepNext/>
        <w:keepLines/>
        <w:spacing w:after="24" w:line="230" w:lineRule="exact"/>
        <w:ind w:left="3380"/>
        <w:rPr>
          <w:b/>
        </w:rPr>
      </w:pPr>
    </w:p>
    <w:p w14:paraId="488D4D9F" w14:textId="77777777" w:rsidR="009D77A0" w:rsidRPr="009D77A0" w:rsidRDefault="009D77A0" w:rsidP="009D77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011FF4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11FF4">
        <w:rPr>
          <w:rStyle w:val="afff8"/>
          <w:b w:val="0"/>
          <w:sz w:val="24"/>
          <w:szCs w:val="24"/>
        </w:rPr>
        <w:t>кв.м</w:t>
      </w:r>
      <w:proofErr w:type="spellEnd"/>
      <w:r w:rsidRPr="00011FF4">
        <w:rPr>
          <w:rStyle w:val="afff8"/>
          <w:b w:val="0"/>
          <w:sz w:val="24"/>
          <w:szCs w:val="24"/>
        </w:rPr>
        <w:t>,</w:t>
      </w:r>
      <w:r w:rsidRPr="00011FF4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011FF4">
        <w:rPr>
          <w:rStyle w:val="afff8"/>
          <w:b w:val="0"/>
          <w:sz w:val="24"/>
          <w:szCs w:val="24"/>
        </w:rPr>
        <w:t>номером</w:t>
      </w:r>
      <w:r w:rsidRPr="000C10C7">
        <w:rPr>
          <w:rStyle w:val="afff8"/>
          <w:sz w:val="24"/>
          <w:szCs w:val="24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9D77A0">
        <w:rPr>
          <w:rStyle w:val="afff8"/>
          <w:b w:val="0"/>
          <w:sz w:val="24"/>
          <w:szCs w:val="24"/>
        </w:rPr>
        <w:t>(далее по тексту – Земельный участок), а</w:t>
      </w:r>
      <w:r w:rsidRPr="009717CB">
        <w:rPr>
          <w:rStyle w:val="afff8"/>
          <w:sz w:val="24"/>
          <w:szCs w:val="24"/>
        </w:rPr>
        <w:t xml:space="preserve"> </w:t>
      </w:r>
      <w:r w:rsidRPr="00011FF4">
        <w:rPr>
          <w:rStyle w:val="afff8"/>
          <w:b w:val="0"/>
          <w:sz w:val="24"/>
          <w:szCs w:val="24"/>
        </w:rPr>
        <w:t xml:space="preserve">Арендатор </w:t>
      </w:r>
      <w:r w:rsidRPr="009D77A0">
        <w:rPr>
          <w:rStyle w:val="afff8"/>
          <w:b w:val="0"/>
          <w:sz w:val="24"/>
          <w:szCs w:val="24"/>
        </w:rPr>
        <w:t xml:space="preserve">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E79EF5" w14:textId="77777777" w:rsidR="009D77A0" w:rsidRPr="009D77A0" w:rsidRDefault="009D77A0" w:rsidP="009D77A0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4" w:name="bookmark4"/>
      <w:r w:rsidRPr="009D77A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D77A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3CA0C46" w14:textId="77777777" w:rsidR="009D77A0" w:rsidRPr="009717CB" w:rsidRDefault="009D77A0" w:rsidP="009D77A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D77A0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4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84BB195" w14:textId="0366704A" w:rsidR="009D77A0" w:rsidRDefault="009D77A0" w:rsidP="00DB0385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  <w:r w:rsidR="00DB0385">
        <w:t>отсутствуют.</w:t>
      </w:r>
    </w:p>
    <w:p w14:paraId="6AE8926B" w14:textId="77777777" w:rsidR="009D77A0" w:rsidRPr="009717CB" w:rsidRDefault="009D77A0" w:rsidP="009D77A0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7460549" w14:textId="77777777" w:rsidR="009D77A0" w:rsidRPr="009717CB" w:rsidRDefault="009D77A0" w:rsidP="009D77A0">
      <w:pPr>
        <w:tabs>
          <w:tab w:val="left" w:pos="1024"/>
        </w:tabs>
        <w:ind w:firstLine="709"/>
        <w:jc w:val="both"/>
        <w:rPr>
          <w:b/>
        </w:rPr>
      </w:pPr>
    </w:p>
    <w:p w14:paraId="5445A972" w14:textId="77777777" w:rsidR="009D77A0" w:rsidRDefault="009D77A0" w:rsidP="009D77A0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0F8251DC" w14:textId="77777777" w:rsidR="009D77A0" w:rsidRPr="009717CB" w:rsidRDefault="009D77A0" w:rsidP="009D77A0">
      <w:pPr>
        <w:keepNext/>
        <w:keepLines/>
        <w:spacing w:after="31" w:line="230" w:lineRule="exact"/>
        <w:ind w:left="3402" w:firstLine="709"/>
        <w:rPr>
          <w:b/>
        </w:rPr>
      </w:pPr>
    </w:p>
    <w:p w14:paraId="158B176D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40E7469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994A263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62652F5" w14:textId="77777777" w:rsidR="009D77A0" w:rsidRPr="009717CB" w:rsidRDefault="009D77A0" w:rsidP="009D77A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49542D" w14:textId="77777777" w:rsidR="009D77A0" w:rsidRPr="009717CB" w:rsidRDefault="009D77A0" w:rsidP="009D77A0">
      <w:pPr>
        <w:keepNext/>
        <w:keepLines/>
        <w:spacing w:after="80" w:line="230" w:lineRule="exact"/>
        <w:ind w:left="3160" w:firstLine="709"/>
        <w:rPr>
          <w:b/>
        </w:rPr>
      </w:pPr>
    </w:p>
    <w:p w14:paraId="432F0DA7" w14:textId="77777777" w:rsidR="009D77A0" w:rsidRDefault="009D77A0" w:rsidP="009D77A0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F2B8832" w14:textId="77777777" w:rsidR="009D77A0" w:rsidRPr="009717CB" w:rsidRDefault="009D77A0" w:rsidP="009D77A0">
      <w:pPr>
        <w:keepNext/>
        <w:keepLines/>
        <w:spacing w:after="80" w:line="230" w:lineRule="exact"/>
        <w:ind w:left="3160"/>
        <w:rPr>
          <w:b/>
        </w:rPr>
      </w:pPr>
    </w:p>
    <w:p w14:paraId="4414DFC6" w14:textId="77777777" w:rsidR="009D77A0" w:rsidRPr="009717CB" w:rsidRDefault="009D77A0" w:rsidP="009D77A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FD98146" w14:textId="77777777" w:rsidR="009D77A0" w:rsidRPr="009717CB" w:rsidRDefault="009D77A0" w:rsidP="009D77A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6414C2D" w14:textId="77777777" w:rsidR="009D77A0" w:rsidRPr="009717CB" w:rsidRDefault="009D77A0" w:rsidP="009D77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21403A3" w14:textId="77777777" w:rsidR="009D77A0" w:rsidRPr="009717CB" w:rsidRDefault="009D77A0" w:rsidP="009D77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4DC3AEA" w14:textId="77777777" w:rsidR="009D77A0" w:rsidRPr="009717CB" w:rsidRDefault="009D77A0" w:rsidP="009D77A0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EAABC0C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6FCF68C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18B18B3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03F5B93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9A8FA5B" w14:textId="77777777" w:rsidR="009D77A0" w:rsidRPr="009717CB" w:rsidRDefault="009D77A0" w:rsidP="009D77A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2995ABD" w14:textId="77777777" w:rsidR="009D77A0" w:rsidRPr="009717CB" w:rsidRDefault="009D77A0" w:rsidP="009D77A0">
      <w:pPr>
        <w:keepNext/>
        <w:keepLines/>
        <w:ind w:firstLine="709"/>
        <w:rPr>
          <w:b/>
        </w:rPr>
      </w:pPr>
    </w:p>
    <w:p w14:paraId="103ACACC" w14:textId="77777777" w:rsidR="009D77A0" w:rsidRPr="009717CB" w:rsidRDefault="009D77A0" w:rsidP="009D77A0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429F1ADE" w14:textId="77777777" w:rsidR="00011FF4" w:rsidRDefault="00011FF4" w:rsidP="009D77A0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3A82A82F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27"/>
    </w:p>
    <w:p w14:paraId="417AF621" w14:textId="77777777" w:rsidR="009D77A0" w:rsidRPr="009717CB" w:rsidRDefault="009D77A0" w:rsidP="009D77A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5412EC6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50AC3327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933351C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C895A20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C534747" w14:textId="77777777" w:rsidR="009D77A0" w:rsidRPr="009717CB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1E25DD7" w14:textId="77777777" w:rsidR="009D77A0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436BC14" w14:textId="77777777" w:rsidR="009D77A0" w:rsidRPr="009976A1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2D9FCDE" w14:textId="77777777" w:rsidR="009D77A0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FC6B3EE" w14:textId="77777777" w:rsidR="009D77A0" w:rsidRPr="009976A1" w:rsidRDefault="009D77A0" w:rsidP="009D77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4F17EC9" w14:textId="77777777" w:rsidR="009D77A0" w:rsidRPr="009717CB" w:rsidRDefault="009D77A0" w:rsidP="009D77A0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99D03D" w14:textId="77777777" w:rsidR="009D77A0" w:rsidRPr="009717CB" w:rsidRDefault="009D77A0" w:rsidP="009D77A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AD6B197" w14:textId="77777777" w:rsidR="009D77A0" w:rsidRPr="009717CB" w:rsidRDefault="009D77A0" w:rsidP="009D77A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967CA65" w14:textId="77777777" w:rsidR="009D77A0" w:rsidRPr="009717CB" w:rsidRDefault="009D77A0" w:rsidP="009D77A0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DCC44AF" w14:textId="77777777" w:rsidR="009D77A0" w:rsidRPr="009717CB" w:rsidRDefault="009D77A0" w:rsidP="009D77A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7073A5B1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8"/>
      <w:r w:rsidRPr="009717CB">
        <w:lastRenderedPageBreak/>
        <w:t>4.2. Арендодатель обязан:</w:t>
      </w:r>
      <w:bookmarkEnd w:id="128"/>
    </w:p>
    <w:p w14:paraId="1FA87961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D453E4E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473F56E" w14:textId="77777777" w:rsidR="009D77A0" w:rsidRPr="009717CB" w:rsidRDefault="009D77A0" w:rsidP="009D77A0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F9B2E30" w14:textId="77777777" w:rsidR="009D77A0" w:rsidRPr="009717CB" w:rsidRDefault="009D77A0" w:rsidP="009D77A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47CE3E" w14:textId="77777777" w:rsidR="009D77A0" w:rsidRPr="009717CB" w:rsidRDefault="009D77A0" w:rsidP="009D77A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70BFDC17" w14:textId="77777777" w:rsidR="009D77A0" w:rsidRPr="009717CB" w:rsidRDefault="009D77A0" w:rsidP="009D77A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B6B47B5" w14:textId="77777777" w:rsidR="009D77A0" w:rsidRPr="009717CB" w:rsidRDefault="009D77A0" w:rsidP="009D77A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AAAD37" w14:textId="77777777" w:rsidR="009D77A0" w:rsidRPr="009717CB" w:rsidRDefault="009D77A0" w:rsidP="009D77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07C3F53E" w14:textId="77777777" w:rsidR="009D77A0" w:rsidRPr="009717CB" w:rsidRDefault="009D77A0" w:rsidP="009D77A0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3A41256" w14:textId="77777777" w:rsidR="009D77A0" w:rsidRPr="009717CB" w:rsidRDefault="009D77A0" w:rsidP="009D77A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860134E" w14:textId="77777777" w:rsidR="009D77A0" w:rsidRPr="009717CB" w:rsidRDefault="009D77A0" w:rsidP="009D77A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8D17BAB" w14:textId="77777777" w:rsidR="009D77A0" w:rsidRPr="009717CB" w:rsidRDefault="009D77A0" w:rsidP="009D77A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7820AEB" w14:textId="77777777" w:rsidR="009D77A0" w:rsidRPr="009717CB" w:rsidRDefault="009D77A0" w:rsidP="009D77A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2E98AE7" w14:textId="77777777" w:rsidR="009D77A0" w:rsidRPr="009717CB" w:rsidRDefault="009D77A0" w:rsidP="009D77A0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48275DD" w14:textId="77777777" w:rsidR="009D77A0" w:rsidRPr="009717CB" w:rsidRDefault="009D77A0" w:rsidP="009D77A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BF09718" w14:textId="77777777" w:rsidR="009D77A0" w:rsidRPr="009717CB" w:rsidRDefault="009D77A0" w:rsidP="009D77A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7E15EA4" w14:textId="77777777" w:rsidR="009D77A0" w:rsidRPr="009717CB" w:rsidRDefault="009D77A0" w:rsidP="009D77A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BF89B22" w14:textId="77777777" w:rsidR="009D77A0" w:rsidRPr="009717CB" w:rsidRDefault="009D77A0" w:rsidP="009D77A0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B64543A" w14:textId="77777777" w:rsidR="009D77A0" w:rsidRPr="009717CB" w:rsidRDefault="009D77A0" w:rsidP="009D77A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2FFE59F" w14:textId="77777777" w:rsidR="009D77A0" w:rsidRDefault="009D77A0" w:rsidP="009D77A0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CD67BF4" w14:textId="77777777" w:rsidR="00011FF4" w:rsidRDefault="00011FF4" w:rsidP="009D77A0">
      <w:pPr>
        <w:keepNext/>
        <w:keepLines/>
        <w:ind w:firstLine="709"/>
        <w:jc w:val="center"/>
      </w:pPr>
      <w:bookmarkStart w:id="131" w:name="bookmark11"/>
    </w:p>
    <w:p w14:paraId="7F2B5D22" w14:textId="77777777" w:rsidR="009D77A0" w:rsidRPr="009717CB" w:rsidRDefault="009D77A0" w:rsidP="009D77A0">
      <w:pPr>
        <w:keepNext/>
        <w:keepLines/>
        <w:ind w:firstLine="709"/>
        <w:jc w:val="center"/>
      </w:pPr>
      <w:r w:rsidRPr="009717CB">
        <w:t>V. Ответственность сторон</w:t>
      </w:r>
      <w:bookmarkEnd w:id="131"/>
    </w:p>
    <w:p w14:paraId="7B5E4084" w14:textId="77777777" w:rsidR="00011FF4" w:rsidRDefault="00011FF4" w:rsidP="009D77A0">
      <w:pPr>
        <w:tabs>
          <w:tab w:val="left" w:pos="1044"/>
        </w:tabs>
        <w:ind w:firstLine="709"/>
        <w:jc w:val="both"/>
      </w:pPr>
    </w:p>
    <w:p w14:paraId="3DA0CE4C" w14:textId="77777777" w:rsidR="009D77A0" w:rsidRPr="009717CB" w:rsidRDefault="009D77A0" w:rsidP="009D77A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1717A5" w14:textId="77777777" w:rsidR="009D77A0" w:rsidRPr="009717CB" w:rsidRDefault="009D77A0" w:rsidP="009D77A0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9F2ED35" w14:textId="77777777" w:rsidR="009D77A0" w:rsidRPr="009717CB" w:rsidRDefault="009D77A0" w:rsidP="009D77A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82E30B" w14:textId="77777777" w:rsidR="009D77A0" w:rsidRPr="009717CB" w:rsidRDefault="009D77A0" w:rsidP="009D77A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34D0033" w14:textId="77777777" w:rsidR="009D77A0" w:rsidRPr="009717CB" w:rsidRDefault="009D77A0" w:rsidP="009D77A0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4C0D913F" w14:textId="77777777" w:rsidR="009D77A0" w:rsidRPr="00DE569D" w:rsidRDefault="009D77A0" w:rsidP="009D77A0">
      <w:pPr>
        <w:keepNext/>
        <w:keepLines/>
        <w:ind w:firstLine="709"/>
        <w:jc w:val="center"/>
        <w:rPr>
          <w:rStyle w:val="53"/>
          <w:b w:val="0"/>
        </w:rPr>
      </w:pPr>
      <w:r w:rsidRPr="00DE569D">
        <w:rPr>
          <w:rStyle w:val="53"/>
          <w:b w:val="0"/>
        </w:rPr>
        <w:t>V</w:t>
      </w:r>
      <w:r w:rsidRPr="00DE569D">
        <w:rPr>
          <w:rStyle w:val="53"/>
          <w:b w:val="0"/>
          <w:lang w:val="en-US"/>
        </w:rPr>
        <w:t>I</w:t>
      </w:r>
      <w:r w:rsidRPr="00DE569D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E569D">
        <w:rPr>
          <w:rStyle w:val="53"/>
          <w:b w:val="0"/>
        </w:rPr>
        <w:t>споров</w:t>
      </w:r>
      <w:bookmarkEnd w:id="132"/>
    </w:p>
    <w:p w14:paraId="69DDF1F9" w14:textId="77777777" w:rsidR="00011FF4" w:rsidRDefault="00011FF4" w:rsidP="009D77A0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3F8A0D3B" w14:textId="77777777" w:rsidR="009D77A0" w:rsidRPr="009717CB" w:rsidRDefault="009D77A0" w:rsidP="009D77A0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E2A6721" w14:textId="77777777" w:rsidR="009D77A0" w:rsidRPr="009717CB" w:rsidRDefault="009D77A0" w:rsidP="009D77A0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298DE90" w14:textId="77777777" w:rsidR="00011FF4" w:rsidRDefault="00011FF4" w:rsidP="009D77A0">
      <w:pPr>
        <w:keepNext/>
        <w:keepLines/>
        <w:ind w:firstLine="709"/>
        <w:jc w:val="center"/>
      </w:pPr>
    </w:p>
    <w:p w14:paraId="76444C6D" w14:textId="77777777" w:rsidR="009D77A0" w:rsidRPr="009717CB" w:rsidRDefault="009D77A0" w:rsidP="009D77A0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3D9EEC84" w14:textId="77777777" w:rsidR="00011FF4" w:rsidRDefault="00011FF4" w:rsidP="009D77A0">
      <w:pPr>
        <w:tabs>
          <w:tab w:val="left" w:pos="1102"/>
        </w:tabs>
        <w:ind w:firstLine="709"/>
        <w:jc w:val="both"/>
      </w:pPr>
    </w:p>
    <w:p w14:paraId="3534D674" w14:textId="77777777" w:rsidR="009D77A0" w:rsidRPr="009717CB" w:rsidRDefault="009D77A0" w:rsidP="009D77A0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713E680" w14:textId="77777777" w:rsidR="009D77A0" w:rsidRDefault="009D77A0" w:rsidP="009D77A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17E857A" w14:textId="77777777" w:rsidR="009D77A0" w:rsidRPr="009976A1" w:rsidRDefault="009D77A0" w:rsidP="009D77A0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DD39660" w14:textId="77777777" w:rsidR="009D77A0" w:rsidRPr="009717CB" w:rsidRDefault="009D77A0" w:rsidP="009D77A0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4E45242" w14:textId="77777777" w:rsidR="00011FF4" w:rsidRDefault="00011FF4" w:rsidP="009D77A0">
      <w:pPr>
        <w:keepNext/>
        <w:keepLines/>
        <w:ind w:firstLine="709"/>
        <w:jc w:val="center"/>
      </w:pPr>
      <w:bookmarkStart w:id="134" w:name="bookmark14"/>
    </w:p>
    <w:p w14:paraId="3ABCA5AD" w14:textId="77777777" w:rsidR="009D77A0" w:rsidRPr="009717CB" w:rsidRDefault="009D77A0" w:rsidP="009D77A0">
      <w:pPr>
        <w:keepNext/>
        <w:keepLines/>
        <w:ind w:firstLine="709"/>
        <w:jc w:val="center"/>
      </w:pPr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16347157" w14:textId="77777777" w:rsidR="00011FF4" w:rsidRDefault="00011FF4" w:rsidP="009D77A0">
      <w:pPr>
        <w:tabs>
          <w:tab w:val="left" w:pos="992"/>
        </w:tabs>
        <w:ind w:firstLine="709"/>
        <w:jc w:val="both"/>
      </w:pPr>
    </w:p>
    <w:p w14:paraId="722CC2B3" w14:textId="77777777" w:rsidR="009D77A0" w:rsidRPr="009717CB" w:rsidRDefault="009D77A0" w:rsidP="009D77A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A363999" w14:textId="77777777" w:rsidR="009D77A0" w:rsidRPr="009717CB" w:rsidRDefault="009D77A0" w:rsidP="009D77A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733FB8" w14:textId="6A13847F" w:rsidR="009D77A0" w:rsidRPr="009717CB" w:rsidRDefault="009D77A0" w:rsidP="00DE569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</w:t>
      </w:r>
      <w:r w:rsidR="00DE569D">
        <w:t>сударственную регистрацию.</w:t>
      </w:r>
    </w:p>
    <w:p w14:paraId="74ECD564" w14:textId="77777777" w:rsidR="00011FF4" w:rsidRPr="006F48EB" w:rsidRDefault="00011FF4" w:rsidP="00DE569D">
      <w:pPr>
        <w:jc w:val="center"/>
        <w:rPr>
          <w:rStyle w:val="afff8"/>
          <w:b w:val="0"/>
          <w:sz w:val="24"/>
          <w:szCs w:val="24"/>
        </w:rPr>
      </w:pPr>
    </w:p>
    <w:p w14:paraId="5F602A84" w14:textId="252151E7" w:rsidR="009D77A0" w:rsidRPr="00DE569D" w:rsidRDefault="009D77A0" w:rsidP="00DE569D">
      <w:pPr>
        <w:jc w:val="center"/>
        <w:rPr>
          <w:rStyle w:val="afff8"/>
          <w:b w:val="0"/>
          <w:sz w:val="24"/>
          <w:szCs w:val="24"/>
        </w:rPr>
      </w:pPr>
      <w:r w:rsidRPr="00DE569D">
        <w:rPr>
          <w:rStyle w:val="afff8"/>
          <w:b w:val="0"/>
          <w:sz w:val="24"/>
          <w:szCs w:val="24"/>
          <w:lang w:val="en-US"/>
        </w:rPr>
        <w:t>IX</w:t>
      </w:r>
      <w:r w:rsidRPr="00DE569D">
        <w:rPr>
          <w:rStyle w:val="afff8"/>
          <w:b w:val="0"/>
          <w:sz w:val="24"/>
          <w:szCs w:val="24"/>
        </w:rPr>
        <w:t>. Приложения</w:t>
      </w:r>
    </w:p>
    <w:p w14:paraId="3CC365C6" w14:textId="77777777" w:rsidR="00011FF4" w:rsidRDefault="00011FF4" w:rsidP="009D77A0">
      <w:pPr>
        <w:ind w:firstLine="709"/>
      </w:pPr>
    </w:p>
    <w:p w14:paraId="074BFE65" w14:textId="77777777" w:rsidR="009D77A0" w:rsidRPr="009717CB" w:rsidRDefault="009D77A0" w:rsidP="009D77A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96B2683" w14:textId="77777777" w:rsidR="009D77A0" w:rsidRPr="009717CB" w:rsidRDefault="009D77A0" w:rsidP="009D77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EB11D72" w14:textId="77777777" w:rsidR="009D77A0" w:rsidRPr="009717CB" w:rsidRDefault="009D77A0" w:rsidP="009D77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EB29399" w14:textId="3EC8D3DA" w:rsidR="009D77A0" w:rsidRPr="009717CB" w:rsidRDefault="009D77A0" w:rsidP="00DE569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F242DEE" w14:textId="77777777" w:rsidR="00011FF4" w:rsidRPr="006F48EB" w:rsidRDefault="00011FF4" w:rsidP="009D77A0">
      <w:pPr>
        <w:tabs>
          <w:tab w:val="left" w:pos="358"/>
        </w:tabs>
        <w:jc w:val="center"/>
      </w:pPr>
    </w:p>
    <w:p w14:paraId="1A02C480" w14:textId="77777777" w:rsidR="00011FF4" w:rsidRPr="006F48EB" w:rsidRDefault="00011FF4" w:rsidP="009D77A0">
      <w:pPr>
        <w:tabs>
          <w:tab w:val="left" w:pos="358"/>
        </w:tabs>
        <w:jc w:val="center"/>
      </w:pPr>
    </w:p>
    <w:p w14:paraId="77392F73" w14:textId="77777777" w:rsidR="00011FF4" w:rsidRPr="006F48EB" w:rsidRDefault="00011FF4" w:rsidP="009D77A0">
      <w:pPr>
        <w:tabs>
          <w:tab w:val="left" w:pos="358"/>
        </w:tabs>
        <w:jc w:val="center"/>
      </w:pPr>
    </w:p>
    <w:p w14:paraId="67DE3D85" w14:textId="77777777" w:rsidR="00011FF4" w:rsidRPr="006F48EB" w:rsidRDefault="00011FF4" w:rsidP="009D77A0">
      <w:pPr>
        <w:tabs>
          <w:tab w:val="left" w:pos="358"/>
        </w:tabs>
        <w:jc w:val="center"/>
      </w:pPr>
    </w:p>
    <w:p w14:paraId="53EB0323" w14:textId="77777777" w:rsidR="00011FF4" w:rsidRPr="006F48EB" w:rsidRDefault="00011FF4" w:rsidP="009D77A0">
      <w:pPr>
        <w:tabs>
          <w:tab w:val="left" w:pos="358"/>
        </w:tabs>
        <w:jc w:val="center"/>
      </w:pPr>
    </w:p>
    <w:p w14:paraId="79E43E29" w14:textId="77777777" w:rsidR="00011FF4" w:rsidRPr="006F48EB" w:rsidRDefault="00011FF4" w:rsidP="009D77A0">
      <w:pPr>
        <w:tabs>
          <w:tab w:val="left" w:pos="358"/>
        </w:tabs>
        <w:jc w:val="center"/>
      </w:pPr>
    </w:p>
    <w:p w14:paraId="4431B30A" w14:textId="77777777" w:rsidR="00011FF4" w:rsidRPr="006F48EB" w:rsidRDefault="00011FF4" w:rsidP="009D77A0">
      <w:pPr>
        <w:tabs>
          <w:tab w:val="left" w:pos="358"/>
        </w:tabs>
        <w:jc w:val="center"/>
      </w:pPr>
    </w:p>
    <w:p w14:paraId="41AE621F" w14:textId="77777777" w:rsidR="00011FF4" w:rsidRPr="006F48EB" w:rsidRDefault="00011FF4" w:rsidP="009D77A0">
      <w:pPr>
        <w:tabs>
          <w:tab w:val="left" w:pos="358"/>
        </w:tabs>
        <w:jc w:val="center"/>
      </w:pPr>
    </w:p>
    <w:p w14:paraId="59F710C8" w14:textId="77777777" w:rsidR="00011FF4" w:rsidRPr="006F48EB" w:rsidRDefault="00011FF4" w:rsidP="009D77A0">
      <w:pPr>
        <w:tabs>
          <w:tab w:val="left" w:pos="358"/>
        </w:tabs>
        <w:jc w:val="center"/>
      </w:pPr>
    </w:p>
    <w:p w14:paraId="43D517CB" w14:textId="77777777" w:rsidR="009D77A0" w:rsidRPr="009717CB" w:rsidRDefault="009D77A0" w:rsidP="009D77A0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60FE9DF6" w14:textId="77777777" w:rsidR="009D77A0" w:rsidRPr="009717CB" w:rsidRDefault="009D77A0" w:rsidP="009D77A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77A0" w:rsidRPr="009717CB" w14:paraId="0693E58B" w14:textId="77777777" w:rsidTr="00EB5A20">
        <w:tc>
          <w:tcPr>
            <w:tcW w:w="4503" w:type="dxa"/>
          </w:tcPr>
          <w:p w14:paraId="22FED0B1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498E67A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8CE9770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894513E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CFDA225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2942517D" w14:textId="77777777" w:rsidR="009D77A0" w:rsidRPr="009717CB" w:rsidRDefault="009D77A0" w:rsidP="00EB5A2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703CFF8D" w14:textId="77777777" w:rsidR="009D77A0" w:rsidRPr="009717CB" w:rsidRDefault="009D77A0" w:rsidP="00EB5A2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C3DAD35" w14:textId="1A9F1803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52ABF5F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23FC4F65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17E8BCB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EC5A3C5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F2878CF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EAF7889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CB009B9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871AB8A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BCEA2DA" w14:textId="77777777" w:rsidR="009D77A0" w:rsidRPr="009717CB" w:rsidRDefault="009D77A0" w:rsidP="00EB5A2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14A573D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C01BB63" w14:textId="77777777" w:rsidR="009D77A0" w:rsidRPr="009717CB" w:rsidRDefault="009D77A0" w:rsidP="00EB5A2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97ECB4F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404A89C3" w14:textId="77777777" w:rsidR="009D77A0" w:rsidRPr="009717CB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0535E4B" w14:textId="1DF442C1" w:rsidR="00011FF4" w:rsidRDefault="00011FF4" w:rsidP="009D77A0">
      <w:pPr>
        <w:spacing w:after="400" w:line="245" w:lineRule="exact"/>
        <w:ind w:left="6600" w:right="100"/>
        <w:jc w:val="right"/>
      </w:pPr>
    </w:p>
    <w:p w14:paraId="3EB1A0B5" w14:textId="77777777" w:rsidR="00011FF4" w:rsidRDefault="00011FF4">
      <w:pPr>
        <w:suppressAutoHyphens w:val="0"/>
      </w:pPr>
      <w:r>
        <w:br w:type="page"/>
      </w:r>
    </w:p>
    <w:p w14:paraId="523D8A6C" w14:textId="77777777" w:rsidR="009D77A0" w:rsidRPr="00BF23F0" w:rsidRDefault="009D77A0" w:rsidP="009D77A0">
      <w:pPr>
        <w:spacing w:after="400" w:line="245" w:lineRule="exact"/>
        <w:ind w:left="6600" w:right="100"/>
        <w:jc w:val="right"/>
      </w:pPr>
    </w:p>
    <w:p w14:paraId="27D8E044" w14:textId="77777777" w:rsidR="009D77A0" w:rsidRPr="00BF23F0" w:rsidRDefault="009D77A0" w:rsidP="009D77A0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62057A9" w14:textId="77777777" w:rsidR="009D77A0" w:rsidRPr="00BF23F0" w:rsidRDefault="009D77A0" w:rsidP="009D77A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1CFC8C2" w14:textId="77777777" w:rsidR="009D77A0" w:rsidRPr="00BF23F0" w:rsidRDefault="009D77A0" w:rsidP="009D77A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B55968F" w14:textId="77777777" w:rsidR="009D77A0" w:rsidRPr="00BF23F0" w:rsidRDefault="009D77A0" w:rsidP="009D77A0">
      <w:pPr>
        <w:tabs>
          <w:tab w:val="left" w:pos="681"/>
        </w:tabs>
        <w:spacing w:line="270" w:lineRule="exact"/>
        <w:ind w:left="500" w:right="100"/>
        <w:jc w:val="both"/>
      </w:pPr>
    </w:p>
    <w:p w14:paraId="1D7DF538" w14:textId="77777777" w:rsidR="009D77A0" w:rsidRPr="00BF23F0" w:rsidRDefault="009D77A0" w:rsidP="009D77A0">
      <w:pPr>
        <w:tabs>
          <w:tab w:val="left" w:pos="681"/>
        </w:tabs>
        <w:spacing w:line="270" w:lineRule="exact"/>
        <w:ind w:left="500" w:right="100"/>
        <w:jc w:val="both"/>
      </w:pPr>
    </w:p>
    <w:p w14:paraId="04353632" w14:textId="77777777" w:rsidR="009D77A0" w:rsidRPr="00BF23F0" w:rsidRDefault="009D77A0" w:rsidP="009D77A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D77A0" w:rsidRPr="00BF23F0" w14:paraId="4E109ABE" w14:textId="77777777" w:rsidTr="00EB5A20">
        <w:tc>
          <w:tcPr>
            <w:tcW w:w="594" w:type="dxa"/>
          </w:tcPr>
          <w:p w14:paraId="086CCF45" w14:textId="77777777" w:rsidR="009D77A0" w:rsidRPr="00BF23F0" w:rsidRDefault="009D77A0" w:rsidP="00EB5A2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15838E5" w14:textId="77777777" w:rsidR="009D77A0" w:rsidRPr="00BF23F0" w:rsidRDefault="009D77A0" w:rsidP="00EB5A2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08B9730" w14:textId="77777777" w:rsidR="009D77A0" w:rsidRPr="00BF23F0" w:rsidRDefault="009D77A0" w:rsidP="00EB5A2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633D8CA" w14:textId="77777777" w:rsidR="009D77A0" w:rsidRPr="00BF23F0" w:rsidRDefault="009D77A0" w:rsidP="00EB5A2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D77A0" w:rsidRPr="00BF23F0" w14:paraId="5E4A1960" w14:textId="77777777" w:rsidTr="00EB5A20">
        <w:tc>
          <w:tcPr>
            <w:tcW w:w="594" w:type="dxa"/>
          </w:tcPr>
          <w:p w14:paraId="6E0D514C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977" w:type="dxa"/>
          </w:tcPr>
          <w:p w14:paraId="0FF4CE7E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3365" w:type="dxa"/>
          </w:tcPr>
          <w:p w14:paraId="3DA2713E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1421" w:type="dxa"/>
          </w:tcPr>
          <w:p w14:paraId="1BDF3D94" w14:textId="77777777" w:rsidR="009D77A0" w:rsidRPr="00BF23F0" w:rsidRDefault="009D77A0" w:rsidP="00EB5A20">
            <w:pPr>
              <w:spacing w:after="66"/>
            </w:pPr>
          </w:p>
        </w:tc>
      </w:tr>
    </w:tbl>
    <w:p w14:paraId="5BBC6412" w14:textId="77777777" w:rsidR="009D77A0" w:rsidRPr="00BF23F0" w:rsidRDefault="009D77A0" w:rsidP="009D77A0">
      <w:pPr>
        <w:spacing w:after="66"/>
        <w:ind w:left="220"/>
      </w:pPr>
    </w:p>
    <w:p w14:paraId="6557EB77" w14:textId="77777777" w:rsidR="009D77A0" w:rsidRPr="00BF23F0" w:rsidRDefault="009D77A0" w:rsidP="009D77A0">
      <w:pPr>
        <w:spacing w:after="66"/>
        <w:ind w:left="220"/>
      </w:pPr>
    </w:p>
    <w:p w14:paraId="78F127C4" w14:textId="77777777" w:rsidR="009D77A0" w:rsidRPr="00BF23F0" w:rsidRDefault="009D77A0" w:rsidP="009D77A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68F8DDA" w14:textId="77777777" w:rsidR="009D77A0" w:rsidRPr="00BF23F0" w:rsidRDefault="009D77A0" w:rsidP="009D77A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D77A0" w:rsidRPr="00BF23F0" w14:paraId="24D102DA" w14:textId="77777777" w:rsidTr="00EB5A20">
        <w:tc>
          <w:tcPr>
            <w:tcW w:w="2552" w:type="dxa"/>
          </w:tcPr>
          <w:p w14:paraId="5C41C394" w14:textId="77777777" w:rsidR="009D77A0" w:rsidRPr="00BF23F0" w:rsidRDefault="009D77A0" w:rsidP="00EB5A20">
            <w:pPr>
              <w:spacing w:after="66"/>
            </w:pPr>
          </w:p>
        </w:tc>
        <w:tc>
          <w:tcPr>
            <w:tcW w:w="2551" w:type="dxa"/>
          </w:tcPr>
          <w:p w14:paraId="61F8E75F" w14:textId="77777777" w:rsidR="009D77A0" w:rsidRPr="00BF23F0" w:rsidRDefault="009D77A0" w:rsidP="00EB5A20">
            <w:pPr>
              <w:spacing w:after="66"/>
            </w:pPr>
            <w:r w:rsidRPr="00BF23F0">
              <w:t>Арендная плата (руб.)</w:t>
            </w:r>
          </w:p>
        </w:tc>
      </w:tr>
      <w:tr w:rsidR="009D77A0" w:rsidRPr="00BF23F0" w14:paraId="6E74D669" w14:textId="77777777" w:rsidTr="00EB5A20">
        <w:tc>
          <w:tcPr>
            <w:tcW w:w="2552" w:type="dxa"/>
          </w:tcPr>
          <w:p w14:paraId="016728C9" w14:textId="77777777" w:rsidR="009D77A0" w:rsidRPr="00BF23F0" w:rsidRDefault="009D77A0" w:rsidP="00EB5A2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6D945459" w14:textId="77777777" w:rsidR="009D77A0" w:rsidRPr="00BF23F0" w:rsidRDefault="009D77A0" w:rsidP="00EB5A20">
            <w:pPr>
              <w:spacing w:after="66"/>
            </w:pPr>
          </w:p>
        </w:tc>
      </w:tr>
      <w:tr w:rsidR="009D77A0" w:rsidRPr="00BF23F0" w14:paraId="7514E027" w14:textId="77777777" w:rsidTr="00EB5A20">
        <w:tc>
          <w:tcPr>
            <w:tcW w:w="2552" w:type="dxa"/>
          </w:tcPr>
          <w:p w14:paraId="13527E19" w14:textId="77777777" w:rsidR="009D77A0" w:rsidRPr="00BF23F0" w:rsidRDefault="009D77A0" w:rsidP="00EB5A2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5EBC339C" w14:textId="77777777" w:rsidR="009D77A0" w:rsidRPr="00BF23F0" w:rsidRDefault="009D77A0" w:rsidP="00EB5A20">
            <w:pPr>
              <w:spacing w:after="66"/>
            </w:pPr>
          </w:p>
        </w:tc>
      </w:tr>
    </w:tbl>
    <w:p w14:paraId="3CE83B5E" w14:textId="77777777" w:rsidR="009D77A0" w:rsidRPr="00BF23F0" w:rsidRDefault="009D77A0" w:rsidP="009D77A0">
      <w:pPr>
        <w:spacing w:line="274" w:lineRule="exact"/>
        <w:ind w:left="220" w:right="100" w:firstLine="280"/>
        <w:rPr>
          <w:rStyle w:val="afff8"/>
          <w:b w:val="0"/>
        </w:rPr>
      </w:pPr>
    </w:p>
    <w:p w14:paraId="343A6116" w14:textId="77777777" w:rsidR="009D77A0" w:rsidRPr="00BF23F0" w:rsidRDefault="009D77A0" w:rsidP="009D77A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AB5DF6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407F75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668437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FEB3495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4D02AF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6CC327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875EE6" w14:textId="77777777" w:rsidR="009D77A0" w:rsidRPr="00BF23F0" w:rsidRDefault="009D77A0" w:rsidP="009D77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506C14" w14:textId="77777777" w:rsidR="009D77A0" w:rsidRPr="00BF23F0" w:rsidRDefault="009D77A0" w:rsidP="009D77A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14F22E4" w14:textId="77777777" w:rsidR="009D77A0" w:rsidRPr="00BF23F0" w:rsidRDefault="009D77A0" w:rsidP="009D77A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77A0" w:rsidRPr="00BF23F0" w14:paraId="14835B03" w14:textId="77777777" w:rsidTr="00EB5A20">
        <w:tc>
          <w:tcPr>
            <w:tcW w:w="4503" w:type="dxa"/>
          </w:tcPr>
          <w:p w14:paraId="03FA66B0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8422A1B" w14:textId="77777777" w:rsidR="009D77A0" w:rsidRPr="00BF23F0" w:rsidRDefault="009D77A0" w:rsidP="00EB5A20">
            <w:pPr>
              <w:autoSpaceDE w:val="0"/>
              <w:autoSpaceDN w:val="0"/>
              <w:adjustRightInd w:val="0"/>
            </w:pPr>
          </w:p>
          <w:p w14:paraId="5D56222D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4C6A066B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850A32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CE4D309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810D48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EE77DA9" w14:textId="77777777" w:rsidR="009D77A0" w:rsidRPr="00BF23F0" w:rsidRDefault="009D77A0" w:rsidP="00EB5A20">
            <w:pPr>
              <w:autoSpaceDE w:val="0"/>
              <w:autoSpaceDN w:val="0"/>
              <w:adjustRightInd w:val="0"/>
            </w:pPr>
          </w:p>
          <w:p w14:paraId="11CCBC00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76550C5C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C826C0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E472B9A" w14:textId="77777777" w:rsidR="009D77A0" w:rsidRPr="00BF23F0" w:rsidRDefault="009D77A0" w:rsidP="009D77A0">
      <w:pPr>
        <w:spacing w:line="274" w:lineRule="exact"/>
        <w:ind w:left="220" w:right="100" w:firstLine="280"/>
        <w:jc w:val="both"/>
      </w:pPr>
    </w:p>
    <w:p w14:paraId="5B607E8C" w14:textId="77777777" w:rsidR="009D77A0" w:rsidRPr="00BF23F0" w:rsidRDefault="009D77A0" w:rsidP="009D77A0">
      <w:pPr>
        <w:spacing w:line="274" w:lineRule="exact"/>
        <w:ind w:left="220" w:right="100" w:firstLine="280"/>
        <w:jc w:val="both"/>
      </w:pPr>
    </w:p>
    <w:p w14:paraId="1FE3A544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B47E476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147D01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0C45D5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ADFFE9A" w14:textId="77777777" w:rsidR="009D77A0" w:rsidRPr="00BF23F0" w:rsidRDefault="009D77A0" w:rsidP="009D77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E374E75" w14:textId="77777777" w:rsidR="009D77A0" w:rsidRPr="00BF23F0" w:rsidRDefault="009D77A0" w:rsidP="009D77A0">
      <w:pPr>
        <w:spacing w:line="274" w:lineRule="exact"/>
        <w:ind w:left="220" w:right="100" w:firstLine="280"/>
      </w:pPr>
    </w:p>
    <w:p w14:paraId="0AC9C9A8" w14:textId="77777777" w:rsidR="009D77A0" w:rsidRPr="00BF23F0" w:rsidRDefault="009D77A0" w:rsidP="009D77A0">
      <w:pPr>
        <w:spacing w:line="274" w:lineRule="exact"/>
        <w:ind w:left="220" w:right="100" w:firstLine="280"/>
      </w:pPr>
    </w:p>
    <w:p w14:paraId="7A49DBC3" w14:textId="77777777" w:rsidR="009D77A0" w:rsidRDefault="009D77A0" w:rsidP="009D77A0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5" w:name="bookmark19"/>
    </w:p>
    <w:p w14:paraId="7E80CEB5" w14:textId="77777777" w:rsidR="009D77A0" w:rsidRDefault="009D77A0" w:rsidP="009D77A0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E86F429" w14:textId="77777777" w:rsidR="009D77A0" w:rsidRDefault="009D77A0" w:rsidP="009D77A0">
      <w:pPr>
        <w:keepNext/>
        <w:keepLines/>
        <w:spacing w:after="9" w:line="230" w:lineRule="exact"/>
        <w:ind w:left="4620"/>
        <w:rPr>
          <w:rStyle w:val="53pt"/>
        </w:rPr>
      </w:pPr>
    </w:p>
    <w:p w14:paraId="0A518CDC" w14:textId="77777777" w:rsidR="009D77A0" w:rsidRPr="00BF23F0" w:rsidRDefault="009D77A0" w:rsidP="009D77A0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75957DBB" w14:textId="77777777" w:rsidR="009D77A0" w:rsidRDefault="009D77A0" w:rsidP="009D77A0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0305566A" w14:textId="77777777" w:rsidR="009D77A0" w:rsidRPr="008D2D23" w:rsidRDefault="009D77A0" w:rsidP="009D77A0">
      <w:pPr>
        <w:keepNext/>
        <w:keepLines/>
        <w:spacing w:line="230" w:lineRule="exact"/>
        <w:rPr>
          <w:sz w:val="16"/>
          <w:szCs w:val="16"/>
        </w:rPr>
      </w:pPr>
    </w:p>
    <w:p w14:paraId="7ED0CE23" w14:textId="77777777" w:rsidR="009D77A0" w:rsidRDefault="009D77A0" w:rsidP="00011FF4">
      <w:pPr>
        <w:pStyle w:val="3e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B81064F" w14:textId="77777777" w:rsidR="009D77A0" w:rsidRPr="00BF23F0" w:rsidRDefault="009D77A0" w:rsidP="009D77A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FDBDD58" w14:textId="77777777" w:rsidR="009D77A0" w:rsidRPr="00BF23F0" w:rsidRDefault="009D77A0" w:rsidP="009D77A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0C727E1" w14:textId="77777777" w:rsidR="009D77A0" w:rsidRPr="00BF23F0" w:rsidRDefault="009D77A0" w:rsidP="009D77A0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3518AF9" w14:textId="77777777" w:rsidR="009D77A0" w:rsidRPr="009D77A0" w:rsidRDefault="009D77A0" w:rsidP="009D77A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9D77A0">
        <w:rPr>
          <w:rStyle w:val="53"/>
          <w:b w:val="0"/>
        </w:rPr>
        <w:t xml:space="preserve">Земельный участок </w:t>
      </w:r>
      <w:bookmarkEnd w:id="137"/>
      <w:r w:rsidRPr="009D77A0">
        <w:rPr>
          <w:rStyle w:val="53"/>
          <w:b w:val="0"/>
        </w:rPr>
        <w:t xml:space="preserve">площадью ____ </w:t>
      </w:r>
      <w:proofErr w:type="spellStart"/>
      <w:r w:rsidRPr="009D77A0">
        <w:rPr>
          <w:rStyle w:val="53"/>
          <w:b w:val="0"/>
        </w:rPr>
        <w:t>кв.м</w:t>
      </w:r>
      <w:proofErr w:type="spellEnd"/>
      <w:r w:rsidRPr="009D77A0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A4D610E" w14:textId="77777777" w:rsidR="009D77A0" w:rsidRPr="009D77A0" w:rsidRDefault="009D77A0" w:rsidP="009D77A0">
      <w:pPr>
        <w:ind w:firstLine="709"/>
        <w:jc w:val="both"/>
        <w:rPr>
          <w:rStyle w:val="53"/>
          <w:b w:val="0"/>
        </w:rPr>
      </w:pPr>
      <w:r w:rsidRPr="009D77A0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5911900" w14:textId="77777777" w:rsidR="009D77A0" w:rsidRPr="009D77A0" w:rsidRDefault="009D77A0" w:rsidP="009D77A0">
      <w:pPr>
        <w:ind w:firstLine="709"/>
        <w:jc w:val="both"/>
        <w:rPr>
          <w:rStyle w:val="53"/>
          <w:b w:val="0"/>
        </w:rPr>
      </w:pPr>
      <w:r w:rsidRPr="009D77A0">
        <w:rPr>
          <w:rStyle w:val="53"/>
          <w:b w:val="0"/>
        </w:rPr>
        <w:t>3. Арендатор претензий к Арендодателю не имеет.</w:t>
      </w:r>
    </w:p>
    <w:p w14:paraId="4A78D058" w14:textId="77777777" w:rsidR="009D77A0" w:rsidRPr="00BF23F0" w:rsidRDefault="009D77A0" w:rsidP="009D77A0">
      <w:pPr>
        <w:spacing w:line="299" w:lineRule="exact"/>
        <w:ind w:left="100" w:firstLine="300"/>
      </w:pPr>
    </w:p>
    <w:p w14:paraId="17DD946A" w14:textId="77777777" w:rsidR="009D77A0" w:rsidRPr="00BF23F0" w:rsidRDefault="009D77A0" w:rsidP="009D77A0">
      <w:pPr>
        <w:tabs>
          <w:tab w:val="left" w:pos="358"/>
        </w:tabs>
        <w:jc w:val="center"/>
      </w:pPr>
    </w:p>
    <w:p w14:paraId="2A93752F" w14:textId="77777777" w:rsidR="009D77A0" w:rsidRPr="00BF23F0" w:rsidRDefault="009D77A0" w:rsidP="009D77A0">
      <w:pPr>
        <w:tabs>
          <w:tab w:val="left" w:pos="358"/>
        </w:tabs>
        <w:jc w:val="center"/>
      </w:pPr>
    </w:p>
    <w:p w14:paraId="76035B45" w14:textId="77777777" w:rsidR="009D77A0" w:rsidRPr="00BF23F0" w:rsidRDefault="009D77A0" w:rsidP="009D77A0">
      <w:pPr>
        <w:tabs>
          <w:tab w:val="left" w:pos="358"/>
        </w:tabs>
        <w:jc w:val="center"/>
      </w:pPr>
    </w:p>
    <w:p w14:paraId="79D1660A" w14:textId="77777777" w:rsidR="009D77A0" w:rsidRPr="00BF23F0" w:rsidRDefault="009D77A0" w:rsidP="009D77A0">
      <w:pPr>
        <w:tabs>
          <w:tab w:val="left" w:pos="358"/>
        </w:tabs>
        <w:jc w:val="center"/>
      </w:pPr>
      <w:r w:rsidRPr="00BF23F0">
        <w:t>Подписи Сторон</w:t>
      </w:r>
    </w:p>
    <w:p w14:paraId="71449720" w14:textId="77777777" w:rsidR="009D77A0" w:rsidRPr="00BF23F0" w:rsidRDefault="009D77A0" w:rsidP="009D77A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77A0" w:rsidRPr="00BF23F0" w14:paraId="5F14C1CB" w14:textId="77777777" w:rsidTr="00EB5A20">
        <w:tc>
          <w:tcPr>
            <w:tcW w:w="4503" w:type="dxa"/>
          </w:tcPr>
          <w:p w14:paraId="6F668C73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271249" w14:textId="77777777" w:rsidR="009D77A0" w:rsidRPr="00E40827" w:rsidRDefault="009D77A0" w:rsidP="00EB5A2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1F553C3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0B9B2022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92C65FB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7513FC7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0876DB" w14:textId="77777777" w:rsidR="009D77A0" w:rsidRPr="00E40827" w:rsidRDefault="009D77A0" w:rsidP="00EB5A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6C486EE" w14:textId="77777777" w:rsidR="009D77A0" w:rsidRPr="00BF23F0" w:rsidRDefault="009D77A0" w:rsidP="00EB5A20">
            <w:pPr>
              <w:autoSpaceDE w:val="0"/>
              <w:autoSpaceDN w:val="0"/>
              <w:adjustRightInd w:val="0"/>
            </w:pPr>
          </w:p>
          <w:p w14:paraId="0C7903FF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</w:p>
          <w:p w14:paraId="199B1592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D9743E6" w14:textId="77777777" w:rsidR="009D77A0" w:rsidRPr="00BF23F0" w:rsidRDefault="009D77A0" w:rsidP="00EB5A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A5B70AC" w14:textId="77777777" w:rsidR="009D77A0" w:rsidRPr="00BF23F0" w:rsidRDefault="009D77A0" w:rsidP="009D77A0"/>
    <w:p w14:paraId="45CDD85F" w14:textId="77777777" w:rsidR="0042462D" w:rsidRPr="00BF23F0" w:rsidRDefault="0042462D" w:rsidP="0042462D"/>
    <w:p w14:paraId="2B5D662C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</w:p>
    <w:permEnd w:id="687827452"/>
    <w:p w14:paraId="6BF8AB57" w14:textId="3E8FBD49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339FCAB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 w:rsidRPr="005A4B53">
        <w:rPr>
          <w:b/>
          <w:color w:val="0000FF"/>
        </w:rPr>
        <w:t>АЗ-РУЗ/20</w:t>
      </w:r>
      <w:r w:rsidR="00622CF9">
        <w:rPr>
          <w:b/>
          <w:color w:val="0000FF"/>
        </w:rPr>
        <w:t>-</w:t>
      </w:r>
      <w:r w:rsidR="00EB5A20">
        <w:rPr>
          <w:b/>
          <w:color w:val="0000FF"/>
        </w:rPr>
        <w:t>58</w:t>
      </w:r>
      <w:r w:rsidR="00011FF4">
        <w:rPr>
          <w:b/>
          <w:color w:val="0000FF"/>
        </w:rPr>
        <w:t>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B263A0" w14:textId="77777777" w:rsidR="003C7BDF" w:rsidRDefault="003C7BDF">
      <w:r>
        <w:separator/>
      </w:r>
    </w:p>
  </w:endnote>
  <w:endnote w:type="continuationSeparator" w:id="0">
    <w:p w14:paraId="293A3A65" w14:textId="77777777" w:rsidR="003C7BDF" w:rsidRDefault="003C7B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3A5B848" w:rsidR="002245EB" w:rsidRDefault="002245E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2618A" w:rsidRPr="00C2618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2245EB" w:rsidRPr="00EF6519" w:rsidRDefault="002245E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94E376" w14:textId="77777777" w:rsidR="003C7BDF" w:rsidRDefault="003C7BDF">
      <w:r>
        <w:separator/>
      </w:r>
    </w:p>
  </w:footnote>
  <w:footnote w:type="continuationSeparator" w:id="0">
    <w:p w14:paraId="0AC65CA3" w14:textId="77777777" w:rsidR="003C7BDF" w:rsidRDefault="003C7BDF">
      <w:r>
        <w:continuationSeparator/>
      </w:r>
    </w:p>
  </w:footnote>
  <w:footnote w:id="1">
    <w:p w14:paraId="3FE4BEB6" w14:textId="3363453C" w:rsidR="002245EB" w:rsidRDefault="002245EB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0263CC9E" w14:textId="24A5AFF2" w:rsidR="002245EB" w:rsidRDefault="002245EB" w:rsidP="00622CF9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1FF4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1E2E"/>
    <w:rsid w:val="0002366F"/>
    <w:rsid w:val="00023A42"/>
    <w:rsid w:val="000251D8"/>
    <w:rsid w:val="000260D2"/>
    <w:rsid w:val="0002616B"/>
    <w:rsid w:val="0002777D"/>
    <w:rsid w:val="000279F1"/>
    <w:rsid w:val="00031AA3"/>
    <w:rsid w:val="00031C2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65A6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47C7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364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5BA8"/>
    <w:rsid w:val="000C663E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0F60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5A0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5E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3E6D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94D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3CA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C7BDF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62D"/>
    <w:rsid w:val="00424821"/>
    <w:rsid w:val="00427096"/>
    <w:rsid w:val="00427F1A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C06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B90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AD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DCF"/>
    <w:rsid w:val="00582CC8"/>
    <w:rsid w:val="00584683"/>
    <w:rsid w:val="00585603"/>
    <w:rsid w:val="005858BA"/>
    <w:rsid w:val="00585ED5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B53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530"/>
    <w:rsid w:val="00620C52"/>
    <w:rsid w:val="00622CF9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47055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7A6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48EB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3AB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42C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16C1"/>
    <w:rsid w:val="007A23F3"/>
    <w:rsid w:val="007A329D"/>
    <w:rsid w:val="007A3B4D"/>
    <w:rsid w:val="007A3ECA"/>
    <w:rsid w:val="007A404B"/>
    <w:rsid w:val="007A4A69"/>
    <w:rsid w:val="007A61F3"/>
    <w:rsid w:val="007A6B9B"/>
    <w:rsid w:val="007A7742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16E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31C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6D6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62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7A0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478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2B6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D61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80A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033F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21C6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4DE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18A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3933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2F2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029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0AC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0385"/>
    <w:rsid w:val="00DB13E9"/>
    <w:rsid w:val="00DB16CC"/>
    <w:rsid w:val="00DB493B"/>
    <w:rsid w:val="00DB5019"/>
    <w:rsid w:val="00DB59B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69D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8B4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CCB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5A20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1DF8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3C5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microsoft.com/office/2007/relationships/hdphoto" Target="media/hdphoto2.wdp"/><Relationship Id="rId39" Type="http://schemas.openxmlformats.org/officeDocument/2006/relationships/image" Target="media/image25.jpeg"/><Relationship Id="rId21" Type="http://schemas.openxmlformats.org/officeDocument/2006/relationships/image" Target="media/image9.png"/><Relationship Id="rId34" Type="http://schemas.openxmlformats.org/officeDocument/2006/relationships/image" Target="media/image20.jpeg"/><Relationship Id="rId42" Type="http://schemas.openxmlformats.org/officeDocument/2006/relationships/image" Target="media/image28.pn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image" Target="media/image38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microsoft.com/office/2007/relationships/hdphoto" Target="media/hdphoto1.wdp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microsoft.com/office/2007/relationships/hdphoto" Target="media/hdphoto4.wdp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7.jpeg"/><Relationship Id="rId44" Type="http://schemas.openxmlformats.org/officeDocument/2006/relationships/image" Target="media/image29.png"/><Relationship Id="rId52" Type="http://schemas.openxmlformats.org/officeDocument/2006/relationships/image" Target="media/image36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microsoft.com/office/2007/relationships/hdphoto" Target="media/hdphoto3.wdp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2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0.jpeg"/><Relationship Id="rId59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2B4BB6-F371-40D7-9E13-9C9FD5EBAE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64</Pages>
  <Words>8661</Words>
  <Characters>49372</Characters>
  <Application>Microsoft Office Word</Application>
  <DocSecurity>8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57918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2020-04-15T06:18:00Z</cp:lastPrinted>
  <dcterms:created xsi:type="dcterms:W3CDTF">2020-04-15T06:22:00Z</dcterms:created>
  <dcterms:modified xsi:type="dcterms:W3CDTF">2020-04-15T06:22:00Z</dcterms:modified>
  <cp:contentStatus/>
</cp:coreProperties>
</file>