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90083CF" w14:textId="77777777" w:rsidR="00E20B44" w:rsidRPr="00E20B44" w:rsidRDefault="00E20B44" w:rsidP="00E20B4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E20B44">
              <w:rPr>
                <w:bCs/>
                <w:color w:val="0000FF"/>
              </w:rPr>
              <w:t>Администрация Рузского</w:t>
            </w:r>
          </w:p>
          <w:p w14:paraId="2650CA34" w14:textId="43CD561E" w:rsidR="00513D43" w:rsidRPr="00513D43" w:rsidRDefault="00E20B44" w:rsidP="00E20B4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E20B44">
              <w:rPr>
                <w:bCs/>
                <w:color w:val="0000FF"/>
              </w:rPr>
              <w:t>городского округа 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0CEAFEA1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2E371EB0" w14:textId="77777777" w:rsidR="00E20B44" w:rsidRPr="00513D43" w:rsidRDefault="00E20B44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84B4660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E20B44">
        <w:rPr>
          <w:b/>
          <w:bCs/>
          <w:sz w:val="26"/>
          <w:szCs w:val="26"/>
        </w:rPr>
        <w:t>АЗ-РУЗ/20-673</w:t>
      </w:r>
      <w:permEnd w:id="1699494554"/>
    </w:p>
    <w:p w14:paraId="092BF3C6" w14:textId="77777777" w:rsidR="00E20B44" w:rsidRPr="00E20B44" w:rsidRDefault="00E20B44" w:rsidP="00E20B44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E20B44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763397F1" w14:textId="77777777" w:rsidR="00E20B44" w:rsidRPr="00E20B44" w:rsidRDefault="00E20B44" w:rsidP="00E20B44">
      <w:pPr>
        <w:jc w:val="center"/>
        <w:rPr>
          <w:noProof/>
          <w:color w:val="0000FF"/>
          <w:sz w:val="28"/>
          <w:szCs w:val="28"/>
        </w:rPr>
      </w:pPr>
      <w:r w:rsidRPr="00E20B44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3458EE6A" w14:textId="77777777" w:rsidR="00E20B44" w:rsidRPr="00E20B44" w:rsidRDefault="00E20B44" w:rsidP="00E20B44">
      <w:pPr>
        <w:jc w:val="center"/>
        <w:rPr>
          <w:noProof/>
          <w:color w:val="0000FF"/>
          <w:sz w:val="28"/>
          <w:szCs w:val="28"/>
        </w:rPr>
      </w:pPr>
      <w:r w:rsidRPr="00E20B44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49A7654B" w:rsidR="00C36575" w:rsidRPr="0066427B" w:rsidRDefault="00E20B44" w:rsidP="00E20B44">
      <w:pPr>
        <w:jc w:val="center"/>
        <w:rPr>
          <w:noProof/>
          <w:color w:val="0000FF"/>
          <w:sz w:val="28"/>
          <w:szCs w:val="28"/>
        </w:rPr>
      </w:pPr>
      <w:r w:rsidRPr="00E20B44">
        <w:rPr>
          <w:noProof/>
          <w:color w:val="0000FF"/>
          <w:sz w:val="28"/>
          <w:szCs w:val="28"/>
        </w:rPr>
        <w:t>использования:</w:t>
      </w:r>
      <w:r w:rsidRPr="00E20B44">
        <w:t xml:space="preserve"> </w:t>
      </w:r>
      <w:r>
        <w:rPr>
          <w:noProof/>
          <w:color w:val="0000FF"/>
          <w:sz w:val="28"/>
          <w:szCs w:val="28"/>
        </w:rPr>
        <w:t>д</w:t>
      </w:r>
      <w:r w:rsidRPr="00E20B44">
        <w:rPr>
          <w:noProof/>
          <w:color w:val="0000FF"/>
          <w:sz w:val="28"/>
          <w:szCs w:val="28"/>
        </w:rPr>
        <w:t>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5B5850C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A92507" w:rsidRPr="00A92507">
        <w:rPr>
          <w:b/>
          <w:noProof/>
          <w:color w:val="0000FF"/>
          <w:sz w:val="28"/>
          <w:szCs w:val="28"/>
        </w:rPr>
        <w:t>220420/6987935/13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FFA52FD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4B3B05" w:rsidRPr="004B3B05">
        <w:rPr>
          <w:b/>
          <w:noProof/>
          <w:color w:val="0000FF"/>
          <w:sz w:val="28"/>
          <w:szCs w:val="28"/>
        </w:rPr>
        <w:t>00300060105156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01B9F63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E20B44" w:rsidRPr="00E20B44">
        <w:rPr>
          <w:b/>
          <w:noProof/>
          <w:color w:val="0000FF"/>
          <w:sz w:val="28"/>
          <w:szCs w:val="28"/>
        </w:rPr>
        <w:t>06.05.2020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50F7CDA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E20B44" w:rsidRPr="00E20B44">
        <w:rPr>
          <w:b/>
          <w:noProof/>
          <w:color w:val="0000FF"/>
          <w:sz w:val="28"/>
          <w:szCs w:val="28"/>
        </w:rPr>
        <w:t>06.07.2020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9D18AEC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E20B44" w:rsidRPr="00E20B44">
        <w:rPr>
          <w:b/>
          <w:noProof/>
          <w:color w:val="0000FF"/>
          <w:sz w:val="28"/>
          <w:szCs w:val="28"/>
        </w:rPr>
        <w:t>09.07.2020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7A82B780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</w:t>
      </w:r>
      <w:r w:rsidR="005E3DE3">
        <w:rPr>
          <w:b/>
          <w:bCs/>
          <w:color w:val="17365D"/>
          <w:sz w:val="26"/>
          <w:szCs w:val="26"/>
        </w:rPr>
        <w:t>20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2729084E" w14:textId="64AF619E" w:rsidR="00E20B44" w:rsidRPr="00E20B44" w:rsidRDefault="00E20B44" w:rsidP="00E20B4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 w:rsidRPr="00E20B44">
        <w:rPr>
          <w:color w:val="0000FF"/>
          <w:sz w:val="22"/>
          <w:szCs w:val="22"/>
        </w:rPr>
        <w:t>- Сводного заключения Министерства имущественных отношений М</w:t>
      </w:r>
      <w:r>
        <w:rPr>
          <w:color w:val="0000FF"/>
          <w:sz w:val="22"/>
          <w:szCs w:val="22"/>
        </w:rPr>
        <w:t>осковской области от 03.04.2020 № 47</w:t>
      </w:r>
      <w:r w:rsidR="00A92507">
        <w:rPr>
          <w:color w:val="0000FF"/>
          <w:sz w:val="22"/>
          <w:szCs w:val="22"/>
        </w:rPr>
        <w:t>-З п. 106</w:t>
      </w:r>
      <w:r w:rsidRPr="00E20B44">
        <w:rPr>
          <w:color w:val="0000FF"/>
          <w:sz w:val="22"/>
          <w:szCs w:val="22"/>
        </w:rPr>
        <w:t>;</w:t>
      </w:r>
    </w:p>
    <w:p w14:paraId="4C979EFB" w14:textId="5F27A4A0" w:rsidR="004F5A3B" w:rsidRPr="0066427B" w:rsidRDefault="00E20B44" w:rsidP="00E20B4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E20B44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17.04.2020 № 1189 </w:t>
      </w:r>
      <w:r w:rsidRPr="00E20B44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>о участка с кадастровым номером 50:19:0060108:420</w:t>
      </w:r>
      <w:r w:rsidRPr="00E20B44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415AB732" w14:textId="77777777" w:rsidR="00E20B44" w:rsidRPr="00E20B44" w:rsidRDefault="00DC1D6B" w:rsidP="00E20B4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E20B44" w:rsidRPr="00E20B44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5032CD3C" w14:textId="77777777" w:rsidR="00E20B44" w:rsidRPr="00E20B44" w:rsidRDefault="00E20B44" w:rsidP="00E20B4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E20B44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47F848FE" w14:textId="77777777" w:rsidR="00E20B44" w:rsidRPr="00E20B44" w:rsidRDefault="00E20B44" w:rsidP="00E20B4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E20B44">
        <w:rPr>
          <w:color w:val="0000FF"/>
          <w:sz w:val="22"/>
          <w:szCs w:val="22"/>
        </w:rPr>
        <w:t>Сайт: www.ruzaregion.ru</w:t>
      </w:r>
    </w:p>
    <w:p w14:paraId="1B151C15" w14:textId="77777777" w:rsidR="00E20B44" w:rsidRPr="00E20B44" w:rsidRDefault="00E20B44" w:rsidP="00E20B4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E20B44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13E30302" w:rsidR="00DC1D6B" w:rsidRPr="00E20B44" w:rsidRDefault="00E20B44" w:rsidP="00E20B4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E20B44">
        <w:rPr>
          <w:color w:val="0000FF"/>
          <w:sz w:val="22"/>
          <w:szCs w:val="22"/>
        </w:rPr>
        <w:t>Телефон факс: + 7 (496) 272-42-30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53DA0C93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E20B44">
        <w:rPr>
          <w:color w:val="0000FF"/>
          <w:sz w:val="22"/>
          <w:szCs w:val="22"/>
        </w:rPr>
        <w:t xml:space="preserve"> на территории </w:t>
      </w:r>
      <w:r w:rsidR="00E20B44" w:rsidRPr="00E20B44">
        <w:rPr>
          <w:color w:val="0000FF"/>
          <w:sz w:val="22"/>
          <w:szCs w:val="22"/>
        </w:rPr>
        <w:t>Рузского городского округа</w:t>
      </w:r>
      <w:r w:rsidR="00E20B44">
        <w:rPr>
          <w:color w:val="0000FF"/>
          <w:sz w:val="22"/>
          <w:szCs w:val="22"/>
        </w:rPr>
        <w:t xml:space="preserve">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6A46236A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E20B44" w:rsidRPr="00E20B44">
        <w:rPr>
          <w:color w:val="0000FF"/>
          <w:sz w:val="22"/>
          <w:szCs w:val="22"/>
        </w:rPr>
        <w:t xml:space="preserve">Московская область, Рузский муниципальный район, с/п </w:t>
      </w:r>
      <w:proofErr w:type="spellStart"/>
      <w:r w:rsidR="00E20B44" w:rsidRPr="00E20B44">
        <w:rPr>
          <w:color w:val="0000FF"/>
          <w:sz w:val="22"/>
          <w:szCs w:val="22"/>
        </w:rPr>
        <w:t>Дороховское</w:t>
      </w:r>
      <w:proofErr w:type="spellEnd"/>
      <w:r w:rsidR="00E20B44" w:rsidRPr="00E20B44">
        <w:rPr>
          <w:color w:val="0000FF"/>
          <w:sz w:val="22"/>
          <w:szCs w:val="22"/>
        </w:rPr>
        <w:t>, с. Богородское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67E0C82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E20B44" w:rsidRPr="00E20B44">
        <w:rPr>
          <w:color w:val="0000FF"/>
          <w:sz w:val="22"/>
          <w:szCs w:val="22"/>
        </w:rPr>
        <w:t>1 656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634283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E20B44" w:rsidRPr="00E20B44">
        <w:rPr>
          <w:color w:val="0000FF"/>
          <w:sz w:val="22"/>
          <w:szCs w:val="22"/>
        </w:rPr>
        <w:t xml:space="preserve">50:19:0060108:420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</w:t>
      </w:r>
      <w:r w:rsidR="00E20B44">
        <w:rPr>
          <w:color w:val="0000FF"/>
          <w:sz w:val="22"/>
          <w:szCs w:val="22"/>
        </w:rPr>
        <w:t>от 17.02.2020 № 99/2020/314018081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1FF9A39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</w:t>
      </w:r>
      <w:r w:rsidR="00E20B44" w:rsidRPr="00E20B44">
        <w:rPr>
          <w:color w:val="0000FF"/>
          <w:sz w:val="22"/>
          <w:szCs w:val="22"/>
        </w:rPr>
        <w:t>(выписка из Единого государственного реестра недвижимости об объекте недвижимости от</w:t>
      </w:r>
      <w:r w:rsidR="00E20B44">
        <w:rPr>
          <w:color w:val="0000FF"/>
          <w:sz w:val="22"/>
          <w:szCs w:val="22"/>
        </w:rPr>
        <w:t xml:space="preserve"> 17.02.2020 № 99/2020/314018081</w:t>
      </w:r>
      <w:r w:rsidR="00E20B44" w:rsidRPr="00E20B44">
        <w:rPr>
          <w:color w:val="0000FF"/>
          <w:sz w:val="22"/>
          <w:szCs w:val="22"/>
        </w:rPr>
        <w:t xml:space="preserve"> – Приложение 2)</w:t>
      </w:r>
      <w:r w:rsidRPr="00242F27">
        <w:rPr>
          <w:color w:val="0000FF"/>
          <w:sz w:val="22"/>
          <w:szCs w:val="22"/>
        </w:rPr>
        <w:t>.</w:t>
      </w:r>
    </w:p>
    <w:p w14:paraId="0B0BE6E9" w14:textId="3F95E676" w:rsidR="00242F27" w:rsidRPr="00F62462" w:rsidRDefault="00024A75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E20B44" w:rsidRPr="00E20B44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27.02.2020 № 28Исх-6630/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E20B44">
        <w:rPr>
          <w:color w:val="0000FF"/>
          <w:sz w:val="22"/>
          <w:szCs w:val="22"/>
        </w:rPr>
        <w:t>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74693CF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E20B44" w:rsidRPr="00E20B44">
        <w:rPr>
          <w:color w:val="0000FF"/>
          <w:sz w:val="22"/>
          <w:szCs w:val="22"/>
        </w:rPr>
        <w:t>земли населенных пунктов.</w:t>
      </w:r>
      <w:r w:rsidR="00567B59">
        <w:rPr>
          <w:color w:val="0000FF"/>
          <w:sz w:val="22"/>
          <w:szCs w:val="22"/>
        </w:rPr>
        <w:t xml:space="preserve">  </w:t>
      </w:r>
      <w:permEnd w:id="1822908591"/>
    </w:p>
    <w:p w14:paraId="757E9FE4" w14:textId="4571FCC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E20B44">
        <w:rPr>
          <w:color w:val="0000FF"/>
          <w:sz w:val="22"/>
          <w:szCs w:val="22"/>
        </w:rPr>
        <w:t>д</w:t>
      </w:r>
      <w:r w:rsidR="00E20B44" w:rsidRPr="00E20B44">
        <w:rPr>
          <w:color w:val="0000FF"/>
          <w:sz w:val="22"/>
          <w:szCs w:val="22"/>
        </w:rPr>
        <w:t>ля индивидуального жилищного строительства</w:t>
      </w:r>
      <w:proofErr w:type="gramStart"/>
      <w:r w:rsidR="00567B59">
        <w:rPr>
          <w:color w:val="0000FF"/>
          <w:sz w:val="22"/>
          <w:szCs w:val="22"/>
        </w:rPr>
        <w:t xml:space="preserve"> 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6F8030C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E20B44" w:rsidRPr="00E20B44">
        <w:rPr>
          <w:color w:val="0000FF"/>
          <w:sz w:val="22"/>
          <w:szCs w:val="22"/>
        </w:rPr>
        <w:t>указаны в заключении территориального управления Волоколамск</w:t>
      </w:r>
      <w:r w:rsidR="00E20B44">
        <w:rPr>
          <w:color w:val="0000FF"/>
          <w:sz w:val="22"/>
          <w:szCs w:val="22"/>
        </w:rPr>
        <w:t xml:space="preserve">ого, Рузского городских округов </w:t>
      </w:r>
      <w:r w:rsidR="00E20B44" w:rsidRPr="00E20B44">
        <w:rPr>
          <w:color w:val="0000FF"/>
          <w:sz w:val="22"/>
          <w:szCs w:val="22"/>
        </w:rPr>
        <w:t>и городских округов Истра, Восход Комитета по архитектуре и градос</w:t>
      </w:r>
      <w:r w:rsidR="00E20B44">
        <w:rPr>
          <w:color w:val="0000FF"/>
          <w:sz w:val="22"/>
          <w:szCs w:val="22"/>
        </w:rPr>
        <w:t xml:space="preserve">троительству Московской области </w:t>
      </w:r>
      <w:r w:rsidR="00E20B44" w:rsidRPr="00E20B44">
        <w:rPr>
          <w:color w:val="0000FF"/>
          <w:sz w:val="22"/>
          <w:szCs w:val="22"/>
        </w:rPr>
        <w:t xml:space="preserve">от </w:t>
      </w:r>
      <w:r w:rsidR="00E20B44">
        <w:rPr>
          <w:color w:val="0000FF"/>
          <w:sz w:val="22"/>
          <w:szCs w:val="22"/>
        </w:rPr>
        <w:t xml:space="preserve">27.02.2020 № 28Исх-6630/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0D5ADD7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E20B44" w:rsidRPr="00E20B44">
        <w:rPr>
          <w:color w:val="0000FF"/>
          <w:sz w:val="22"/>
          <w:szCs w:val="22"/>
        </w:rPr>
        <w:t>указаны в письмах АО «</w:t>
      </w:r>
      <w:proofErr w:type="spellStart"/>
      <w:r w:rsidR="00E20B44" w:rsidRPr="00E20B44">
        <w:rPr>
          <w:color w:val="0000FF"/>
          <w:sz w:val="22"/>
          <w:szCs w:val="22"/>
        </w:rPr>
        <w:t>Жилсервис</w:t>
      </w:r>
      <w:proofErr w:type="spellEnd"/>
      <w:r w:rsidR="00E20B44" w:rsidRPr="00E20B44">
        <w:rPr>
          <w:color w:val="0000FF"/>
          <w:sz w:val="22"/>
          <w:szCs w:val="22"/>
        </w:rPr>
        <w:t xml:space="preserve">» от 10.03.2020 </w:t>
      </w:r>
      <w:r w:rsidR="006D68C7">
        <w:rPr>
          <w:color w:val="0000FF"/>
          <w:sz w:val="22"/>
          <w:szCs w:val="22"/>
        </w:rPr>
        <w:t xml:space="preserve">№ 298, № 299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706A0F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E20B44" w:rsidRPr="00E20B44">
        <w:rPr>
          <w:color w:val="0000FF"/>
          <w:sz w:val="22"/>
          <w:szCs w:val="22"/>
        </w:rPr>
        <w:t>указаны в письме АО «</w:t>
      </w:r>
      <w:proofErr w:type="spellStart"/>
      <w:r w:rsidR="00E20B44" w:rsidRPr="00E20B44">
        <w:rPr>
          <w:color w:val="0000FF"/>
          <w:sz w:val="22"/>
          <w:szCs w:val="22"/>
        </w:rPr>
        <w:t>Жилсервис</w:t>
      </w:r>
      <w:proofErr w:type="spellEnd"/>
      <w:r w:rsidR="00E20B44" w:rsidRPr="00E20B44">
        <w:rPr>
          <w:color w:val="0000FF"/>
          <w:sz w:val="22"/>
          <w:szCs w:val="22"/>
        </w:rPr>
        <w:t xml:space="preserve">» от 10.03.2020 </w:t>
      </w:r>
      <w:r w:rsidR="006D68C7">
        <w:rPr>
          <w:color w:val="0000FF"/>
          <w:sz w:val="22"/>
          <w:szCs w:val="22"/>
        </w:rPr>
        <w:t xml:space="preserve">№ 300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0845A11C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E20B44" w:rsidRPr="00E20B44">
        <w:rPr>
          <w:color w:val="0000FF"/>
          <w:sz w:val="22"/>
          <w:szCs w:val="22"/>
        </w:rPr>
        <w:t>письме филиала А</w:t>
      </w:r>
      <w:r w:rsidR="00E20B44">
        <w:rPr>
          <w:color w:val="0000FF"/>
          <w:sz w:val="22"/>
          <w:szCs w:val="22"/>
        </w:rPr>
        <w:t>О «</w:t>
      </w:r>
      <w:proofErr w:type="spellStart"/>
      <w:r w:rsidR="00E20B44">
        <w:rPr>
          <w:color w:val="0000FF"/>
          <w:sz w:val="22"/>
          <w:szCs w:val="22"/>
        </w:rPr>
        <w:t>Мособлгаз</w:t>
      </w:r>
      <w:proofErr w:type="spellEnd"/>
      <w:r w:rsidR="00E20B44">
        <w:rPr>
          <w:color w:val="0000FF"/>
          <w:sz w:val="22"/>
          <w:szCs w:val="22"/>
        </w:rPr>
        <w:t>» «Запад» от 13.03.2020 № 745</w:t>
      </w:r>
      <w:r w:rsidR="00E20B44" w:rsidRPr="00E20B44">
        <w:rPr>
          <w:color w:val="0000FF"/>
          <w:sz w:val="22"/>
          <w:szCs w:val="22"/>
        </w:rPr>
        <w:t xml:space="preserve">/3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3A92F473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E20B44" w:rsidRPr="00E20B44">
        <w:rPr>
          <w:color w:val="0000FF"/>
          <w:sz w:val="22"/>
          <w:szCs w:val="22"/>
        </w:rPr>
        <w:t>письме филиала ПАО «МОЭСК» - З</w:t>
      </w:r>
      <w:r w:rsidR="00E20B44">
        <w:rPr>
          <w:color w:val="0000FF"/>
          <w:sz w:val="22"/>
          <w:szCs w:val="22"/>
        </w:rPr>
        <w:t>ападные электрические сети от 10.03</w:t>
      </w:r>
      <w:r w:rsidR="00E20B44" w:rsidRPr="00E20B44">
        <w:rPr>
          <w:color w:val="0000FF"/>
          <w:sz w:val="22"/>
          <w:szCs w:val="22"/>
        </w:rPr>
        <w:t xml:space="preserve">.2020 </w:t>
      </w:r>
      <w:r w:rsidR="00E20B44">
        <w:rPr>
          <w:color w:val="0000FF"/>
          <w:sz w:val="22"/>
          <w:szCs w:val="22"/>
        </w:rPr>
        <w:t xml:space="preserve">МЖ-20-114-6649(762307/102/38)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31F8057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52409C">
        <w:rPr>
          <w:b/>
          <w:color w:val="0000FF"/>
          <w:sz w:val="22"/>
          <w:szCs w:val="22"/>
        </w:rPr>
        <w:t>41 739,48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A95C2A" w:rsidRPr="00A95C2A">
        <w:rPr>
          <w:color w:val="0000FF"/>
          <w:sz w:val="22"/>
          <w:szCs w:val="22"/>
        </w:rPr>
        <w:t>Сорок одна тысяча семьсот тридцать девять</w:t>
      </w:r>
      <w:r w:rsidR="00A95C2A">
        <w:rPr>
          <w:color w:val="0000FF"/>
          <w:sz w:val="22"/>
          <w:szCs w:val="22"/>
        </w:rPr>
        <w:t xml:space="preserve"> </w:t>
      </w:r>
      <w:r w:rsidR="0052409C">
        <w:rPr>
          <w:color w:val="0000FF"/>
          <w:sz w:val="22"/>
          <w:szCs w:val="22"/>
        </w:rPr>
        <w:t xml:space="preserve">руб. </w:t>
      </w:r>
      <w:r w:rsidR="0052409C">
        <w:rPr>
          <w:color w:val="0000FF"/>
          <w:sz w:val="22"/>
          <w:szCs w:val="22"/>
        </w:rPr>
        <w:br/>
        <w:t>4</w:t>
      </w:r>
      <w:r w:rsidRPr="00242F27">
        <w:rPr>
          <w:color w:val="0000FF"/>
          <w:sz w:val="22"/>
          <w:szCs w:val="22"/>
        </w:rPr>
        <w:t>8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4DF1EAC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52409C">
        <w:rPr>
          <w:b/>
          <w:color w:val="0000FF"/>
          <w:sz w:val="22"/>
          <w:szCs w:val="22"/>
        </w:rPr>
        <w:t>1 252,18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52409C">
        <w:rPr>
          <w:color w:val="0000FF"/>
          <w:sz w:val="22"/>
          <w:szCs w:val="22"/>
        </w:rPr>
        <w:t xml:space="preserve"> (</w:t>
      </w:r>
      <w:r w:rsidR="00A95C2A" w:rsidRPr="00A95C2A">
        <w:rPr>
          <w:color w:val="0000FF"/>
          <w:sz w:val="22"/>
          <w:szCs w:val="22"/>
        </w:rPr>
        <w:t xml:space="preserve">Одна тысяча двести пятьдесят два </w:t>
      </w:r>
      <w:r w:rsidR="0052409C">
        <w:rPr>
          <w:color w:val="0000FF"/>
          <w:sz w:val="22"/>
          <w:szCs w:val="22"/>
        </w:rPr>
        <w:t xml:space="preserve">руб. 18 </w:t>
      </w:r>
      <w:r w:rsidRPr="00242F27">
        <w:rPr>
          <w:color w:val="0000FF"/>
          <w:sz w:val="22"/>
          <w:szCs w:val="22"/>
        </w:rPr>
        <w:t>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4C2AA5B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52409C" w:rsidRPr="0052409C">
        <w:rPr>
          <w:b/>
          <w:color w:val="0000FF"/>
          <w:sz w:val="22"/>
          <w:szCs w:val="22"/>
        </w:rPr>
        <w:t xml:space="preserve">41 739,48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A95C2A" w:rsidRPr="00A95C2A">
        <w:rPr>
          <w:color w:val="0000FF"/>
          <w:sz w:val="22"/>
          <w:szCs w:val="22"/>
        </w:rPr>
        <w:t>Сорок одна тысяча семьсот тридцать девять</w:t>
      </w:r>
      <w:r w:rsidR="00A95C2A">
        <w:rPr>
          <w:color w:val="0000FF"/>
          <w:sz w:val="22"/>
          <w:szCs w:val="22"/>
        </w:rPr>
        <w:t xml:space="preserve"> </w:t>
      </w:r>
      <w:r w:rsidR="0052409C">
        <w:rPr>
          <w:color w:val="0000FF"/>
          <w:sz w:val="22"/>
          <w:szCs w:val="22"/>
        </w:rPr>
        <w:t>руб. 4</w:t>
      </w:r>
      <w:r w:rsidRPr="00242F27">
        <w:rPr>
          <w:color w:val="0000FF"/>
          <w:sz w:val="22"/>
          <w:szCs w:val="22"/>
        </w:rPr>
        <w:t>8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5" w:name="OLE_LINK9"/>
      <w:bookmarkStart w:id="46" w:name="OLE_LINK7"/>
      <w:bookmarkStart w:id="47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2DF8CB68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52409C">
        <w:rPr>
          <w:b/>
          <w:color w:val="0000FF"/>
          <w:sz w:val="22"/>
          <w:szCs w:val="22"/>
        </w:rPr>
        <w:t>06.05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2A7EAD2D" w:rsidR="00FA27BE" w:rsidRPr="00FA27BE" w:rsidRDefault="007921C1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="00FA27BE"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="00FA27BE"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="00FA27BE"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2EAEC0EC" w:rsidR="00FA27BE" w:rsidRPr="00FA27BE" w:rsidRDefault="007921C1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lastRenderedPageBreak/>
        <w:t>п</w:t>
      </w:r>
      <w:r w:rsidR="00FA27BE"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="00FA27BE" w:rsidRPr="00FA27BE">
        <w:rPr>
          <w:color w:val="0000FF"/>
          <w:sz w:val="22"/>
          <w:szCs w:val="22"/>
        </w:rPr>
        <w:t xml:space="preserve">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2DD897DE" w:rsidR="00FA27BE" w:rsidRPr="00FA27BE" w:rsidRDefault="0052409C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06.07</w:t>
      </w:r>
      <w:r w:rsidR="002C6926">
        <w:rPr>
          <w:color w:val="0000FF"/>
          <w:sz w:val="22"/>
          <w:szCs w:val="22"/>
        </w:rPr>
        <w:t>.20</w:t>
      </w:r>
      <w:r w:rsidR="005E3DE3">
        <w:rPr>
          <w:color w:val="0000FF"/>
          <w:sz w:val="22"/>
          <w:szCs w:val="22"/>
        </w:rPr>
        <w:t>20</w:t>
      </w:r>
      <w:r w:rsidR="002C6926">
        <w:rPr>
          <w:color w:val="0000FF"/>
          <w:sz w:val="22"/>
          <w:szCs w:val="22"/>
        </w:rPr>
        <w:t xml:space="preserve"> с 09 час. 00 мин. до 1</w:t>
      </w:r>
      <w:r w:rsidR="00127D06">
        <w:rPr>
          <w:color w:val="0000FF"/>
          <w:sz w:val="22"/>
          <w:szCs w:val="22"/>
        </w:rPr>
        <w:t>8</w:t>
      </w:r>
      <w:r w:rsidR="002C6926">
        <w:rPr>
          <w:color w:val="0000FF"/>
          <w:sz w:val="22"/>
          <w:szCs w:val="22"/>
        </w:rPr>
        <w:t xml:space="preserve">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7C4669D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52409C">
        <w:rPr>
          <w:b/>
          <w:bCs/>
          <w:color w:val="0000FF"/>
          <w:sz w:val="22"/>
          <w:szCs w:val="22"/>
        </w:rPr>
        <w:t>06.07</w:t>
      </w:r>
      <w:r w:rsidR="005E3DE3">
        <w:rPr>
          <w:b/>
          <w:bCs/>
          <w:color w:val="0000FF"/>
          <w:sz w:val="22"/>
          <w:szCs w:val="22"/>
        </w:rPr>
        <w:t>.2020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127D06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607C59C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зал, </w:t>
      </w:r>
      <w:r w:rsidR="0052409C">
        <w:rPr>
          <w:color w:val="0000FF"/>
          <w:sz w:val="22"/>
          <w:szCs w:val="22"/>
        </w:rPr>
        <w:br/>
      </w:r>
      <w:r w:rsidR="0052409C">
        <w:rPr>
          <w:b/>
          <w:color w:val="0000FF"/>
          <w:sz w:val="22"/>
          <w:szCs w:val="22"/>
        </w:rPr>
        <w:t>09.07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514276">
        <w:rPr>
          <w:b/>
          <w:color w:val="0000FF"/>
          <w:sz w:val="22"/>
          <w:szCs w:val="22"/>
        </w:rPr>
        <w:t xml:space="preserve"> в </w:t>
      </w:r>
      <w:r w:rsidR="003E70B2">
        <w:rPr>
          <w:b/>
          <w:color w:val="0000FF"/>
          <w:sz w:val="22"/>
          <w:szCs w:val="22"/>
        </w:rPr>
        <w:t>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7F9040FE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52409C">
        <w:rPr>
          <w:b/>
          <w:bCs/>
          <w:color w:val="0000FF"/>
          <w:sz w:val="22"/>
          <w:szCs w:val="22"/>
        </w:rPr>
        <w:t>09.07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5E3DE3">
        <w:rPr>
          <w:b/>
          <w:bCs/>
          <w:color w:val="0000FF"/>
          <w:sz w:val="22"/>
          <w:szCs w:val="22"/>
        </w:rPr>
        <w:t>20</w:t>
      </w:r>
      <w:r w:rsidR="003E70B2">
        <w:rPr>
          <w:b/>
          <w:bCs/>
          <w:color w:val="0000FF"/>
          <w:sz w:val="22"/>
          <w:szCs w:val="22"/>
        </w:rPr>
        <w:t xml:space="preserve"> с 10</w:t>
      </w:r>
      <w:r w:rsidR="0052409C">
        <w:rPr>
          <w:b/>
          <w:bCs/>
          <w:color w:val="0000FF"/>
          <w:sz w:val="22"/>
          <w:szCs w:val="22"/>
        </w:rPr>
        <w:t xml:space="preserve">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B959A8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FA27BE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8252A0A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52409C">
        <w:rPr>
          <w:b/>
          <w:color w:val="0000FF"/>
          <w:sz w:val="22"/>
          <w:szCs w:val="22"/>
        </w:rPr>
        <w:t>09.07</w:t>
      </w:r>
      <w:r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7A3BE9">
        <w:rPr>
          <w:b/>
          <w:color w:val="0000FF"/>
          <w:sz w:val="22"/>
          <w:szCs w:val="22"/>
        </w:rPr>
        <w:t xml:space="preserve"> </w:t>
      </w:r>
      <w:r w:rsidR="0052409C">
        <w:rPr>
          <w:b/>
          <w:color w:val="0000FF"/>
          <w:sz w:val="22"/>
          <w:szCs w:val="22"/>
        </w:rPr>
        <w:t>в 11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9691585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2C426448" w14:textId="270D3DA3" w:rsidR="0052409C" w:rsidRPr="0052409C" w:rsidRDefault="0052409C" w:rsidP="0052409C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52409C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47C6ABEC" w14:textId="0A0DF155" w:rsidR="00470131" w:rsidRPr="0052409C" w:rsidRDefault="0052409C" w:rsidP="0052409C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52409C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</w:t>
      </w:r>
      <w:r w:rsidRPr="00FF0617">
        <w:rPr>
          <w:sz w:val="22"/>
          <w:szCs w:val="22"/>
        </w:rPr>
        <w:lastRenderedPageBreak/>
        <w:t xml:space="preserve">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7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4"/>
      <w:bookmarkEnd w:id="55"/>
      <w:bookmarkEnd w:id="56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7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2" w:name="__RefHeading__53_520497706"/>
      <w:bookmarkStart w:id="63" w:name="__RefHeading__68_1698952488"/>
      <w:bookmarkStart w:id="64" w:name="_Toc479691587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lastRenderedPageBreak/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9691589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B861BE">
        <w:rPr>
          <w:color w:val="0000FF"/>
          <w:sz w:val="22"/>
          <w:szCs w:val="22"/>
          <w:lang w:eastAsia="ru-RU"/>
        </w:rPr>
        <w:lastRenderedPageBreak/>
        <w:t>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1" w:name="_Toc423619385"/>
      <w:bookmarkStart w:id="82" w:name="_Toc426462879"/>
      <w:bookmarkStart w:id="83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4" w:name="__RefHeading__61_520497706"/>
      <w:bookmarkStart w:id="85" w:name="__RefHeading__76_1698952488"/>
      <w:bookmarkEnd w:id="84"/>
      <w:bookmarkEnd w:id="85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6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1"/>
      <w:bookmarkEnd w:id="82"/>
      <w:bookmarkEnd w:id="83"/>
      <w:bookmarkEnd w:id="86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3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6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7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от 02.03.2015 № 187 «О внесении </w:t>
      </w:r>
      <w:r w:rsidR="008E61DB" w:rsidRPr="008E61DB">
        <w:rPr>
          <w:sz w:val="22"/>
          <w:szCs w:val="22"/>
        </w:rPr>
        <w:lastRenderedPageBreak/>
        <w:t>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3"/>
      <w:bookmarkEnd w:id="97"/>
      <w:r w:rsidRPr="00AD5005">
        <w:br w:type="page"/>
      </w:r>
      <w:bookmarkStart w:id="102" w:name="_Toc455060530"/>
      <w:bookmarkStart w:id="103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2EECCAEF" w:rsidR="00702052" w:rsidRDefault="0052409C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52409C">
        <w:rPr>
          <w:b/>
          <w:noProof/>
          <w:color w:val="0000FF"/>
          <w:lang w:eastAsia="ru-RU"/>
        </w:rPr>
        <w:drawing>
          <wp:inline distT="0" distB="0" distL="0" distR="0" wp14:anchorId="24E43E43" wp14:editId="66465494">
            <wp:extent cx="6570345" cy="9347847"/>
            <wp:effectExtent l="0" t="0" r="1905" b="5715"/>
            <wp:docPr id="1" name="Рисунок 1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28B5" w14:textId="799F57DD" w:rsidR="0052409C" w:rsidRDefault="0052409C" w:rsidP="0011232C">
      <w:pPr>
        <w:tabs>
          <w:tab w:val="left" w:pos="0"/>
        </w:tabs>
        <w:jc w:val="both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66BBE33" wp14:editId="01DB3E04">
            <wp:extent cx="6570345" cy="9359801"/>
            <wp:effectExtent l="0" t="0" r="1905" b="0"/>
            <wp:docPr id="2" name="Рисунок 2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DD68" w14:textId="77777777" w:rsidR="0052409C" w:rsidRDefault="0052409C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14:paraId="4E244FE1" w14:textId="7B1E5A16" w:rsidR="003B3264" w:rsidRDefault="0052409C" w:rsidP="00214674">
      <w:pPr>
        <w:rPr>
          <w:color w:val="0000FF"/>
        </w:rPr>
      </w:pPr>
      <w:permStart w:id="644181587" w:edGrp="everyone"/>
      <w:r w:rsidRPr="0052409C">
        <w:rPr>
          <w:noProof/>
          <w:color w:val="0000FF"/>
          <w:lang w:eastAsia="ru-RU"/>
        </w:rPr>
        <w:drawing>
          <wp:inline distT="0" distB="0" distL="0" distR="0" wp14:anchorId="4F344B70" wp14:editId="4FAACAFE">
            <wp:extent cx="6542057" cy="8658225"/>
            <wp:effectExtent l="0" t="0" r="0" b="0"/>
            <wp:docPr id="5" name="Рисунок 5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99" cy="866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921F" w14:textId="7EB2270C" w:rsidR="0052409C" w:rsidRDefault="0052409C" w:rsidP="00214674">
      <w:pPr>
        <w:rPr>
          <w:color w:val="0000FF"/>
        </w:rPr>
      </w:pPr>
    </w:p>
    <w:p w14:paraId="1390FB3C" w14:textId="76A2947C" w:rsidR="0052409C" w:rsidRDefault="0052409C" w:rsidP="00214674">
      <w:pPr>
        <w:rPr>
          <w:color w:val="0000FF"/>
        </w:rPr>
      </w:pPr>
      <w:r w:rsidRPr="0052409C">
        <w:rPr>
          <w:noProof/>
          <w:color w:val="0000FF"/>
          <w:lang w:eastAsia="ru-RU"/>
        </w:rPr>
        <w:lastRenderedPageBreak/>
        <w:drawing>
          <wp:inline distT="0" distB="0" distL="0" distR="0" wp14:anchorId="160BC3BB" wp14:editId="10028ED5">
            <wp:extent cx="6572250" cy="9039225"/>
            <wp:effectExtent l="0" t="0" r="0" b="9525"/>
            <wp:docPr id="9" name="Рисунок 9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82" cy="90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E9F74" w14:textId="0A57C7FF" w:rsidR="0052409C" w:rsidRDefault="0052409C" w:rsidP="00214674">
      <w:pPr>
        <w:rPr>
          <w:color w:val="0000FF"/>
        </w:rPr>
      </w:pPr>
    </w:p>
    <w:p w14:paraId="64A03170" w14:textId="724F1AC8" w:rsidR="0052409C" w:rsidRDefault="0052409C" w:rsidP="00214674">
      <w:pPr>
        <w:rPr>
          <w:color w:val="0000FF"/>
        </w:rPr>
      </w:pPr>
      <w:r w:rsidRPr="0052409C">
        <w:rPr>
          <w:noProof/>
          <w:color w:val="0000FF"/>
          <w:lang w:eastAsia="ru-RU"/>
        </w:rPr>
        <w:lastRenderedPageBreak/>
        <w:drawing>
          <wp:inline distT="0" distB="0" distL="0" distR="0" wp14:anchorId="4E8A03A1" wp14:editId="6579FF64">
            <wp:extent cx="6485255" cy="9324975"/>
            <wp:effectExtent l="0" t="0" r="0" b="9525"/>
            <wp:docPr id="10" name="Рисунок 10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651" cy="9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20C0" w14:textId="4B54A42B" w:rsidR="0052409C" w:rsidRDefault="0052409C" w:rsidP="00214674">
      <w:pPr>
        <w:rPr>
          <w:color w:val="0000FF"/>
        </w:rPr>
      </w:pPr>
    </w:p>
    <w:p w14:paraId="092AD92B" w14:textId="6F0D1923" w:rsidR="0052409C" w:rsidRDefault="0052409C" w:rsidP="00214674">
      <w:pPr>
        <w:rPr>
          <w:color w:val="0000FF"/>
        </w:rPr>
      </w:pPr>
      <w:r w:rsidRPr="0052409C">
        <w:rPr>
          <w:noProof/>
          <w:color w:val="0000FF"/>
          <w:lang w:eastAsia="ru-RU"/>
        </w:rPr>
        <w:lastRenderedPageBreak/>
        <w:drawing>
          <wp:inline distT="0" distB="0" distL="0" distR="0" wp14:anchorId="1E821E2B" wp14:editId="5808D943">
            <wp:extent cx="6470556" cy="9220200"/>
            <wp:effectExtent l="0" t="0" r="6985" b="0"/>
            <wp:docPr id="11" name="Рисунок 11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99" cy="92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F5BEC" w14:textId="5D8EEDC5" w:rsidR="0052409C" w:rsidRDefault="0052409C" w:rsidP="00214674">
      <w:pPr>
        <w:rPr>
          <w:color w:val="0000FF"/>
        </w:rPr>
      </w:pPr>
    </w:p>
    <w:p w14:paraId="4F447DA6" w14:textId="74B70F4A" w:rsidR="0052409C" w:rsidRDefault="0052409C" w:rsidP="00214674">
      <w:pPr>
        <w:rPr>
          <w:color w:val="0000FF"/>
        </w:rPr>
      </w:pPr>
      <w:r w:rsidRPr="0052409C">
        <w:rPr>
          <w:noProof/>
          <w:color w:val="0000FF"/>
          <w:lang w:eastAsia="ru-RU"/>
        </w:rPr>
        <w:lastRenderedPageBreak/>
        <w:drawing>
          <wp:inline distT="0" distB="0" distL="0" distR="0" wp14:anchorId="4BF91433" wp14:editId="65A89C66">
            <wp:extent cx="6123959" cy="9448800"/>
            <wp:effectExtent l="0" t="0" r="0" b="0"/>
            <wp:docPr id="12" name="Рисунок 12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82" cy="94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192F" w14:textId="4351A28A" w:rsidR="0052409C" w:rsidRDefault="0052409C" w:rsidP="00214674">
      <w:pPr>
        <w:rPr>
          <w:color w:val="0000FF"/>
        </w:rPr>
      </w:pPr>
      <w:r w:rsidRPr="0052409C">
        <w:rPr>
          <w:noProof/>
          <w:color w:val="0000FF"/>
          <w:lang w:eastAsia="ru-RU"/>
        </w:rPr>
        <w:lastRenderedPageBreak/>
        <w:drawing>
          <wp:inline distT="0" distB="0" distL="0" distR="0" wp14:anchorId="646B6094" wp14:editId="22B2AEF1">
            <wp:extent cx="5391150" cy="8851142"/>
            <wp:effectExtent l="0" t="0" r="0" b="7620"/>
            <wp:docPr id="13" name="Рисунок 13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20" cy="88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7776" w14:textId="7F2E7B38" w:rsidR="0052409C" w:rsidRDefault="0052409C" w:rsidP="00214674">
      <w:pPr>
        <w:rPr>
          <w:color w:val="0000FF"/>
        </w:rPr>
      </w:pPr>
    </w:p>
    <w:p w14:paraId="79896AA8" w14:textId="6522B469" w:rsidR="0052409C" w:rsidRDefault="0052409C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518DB22B" w14:textId="4B7B65D2" w:rsidR="003B3264" w:rsidRDefault="0052409C" w:rsidP="0052409C">
      <w:pPr>
        <w:rPr>
          <w:b/>
          <w:noProof/>
          <w:lang w:eastAsia="ru-RU"/>
        </w:rPr>
      </w:pPr>
      <w:permStart w:id="1206676338" w:edGrp="everyone"/>
      <w:r w:rsidRPr="0052409C">
        <w:rPr>
          <w:b/>
          <w:noProof/>
          <w:lang w:eastAsia="ru-RU"/>
        </w:rPr>
        <w:drawing>
          <wp:inline distT="0" distB="0" distL="0" distR="0" wp14:anchorId="5DCBBB96" wp14:editId="0E43A72F">
            <wp:extent cx="6543675" cy="4307645"/>
            <wp:effectExtent l="0" t="0" r="0" b="0"/>
            <wp:docPr id="14" name="Рисунок 14" descr="Z:\__УРЗП\04. Конкурентные процедуры\АУКЦИОНЫ\2020 год\Рузский г.о\ЗЕМЛЯ\Аренда\АЗ-РУЗ_20-673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673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133" cy="431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A1F3" w14:textId="77777777" w:rsidR="0052409C" w:rsidRPr="003B3264" w:rsidRDefault="0052409C" w:rsidP="0052409C">
      <w:pPr>
        <w:rPr>
          <w:b/>
          <w:noProof/>
          <w:lang w:eastAsia="ru-RU"/>
        </w:rPr>
      </w:pPr>
    </w:p>
    <w:p w14:paraId="43F8FF47" w14:textId="56BBFAAA" w:rsidR="003B3264" w:rsidRPr="003B3264" w:rsidRDefault="0052409C" w:rsidP="0052409C">
      <w:pPr>
        <w:rPr>
          <w:b/>
          <w:noProof/>
          <w:lang w:eastAsia="ru-RU"/>
        </w:rPr>
      </w:pPr>
      <w:r w:rsidRPr="0052409C">
        <w:rPr>
          <w:b/>
          <w:noProof/>
          <w:lang w:eastAsia="ru-RU"/>
        </w:rPr>
        <w:drawing>
          <wp:inline distT="0" distB="0" distL="0" distR="0" wp14:anchorId="4DA7AA4A" wp14:editId="16E08BA8">
            <wp:extent cx="6553200" cy="4315522"/>
            <wp:effectExtent l="0" t="0" r="0" b="8890"/>
            <wp:docPr id="15" name="Рисунок 15" descr="Z:\__УРЗП\04. Конкурентные процедуры\АУКЦИОНЫ\2020 год\Рузский г.о\ЗЕМЛЯ\Аренда\АЗ-РУЗ_20-673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673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60" cy="43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17EE7BC2" w14:textId="2841AE38" w:rsidR="0052409C" w:rsidRDefault="0052409C">
      <w:pPr>
        <w:suppressAutoHyphens w:val="0"/>
        <w:rPr>
          <w:b/>
          <w:color w:val="0000FF"/>
        </w:rPr>
      </w:pPr>
      <w:permStart w:id="1733499641" w:edGrp="everyone"/>
      <w:r w:rsidRPr="0052409C">
        <w:rPr>
          <w:b/>
          <w:noProof/>
          <w:color w:val="0000FF"/>
          <w:lang w:eastAsia="ru-RU"/>
        </w:rPr>
        <w:drawing>
          <wp:inline distT="0" distB="0" distL="0" distR="0" wp14:anchorId="2036E8E9" wp14:editId="236FB4B9">
            <wp:extent cx="6570345" cy="9347847"/>
            <wp:effectExtent l="0" t="0" r="1905" b="5715"/>
            <wp:docPr id="16" name="Рисунок 16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8B92" w14:textId="3D19D49D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941B318" wp14:editId="4AE56226">
            <wp:extent cx="6570345" cy="9347847"/>
            <wp:effectExtent l="0" t="0" r="1905" b="5715"/>
            <wp:docPr id="17" name="Рисунок 17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D757" w14:textId="77777777" w:rsidR="0052409C" w:rsidRDefault="0052409C">
      <w:pPr>
        <w:suppressAutoHyphens w:val="0"/>
        <w:rPr>
          <w:b/>
          <w:color w:val="0000FF"/>
        </w:rPr>
      </w:pPr>
    </w:p>
    <w:p w14:paraId="630998E3" w14:textId="13BB2C9C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85C0890" wp14:editId="02DCC61E">
            <wp:extent cx="6570345" cy="9324031"/>
            <wp:effectExtent l="0" t="0" r="1905" b="0"/>
            <wp:docPr id="18" name="Рисунок 18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3FFD" w14:textId="77777777" w:rsidR="0052409C" w:rsidRDefault="0052409C">
      <w:pPr>
        <w:suppressAutoHyphens w:val="0"/>
        <w:rPr>
          <w:b/>
          <w:color w:val="0000FF"/>
        </w:rPr>
      </w:pPr>
    </w:p>
    <w:p w14:paraId="786F49C9" w14:textId="18F9E777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779C4E9" wp14:editId="0E11ABE4">
            <wp:extent cx="6570345" cy="9347847"/>
            <wp:effectExtent l="0" t="0" r="1905" b="5715"/>
            <wp:docPr id="19" name="Рисунок 19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FFD1" w14:textId="77777777" w:rsidR="0052409C" w:rsidRDefault="0052409C">
      <w:pPr>
        <w:suppressAutoHyphens w:val="0"/>
        <w:rPr>
          <w:b/>
          <w:color w:val="0000FF"/>
        </w:rPr>
      </w:pPr>
    </w:p>
    <w:p w14:paraId="7D772265" w14:textId="486252F9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A240A67" wp14:editId="59385058">
            <wp:extent cx="6570345" cy="9347847"/>
            <wp:effectExtent l="0" t="0" r="1905" b="5715"/>
            <wp:docPr id="20" name="Рисунок 20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F6D6" w14:textId="77777777" w:rsidR="0052409C" w:rsidRDefault="0052409C">
      <w:pPr>
        <w:suppressAutoHyphens w:val="0"/>
        <w:rPr>
          <w:b/>
          <w:color w:val="0000FF"/>
        </w:rPr>
      </w:pPr>
    </w:p>
    <w:p w14:paraId="518A0B5A" w14:textId="4AEEEFAB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851CF38" wp14:editId="5ECBB6FC">
            <wp:extent cx="6570345" cy="9347847"/>
            <wp:effectExtent l="0" t="0" r="1905" b="5715"/>
            <wp:docPr id="21" name="Рисунок 21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63F80" w14:textId="77777777" w:rsidR="0052409C" w:rsidRDefault="0052409C">
      <w:pPr>
        <w:suppressAutoHyphens w:val="0"/>
        <w:rPr>
          <w:b/>
          <w:color w:val="0000FF"/>
        </w:rPr>
      </w:pPr>
    </w:p>
    <w:p w14:paraId="69054BC0" w14:textId="552D48D0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CCCEB50" wp14:editId="0427EA10">
            <wp:extent cx="6570345" cy="9371785"/>
            <wp:effectExtent l="0" t="0" r="1905" b="1270"/>
            <wp:docPr id="22" name="Рисунок 22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08FF4" w14:textId="77777777" w:rsidR="0052409C" w:rsidRDefault="0052409C">
      <w:pPr>
        <w:suppressAutoHyphens w:val="0"/>
        <w:rPr>
          <w:b/>
          <w:color w:val="0000FF"/>
        </w:rPr>
      </w:pPr>
    </w:p>
    <w:p w14:paraId="358CFFD7" w14:textId="2DE2E071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0F2B977" wp14:editId="762F6D2D">
            <wp:extent cx="6570345" cy="9347847"/>
            <wp:effectExtent l="0" t="0" r="1905" b="5715"/>
            <wp:docPr id="23" name="Рисунок 23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B65F6" w14:textId="77777777" w:rsidR="0052409C" w:rsidRDefault="0052409C">
      <w:pPr>
        <w:suppressAutoHyphens w:val="0"/>
        <w:rPr>
          <w:b/>
          <w:color w:val="0000FF"/>
        </w:rPr>
      </w:pPr>
    </w:p>
    <w:p w14:paraId="4F2CCC9A" w14:textId="2D99418D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BC986D1" wp14:editId="4D42B83A">
            <wp:extent cx="6570345" cy="9347847"/>
            <wp:effectExtent l="0" t="0" r="1905" b="5715"/>
            <wp:docPr id="24" name="Рисунок 24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DF123" w14:textId="77777777" w:rsidR="0052409C" w:rsidRDefault="0052409C">
      <w:pPr>
        <w:suppressAutoHyphens w:val="0"/>
        <w:rPr>
          <w:b/>
          <w:color w:val="0000FF"/>
        </w:rPr>
      </w:pPr>
    </w:p>
    <w:p w14:paraId="2ABD6642" w14:textId="5BE0BFED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FB952B2" wp14:editId="6AF5F4EE">
            <wp:extent cx="6570345" cy="9347847"/>
            <wp:effectExtent l="0" t="0" r="1905" b="5715"/>
            <wp:docPr id="25" name="Рисунок 25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3E4C5" w14:textId="77777777" w:rsidR="0052409C" w:rsidRDefault="0052409C">
      <w:pPr>
        <w:suppressAutoHyphens w:val="0"/>
        <w:rPr>
          <w:b/>
          <w:color w:val="0000FF"/>
        </w:rPr>
      </w:pPr>
    </w:p>
    <w:p w14:paraId="63B9F20E" w14:textId="64226A62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023AEE9" wp14:editId="37578AA2">
            <wp:extent cx="6570345" cy="9347847"/>
            <wp:effectExtent l="0" t="0" r="1905" b="5715"/>
            <wp:docPr id="26" name="Рисунок 26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82C7" w14:textId="77777777" w:rsidR="0052409C" w:rsidRDefault="0052409C">
      <w:pPr>
        <w:suppressAutoHyphens w:val="0"/>
        <w:rPr>
          <w:b/>
          <w:color w:val="0000FF"/>
        </w:rPr>
      </w:pPr>
    </w:p>
    <w:p w14:paraId="7BE429F7" w14:textId="78D81837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1DE4DBD" wp14:editId="7C837A89">
            <wp:extent cx="6570345" cy="9347847"/>
            <wp:effectExtent l="0" t="0" r="1905" b="5715"/>
            <wp:docPr id="27" name="Рисунок 27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3FB5" w14:textId="77777777" w:rsidR="0052409C" w:rsidRDefault="0052409C">
      <w:pPr>
        <w:suppressAutoHyphens w:val="0"/>
        <w:rPr>
          <w:b/>
          <w:color w:val="0000FF"/>
        </w:rPr>
      </w:pPr>
    </w:p>
    <w:p w14:paraId="0F65A15A" w14:textId="5ED404D5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D2617C1" wp14:editId="6D3DB3AF">
            <wp:extent cx="6570345" cy="9347847"/>
            <wp:effectExtent l="0" t="0" r="1905" b="5715"/>
            <wp:docPr id="28" name="Рисунок 28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6645" w14:textId="77777777" w:rsidR="0052409C" w:rsidRDefault="0052409C">
      <w:pPr>
        <w:suppressAutoHyphens w:val="0"/>
        <w:rPr>
          <w:b/>
          <w:color w:val="0000FF"/>
        </w:rPr>
      </w:pPr>
    </w:p>
    <w:p w14:paraId="39CF59F8" w14:textId="6467FE2C" w:rsidR="0052409C" w:rsidRDefault="0052409C">
      <w:pPr>
        <w:suppressAutoHyphens w:val="0"/>
        <w:rPr>
          <w:b/>
          <w:color w:val="0000FF"/>
        </w:rPr>
      </w:pPr>
      <w:r w:rsidRPr="0052409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E61170B" wp14:editId="2A26CE8F">
            <wp:extent cx="6570345" cy="9347847"/>
            <wp:effectExtent l="0" t="0" r="1905" b="5715"/>
            <wp:docPr id="29" name="Рисунок 29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5491" w14:textId="5C03BA3B" w:rsidR="0052409C" w:rsidRDefault="0052409C">
      <w:pPr>
        <w:suppressAutoHyphens w:val="0"/>
        <w:rPr>
          <w:b/>
          <w:color w:val="0000FF"/>
        </w:rPr>
      </w:pPr>
    </w:p>
    <w:permEnd w:id="1733499641"/>
    <w:p w14:paraId="60979433" w14:textId="03193E5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09"/>
    </w:p>
    <w:p w14:paraId="0D320BB6" w14:textId="579E7AD9" w:rsidR="003B3264" w:rsidRDefault="0052409C" w:rsidP="0052409C">
      <w:permStart w:id="1620328227" w:edGrp="everyone"/>
      <w:r w:rsidRPr="0052409C">
        <w:rPr>
          <w:noProof/>
          <w:lang w:eastAsia="ru-RU"/>
        </w:rPr>
        <w:drawing>
          <wp:inline distT="0" distB="0" distL="0" distR="0" wp14:anchorId="5D414FD0" wp14:editId="1A0D40B2">
            <wp:extent cx="6570345" cy="9347847"/>
            <wp:effectExtent l="0" t="0" r="1905" b="5715"/>
            <wp:docPr id="32" name="Рисунок 32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030C3" w14:textId="77F2C175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72169453" wp14:editId="71588414">
            <wp:extent cx="6570345" cy="9347847"/>
            <wp:effectExtent l="0" t="0" r="1905" b="5715"/>
            <wp:docPr id="33" name="Рисунок 33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05D93" w14:textId="763927F4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4DFAF3C8" wp14:editId="2CEC54EB">
            <wp:extent cx="6570345" cy="9347847"/>
            <wp:effectExtent l="0" t="0" r="1905" b="5715"/>
            <wp:docPr id="34" name="Рисунок 34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54CF" w14:textId="726A23D9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66B92B8B" wp14:editId="6E470A7E">
            <wp:extent cx="6570345" cy="9371785"/>
            <wp:effectExtent l="0" t="0" r="1905" b="1270"/>
            <wp:docPr id="30" name="Рисунок 30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63C5" w14:textId="58CA7F5E" w:rsidR="0052409C" w:rsidRDefault="0052409C" w:rsidP="0052409C"/>
    <w:p w14:paraId="6B852E09" w14:textId="1A359A95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71C15668" wp14:editId="1F383489">
            <wp:extent cx="6570345" cy="9347847"/>
            <wp:effectExtent l="0" t="0" r="1905" b="5715"/>
            <wp:docPr id="31" name="Рисунок 31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7042" w14:textId="117C397E" w:rsidR="0052409C" w:rsidRDefault="0052409C" w:rsidP="0052409C"/>
    <w:p w14:paraId="65B6605A" w14:textId="7FC1480E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3E66EC5F" wp14:editId="002036E2">
            <wp:extent cx="6570345" cy="9312168"/>
            <wp:effectExtent l="0" t="0" r="1905" b="3810"/>
            <wp:docPr id="35" name="Рисунок 35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E103C" w14:textId="79631164" w:rsidR="0052409C" w:rsidRDefault="0052409C" w:rsidP="0052409C"/>
    <w:p w14:paraId="689F2389" w14:textId="4664CC3C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481CA95E" wp14:editId="27089B6D">
            <wp:extent cx="6570345" cy="9359801"/>
            <wp:effectExtent l="0" t="0" r="1905" b="0"/>
            <wp:docPr id="36" name="Рисунок 36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FB25" w14:textId="5719B6BB" w:rsidR="0052409C" w:rsidRDefault="0052409C" w:rsidP="0052409C"/>
    <w:p w14:paraId="10840CC3" w14:textId="20269EC9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51AFA7C6" wp14:editId="2ADF1A57">
            <wp:extent cx="6570345" cy="9347847"/>
            <wp:effectExtent l="0" t="0" r="1905" b="5715"/>
            <wp:docPr id="37" name="Рисунок 37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6B6E" w14:textId="78F962FF" w:rsidR="0052409C" w:rsidRDefault="0052409C" w:rsidP="0052409C"/>
    <w:p w14:paraId="1257B664" w14:textId="6B2E159A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15513736" wp14:editId="051CE74F">
            <wp:extent cx="6570345" cy="9359801"/>
            <wp:effectExtent l="0" t="0" r="1905" b="0"/>
            <wp:docPr id="38" name="Рисунок 38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146A" w14:textId="2568BD1F" w:rsidR="0052409C" w:rsidRDefault="0052409C" w:rsidP="0052409C"/>
    <w:p w14:paraId="3E2C0D94" w14:textId="3288F856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5EB74ACE" wp14:editId="56D0178E">
            <wp:extent cx="6570345" cy="9383800"/>
            <wp:effectExtent l="0" t="0" r="1905" b="8255"/>
            <wp:docPr id="39" name="Рисунок 39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2F41" w14:textId="6FC66B78" w:rsidR="0052409C" w:rsidRDefault="0052409C" w:rsidP="0052409C"/>
    <w:p w14:paraId="2A15D94D" w14:textId="143FCF25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51868B11" wp14:editId="5003386F">
            <wp:extent cx="6570345" cy="9324031"/>
            <wp:effectExtent l="0" t="0" r="1905" b="0"/>
            <wp:docPr id="40" name="Рисунок 40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F799" w14:textId="17A9EB30" w:rsidR="0052409C" w:rsidRDefault="0052409C" w:rsidP="0052409C"/>
    <w:p w14:paraId="6CB04782" w14:textId="1BCE8C1B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033AB556" wp14:editId="7C649EA4">
            <wp:extent cx="6570345" cy="9312168"/>
            <wp:effectExtent l="0" t="0" r="1905" b="3810"/>
            <wp:docPr id="41" name="Рисунок 41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5FFD" w14:textId="6BAD2442" w:rsidR="0052409C" w:rsidRDefault="0052409C" w:rsidP="0052409C"/>
    <w:p w14:paraId="6C54F1BC" w14:textId="22D82D86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4F9FDDBD" wp14:editId="163A93B0">
            <wp:extent cx="6570345" cy="9383800"/>
            <wp:effectExtent l="0" t="0" r="1905" b="8255"/>
            <wp:docPr id="42" name="Рисунок 42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FAE8" w14:textId="3C642F57" w:rsidR="0052409C" w:rsidRDefault="0052409C" w:rsidP="0052409C"/>
    <w:p w14:paraId="6A78F7DE" w14:textId="36BE1B3F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74126234" wp14:editId="12D39AD6">
            <wp:extent cx="6570345" cy="9347847"/>
            <wp:effectExtent l="0" t="0" r="1905" b="5715"/>
            <wp:docPr id="43" name="Рисунок 43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CA3A" w14:textId="71F5598F" w:rsidR="0052409C" w:rsidRDefault="0052409C" w:rsidP="0052409C"/>
    <w:p w14:paraId="6C79A75A" w14:textId="1CA34685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668A6EEC" wp14:editId="084629E3">
            <wp:extent cx="6570345" cy="9371785"/>
            <wp:effectExtent l="0" t="0" r="1905" b="1270"/>
            <wp:docPr id="44" name="Рисунок 44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C4567" w14:textId="4A6C5745" w:rsidR="0052409C" w:rsidRDefault="0052409C" w:rsidP="0052409C"/>
    <w:p w14:paraId="395CD99E" w14:textId="315E3738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7BF25DD8" wp14:editId="785090B9">
            <wp:extent cx="6570345" cy="9359801"/>
            <wp:effectExtent l="0" t="0" r="1905" b="0"/>
            <wp:docPr id="45" name="Рисунок 45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AF92F" w14:textId="7B3986EC" w:rsidR="0052409C" w:rsidRDefault="0052409C" w:rsidP="0052409C"/>
    <w:p w14:paraId="68FA1899" w14:textId="285E1759" w:rsidR="0052409C" w:rsidRDefault="0052409C" w:rsidP="0052409C">
      <w:r w:rsidRPr="0052409C">
        <w:rPr>
          <w:noProof/>
          <w:lang w:eastAsia="ru-RU"/>
        </w:rPr>
        <w:lastRenderedPageBreak/>
        <w:drawing>
          <wp:inline distT="0" distB="0" distL="0" distR="0" wp14:anchorId="3DAC03F4" wp14:editId="0FC238AE">
            <wp:extent cx="6570345" cy="9312168"/>
            <wp:effectExtent l="0" t="0" r="1905" b="3810"/>
            <wp:docPr id="46" name="Рисунок 46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АЗ-РУЗ_20-673\Документы\21.04.2020_вх-5029_2020_Кузнецова_Е.Ю._Неплюева_И.А. (1)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0025" w14:textId="77777777" w:rsidR="0052409C" w:rsidRPr="00124233" w:rsidRDefault="0052409C" w:rsidP="0052409C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1" w:name="_Toc423082997"/>
      <w:bookmarkEnd w:id="98"/>
      <w:bookmarkEnd w:id="99"/>
      <w:bookmarkEnd w:id="100"/>
      <w:bookmarkEnd w:id="101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2"/>
      <w:bookmarkEnd w:id="113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4" w:name="__RefHeading__75_520497706"/>
      <w:bookmarkStart w:id="115" w:name="__RefHeading__90_1698952488"/>
      <w:bookmarkStart w:id="116" w:name="__RefHeading__77_520497706"/>
      <w:bookmarkStart w:id="117" w:name="__RefHeading__92_1698952488"/>
      <w:bookmarkStart w:id="118" w:name="_Toc423619395"/>
      <w:bookmarkStart w:id="119" w:name="_Toc426462889"/>
      <w:bookmarkStart w:id="120" w:name="_Toc428969625"/>
      <w:bookmarkEnd w:id="111"/>
      <w:bookmarkEnd w:id="114"/>
      <w:bookmarkEnd w:id="115"/>
      <w:bookmarkEnd w:id="116"/>
      <w:bookmarkEnd w:id="117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1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8"/>
      <w:bookmarkEnd w:id="119"/>
      <w:bookmarkEnd w:id="120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2" w:name="__RefHeading__73_520497706"/>
      <w:bookmarkStart w:id="123" w:name="__RefHeading__88_1698952488"/>
      <w:bookmarkEnd w:id="122"/>
      <w:bookmarkEnd w:id="123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1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4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4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5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5"/>
    </w:p>
    <w:p w14:paraId="351D5FB4" w14:textId="077A8A68" w:rsidR="00072838" w:rsidRPr="002B1734" w:rsidRDefault="00792ADB" w:rsidP="002C4A43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 xml:space="preserve">Проект договора </w:t>
      </w:r>
    </w:p>
    <w:p w14:paraId="46DBCDB5" w14:textId="77777777" w:rsidR="002C4A43" w:rsidRPr="001303D1" w:rsidRDefault="002C4A43" w:rsidP="002C4A43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796F82D9" w14:textId="77777777" w:rsidR="002C4A43" w:rsidRDefault="002C4A43" w:rsidP="002C4A43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6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6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45FBC6D4" w14:textId="77777777" w:rsidR="002C4A43" w:rsidRPr="001303D1" w:rsidRDefault="002C4A43" w:rsidP="002C4A43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67078090" w14:textId="77777777" w:rsidR="002C4A43" w:rsidRPr="001303D1" w:rsidRDefault="002C4A43" w:rsidP="002C4A43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7" w:name="bookmark2"/>
    </w:p>
    <w:p w14:paraId="25DC1471" w14:textId="77777777" w:rsidR="002C4A43" w:rsidRPr="002C4A43" w:rsidRDefault="002C4A43" w:rsidP="002C4A43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2C4A43">
        <w:rPr>
          <w:rStyle w:val="afff8"/>
          <w:b w:val="0"/>
          <w:sz w:val="24"/>
          <w:szCs w:val="24"/>
        </w:rPr>
        <w:t>Место заключения</w:t>
      </w:r>
      <w:bookmarkEnd w:id="127"/>
      <w:r w:rsidRPr="002C4A43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0708FDC2" w14:textId="77777777" w:rsidR="002C4A43" w:rsidRPr="002C4A43" w:rsidRDefault="002C4A43" w:rsidP="002C4A43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7EFBB29F" w14:textId="77777777" w:rsidR="002C4A43" w:rsidRPr="002C4A43" w:rsidRDefault="002C4A43" w:rsidP="002C4A43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2C4A43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2C4A43">
        <w:rPr>
          <w:rStyle w:val="afff8"/>
          <w:b w:val="0"/>
          <w:sz w:val="24"/>
          <w:szCs w:val="24"/>
        </w:rPr>
        <w:t>действующ</w:t>
      </w:r>
      <w:proofErr w:type="spellEnd"/>
      <w:r w:rsidRPr="002C4A43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2C4A43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2C4A43">
        <w:rPr>
          <w:rStyle w:val="afff8"/>
          <w:b w:val="0"/>
          <w:sz w:val="24"/>
          <w:szCs w:val="24"/>
        </w:rPr>
        <w:br/>
        <w:t>с одной стороны, и</w:t>
      </w:r>
    </w:p>
    <w:p w14:paraId="190071FA" w14:textId="77777777" w:rsidR="002C4A43" w:rsidRPr="009717CB" w:rsidRDefault="002C4A43" w:rsidP="002C4A43">
      <w:pPr>
        <w:tabs>
          <w:tab w:val="left" w:pos="1024"/>
        </w:tabs>
        <w:jc w:val="both"/>
      </w:pPr>
      <w:r w:rsidRPr="002C4A43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2C4A43">
        <w:rPr>
          <w:rStyle w:val="afff8"/>
          <w:b w:val="0"/>
          <w:sz w:val="24"/>
          <w:szCs w:val="24"/>
        </w:rPr>
        <w:t>действующ</w:t>
      </w:r>
      <w:proofErr w:type="spellEnd"/>
      <w:r w:rsidRPr="002C4A43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2C4A43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4121532B" w14:textId="77777777" w:rsidR="002C4A43" w:rsidRDefault="002C4A43" w:rsidP="002C4A43">
      <w:pPr>
        <w:keepNext/>
        <w:keepLines/>
        <w:spacing w:after="24" w:line="230" w:lineRule="exact"/>
        <w:ind w:left="3380"/>
      </w:pPr>
      <w:bookmarkStart w:id="128" w:name="bookmark3"/>
    </w:p>
    <w:p w14:paraId="3680802C" w14:textId="77777777" w:rsidR="002C4A43" w:rsidRDefault="002C4A43" w:rsidP="002C4A43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8"/>
    </w:p>
    <w:p w14:paraId="7AC1F2DE" w14:textId="77777777" w:rsidR="002C4A43" w:rsidRPr="009717CB" w:rsidRDefault="002C4A43" w:rsidP="002C4A43">
      <w:pPr>
        <w:keepNext/>
        <w:keepLines/>
        <w:spacing w:after="24" w:line="230" w:lineRule="exact"/>
        <w:ind w:left="3380"/>
        <w:rPr>
          <w:b/>
        </w:rPr>
      </w:pPr>
    </w:p>
    <w:p w14:paraId="7D8F3B83" w14:textId="77777777" w:rsidR="002C4A43" w:rsidRPr="002C4A43" w:rsidRDefault="002C4A43" w:rsidP="002C4A43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2C4A43">
        <w:rPr>
          <w:rStyle w:val="afff8"/>
          <w:b w:val="0"/>
          <w:sz w:val="24"/>
          <w:szCs w:val="24"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7AEAFD02" w14:textId="77777777" w:rsidR="002C4A43" w:rsidRPr="002C4A43" w:rsidRDefault="002C4A43" w:rsidP="002C4A43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29" w:name="bookmark4"/>
      <w:r w:rsidRPr="002C4A43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2C4A43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23F92FA3" w14:textId="77777777" w:rsidR="002C4A43" w:rsidRPr="009717CB" w:rsidRDefault="002C4A43" w:rsidP="002C4A43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2C4A43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9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29A54813" w14:textId="77777777" w:rsidR="002C4A43" w:rsidRPr="009717CB" w:rsidRDefault="002C4A43" w:rsidP="002C4A43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 отсутствуют.</w:t>
      </w:r>
    </w:p>
    <w:p w14:paraId="44CABBCC" w14:textId="77777777" w:rsidR="002C4A43" w:rsidRPr="009717CB" w:rsidRDefault="002C4A43" w:rsidP="002C4A43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3093521C" w14:textId="77777777" w:rsidR="002C4A43" w:rsidRPr="009717CB" w:rsidRDefault="002C4A43" w:rsidP="002C4A43">
      <w:pPr>
        <w:tabs>
          <w:tab w:val="left" w:pos="1024"/>
        </w:tabs>
        <w:ind w:firstLine="709"/>
        <w:jc w:val="both"/>
        <w:rPr>
          <w:b/>
        </w:rPr>
      </w:pPr>
    </w:p>
    <w:p w14:paraId="1EC1BD36" w14:textId="77777777" w:rsidR="002C4A43" w:rsidRDefault="002C4A43" w:rsidP="002C4A43">
      <w:pPr>
        <w:keepNext/>
        <w:keepLines/>
        <w:spacing w:after="31" w:line="230" w:lineRule="exact"/>
        <w:ind w:left="3402" w:firstLine="709"/>
      </w:pPr>
      <w:bookmarkStart w:id="130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0"/>
    </w:p>
    <w:p w14:paraId="09848D92" w14:textId="77777777" w:rsidR="002C4A43" w:rsidRPr="009717CB" w:rsidRDefault="002C4A43" w:rsidP="002C4A43">
      <w:pPr>
        <w:keepNext/>
        <w:keepLines/>
        <w:spacing w:after="31" w:line="230" w:lineRule="exact"/>
        <w:ind w:left="3402" w:firstLine="709"/>
        <w:rPr>
          <w:b/>
        </w:rPr>
      </w:pPr>
    </w:p>
    <w:p w14:paraId="3D37E26C" w14:textId="77777777" w:rsidR="002C4A43" w:rsidRPr="009717CB" w:rsidRDefault="002C4A43" w:rsidP="002C4A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1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23F60E8C" w14:textId="77777777" w:rsidR="002C4A43" w:rsidRPr="009717CB" w:rsidRDefault="002C4A43" w:rsidP="002C4A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3198C503" w14:textId="77777777" w:rsidR="002C4A43" w:rsidRPr="009717CB" w:rsidRDefault="002C4A43" w:rsidP="002C4A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4CCAC7C0" w14:textId="77777777" w:rsidR="002C4A43" w:rsidRPr="009717CB" w:rsidRDefault="002C4A43" w:rsidP="002C4A43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1A5DEB6A" w14:textId="77777777" w:rsidR="002C4A43" w:rsidRPr="009717CB" w:rsidRDefault="002C4A43" w:rsidP="002C4A43">
      <w:pPr>
        <w:keepNext/>
        <w:keepLines/>
        <w:spacing w:after="80" w:line="230" w:lineRule="exact"/>
        <w:ind w:left="3160" w:firstLine="709"/>
        <w:rPr>
          <w:b/>
        </w:rPr>
      </w:pPr>
    </w:p>
    <w:p w14:paraId="201D131B" w14:textId="77777777" w:rsidR="002C4A43" w:rsidRDefault="002C4A43" w:rsidP="002C4A43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1672C53C" w14:textId="77777777" w:rsidR="002C4A43" w:rsidRPr="009717CB" w:rsidRDefault="002C4A43" w:rsidP="002C4A43">
      <w:pPr>
        <w:keepNext/>
        <w:keepLines/>
        <w:spacing w:after="80" w:line="230" w:lineRule="exact"/>
        <w:ind w:left="3160"/>
        <w:rPr>
          <w:b/>
        </w:rPr>
      </w:pPr>
    </w:p>
    <w:p w14:paraId="4C053AC8" w14:textId="77777777" w:rsidR="002C4A43" w:rsidRPr="009717CB" w:rsidRDefault="002C4A43" w:rsidP="002C4A43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7FACD608" w14:textId="77777777" w:rsidR="002C4A43" w:rsidRPr="009717CB" w:rsidRDefault="002C4A43" w:rsidP="002C4A43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249BE6C5" w14:textId="77777777" w:rsidR="002C4A43" w:rsidRPr="009717CB" w:rsidRDefault="002C4A43" w:rsidP="002C4A43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0BF0E2C5" w14:textId="77777777" w:rsidR="002C4A43" w:rsidRPr="009717CB" w:rsidRDefault="002C4A43" w:rsidP="002C4A43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333852D2" w14:textId="77777777" w:rsidR="002C4A43" w:rsidRPr="009717CB" w:rsidRDefault="002C4A43" w:rsidP="002C4A43">
      <w:pPr>
        <w:ind w:firstLine="709"/>
        <w:jc w:val="both"/>
      </w:pPr>
      <w:r w:rsidRPr="009717CB">
        <w:rPr>
          <w:color w:val="000000" w:themeColor="text1"/>
        </w:rPr>
        <w:lastRenderedPageBreak/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12CDFF0F" w14:textId="77777777" w:rsidR="002C4A43" w:rsidRPr="009717CB" w:rsidRDefault="002C4A43" w:rsidP="002C4A43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038AFED8" w14:textId="77777777" w:rsidR="002C4A43" w:rsidRPr="009717CB" w:rsidRDefault="002C4A43" w:rsidP="002C4A43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065F53D4" w14:textId="77777777" w:rsidR="002C4A43" w:rsidRPr="009717CB" w:rsidRDefault="002C4A43" w:rsidP="002C4A43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121F97B4" w14:textId="77777777" w:rsidR="002C4A43" w:rsidRPr="009717CB" w:rsidRDefault="002C4A43" w:rsidP="002C4A43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610B83E5" w14:textId="77777777" w:rsidR="002C4A43" w:rsidRPr="009717CB" w:rsidRDefault="002C4A43" w:rsidP="002C4A43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11CFC82D" w14:textId="77777777" w:rsidR="002C4A43" w:rsidRPr="009717CB" w:rsidRDefault="002C4A43" w:rsidP="002C4A43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6B3F33F9" w14:textId="77777777" w:rsidR="002C4A43" w:rsidRPr="009717CB" w:rsidRDefault="002C4A43" w:rsidP="002C4A43">
      <w:pPr>
        <w:keepNext/>
        <w:keepLines/>
        <w:ind w:firstLine="709"/>
        <w:rPr>
          <w:b/>
        </w:rPr>
      </w:pPr>
    </w:p>
    <w:p w14:paraId="72B9B830" w14:textId="77777777" w:rsidR="002C4A43" w:rsidRPr="009717CB" w:rsidRDefault="002C4A43" w:rsidP="002C4A43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1"/>
    </w:p>
    <w:p w14:paraId="59DBF675" w14:textId="77777777" w:rsidR="002C4A43" w:rsidRPr="009717CB" w:rsidRDefault="002C4A43" w:rsidP="002C4A4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2" w:name="bookmark7"/>
      <w:r w:rsidRPr="009717CB">
        <w:t>4.1. Арендодатель имеет право:</w:t>
      </w:r>
      <w:bookmarkEnd w:id="132"/>
    </w:p>
    <w:p w14:paraId="668ACB6E" w14:textId="77777777" w:rsidR="002C4A43" w:rsidRPr="009717CB" w:rsidRDefault="002C4A43" w:rsidP="002C4A43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75AB2E7F" w14:textId="77777777" w:rsidR="002C4A43" w:rsidRPr="009717CB" w:rsidRDefault="002C4A43" w:rsidP="002C4A43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4323C1C9" w14:textId="77777777" w:rsidR="002C4A43" w:rsidRPr="009717CB" w:rsidRDefault="002C4A43" w:rsidP="002C4A43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4DCE1B67" w14:textId="77777777" w:rsidR="002C4A43" w:rsidRPr="009717CB" w:rsidRDefault="002C4A43" w:rsidP="002C4A43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76FE2105" w14:textId="77777777" w:rsidR="002C4A43" w:rsidRPr="009717CB" w:rsidRDefault="002C4A43" w:rsidP="002C4A43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0E45BE85" w14:textId="77777777" w:rsidR="002C4A43" w:rsidRPr="009717CB" w:rsidRDefault="002C4A43" w:rsidP="002C4A43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24AAB7FB" w14:textId="77777777" w:rsidR="002C4A43" w:rsidRDefault="002C4A43" w:rsidP="002C4A43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4460CC7C" w14:textId="77777777" w:rsidR="002C4A43" w:rsidRPr="009976A1" w:rsidRDefault="002C4A43" w:rsidP="002C4A43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509182A5" w14:textId="77777777" w:rsidR="002C4A43" w:rsidRDefault="002C4A43" w:rsidP="002C4A43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794DC65C" w14:textId="77777777" w:rsidR="002C4A43" w:rsidRPr="009976A1" w:rsidRDefault="002C4A43" w:rsidP="002C4A43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37BFB022" w14:textId="77777777" w:rsidR="002C4A43" w:rsidRPr="009717CB" w:rsidRDefault="002C4A43" w:rsidP="002C4A43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4FD4D3CE" w14:textId="77777777" w:rsidR="002C4A43" w:rsidRPr="009717CB" w:rsidRDefault="002C4A43" w:rsidP="002C4A43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32CE5C4E" w14:textId="77777777" w:rsidR="002C4A43" w:rsidRPr="009717CB" w:rsidRDefault="002C4A43" w:rsidP="002C4A43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31B7E757" w14:textId="77777777" w:rsidR="002C4A43" w:rsidRPr="009717CB" w:rsidRDefault="002C4A43" w:rsidP="002C4A43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31FB8AA6" w14:textId="77777777" w:rsidR="002C4A43" w:rsidRDefault="002C4A43" w:rsidP="002C4A43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33" w:name="bookmark8"/>
    </w:p>
    <w:p w14:paraId="600EAA8A" w14:textId="77777777" w:rsidR="002C4A43" w:rsidRDefault="002C4A43" w:rsidP="002C4A43">
      <w:pPr>
        <w:ind w:firstLine="709"/>
        <w:jc w:val="both"/>
      </w:pPr>
      <w:r w:rsidRPr="009717CB">
        <w:t>4.2. Арендодатель обязан:</w:t>
      </w:r>
      <w:bookmarkEnd w:id="133"/>
    </w:p>
    <w:p w14:paraId="003202FF" w14:textId="77777777" w:rsidR="002C4A43" w:rsidRDefault="002C4A43" w:rsidP="002C4A43">
      <w:pPr>
        <w:ind w:firstLine="709"/>
        <w:jc w:val="both"/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2F4CB152" w14:textId="34140C8B" w:rsidR="002C4A43" w:rsidRPr="002C4A43" w:rsidRDefault="002C4A43" w:rsidP="002C4A43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2C3B7307" w14:textId="77777777" w:rsidR="002C4A43" w:rsidRPr="009717CB" w:rsidRDefault="002C4A43" w:rsidP="002C4A43">
      <w:pPr>
        <w:ind w:firstLine="709"/>
        <w:jc w:val="both"/>
      </w:pPr>
      <w:r w:rsidRPr="009717CB">
        <w:lastRenderedPageBreak/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7FB89E05" w14:textId="77777777" w:rsidR="002C4A43" w:rsidRPr="009717CB" w:rsidRDefault="002C4A43" w:rsidP="002C4A43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4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689314C8" w14:textId="77777777" w:rsidR="002C4A43" w:rsidRPr="009717CB" w:rsidRDefault="002C4A43" w:rsidP="002C4A43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4"/>
    </w:p>
    <w:p w14:paraId="6D913D4E" w14:textId="77777777" w:rsidR="002C4A43" w:rsidRPr="009717CB" w:rsidRDefault="002C4A43" w:rsidP="002C4A43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77E9D4D1" w14:textId="77777777" w:rsidR="002C4A43" w:rsidRPr="009717CB" w:rsidRDefault="002C4A43" w:rsidP="002C4A43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60963CF3" w14:textId="77777777" w:rsidR="002C4A43" w:rsidRPr="009717CB" w:rsidRDefault="002C4A43" w:rsidP="002C4A4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5" w:name="bookmark10"/>
      <w:r w:rsidRPr="009717CB">
        <w:t>4.4. Арендатор обязан:</w:t>
      </w:r>
      <w:bookmarkEnd w:id="135"/>
    </w:p>
    <w:p w14:paraId="7EAD2D2F" w14:textId="77777777" w:rsidR="002C4A43" w:rsidRPr="009717CB" w:rsidRDefault="002C4A43" w:rsidP="002C4A43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54AB6E64" w14:textId="77777777" w:rsidR="002C4A43" w:rsidRPr="009717CB" w:rsidRDefault="002C4A43" w:rsidP="002C4A43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4FB6D828" w14:textId="77777777" w:rsidR="002C4A43" w:rsidRPr="009717CB" w:rsidRDefault="002C4A43" w:rsidP="002C4A43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348F4A9A" w14:textId="77777777" w:rsidR="002C4A43" w:rsidRPr="009717CB" w:rsidRDefault="002C4A43" w:rsidP="002C4A43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782DC823" w14:textId="77777777" w:rsidR="002C4A43" w:rsidRPr="009717CB" w:rsidRDefault="002C4A43" w:rsidP="002C4A43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0F63F0E3" w14:textId="77777777" w:rsidR="002C4A43" w:rsidRPr="009717CB" w:rsidRDefault="002C4A43" w:rsidP="002C4A43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081CE5D9" w14:textId="77777777" w:rsidR="002C4A43" w:rsidRPr="009717CB" w:rsidRDefault="002C4A43" w:rsidP="002C4A43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57AA5DD8" w14:textId="77777777" w:rsidR="002C4A43" w:rsidRPr="009717CB" w:rsidRDefault="002C4A43" w:rsidP="002C4A43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3DDF0129" w14:textId="77777777" w:rsidR="002C4A43" w:rsidRPr="009717CB" w:rsidRDefault="002C4A43" w:rsidP="002C4A43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2F3C45A2" w14:textId="77777777" w:rsidR="002C4A43" w:rsidRPr="009717CB" w:rsidRDefault="002C4A43" w:rsidP="002C4A43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3648131F" w14:textId="77777777" w:rsidR="002C4A43" w:rsidRPr="009717CB" w:rsidRDefault="002C4A43" w:rsidP="002C4A43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061259BE" w14:textId="77777777" w:rsidR="002C4A43" w:rsidRPr="009717CB" w:rsidRDefault="002C4A43" w:rsidP="002C4A43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09097A76" w14:textId="77777777" w:rsidR="002C4A43" w:rsidRPr="009717CB" w:rsidRDefault="002C4A43" w:rsidP="002C4A43">
      <w:pPr>
        <w:keepNext/>
        <w:keepLines/>
        <w:ind w:firstLine="709"/>
        <w:jc w:val="center"/>
      </w:pPr>
      <w:bookmarkStart w:id="136" w:name="bookmark11"/>
      <w:r w:rsidRPr="009717CB">
        <w:t>V. Ответственность сторон</w:t>
      </w:r>
      <w:bookmarkEnd w:id="136"/>
    </w:p>
    <w:p w14:paraId="4BABA954" w14:textId="77777777" w:rsidR="002C4A43" w:rsidRPr="009717CB" w:rsidRDefault="002C4A43" w:rsidP="002C4A43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138BD8A8" w14:textId="77777777" w:rsidR="002C4A43" w:rsidRPr="009717CB" w:rsidRDefault="002C4A43" w:rsidP="002C4A43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77035009" w14:textId="77777777" w:rsidR="002C4A43" w:rsidRPr="009717CB" w:rsidRDefault="002C4A43" w:rsidP="002C4A43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55227383" w14:textId="77777777" w:rsidR="002C4A43" w:rsidRPr="009717CB" w:rsidRDefault="002C4A43" w:rsidP="002C4A43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25B64760" w14:textId="77777777" w:rsidR="002C4A43" w:rsidRPr="009717CB" w:rsidRDefault="002C4A43" w:rsidP="002C4A43">
      <w:pPr>
        <w:keepNext/>
        <w:keepLines/>
        <w:ind w:firstLine="709"/>
        <w:jc w:val="center"/>
        <w:rPr>
          <w:rStyle w:val="53"/>
          <w:b w:val="0"/>
        </w:rPr>
      </w:pPr>
      <w:bookmarkStart w:id="137" w:name="bookmark12"/>
    </w:p>
    <w:p w14:paraId="5CDCFF19" w14:textId="77777777" w:rsidR="002C4A43" w:rsidRPr="009717CB" w:rsidRDefault="002C4A43" w:rsidP="002C4A43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7"/>
    </w:p>
    <w:p w14:paraId="25333807" w14:textId="77777777" w:rsidR="002C4A43" w:rsidRPr="009717CB" w:rsidRDefault="002C4A43" w:rsidP="002C4A43">
      <w:pPr>
        <w:autoSpaceDE w:val="0"/>
        <w:autoSpaceDN w:val="0"/>
        <w:adjustRightInd w:val="0"/>
        <w:ind w:firstLine="709"/>
        <w:jc w:val="both"/>
      </w:pPr>
      <w:bookmarkStart w:id="138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38F92522" w14:textId="77777777" w:rsidR="002C4A43" w:rsidRPr="009717CB" w:rsidRDefault="002C4A43" w:rsidP="002C4A43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491252DB" w14:textId="77777777" w:rsidR="002C4A43" w:rsidRPr="009717CB" w:rsidRDefault="002C4A43" w:rsidP="002C4A43">
      <w:pPr>
        <w:autoSpaceDE w:val="0"/>
        <w:autoSpaceDN w:val="0"/>
        <w:adjustRightInd w:val="0"/>
        <w:ind w:firstLine="709"/>
        <w:jc w:val="both"/>
      </w:pPr>
    </w:p>
    <w:p w14:paraId="5F017CAA" w14:textId="77777777" w:rsidR="002C4A43" w:rsidRPr="009717CB" w:rsidRDefault="002C4A43" w:rsidP="002C4A43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8"/>
    </w:p>
    <w:p w14:paraId="57186F2E" w14:textId="77777777" w:rsidR="002C4A43" w:rsidRPr="009717CB" w:rsidRDefault="002C4A43" w:rsidP="002C4A43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5F6E275A" w14:textId="77777777" w:rsidR="002C4A43" w:rsidRDefault="002C4A43" w:rsidP="002C4A43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1FE89A43" w14:textId="77777777" w:rsidR="002C4A43" w:rsidRPr="009976A1" w:rsidRDefault="002C4A43" w:rsidP="002C4A43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3972CBC4" w14:textId="77777777" w:rsidR="002C4A43" w:rsidRPr="009717CB" w:rsidRDefault="002C4A43" w:rsidP="002C4A43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03FFE65D" w14:textId="77777777" w:rsidR="002C4A43" w:rsidRPr="009717CB" w:rsidRDefault="002C4A43" w:rsidP="002C4A43">
      <w:pPr>
        <w:tabs>
          <w:tab w:val="left" w:pos="1055"/>
        </w:tabs>
        <w:ind w:firstLine="709"/>
        <w:rPr>
          <w:i/>
        </w:rPr>
      </w:pPr>
    </w:p>
    <w:p w14:paraId="0B352E31" w14:textId="77777777" w:rsidR="002C4A43" w:rsidRPr="009717CB" w:rsidRDefault="002C4A43" w:rsidP="002C4A43">
      <w:pPr>
        <w:keepNext/>
        <w:keepLines/>
        <w:ind w:firstLine="709"/>
        <w:jc w:val="center"/>
      </w:pPr>
      <w:bookmarkStart w:id="139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9"/>
    </w:p>
    <w:p w14:paraId="1239CE51" w14:textId="77777777" w:rsidR="002C4A43" w:rsidRPr="009717CB" w:rsidRDefault="002C4A43" w:rsidP="002C4A43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4EACBBF6" w14:textId="77777777" w:rsidR="002C4A43" w:rsidRPr="009717CB" w:rsidRDefault="002C4A43" w:rsidP="002C4A43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53B3B198" w14:textId="77777777" w:rsidR="002C4A43" w:rsidRPr="009717CB" w:rsidRDefault="002C4A43" w:rsidP="002C4A43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2FB0FD45" w14:textId="77777777" w:rsidR="002C4A43" w:rsidRPr="009717CB" w:rsidRDefault="002C4A43" w:rsidP="002C4A43">
      <w:pPr>
        <w:ind w:firstLine="709"/>
        <w:jc w:val="both"/>
        <w:rPr>
          <w:i/>
        </w:rPr>
      </w:pPr>
      <w:r w:rsidRPr="009717CB">
        <w:t xml:space="preserve"> </w:t>
      </w:r>
    </w:p>
    <w:p w14:paraId="33F10CDE" w14:textId="77777777" w:rsidR="002C4A43" w:rsidRPr="009717CB" w:rsidRDefault="002C4A43" w:rsidP="002C4A43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41878175" w14:textId="77777777" w:rsidR="002C4A43" w:rsidRPr="009717CB" w:rsidRDefault="002C4A43" w:rsidP="002C4A43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067E330F" w14:textId="77777777" w:rsidR="002C4A43" w:rsidRPr="009717CB" w:rsidRDefault="002C4A43" w:rsidP="002C4A43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327979DA" w14:textId="77777777" w:rsidR="002C4A43" w:rsidRPr="009717CB" w:rsidRDefault="002C4A43" w:rsidP="002C4A43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50C5D711" w14:textId="17873A5A" w:rsidR="002C4A43" w:rsidRDefault="002C4A43" w:rsidP="002C4A43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50D87507" w14:textId="77777777" w:rsidR="002C4A43" w:rsidRPr="009717CB" w:rsidRDefault="002C4A43" w:rsidP="002C4A43">
      <w:pPr>
        <w:tabs>
          <w:tab w:val="left" w:pos="358"/>
        </w:tabs>
        <w:jc w:val="center"/>
      </w:pPr>
    </w:p>
    <w:p w14:paraId="1B0E5CD2" w14:textId="77777777" w:rsidR="002C4A43" w:rsidRPr="009717CB" w:rsidRDefault="002C4A43" w:rsidP="002C4A43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110B9E83" w14:textId="77777777" w:rsidR="002C4A43" w:rsidRPr="009717CB" w:rsidRDefault="002C4A43" w:rsidP="002C4A43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C4A43" w:rsidRPr="009717CB" w14:paraId="2F111301" w14:textId="77777777" w:rsidTr="00A92507">
        <w:tc>
          <w:tcPr>
            <w:tcW w:w="4503" w:type="dxa"/>
          </w:tcPr>
          <w:p w14:paraId="05CCC03D" w14:textId="77777777" w:rsidR="002C4A43" w:rsidRPr="009717CB" w:rsidRDefault="002C4A43" w:rsidP="00A9250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1AF7A3ED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295884AE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43E6C8EC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07B6EB0B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0F63A84A" w14:textId="77777777" w:rsidR="002C4A43" w:rsidRPr="009717CB" w:rsidRDefault="002C4A43" w:rsidP="00A92507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7D3BE78F" w14:textId="77777777" w:rsidR="002C4A43" w:rsidRPr="009717CB" w:rsidRDefault="002C4A43" w:rsidP="00A92507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7E2F607E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</w:p>
          <w:p w14:paraId="7A95B23D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5BE3C0B9" w14:textId="77777777" w:rsidR="002C4A43" w:rsidRPr="009717CB" w:rsidRDefault="002C4A43" w:rsidP="00A92507">
            <w:pPr>
              <w:autoSpaceDE w:val="0"/>
              <w:autoSpaceDN w:val="0"/>
              <w:adjustRightInd w:val="0"/>
              <w:jc w:val="right"/>
            </w:pPr>
          </w:p>
          <w:p w14:paraId="4B656F12" w14:textId="77777777" w:rsidR="002C4A43" w:rsidRPr="009717CB" w:rsidRDefault="002C4A43" w:rsidP="00A92507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0D62D4AB" w14:textId="77777777" w:rsidR="002C4A43" w:rsidRPr="009717CB" w:rsidRDefault="002C4A43" w:rsidP="00A9250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23855068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4C6A66AB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28F19380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56B4661F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61BE9E2F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68C752A1" w14:textId="77777777" w:rsidR="002C4A43" w:rsidRPr="009717CB" w:rsidRDefault="002C4A43" w:rsidP="00A92507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41B9D75C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1187BB58" w14:textId="77777777" w:rsidR="002C4A43" w:rsidRPr="009717CB" w:rsidRDefault="002C4A43" w:rsidP="00A92507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1F2AC70F" w14:textId="77777777" w:rsidR="002C4A43" w:rsidRPr="009717CB" w:rsidRDefault="002C4A43" w:rsidP="00A92507">
            <w:pPr>
              <w:autoSpaceDE w:val="0"/>
              <w:autoSpaceDN w:val="0"/>
              <w:adjustRightInd w:val="0"/>
              <w:jc w:val="right"/>
            </w:pPr>
          </w:p>
          <w:p w14:paraId="472344BE" w14:textId="77777777" w:rsidR="002C4A43" w:rsidRPr="009717CB" w:rsidRDefault="002C4A43" w:rsidP="00A92507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3A1B0864" w14:textId="65378056" w:rsidR="002C4A43" w:rsidRDefault="002C4A43" w:rsidP="002C4A43">
      <w:pPr>
        <w:spacing w:after="400" w:line="245" w:lineRule="exact"/>
        <w:ind w:left="6600" w:right="100"/>
      </w:pPr>
      <w:r>
        <w:br w:type="page"/>
      </w:r>
    </w:p>
    <w:p w14:paraId="14B61BAF" w14:textId="5CBF8340" w:rsidR="002C4A43" w:rsidRPr="00BF23F0" w:rsidRDefault="002C4A43" w:rsidP="002C4A43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2950C6C4" w14:textId="77777777" w:rsidR="002C4A43" w:rsidRPr="00BF23F0" w:rsidRDefault="002C4A43" w:rsidP="002C4A43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1AE61DE7" w14:textId="77777777" w:rsidR="002C4A43" w:rsidRPr="00BF23F0" w:rsidRDefault="002C4A43" w:rsidP="002C4A43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0915F273" w14:textId="77777777" w:rsidR="002C4A43" w:rsidRPr="00BF23F0" w:rsidRDefault="002C4A43" w:rsidP="002C4A43">
      <w:pPr>
        <w:tabs>
          <w:tab w:val="left" w:pos="681"/>
        </w:tabs>
        <w:spacing w:line="270" w:lineRule="exact"/>
        <w:ind w:left="500" w:right="100"/>
        <w:jc w:val="both"/>
      </w:pPr>
    </w:p>
    <w:p w14:paraId="2A02DCDA" w14:textId="77777777" w:rsidR="002C4A43" w:rsidRPr="00BF23F0" w:rsidRDefault="002C4A43" w:rsidP="002C4A43">
      <w:pPr>
        <w:tabs>
          <w:tab w:val="left" w:pos="681"/>
        </w:tabs>
        <w:spacing w:line="270" w:lineRule="exact"/>
        <w:ind w:left="500" w:right="100"/>
        <w:jc w:val="both"/>
      </w:pPr>
    </w:p>
    <w:p w14:paraId="4ADF5E14" w14:textId="77777777" w:rsidR="002C4A43" w:rsidRPr="00BF23F0" w:rsidRDefault="002C4A43" w:rsidP="002C4A43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2C4A43" w:rsidRPr="00BF23F0" w14:paraId="55481702" w14:textId="77777777" w:rsidTr="00A92507">
        <w:tc>
          <w:tcPr>
            <w:tcW w:w="594" w:type="dxa"/>
          </w:tcPr>
          <w:p w14:paraId="7628F8A8" w14:textId="77777777" w:rsidR="002C4A43" w:rsidRPr="00BF23F0" w:rsidRDefault="002C4A43" w:rsidP="00A92507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1CD84B9B" w14:textId="77777777" w:rsidR="002C4A43" w:rsidRPr="00BF23F0" w:rsidRDefault="002C4A43" w:rsidP="00A92507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30D9357A" w14:textId="77777777" w:rsidR="002C4A43" w:rsidRPr="00BF23F0" w:rsidRDefault="002C4A43" w:rsidP="00A92507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17E55DB1" w14:textId="77777777" w:rsidR="002C4A43" w:rsidRPr="00BF23F0" w:rsidRDefault="002C4A43" w:rsidP="00A92507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2C4A43" w:rsidRPr="00BF23F0" w14:paraId="792D3BF9" w14:textId="77777777" w:rsidTr="00A92507">
        <w:tc>
          <w:tcPr>
            <w:tcW w:w="594" w:type="dxa"/>
          </w:tcPr>
          <w:p w14:paraId="49A77B0C" w14:textId="77777777" w:rsidR="002C4A43" w:rsidRPr="00BF23F0" w:rsidRDefault="002C4A43" w:rsidP="00A92507">
            <w:pPr>
              <w:spacing w:after="66"/>
            </w:pPr>
          </w:p>
        </w:tc>
        <w:tc>
          <w:tcPr>
            <w:tcW w:w="977" w:type="dxa"/>
          </w:tcPr>
          <w:p w14:paraId="3928549A" w14:textId="77777777" w:rsidR="002C4A43" w:rsidRPr="00BF23F0" w:rsidRDefault="002C4A43" w:rsidP="00A92507">
            <w:pPr>
              <w:spacing w:after="66"/>
            </w:pPr>
          </w:p>
        </w:tc>
        <w:tc>
          <w:tcPr>
            <w:tcW w:w="3365" w:type="dxa"/>
          </w:tcPr>
          <w:p w14:paraId="5B42583C" w14:textId="77777777" w:rsidR="002C4A43" w:rsidRPr="00BF23F0" w:rsidRDefault="002C4A43" w:rsidP="00A92507">
            <w:pPr>
              <w:spacing w:after="66"/>
            </w:pPr>
          </w:p>
        </w:tc>
        <w:tc>
          <w:tcPr>
            <w:tcW w:w="1421" w:type="dxa"/>
          </w:tcPr>
          <w:p w14:paraId="1B3FC9CB" w14:textId="77777777" w:rsidR="002C4A43" w:rsidRPr="00BF23F0" w:rsidRDefault="002C4A43" w:rsidP="00A92507">
            <w:pPr>
              <w:spacing w:after="66"/>
            </w:pPr>
          </w:p>
        </w:tc>
      </w:tr>
    </w:tbl>
    <w:p w14:paraId="5762A762" w14:textId="77777777" w:rsidR="002C4A43" w:rsidRPr="00BF23F0" w:rsidRDefault="002C4A43" w:rsidP="002C4A43">
      <w:pPr>
        <w:spacing w:after="66"/>
        <w:ind w:left="220"/>
      </w:pPr>
    </w:p>
    <w:p w14:paraId="7EBC320A" w14:textId="77777777" w:rsidR="002C4A43" w:rsidRPr="00BF23F0" w:rsidRDefault="002C4A43" w:rsidP="002C4A43">
      <w:pPr>
        <w:spacing w:after="66"/>
        <w:ind w:left="220"/>
      </w:pPr>
    </w:p>
    <w:p w14:paraId="14D8A8DD" w14:textId="77777777" w:rsidR="002C4A43" w:rsidRPr="00BF23F0" w:rsidRDefault="002C4A43" w:rsidP="002C4A43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56D2EA3E" w14:textId="77777777" w:rsidR="002C4A43" w:rsidRPr="00BF23F0" w:rsidRDefault="002C4A43" w:rsidP="002C4A43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2C4A43" w:rsidRPr="00BF23F0" w14:paraId="37B9C118" w14:textId="77777777" w:rsidTr="00A92507">
        <w:tc>
          <w:tcPr>
            <w:tcW w:w="2552" w:type="dxa"/>
          </w:tcPr>
          <w:p w14:paraId="7471430F" w14:textId="77777777" w:rsidR="002C4A43" w:rsidRPr="00BF23F0" w:rsidRDefault="002C4A43" w:rsidP="00A92507">
            <w:pPr>
              <w:spacing w:after="66"/>
            </w:pPr>
          </w:p>
        </w:tc>
        <w:tc>
          <w:tcPr>
            <w:tcW w:w="2551" w:type="dxa"/>
          </w:tcPr>
          <w:p w14:paraId="38267DED" w14:textId="77777777" w:rsidR="002C4A43" w:rsidRPr="00BF23F0" w:rsidRDefault="002C4A43" w:rsidP="00A92507">
            <w:pPr>
              <w:spacing w:after="66"/>
            </w:pPr>
            <w:r w:rsidRPr="00BF23F0">
              <w:t>Арендная плата (руб.)</w:t>
            </w:r>
          </w:p>
        </w:tc>
      </w:tr>
      <w:tr w:rsidR="002C4A43" w:rsidRPr="00BF23F0" w14:paraId="46C92E8C" w14:textId="77777777" w:rsidTr="00A92507">
        <w:tc>
          <w:tcPr>
            <w:tcW w:w="2552" w:type="dxa"/>
          </w:tcPr>
          <w:p w14:paraId="6C3180F2" w14:textId="77777777" w:rsidR="002C4A43" w:rsidRPr="00BF23F0" w:rsidRDefault="002C4A43" w:rsidP="00A92507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422CABD7" w14:textId="77777777" w:rsidR="002C4A43" w:rsidRPr="00BF23F0" w:rsidRDefault="002C4A43" w:rsidP="00A92507">
            <w:pPr>
              <w:spacing w:after="66"/>
            </w:pPr>
          </w:p>
        </w:tc>
      </w:tr>
      <w:tr w:rsidR="002C4A43" w:rsidRPr="00BF23F0" w14:paraId="2C4439D7" w14:textId="77777777" w:rsidTr="00A92507">
        <w:tc>
          <w:tcPr>
            <w:tcW w:w="2552" w:type="dxa"/>
          </w:tcPr>
          <w:p w14:paraId="2F0B89BA" w14:textId="77777777" w:rsidR="002C4A43" w:rsidRPr="00BF23F0" w:rsidRDefault="002C4A43" w:rsidP="00A92507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68AF6861" w14:textId="77777777" w:rsidR="002C4A43" w:rsidRPr="00BF23F0" w:rsidRDefault="002C4A43" w:rsidP="00A92507">
            <w:pPr>
              <w:spacing w:after="66"/>
            </w:pPr>
          </w:p>
        </w:tc>
      </w:tr>
    </w:tbl>
    <w:p w14:paraId="506BB676" w14:textId="77777777" w:rsidR="002C4A43" w:rsidRPr="00BF23F0" w:rsidRDefault="002C4A43" w:rsidP="002C4A43">
      <w:pPr>
        <w:spacing w:line="274" w:lineRule="exact"/>
        <w:ind w:left="220" w:right="100" w:firstLine="280"/>
        <w:rPr>
          <w:rStyle w:val="afff8"/>
          <w:b w:val="0"/>
        </w:rPr>
      </w:pPr>
    </w:p>
    <w:p w14:paraId="4F43A009" w14:textId="77777777" w:rsidR="002C4A43" w:rsidRPr="00BF23F0" w:rsidRDefault="002C4A43" w:rsidP="002C4A43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705F6AEF" w14:textId="77777777" w:rsidR="002C4A43" w:rsidRPr="00BF23F0" w:rsidRDefault="002C4A43" w:rsidP="002C4A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79641B9" w14:textId="77777777" w:rsidR="002C4A43" w:rsidRPr="00BF23F0" w:rsidRDefault="002C4A43" w:rsidP="002C4A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A640316" w14:textId="77777777" w:rsidR="002C4A43" w:rsidRPr="00BF23F0" w:rsidRDefault="002C4A43" w:rsidP="002C4A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9D75BA0" w14:textId="77777777" w:rsidR="002C4A43" w:rsidRPr="00BF23F0" w:rsidRDefault="002C4A43" w:rsidP="002C4A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5E2F40D" w14:textId="77777777" w:rsidR="002C4A43" w:rsidRPr="00BF23F0" w:rsidRDefault="002C4A43" w:rsidP="002C4A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EB951EA" w14:textId="77777777" w:rsidR="002C4A43" w:rsidRPr="00BF23F0" w:rsidRDefault="002C4A43" w:rsidP="002C4A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6886AE1" w14:textId="77777777" w:rsidR="002C4A43" w:rsidRPr="00BF23F0" w:rsidRDefault="002C4A43" w:rsidP="002C4A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A7910BB" w14:textId="77777777" w:rsidR="002C4A43" w:rsidRPr="00BF23F0" w:rsidRDefault="002C4A43" w:rsidP="002C4A43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2183AB5B" w14:textId="77777777" w:rsidR="002C4A43" w:rsidRPr="00BF23F0" w:rsidRDefault="002C4A43" w:rsidP="002C4A43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C4A43" w:rsidRPr="00BF23F0" w14:paraId="7568C085" w14:textId="77777777" w:rsidTr="00A92507">
        <w:tc>
          <w:tcPr>
            <w:tcW w:w="4503" w:type="dxa"/>
          </w:tcPr>
          <w:p w14:paraId="5351783B" w14:textId="77777777" w:rsidR="002C4A43" w:rsidRPr="00E40827" w:rsidRDefault="002C4A43" w:rsidP="00A9250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777E55C8" w14:textId="77777777" w:rsidR="002C4A43" w:rsidRPr="00BF23F0" w:rsidRDefault="002C4A43" w:rsidP="00A92507">
            <w:pPr>
              <w:autoSpaceDE w:val="0"/>
              <w:autoSpaceDN w:val="0"/>
              <w:adjustRightInd w:val="0"/>
            </w:pPr>
          </w:p>
          <w:p w14:paraId="44ADDE81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right"/>
            </w:pPr>
          </w:p>
          <w:p w14:paraId="5D3DD6A6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8608BB4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ADC335D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0CAB2864" w14:textId="77777777" w:rsidR="002C4A43" w:rsidRPr="00E40827" w:rsidRDefault="002C4A43" w:rsidP="00A9250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1D39413F" w14:textId="77777777" w:rsidR="002C4A43" w:rsidRPr="00BF23F0" w:rsidRDefault="002C4A43" w:rsidP="00A92507">
            <w:pPr>
              <w:autoSpaceDE w:val="0"/>
              <w:autoSpaceDN w:val="0"/>
              <w:adjustRightInd w:val="0"/>
            </w:pPr>
          </w:p>
          <w:p w14:paraId="3888DB37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right"/>
            </w:pPr>
          </w:p>
          <w:p w14:paraId="754E91D6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23DBC2C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4EAE94AB" w14:textId="77777777" w:rsidR="002C4A43" w:rsidRPr="00BF23F0" w:rsidRDefault="002C4A43" w:rsidP="002C4A43">
      <w:pPr>
        <w:spacing w:line="274" w:lineRule="exact"/>
        <w:ind w:left="220" w:right="100" w:firstLine="280"/>
        <w:jc w:val="both"/>
      </w:pPr>
    </w:p>
    <w:p w14:paraId="1A8A42C2" w14:textId="77777777" w:rsidR="002C4A43" w:rsidRPr="00BF23F0" w:rsidRDefault="002C4A43" w:rsidP="002C4A43">
      <w:pPr>
        <w:spacing w:line="274" w:lineRule="exact"/>
        <w:ind w:left="220" w:right="100" w:firstLine="280"/>
        <w:jc w:val="both"/>
      </w:pPr>
    </w:p>
    <w:p w14:paraId="452FCFC3" w14:textId="77777777" w:rsidR="002C4A43" w:rsidRPr="00BF23F0" w:rsidRDefault="002C4A43" w:rsidP="002C4A43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6424A06" w14:textId="77777777" w:rsidR="002C4A43" w:rsidRPr="00BF23F0" w:rsidRDefault="002C4A43" w:rsidP="002C4A43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81EAE62" w14:textId="77777777" w:rsidR="002C4A43" w:rsidRPr="00BF23F0" w:rsidRDefault="002C4A43" w:rsidP="002C4A43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C14B626" w14:textId="77777777" w:rsidR="002C4A43" w:rsidRPr="00BF23F0" w:rsidRDefault="002C4A43" w:rsidP="002C4A43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19CB3C3" w14:textId="77777777" w:rsidR="002C4A43" w:rsidRPr="00BF23F0" w:rsidRDefault="002C4A43" w:rsidP="002C4A43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3A8FF28" w14:textId="77777777" w:rsidR="002C4A43" w:rsidRPr="00BF23F0" w:rsidRDefault="002C4A43" w:rsidP="002C4A43">
      <w:pPr>
        <w:spacing w:line="274" w:lineRule="exact"/>
        <w:ind w:left="220" w:right="100" w:firstLine="280"/>
      </w:pPr>
    </w:p>
    <w:p w14:paraId="555167AA" w14:textId="77777777" w:rsidR="002C4A43" w:rsidRPr="00BF23F0" w:rsidRDefault="002C4A43" w:rsidP="002C4A43">
      <w:pPr>
        <w:spacing w:line="274" w:lineRule="exact"/>
        <w:ind w:left="220" w:right="100" w:firstLine="280"/>
      </w:pPr>
    </w:p>
    <w:p w14:paraId="2F02BF33" w14:textId="77777777" w:rsidR="002C4A43" w:rsidRDefault="002C4A43" w:rsidP="002C4A43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40" w:name="bookmark19"/>
    </w:p>
    <w:p w14:paraId="176DC439" w14:textId="77777777" w:rsidR="002C4A43" w:rsidRDefault="002C4A43" w:rsidP="002C4A43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690D7720" w14:textId="77777777" w:rsidR="002C4A43" w:rsidRDefault="002C4A43" w:rsidP="002C4A43">
      <w:pPr>
        <w:keepNext/>
        <w:keepLines/>
        <w:spacing w:after="9" w:line="230" w:lineRule="exact"/>
        <w:ind w:left="4620"/>
        <w:rPr>
          <w:rStyle w:val="53pt"/>
        </w:rPr>
      </w:pPr>
    </w:p>
    <w:p w14:paraId="449FFE36" w14:textId="77777777" w:rsidR="002C4A43" w:rsidRPr="00BF23F0" w:rsidRDefault="002C4A43" w:rsidP="002C4A43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0"/>
    </w:p>
    <w:p w14:paraId="48E8338F" w14:textId="77777777" w:rsidR="002C4A43" w:rsidRDefault="002C4A43" w:rsidP="002C4A43">
      <w:pPr>
        <w:keepNext/>
        <w:keepLines/>
        <w:spacing w:after="131" w:line="230" w:lineRule="exact"/>
        <w:ind w:left="2840"/>
      </w:pPr>
      <w:bookmarkStart w:id="141" w:name="bookmark20"/>
      <w:r w:rsidRPr="00BF23F0">
        <w:t>приема-передачи земельного участка</w:t>
      </w:r>
      <w:bookmarkEnd w:id="141"/>
    </w:p>
    <w:p w14:paraId="0F0EDBE7" w14:textId="77777777" w:rsidR="002C4A43" w:rsidRPr="008D2D23" w:rsidRDefault="002C4A43" w:rsidP="002C4A43">
      <w:pPr>
        <w:keepNext/>
        <w:keepLines/>
        <w:spacing w:line="230" w:lineRule="exact"/>
        <w:rPr>
          <w:sz w:val="16"/>
          <w:szCs w:val="16"/>
        </w:rPr>
      </w:pPr>
    </w:p>
    <w:p w14:paraId="4816F66C" w14:textId="77777777" w:rsidR="002C4A43" w:rsidRDefault="002C4A43" w:rsidP="002C4A43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33F86E58" w14:textId="77777777" w:rsidR="002C4A43" w:rsidRPr="00BF23F0" w:rsidRDefault="002C4A43" w:rsidP="002C4A43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5CADE907" w14:textId="77777777" w:rsidR="002C4A43" w:rsidRPr="00BF23F0" w:rsidRDefault="002C4A43" w:rsidP="002C4A43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16D1A130" w14:textId="77777777" w:rsidR="002C4A43" w:rsidRPr="00BF23F0" w:rsidRDefault="002C4A43" w:rsidP="002C4A43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03217AA5" w14:textId="77777777" w:rsidR="002C4A43" w:rsidRPr="002C4A43" w:rsidRDefault="002C4A43" w:rsidP="002C4A43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2" w:name="bookmark21"/>
      <w:r w:rsidRPr="00BF23F0">
        <w:t xml:space="preserve"> временное владение и пользование за плату </w:t>
      </w:r>
      <w:r w:rsidRPr="002C4A43">
        <w:rPr>
          <w:rStyle w:val="53"/>
          <w:b w:val="0"/>
        </w:rPr>
        <w:t xml:space="preserve">Земельный участок </w:t>
      </w:r>
      <w:bookmarkEnd w:id="142"/>
      <w:r w:rsidRPr="002C4A43">
        <w:rPr>
          <w:rStyle w:val="53"/>
          <w:b w:val="0"/>
        </w:rPr>
        <w:t xml:space="preserve">площадью ____ </w:t>
      </w:r>
      <w:proofErr w:type="spellStart"/>
      <w:r w:rsidRPr="002C4A43">
        <w:rPr>
          <w:rStyle w:val="53"/>
          <w:b w:val="0"/>
        </w:rPr>
        <w:t>кв.м</w:t>
      </w:r>
      <w:proofErr w:type="spellEnd"/>
      <w:r w:rsidRPr="002C4A43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366AB501" w14:textId="77777777" w:rsidR="002C4A43" w:rsidRPr="002C4A43" w:rsidRDefault="002C4A43" w:rsidP="002C4A43">
      <w:pPr>
        <w:ind w:firstLine="709"/>
        <w:jc w:val="both"/>
        <w:rPr>
          <w:rStyle w:val="53"/>
          <w:b w:val="0"/>
        </w:rPr>
      </w:pPr>
      <w:r w:rsidRPr="002C4A43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36AEAF86" w14:textId="77777777" w:rsidR="002C4A43" w:rsidRPr="002C4A43" w:rsidRDefault="002C4A43" w:rsidP="002C4A43">
      <w:pPr>
        <w:ind w:firstLine="709"/>
        <w:jc w:val="both"/>
        <w:rPr>
          <w:rStyle w:val="53"/>
          <w:b w:val="0"/>
        </w:rPr>
      </w:pPr>
      <w:r w:rsidRPr="002C4A43">
        <w:rPr>
          <w:rStyle w:val="53"/>
          <w:b w:val="0"/>
        </w:rPr>
        <w:t>3. Арендатор претензий к Арендодателю не имеет.</w:t>
      </w:r>
    </w:p>
    <w:p w14:paraId="66906F16" w14:textId="77777777" w:rsidR="002C4A43" w:rsidRPr="00BF23F0" w:rsidRDefault="002C4A43" w:rsidP="002C4A43">
      <w:pPr>
        <w:spacing w:line="299" w:lineRule="exact"/>
        <w:ind w:left="100" w:firstLine="300"/>
      </w:pPr>
    </w:p>
    <w:p w14:paraId="4E027CCD" w14:textId="77777777" w:rsidR="002C4A43" w:rsidRPr="00BF23F0" w:rsidRDefault="002C4A43" w:rsidP="002C4A43">
      <w:pPr>
        <w:tabs>
          <w:tab w:val="left" w:pos="358"/>
        </w:tabs>
        <w:jc w:val="center"/>
      </w:pPr>
    </w:p>
    <w:p w14:paraId="507AAE32" w14:textId="77777777" w:rsidR="002C4A43" w:rsidRPr="00BF23F0" w:rsidRDefault="002C4A43" w:rsidP="002C4A43">
      <w:pPr>
        <w:tabs>
          <w:tab w:val="left" w:pos="358"/>
        </w:tabs>
        <w:jc w:val="center"/>
      </w:pPr>
    </w:p>
    <w:p w14:paraId="0D799952" w14:textId="77777777" w:rsidR="002C4A43" w:rsidRPr="00BF23F0" w:rsidRDefault="002C4A43" w:rsidP="002C4A43">
      <w:pPr>
        <w:tabs>
          <w:tab w:val="left" w:pos="358"/>
        </w:tabs>
        <w:jc w:val="center"/>
      </w:pPr>
    </w:p>
    <w:p w14:paraId="0CFB9A83" w14:textId="77777777" w:rsidR="002C4A43" w:rsidRPr="00BF23F0" w:rsidRDefault="002C4A43" w:rsidP="002C4A43">
      <w:pPr>
        <w:tabs>
          <w:tab w:val="left" w:pos="358"/>
        </w:tabs>
        <w:jc w:val="center"/>
      </w:pPr>
      <w:r w:rsidRPr="00BF23F0">
        <w:t>Подписи Сторон</w:t>
      </w:r>
    </w:p>
    <w:p w14:paraId="2B633E27" w14:textId="77777777" w:rsidR="002C4A43" w:rsidRPr="00BF23F0" w:rsidRDefault="002C4A43" w:rsidP="002C4A43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C4A43" w:rsidRPr="00BF23F0" w14:paraId="0ECF0347" w14:textId="77777777" w:rsidTr="00A92507">
        <w:tc>
          <w:tcPr>
            <w:tcW w:w="4503" w:type="dxa"/>
          </w:tcPr>
          <w:p w14:paraId="1954183D" w14:textId="77777777" w:rsidR="002C4A43" w:rsidRPr="00E40827" w:rsidRDefault="002C4A43" w:rsidP="00A9250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4A32AD3B" w14:textId="77777777" w:rsidR="002C4A43" w:rsidRPr="00E40827" w:rsidRDefault="002C4A43" w:rsidP="00A92507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152C9ECE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right"/>
            </w:pPr>
          </w:p>
          <w:p w14:paraId="6BD50DAA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77A21E0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53727699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693CBED2" w14:textId="77777777" w:rsidR="002C4A43" w:rsidRPr="00E40827" w:rsidRDefault="002C4A43" w:rsidP="00A9250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5A716610" w14:textId="77777777" w:rsidR="002C4A43" w:rsidRPr="00BF23F0" w:rsidRDefault="002C4A43" w:rsidP="00A92507">
            <w:pPr>
              <w:autoSpaceDE w:val="0"/>
              <w:autoSpaceDN w:val="0"/>
              <w:adjustRightInd w:val="0"/>
            </w:pPr>
          </w:p>
          <w:p w14:paraId="4B65639B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right"/>
            </w:pPr>
          </w:p>
          <w:p w14:paraId="0BAB0B73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BE301F6" w14:textId="77777777" w:rsidR="002C4A43" w:rsidRPr="00BF23F0" w:rsidRDefault="002C4A43" w:rsidP="00A92507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6BD6427" w14:textId="77777777" w:rsidR="002C4A43" w:rsidRPr="00BF23F0" w:rsidRDefault="002C4A43" w:rsidP="002C4A43"/>
    <w:p w14:paraId="7124DE4D" w14:textId="1373E959" w:rsidR="00CD301B" w:rsidRPr="002B1734" w:rsidRDefault="00CD301B" w:rsidP="00CD301B">
      <w:pPr>
        <w:jc w:val="both"/>
        <w:rPr>
          <w:b/>
        </w:rPr>
      </w:pPr>
    </w:p>
    <w:p w14:paraId="60CBBEC4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3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3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1ECE81B4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E20B44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E20B44">
        <w:rPr>
          <w:b/>
          <w:color w:val="0000FF"/>
        </w:rPr>
        <w:t>РУЗ/20</w:t>
      </w:r>
      <w:r w:rsidRPr="008E4A5F">
        <w:rPr>
          <w:b/>
          <w:color w:val="0000FF"/>
        </w:rPr>
        <w:t>-</w:t>
      </w:r>
      <w:r w:rsidR="00E20B44">
        <w:rPr>
          <w:b/>
          <w:color w:val="0000FF"/>
        </w:rPr>
        <w:t>673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4" w:name="_Toc369197433"/>
      <w:bookmarkStart w:id="145" w:name="_Toc378353554"/>
      <w:bookmarkStart w:id="146" w:name="_Toc378591466"/>
      <w:bookmarkStart w:id="147" w:name="_Toc378790992"/>
      <w:bookmarkStart w:id="148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4"/>
      <w:bookmarkEnd w:id="145"/>
      <w:bookmarkEnd w:id="146"/>
      <w:bookmarkEnd w:id="147"/>
      <w:bookmarkEnd w:id="148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E6C93" w14:textId="77777777" w:rsidR="00F71BF0" w:rsidRDefault="00F71BF0">
      <w:r>
        <w:separator/>
      </w:r>
    </w:p>
  </w:endnote>
  <w:endnote w:type="continuationSeparator" w:id="0">
    <w:p w14:paraId="5E4A5877" w14:textId="77777777" w:rsidR="00F71BF0" w:rsidRDefault="00F7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07C262A0" w:rsidR="00A92507" w:rsidRDefault="00A92507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8C7" w:rsidRPr="006D68C7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A92507" w:rsidRPr="001A6C06" w:rsidRDefault="00A92507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5AFF2" w14:textId="77777777" w:rsidR="00F71BF0" w:rsidRDefault="00F71BF0">
      <w:r>
        <w:separator/>
      </w:r>
    </w:p>
  </w:footnote>
  <w:footnote w:type="continuationSeparator" w:id="0">
    <w:p w14:paraId="73832E82" w14:textId="77777777" w:rsidR="00F71BF0" w:rsidRDefault="00F71BF0">
      <w:r>
        <w:continuationSeparator/>
      </w:r>
    </w:p>
  </w:footnote>
  <w:footnote w:id="1">
    <w:p w14:paraId="3FE4BEB6" w14:textId="6C0EDF16" w:rsidR="00A92507" w:rsidRDefault="00A92507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1191526B" w14:textId="5C551E33" w:rsidR="00A92507" w:rsidRPr="007921C1" w:rsidRDefault="00A92507" w:rsidP="00FA27BE">
      <w:pPr>
        <w:pStyle w:val="afa"/>
        <w:ind w:left="-142"/>
        <w:rPr>
          <w:lang w:val="ru-RU"/>
        </w:rPr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3B7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450F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5CEC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4A43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0B2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0CD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3B05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09C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67B59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3DE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D68C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1C1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2507"/>
    <w:rsid w:val="00A93278"/>
    <w:rsid w:val="00A93D95"/>
    <w:rsid w:val="00A94382"/>
    <w:rsid w:val="00A95C2A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6F92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0B44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1BF0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2C4A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2C4A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2C4A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2C4A43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2C4A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2C4A43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F38239-7B04-4179-99E5-082AD2F0B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8983</Words>
  <Characters>51209</Characters>
  <Application>Microsoft Office Word</Application>
  <DocSecurity>8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60072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2020-04-22T18:25:00Z</cp:lastPrinted>
  <dcterms:created xsi:type="dcterms:W3CDTF">2020-04-23T07:33:00Z</dcterms:created>
  <dcterms:modified xsi:type="dcterms:W3CDTF">2020-04-23T07:33:00Z</dcterms:modified>
</cp:coreProperties>
</file>