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28350AD" w14:textId="77777777" w:rsidR="00C55731" w:rsidRPr="00C55731" w:rsidRDefault="00C55731" w:rsidP="00C5573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C55731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6A22245A" w14:textId="52BAA8FB" w:rsidR="00186E67" w:rsidRPr="00C55731" w:rsidRDefault="00C55731" w:rsidP="00C5573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C55731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6BDC109B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475EC03" w14:textId="77777777" w:rsidR="00C55731" w:rsidRPr="00513D43" w:rsidRDefault="00C55731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0A8F10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C55731">
        <w:rPr>
          <w:b/>
          <w:noProof/>
          <w:color w:val="0000FF"/>
          <w:sz w:val="28"/>
          <w:szCs w:val="28"/>
        </w:rPr>
        <w:t>АЗ-РУЗ/20-744</w:t>
      </w:r>
    </w:p>
    <w:p w14:paraId="5EC27F70" w14:textId="77777777" w:rsidR="00C55731" w:rsidRPr="00C55731" w:rsidRDefault="00C55731" w:rsidP="00C55731">
      <w:pPr>
        <w:jc w:val="center"/>
        <w:rPr>
          <w:noProof/>
          <w:color w:val="0000FF"/>
          <w:sz w:val="28"/>
          <w:szCs w:val="28"/>
        </w:rPr>
      </w:pPr>
      <w:r w:rsidRPr="00C55731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69FD76F" w14:textId="77777777" w:rsidR="00C55731" w:rsidRPr="00C55731" w:rsidRDefault="00C55731" w:rsidP="00C55731">
      <w:pPr>
        <w:jc w:val="center"/>
        <w:rPr>
          <w:noProof/>
          <w:color w:val="0000FF"/>
          <w:sz w:val="28"/>
          <w:szCs w:val="28"/>
        </w:rPr>
      </w:pPr>
      <w:r w:rsidRPr="00C55731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D189ECF" w14:textId="77777777" w:rsidR="00C55731" w:rsidRPr="00C55731" w:rsidRDefault="00C55731" w:rsidP="00C55731">
      <w:pPr>
        <w:jc w:val="center"/>
        <w:rPr>
          <w:noProof/>
          <w:color w:val="0000FF"/>
          <w:sz w:val="28"/>
          <w:szCs w:val="28"/>
        </w:rPr>
      </w:pPr>
      <w:r w:rsidRPr="00C55731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720C9148" w:rsidR="00C36575" w:rsidRDefault="00C55731" w:rsidP="00C55731">
      <w:pPr>
        <w:jc w:val="center"/>
        <w:rPr>
          <w:noProof/>
          <w:color w:val="0000FF"/>
          <w:sz w:val="28"/>
          <w:szCs w:val="28"/>
        </w:rPr>
      </w:pPr>
      <w:r w:rsidRPr="00C55731">
        <w:rPr>
          <w:noProof/>
          <w:color w:val="0000FF"/>
          <w:sz w:val="28"/>
          <w:szCs w:val="28"/>
        </w:rPr>
        <w:t>использования:</w:t>
      </w:r>
      <w:r w:rsidRPr="00C55731">
        <w:t xml:space="preserve"> </w:t>
      </w:r>
      <w:r w:rsidRPr="00C55731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38178E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0815E2" w:rsidRPr="000815E2">
        <w:rPr>
          <w:b/>
          <w:noProof/>
          <w:color w:val="0000FF"/>
          <w:sz w:val="28"/>
          <w:szCs w:val="28"/>
        </w:rPr>
        <w:t>300420/6987935/04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E12911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A71FD9" w:rsidRPr="00A71FD9">
        <w:rPr>
          <w:b/>
          <w:noProof/>
          <w:color w:val="0000FF"/>
          <w:sz w:val="28"/>
          <w:szCs w:val="28"/>
        </w:rPr>
        <w:t>00300060105207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B4DE6C2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C55731">
        <w:rPr>
          <w:b/>
          <w:noProof/>
          <w:color w:val="0000FF"/>
          <w:sz w:val="28"/>
          <w:szCs w:val="28"/>
        </w:rPr>
        <w:t>12.05.2020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E0BC55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C55731" w:rsidRPr="00C55731">
        <w:rPr>
          <w:b/>
          <w:noProof/>
          <w:color w:val="0000FF"/>
          <w:sz w:val="28"/>
          <w:szCs w:val="28"/>
        </w:rPr>
        <w:t>27.07.2020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EABC4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55731" w:rsidRPr="00C55731">
        <w:rPr>
          <w:b/>
          <w:noProof/>
          <w:color w:val="0000FF"/>
          <w:sz w:val="28"/>
          <w:szCs w:val="28"/>
        </w:rPr>
        <w:t>30.07.2020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87407CD" w14:textId="2FC7B372" w:rsidR="00C55731" w:rsidRPr="00C55731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C55731">
        <w:rPr>
          <w:color w:val="0000FF"/>
          <w:sz w:val="22"/>
          <w:szCs w:val="22"/>
        </w:rPr>
        <w:t>- Сводного заключения Министерства имущественных отношений Московской област</w:t>
      </w:r>
      <w:r>
        <w:rPr>
          <w:color w:val="0000FF"/>
          <w:sz w:val="22"/>
          <w:szCs w:val="22"/>
        </w:rPr>
        <w:t>и от 21.04.2020 № 57-З п. 86</w:t>
      </w:r>
      <w:r w:rsidRPr="00C55731">
        <w:rPr>
          <w:color w:val="0000FF"/>
          <w:sz w:val="22"/>
          <w:szCs w:val="22"/>
        </w:rPr>
        <w:t>;</w:t>
      </w:r>
    </w:p>
    <w:p w14:paraId="14D2050B" w14:textId="1E3049DB" w:rsidR="00960E6C" w:rsidRPr="00CA0A27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55731">
        <w:rPr>
          <w:color w:val="0000FF"/>
          <w:sz w:val="22"/>
          <w:szCs w:val="22"/>
        </w:rPr>
        <w:t>- постановления Администрации Рузского городского округа Московс</w:t>
      </w:r>
      <w:r>
        <w:rPr>
          <w:color w:val="0000FF"/>
          <w:sz w:val="22"/>
          <w:szCs w:val="22"/>
        </w:rPr>
        <w:t xml:space="preserve">кой области от 28.04.2020 № 1249 </w:t>
      </w:r>
      <w:r w:rsidRPr="00C55731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>о участка с кадастровым номером 50:19:0050318:496</w:t>
      </w:r>
      <w:r w:rsidRPr="00C55731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41B70C0" w14:textId="77777777" w:rsidR="00C55731" w:rsidRPr="00C55731" w:rsidRDefault="00711439" w:rsidP="00C55731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C55731" w:rsidRPr="00C5573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2BC120D6" w14:textId="77777777" w:rsidR="00C55731" w:rsidRPr="00C55731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5573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2B15763A" w14:textId="77777777" w:rsidR="00C55731" w:rsidRPr="00C55731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55731">
        <w:rPr>
          <w:color w:val="0000FF"/>
          <w:sz w:val="22"/>
          <w:szCs w:val="22"/>
        </w:rPr>
        <w:t>Сайт: www.ruzaregion.ru</w:t>
      </w:r>
    </w:p>
    <w:p w14:paraId="716569A8" w14:textId="77777777" w:rsidR="00C55731" w:rsidRPr="00C55731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5573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5A934306" w:rsidR="00711439" w:rsidRPr="00C55731" w:rsidRDefault="00C55731" w:rsidP="00C557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55731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7A01F52A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C55731">
        <w:rPr>
          <w:color w:val="0000FF"/>
          <w:sz w:val="22"/>
          <w:szCs w:val="22"/>
        </w:rPr>
        <w:t xml:space="preserve">, расположенного на территории </w:t>
      </w:r>
      <w:r w:rsidR="00C55731" w:rsidRPr="00C55731">
        <w:rPr>
          <w:color w:val="0000FF"/>
          <w:sz w:val="22"/>
          <w:szCs w:val="22"/>
        </w:rPr>
        <w:t>Рузского городского округа</w:t>
      </w:r>
      <w:r w:rsidR="00C55731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01ED25A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731" w:rsidRPr="00C55731">
        <w:rPr>
          <w:color w:val="0000FF"/>
          <w:sz w:val="22"/>
          <w:szCs w:val="22"/>
        </w:rPr>
        <w:t xml:space="preserve">Московская область, г Руза, д </w:t>
      </w:r>
      <w:proofErr w:type="spellStart"/>
      <w:r w:rsidR="00C55731" w:rsidRPr="00C55731">
        <w:rPr>
          <w:color w:val="0000FF"/>
          <w:sz w:val="22"/>
          <w:szCs w:val="22"/>
        </w:rPr>
        <w:t>Ваюхино</w:t>
      </w:r>
      <w:proofErr w:type="spellEnd"/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76C13C4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55731" w:rsidRPr="00C55731">
        <w:rPr>
          <w:color w:val="0000FF"/>
          <w:sz w:val="22"/>
          <w:szCs w:val="22"/>
        </w:rPr>
        <w:t>1 572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215804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731" w:rsidRPr="00C55731">
        <w:rPr>
          <w:color w:val="0000FF"/>
          <w:sz w:val="22"/>
          <w:szCs w:val="22"/>
        </w:rPr>
        <w:t xml:space="preserve">50:19:0050318:496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2B6673">
        <w:rPr>
          <w:color w:val="0000FF"/>
          <w:sz w:val="22"/>
          <w:szCs w:val="22"/>
        </w:rPr>
        <w:t>13.02.2020 № 99/2020/313018198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3401B74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2B6673" w:rsidRPr="002B6673">
        <w:rPr>
          <w:color w:val="0000FF"/>
          <w:sz w:val="22"/>
          <w:szCs w:val="22"/>
        </w:rPr>
        <w:t>выписка из Единого государ</w:t>
      </w:r>
      <w:r w:rsidR="002B6673">
        <w:rPr>
          <w:color w:val="0000FF"/>
          <w:sz w:val="22"/>
          <w:szCs w:val="22"/>
        </w:rPr>
        <w:t xml:space="preserve">ственного реестра недвижимости </w:t>
      </w:r>
      <w:r w:rsidR="002B6673" w:rsidRPr="002B6673">
        <w:rPr>
          <w:color w:val="0000FF"/>
          <w:sz w:val="22"/>
          <w:szCs w:val="22"/>
        </w:rPr>
        <w:t>об объекте недвижимости от 13.02.2020 № 99/2020/313018198 -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0FACF8FB" w14:textId="3CDA6688" w:rsidR="002B6673" w:rsidRDefault="006F5A39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2B6673" w:rsidRPr="002B6673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13.02.2020 № 28Исх-4730/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2B6673">
        <w:rPr>
          <w:color w:val="0000FF"/>
          <w:sz w:val="22"/>
          <w:szCs w:val="22"/>
        </w:rPr>
        <w:t>постановлении</w:t>
      </w:r>
      <w:r w:rsidR="002B6673" w:rsidRPr="002B6673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от 28.04.2020 № 1249 «О проведении аукциона на право заключения договора аренды земельного участка с кадастровым номером 50:19:0050318:496, из земель государственной неразграниченной собственности» (Приложение 1)</w:t>
      </w:r>
      <w:r w:rsidR="002B6673">
        <w:rPr>
          <w:color w:val="0000FF"/>
          <w:sz w:val="22"/>
          <w:szCs w:val="22"/>
        </w:rPr>
        <w:t xml:space="preserve">, письме Министерства экологии и природопользования Московской области от 30.03.2020 № 26Исх-4128 (Приложение 4), </w:t>
      </w:r>
      <w:r w:rsidR="00711439">
        <w:rPr>
          <w:color w:val="0000FF"/>
          <w:sz w:val="22"/>
          <w:szCs w:val="22"/>
        </w:rPr>
        <w:t>в том числе</w:t>
      </w:r>
      <w:r w:rsidR="002B6673" w:rsidRPr="002B6673">
        <w:t xml:space="preserve"> </w:t>
      </w:r>
      <w:r w:rsidR="002B6673" w:rsidRPr="002B6673">
        <w:rPr>
          <w:color w:val="0000FF"/>
          <w:sz w:val="22"/>
          <w:szCs w:val="22"/>
        </w:rPr>
        <w:t>Земельный участок:</w:t>
      </w:r>
    </w:p>
    <w:p w14:paraId="602F05BD" w14:textId="77777777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</w:pPr>
    </w:p>
    <w:p w14:paraId="22C5E532" w14:textId="49314940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6673">
        <w:rPr>
          <w:color w:val="0000FF"/>
          <w:sz w:val="22"/>
          <w:szCs w:val="22"/>
        </w:rPr>
        <w:t>- расположен в зоне с особыми условиями использования территории в со</w:t>
      </w:r>
      <w:r>
        <w:rPr>
          <w:color w:val="0000FF"/>
          <w:sz w:val="22"/>
          <w:szCs w:val="22"/>
        </w:rPr>
        <w:t xml:space="preserve">ответствии с Решением Исполкома </w:t>
      </w:r>
      <w:r w:rsidRPr="002B6673">
        <w:rPr>
          <w:color w:val="0000FF"/>
          <w:sz w:val="22"/>
          <w:szCs w:val="22"/>
        </w:rPr>
        <w:t>Моссовета и Мособлисполкома от 17.04.1980 №500-1143 «Об утвержден</w:t>
      </w:r>
      <w:r>
        <w:rPr>
          <w:color w:val="0000FF"/>
          <w:sz w:val="22"/>
          <w:szCs w:val="22"/>
        </w:rPr>
        <w:t xml:space="preserve">ии проекта установления красных </w:t>
      </w:r>
      <w:r w:rsidRPr="002B6673">
        <w:rPr>
          <w:color w:val="0000FF"/>
          <w:sz w:val="22"/>
          <w:szCs w:val="22"/>
        </w:rPr>
        <w:t>линий границ зон санитарной охраны источников водоснабжения г. Москвы в границах ЛПЗП», С</w:t>
      </w:r>
      <w:r>
        <w:rPr>
          <w:color w:val="0000FF"/>
          <w:sz w:val="22"/>
          <w:szCs w:val="22"/>
        </w:rPr>
        <w:t xml:space="preserve">анПиН </w:t>
      </w:r>
      <w:r w:rsidRPr="002B6673">
        <w:rPr>
          <w:color w:val="0000FF"/>
          <w:sz w:val="22"/>
          <w:szCs w:val="22"/>
        </w:rPr>
        <w:t>2.1.4.1110-02 «Зоны санитарной охраны источников водоснабжения и водо</w:t>
      </w:r>
      <w:r>
        <w:rPr>
          <w:color w:val="0000FF"/>
          <w:sz w:val="22"/>
          <w:szCs w:val="22"/>
        </w:rPr>
        <w:t xml:space="preserve">проводов питьевого назначения», </w:t>
      </w:r>
      <w:r w:rsidRPr="002B6673">
        <w:rPr>
          <w:color w:val="0000FF"/>
          <w:sz w:val="22"/>
          <w:szCs w:val="22"/>
        </w:rPr>
        <w:t>утвержденными постановлением Главного государственного санитарног</w:t>
      </w:r>
      <w:r>
        <w:rPr>
          <w:color w:val="0000FF"/>
          <w:sz w:val="22"/>
          <w:szCs w:val="22"/>
        </w:rPr>
        <w:t xml:space="preserve">о врача Российской Федерации от </w:t>
      </w:r>
      <w:r w:rsidRPr="002B6673">
        <w:rPr>
          <w:color w:val="0000FF"/>
          <w:sz w:val="22"/>
          <w:szCs w:val="22"/>
        </w:rPr>
        <w:t>14.03.2002 № 10; СП 2.1.4.2625-10 «Зоны санитарной охраны источн</w:t>
      </w:r>
      <w:r>
        <w:rPr>
          <w:color w:val="0000FF"/>
          <w:sz w:val="22"/>
          <w:szCs w:val="22"/>
        </w:rPr>
        <w:t xml:space="preserve">иков питьевого водоснабжения г. </w:t>
      </w:r>
      <w:r w:rsidRPr="002B6673">
        <w:rPr>
          <w:color w:val="0000FF"/>
          <w:sz w:val="22"/>
          <w:szCs w:val="22"/>
        </w:rPr>
        <w:t>Москвы», утвержденными постановлением Главного государственно</w:t>
      </w:r>
      <w:r>
        <w:rPr>
          <w:color w:val="0000FF"/>
          <w:sz w:val="22"/>
          <w:szCs w:val="22"/>
        </w:rPr>
        <w:t xml:space="preserve">го санитарного врача Российской </w:t>
      </w:r>
      <w:r w:rsidRPr="002B6673">
        <w:rPr>
          <w:color w:val="0000FF"/>
          <w:sz w:val="22"/>
          <w:szCs w:val="22"/>
        </w:rPr>
        <w:t xml:space="preserve">Федерации от 30.04.2010 № 45 (**)(Сведения подлежат уточнению </w:t>
      </w:r>
      <w:r>
        <w:rPr>
          <w:color w:val="0000FF"/>
          <w:sz w:val="22"/>
          <w:szCs w:val="22"/>
        </w:rPr>
        <w:t xml:space="preserve">с учетом требований нормативных </w:t>
      </w:r>
      <w:r w:rsidRPr="002B6673">
        <w:rPr>
          <w:color w:val="0000FF"/>
          <w:sz w:val="22"/>
          <w:szCs w:val="22"/>
        </w:rPr>
        <w:t>правовых актов по установлению зон санитарной охраны источников питьевого водоснабжения);</w:t>
      </w:r>
    </w:p>
    <w:p w14:paraId="147A8509" w14:textId="77777777" w:rsidR="002B6673" w:rsidRP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88C97A2" w14:textId="295C8828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6673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2B6673">
        <w:rPr>
          <w:color w:val="0000FF"/>
          <w:sz w:val="22"/>
          <w:szCs w:val="22"/>
        </w:rPr>
        <w:t>Решения Исполкома Моссовета и Мособлисполкома от 17.04.1980 №500-1143 «Об утверждении проект</w:t>
      </w:r>
      <w:r>
        <w:rPr>
          <w:color w:val="0000FF"/>
          <w:sz w:val="22"/>
          <w:szCs w:val="22"/>
        </w:rPr>
        <w:t xml:space="preserve">а </w:t>
      </w:r>
      <w:r w:rsidRPr="002B6673">
        <w:rPr>
          <w:color w:val="0000FF"/>
          <w:sz w:val="22"/>
          <w:szCs w:val="22"/>
        </w:rPr>
        <w:t>установления красных линий границ зон санитарной охраны источников вод</w:t>
      </w:r>
      <w:r>
        <w:rPr>
          <w:color w:val="0000FF"/>
          <w:sz w:val="22"/>
          <w:szCs w:val="22"/>
        </w:rPr>
        <w:t xml:space="preserve">оснабжения г. Москвы в границах </w:t>
      </w:r>
      <w:r w:rsidRPr="002B6673">
        <w:rPr>
          <w:color w:val="0000FF"/>
          <w:sz w:val="22"/>
          <w:szCs w:val="22"/>
        </w:rPr>
        <w:t>ЛПЗП», СанПиН 2.1.4.1110-02 «Зоны санитарной охраны источник</w:t>
      </w:r>
      <w:r>
        <w:rPr>
          <w:color w:val="0000FF"/>
          <w:sz w:val="22"/>
          <w:szCs w:val="22"/>
        </w:rPr>
        <w:t xml:space="preserve">ов водоснабжения и водопроводов </w:t>
      </w:r>
      <w:r w:rsidRPr="002B6673">
        <w:rPr>
          <w:color w:val="0000FF"/>
          <w:sz w:val="22"/>
          <w:szCs w:val="22"/>
        </w:rPr>
        <w:t>питьевого назначения», утвержденных постановлением Главного гос</w:t>
      </w:r>
      <w:r>
        <w:rPr>
          <w:color w:val="0000FF"/>
          <w:sz w:val="22"/>
          <w:szCs w:val="22"/>
        </w:rPr>
        <w:t xml:space="preserve">ударственного санитарного врача </w:t>
      </w:r>
      <w:r w:rsidRPr="002B6673">
        <w:rPr>
          <w:color w:val="0000FF"/>
          <w:sz w:val="22"/>
          <w:szCs w:val="22"/>
        </w:rPr>
        <w:t>Российской Федерации от 14.03.2002 № 10; СП 2.1.4.2625-10 «Зоны санитар</w:t>
      </w:r>
      <w:r>
        <w:rPr>
          <w:color w:val="0000FF"/>
          <w:sz w:val="22"/>
          <w:szCs w:val="22"/>
        </w:rPr>
        <w:t xml:space="preserve">ной охраны источников питьевого </w:t>
      </w:r>
      <w:r w:rsidRPr="002B6673">
        <w:rPr>
          <w:color w:val="0000FF"/>
          <w:sz w:val="22"/>
          <w:szCs w:val="22"/>
        </w:rPr>
        <w:t>водоснабжения г. Москвы», утвержденных постановлением Главного гос</w:t>
      </w:r>
      <w:r>
        <w:rPr>
          <w:color w:val="0000FF"/>
          <w:sz w:val="22"/>
          <w:szCs w:val="22"/>
        </w:rPr>
        <w:t xml:space="preserve">ударственного санитарного врача </w:t>
      </w:r>
      <w:r w:rsidRPr="002B6673">
        <w:rPr>
          <w:color w:val="0000FF"/>
          <w:sz w:val="22"/>
          <w:szCs w:val="22"/>
        </w:rPr>
        <w:t>Российской Федерации от 30.04.2010 № 45.</w:t>
      </w:r>
    </w:p>
    <w:p w14:paraId="5DE03894" w14:textId="56153832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78A878B" w14:textId="796CDCEF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6673">
        <w:rPr>
          <w:color w:val="0000FF"/>
          <w:sz w:val="22"/>
          <w:szCs w:val="22"/>
        </w:rPr>
        <w:t xml:space="preserve">- полностью </w:t>
      </w:r>
      <w:proofErr w:type="spellStart"/>
      <w:r w:rsidRPr="002B6673">
        <w:rPr>
          <w:color w:val="0000FF"/>
          <w:sz w:val="22"/>
          <w:szCs w:val="22"/>
        </w:rPr>
        <w:t>раположен</w:t>
      </w:r>
      <w:proofErr w:type="spellEnd"/>
      <w:r w:rsidRPr="002B6673">
        <w:rPr>
          <w:color w:val="0000FF"/>
          <w:sz w:val="22"/>
          <w:szCs w:val="22"/>
        </w:rPr>
        <w:t xml:space="preserve"> в </w:t>
      </w:r>
      <w:proofErr w:type="spellStart"/>
      <w:r w:rsidRPr="002B6673">
        <w:rPr>
          <w:color w:val="0000FF"/>
          <w:sz w:val="22"/>
          <w:szCs w:val="22"/>
        </w:rPr>
        <w:t>приаэродромной</w:t>
      </w:r>
      <w:proofErr w:type="spellEnd"/>
      <w:r w:rsidRPr="002B6673">
        <w:rPr>
          <w:color w:val="0000FF"/>
          <w:sz w:val="22"/>
          <w:szCs w:val="22"/>
        </w:rPr>
        <w:t xml:space="preserve"> территории аэродрома Кубинка.</w:t>
      </w:r>
    </w:p>
    <w:p w14:paraId="6064C5F1" w14:textId="77777777" w:rsidR="00023213" w:rsidRPr="002B6673" w:rsidRDefault="0002321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719B6E6" w14:textId="284519AF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6673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2B6673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2B6673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2B6673">
        <w:rPr>
          <w:color w:val="0000FF"/>
          <w:sz w:val="22"/>
          <w:szCs w:val="22"/>
        </w:rPr>
        <w:t>территории и санитарно-защитной зоны».</w:t>
      </w:r>
    </w:p>
    <w:p w14:paraId="12A9E1A3" w14:textId="794406BA" w:rsid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6673">
        <w:rPr>
          <w:color w:val="0000FF"/>
          <w:sz w:val="22"/>
          <w:szCs w:val="22"/>
        </w:rPr>
        <w:t>Согласовать размещение объекта капитального</w:t>
      </w:r>
      <w:r>
        <w:rPr>
          <w:color w:val="0000FF"/>
          <w:sz w:val="22"/>
          <w:szCs w:val="22"/>
        </w:rPr>
        <w:t xml:space="preserve"> строительства в соответствии с </w:t>
      </w:r>
      <w:r w:rsidRPr="002B6673">
        <w:rPr>
          <w:color w:val="0000FF"/>
          <w:sz w:val="22"/>
          <w:szCs w:val="22"/>
        </w:rPr>
        <w:t>действующим законодательством.</w:t>
      </w:r>
    </w:p>
    <w:p w14:paraId="65A1AD31" w14:textId="77777777" w:rsidR="002B6673" w:rsidRP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4A1E330" w14:textId="77777777" w:rsidR="002B6673" w:rsidRPr="002B6673" w:rsidRDefault="002B6673" w:rsidP="002B6673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2B6673">
        <w:rPr>
          <w:b/>
          <w:color w:val="0000FF"/>
          <w:sz w:val="22"/>
          <w:szCs w:val="22"/>
        </w:rPr>
        <w:t>Внимание!</w:t>
      </w:r>
    </w:p>
    <w:p w14:paraId="6403E78A" w14:textId="79A7038F" w:rsidR="002B6673" w:rsidRP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B6673">
        <w:rPr>
          <w:b/>
          <w:color w:val="0000FF"/>
          <w:sz w:val="22"/>
          <w:szCs w:val="22"/>
        </w:rPr>
        <w:t>В соответствии со статьей 27 Земельного кодекса Российской Фед</w:t>
      </w:r>
      <w:r>
        <w:rPr>
          <w:b/>
          <w:color w:val="0000FF"/>
          <w:sz w:val="22"/>
          <w:szCs w:val="22"/>
        </w:rPr>
        <w:t xml:space="preserve">ерации ограничиваются в обороте </w:t>
      </w:r>
      <w:r w:rsidRPr="002B6673">
        <w:rPr>
          <w:b/>
          <w:color w:val="0000FF"/>
          <w:sz w:val="22"/>
          <w:szCs w:val="22"/>
        </w:rPr>
        <w:t>находящиеся в государственной или муниципальной с</w:t>
      </w:r>
      <w:r>
        <w:rPr>
          <w:b/>
          <w:color w:val="0000FF"/>
          <w:sz w:val="22"/>
          <w:szCs w:val="22"/>
        </w:rPr>
        <w:t xml:space="preserve">обственности земельные участки, </w:t>
      </w:r>
      <w:r w:rsidRPr="002B6673">
        <w:rPr>
          <w:b/>
          <w:color w:val="0000FF"/>
          <w:sz w:val="22"/>
          <w:szCs w:val="22"/>
        </w:rPr>
        <w:t>расположенные в первом и втором поясах зон санитарно</w:t>
      </w:r>
      <w:r>
        <w:rPr>
          <w:b/>
          <w:color w:val="0000FF"/>
          <w:sz w:val="22"/>
          <w:szCs w:val="22"/>
        </w:rPr>
        <w:t xml:space="preserve">й охраны источников питьевого и </w:t>
      </w:r>
      <w:r w:rsidRPr="002B6673">
        <w:rPr>
          <w:b/>
          <w:color w:val="0000FF"/>
          <w:sz w:val="22"/>
          <w:szCs w:val="22"/>
        </w:rPr>
        <w:t>хозяйственно- бытового водоснабжения.</w:t>
      </w:r>
    </w:p>
    <w:p w14:paraId="26F64783" w14:textId="3053DE55" w:rsidR="00711439" w:rsidRPr="002B6673" w:rsidRDefault="002B6673" w:rsidP="002B667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B6673">
        <w:rPr>
          <w:b/>
          <w:color w:val="0000FF"/>
          <w:sz w:val="22"/>
          <w:szCs w:val="22"/>
        </w:rPr>
        <w:t>Земельные участки, отнесенные к землям, ограниченным в оборот</w:t>
      </w:r>
      <w:r>
        <w:rPr>
          <w:b/>
          <w:color w:val="0000FF"/>
          <w:sz w:val="22"/>
          <w:szCs w:val="22"/>
        </w:rPr>
        <w:t xml:space="preserve">е, не предоставляются в частную </w:t>
      </w:r>
      <w:r w:rsidRPr="002B6673">
        <w:rPr>
          <w:b/>
          <w:color w:val="0000FF"/>
          <w:sz w:val="22"/>
          <w:szCs w:val="22"/>
        </w:rPr>
        <w:t>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C55731">
        <w:rPr>
          <w:color w:val="0000FF"/>
          <w:sz w:val="22"/>
          <w:szCs w:val="22"/>
        </w:rPr>
        <w:t>для индивидуального жилищного строительства</w:t>
      </w:r>
      <w:r w:rsidRPr="00186E67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4E4DCB9" w:rsidR="00242F27" w:rsidRPr="002B6673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2B6673" w:rsidRPr="002B6673">
        <w:rPr>
          <w:color w:val="0000FF"/>
          <w:sz w:val="22"/>
          <w:szCs w:val="22"/>
        </w:rPr>
        <w:t>указаны в заключении территориального управления Волоколамск</w:t>
      </w:r>
      <w:r w:rsidR="002B6673">
        <w:rPr>
          <w:color w:val="0000FF"/>
          <w:sz w:val="22"/>
          <w:szCs w:val="22"/>
        </w:rPr>
        <w:t xml:space="preserve">ого, Рузского городских округов </w:t>
      </w:r>
      <w:r w:rsidR="002B6673" w:rsidRPr="002B6673">
        <w:rPr>
          <w:color w:val="0000FF"/>
          <w:sz w:val="22"/>
          <w:szCs w:val="22"/>
        </w:rPr>
        <w:t>и городских округов Истра, Восход Комитета по архитектуре и градос</w:t>
      </w:r>
      <w:r w:rsidR="002B6673">
        <w:rPr>
          <w:color w:val="0000FF"/>
          <w:sz w:val="22"/>
          <w:szCs w:val="22"/>
        </w:rPr>
        <w:t>троительству Московской области от 13.02.2020 № 28Исх-4730</w:t>
      </w:r>
      <w:r w:rsidR="002B6673" w:rsidRPr="002B6673">
        <w:rPr>
          <w:color w:val="0000FF"/>
          <w:sz w:val="22"/>
          <w:szCs w:val="22"/>
        </w:rPr>
        <w:t xml:space="preserve">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2D5C5D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2B6673" w:rsidRPr="002B6673">
        <w:rPr>
          <w:color w:val="0000FF"/>
          <w:sz w:val="22"/>
          <w:szCs w:val="22"/>
        </w:rPr>
        <w:t>указаны в письмах АО «</w:t>
      </w:r>
      <w:proofErr w:type="spellStart"/>
      <w:r w:rsidR="002B6673" w:rsidRPr="002B6673">
        <w:rPr>
          <w:color w:val="0000FF"/>
          <w:sz w:val="22"/>
          <w:szCs w:val="22"/>
        </w:rPr>
        <w:t>Жилсервис</w:t>
      </w:r>
      <w:proofErr w:type="spellEnd"/>
      <w:r w:rsidR="002B6673" w:rsidRPr="002B6673">
        <w:rPr>
          <w:color w:val="0000FF"/>
          <w:sz w:val="22"/>
          <w:szCs w:val="22"/>
        </w:rPr>
        <w:t xml:space="preserve">» от </w:t>
      </w:r>
      <w:r w:rsidR="002B6673">
        <w:rPr>
          <w:color w:val="0000FF"/>
          <w:sz w:val="22"/>
          <w:szCs w:val="22"/>
        </w:rPr>
        <w:t>07.02.2020 № 145, № 146</w:t>
      </w:r>
      <w:r w:rsidR="002B6673" w:rsidRPr="002B667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40E2C4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2B6673" w:rsidRPr="002B6673">
        <w:rPr>
          <w:color w:val="0000FF"/>
          <w:sz w:val="22"/>
          <w:szCs w:val="22"/>
        </w:rPr>
        <w:t>указаны в письме АО «</w:t>
      </w:r>
      <w:proofErr w:type="spellStart"/>
      <w:r w:rsidR="002B6673" w:rsidRPr="002B6673">
        <w:rPr>
          <w:color w:val="0000FF"/>
          <w:sz w:val="22"/>
          <w:szCs w:val="22"/>
        </w:rPr>
        <w:t>Жилсервис</w:t>
      </w:r>
      <w:proofErr w:type="spellEnd"/>
      <w:r w:rsidR="002B6673" w:rsidRPr="002B6673">
        <w:rPr>
          <w:color w:val="0000FF"/>
          <w:sz w:val="22"/>
          <w:szCs w:val="22"/>
        </w:rPr>
        <w:t xml:space="preserve">» от </w:t>
      </w:r>
      <w:r w:rsidR="002B6673">
        <w:rPr>
          <w:color w:val="0000FF"/>
          <w:sz w:val="22"/>
          <w:szCs w:val="22"/>
        </w:rPr>
        <w:t>07.02.2020 № 147</w:t>
      </w:r>
      <w:r w:rsidR="002B6673" w:rsidRPr="002B667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7456A3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2B6673" w:rsidRPr="002B6673">
        <w:rPr>
          <w:color w:val="0000FF"/>
          <w:sz w:val="22"/>
          <w:szCs w:val="22"/>
        </w:rPr>
        <w:t>письме филиала АО «</w:t>
      </w:r>
      <w:proofErr w:type="spellStart"/>
      <w:r w:rsidR="002B6673" w:rsidRPr="002B6673">
        <w:rPr>
          <w:color w:val="0000FF"/>
          <w:sz w:val="22"/>
          <w:szCs w:val="22"/>
        </w:rPr>
        <w:t>Мособлгаз</w:t>
      </w:r>
      <w:proofErr w:type="spellEnd"/>
      <w:r w:rsidR="002B6673" w:rsidRPr="002B6673">
        <w:rPr>
          <w:color w:val="0000FF"/>
          <w:sz w:val="22"/>
          <w:szCs w:val="22"/>
        </w:rPr>
        <w:t xml:space="preserve">» «Запад» от </w:t>
      </w:r>
      <w:r w:rsidR="002B6673">
        <w:rPr>
          <w:color w:val="0000FF"/>
          <w:sz w:val="22"/>
          <w:szCs w:val="22"/>
        </w:rPr>
        <w:t xml:space="preserve">14.02.2020 № 441/З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4D457D9E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2B6673" w:rsidRPr="002B6673">
        <w:rPr>
          <w:color w:val="0000FF"/>
          <w:sz w:val="22"/>
          <w:szCs w:val="22"/>
        </w:rPr>
        <w:t>письме филиала ПАО «МОЭСК» - Западные э</w:t>
      </w:r>
      <w:r w:rsidR="002B6673">
        <w:rPr>
          <w:color w:val="0000FF"/>
          <w:sz w:val="22"/>
          <w:szCs w:val="22"/>
        </w:rPr>
        <w:t xml:space="preserve">лектрические сети от 24.04.2020 </w:t>
      </w:r>
      <w:r w:rsidR="002B6673">
        <w:rPr>
          <w:color w:val="0000FF"/>
          <w:sz w:val="22"/>
          <w:szCs w:val="22"/>
        </w:rPr>
        <w:br/>
      </w:r>
      <w:r w:rsidR="00B520EC">
        <w:rPr>
          <w:color w:val="0000FF"/>
          <w:sz w:val="22"/>
          <w:szCs w:val="22"/>
        </w:rPr>
        <w:t>№ МЖ-20-114-12001 (782538</w:t>
      </w:r>
      <w:r w:rsidR="002B6673" w:rsidRPr="002B6673">
        <w:rPr>
          <w:color w:val="0000FF"/>
          <w:sz w:val="22"/>
          <w:szCs w:val="22"/>
        </w:rPr>
        <w:t xml:space="preserve">/102/38)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1363A675" w14:textId="55521027" w:rsidR="00B520EC" w:rsidRPr="00B520EC" w:rsidRDefault="00280E51" w:rsidP="00B520EC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B520EC" w:rsidRPr="00B520EC">
        <w:rPr>
          <w:color w:val="0000FF"/>
          <w:sz w:val="22"/>
          <w:szCs w:val="22"/>
        </w:rPr>
        <w:t>№ 1</w:t>
      </w:r>
      <w:r w:rsidR="00B520EC">
        <w:rPr>
          <w:color w:val="0000FF"/>
          <w:sz w:val="22"/>
          <w:szCs w:val="22"/>
        </w:rPr>
        <w:t>21218/0879941/01, лот № 1, дата публикации 12.12.2018</w:t>
      </w:r>
      <w:r w:rsidR="00B520EC" w:rsidRPr="00B520EC">
        <w:rPr>
          <w:color w:val="0000FF"/>
          <w:sz w:val="22"/>
          <w:szCs w:val="22"/>
        </w:rPr>
        <w:t>;</w:t>
      </w:r>
    </w:p>
    <w:p w14:paraId="70F588EE" w14:textId="35FEB16A" w:rsidR="00B520EC" w:rsidRPr="00B520EC" w:rsidRDefault="00B520EC" w:rsidP="00B520EC">
      <w:pPr>
        <w:jc w:val="both"/>
        <w:rPr>
          <w:color w:val="0000FF"/>
          <w:sz w:val="22"/>
          <w:szCs w:val="22"/>
        </w:rPr>
      </w:pPr>
      <w:r w:rsidRPr="00B520EC">
        <w:rPr>
          <w:color w:val="0000FF"/>
          <w:sz w:val="22"/>
          <w:szCs w:val="22"/>
        </w:rPr>
        <w:t xml:space="preserve">- в газете </w:t>
      </w:r>
      <w:r>
        <w:rPr>
          <w:color w:val="0000FF"/>
          <w:sz w:val="22"/>
          <w:szCs w:val="22"/>
        </w:rPr>
        <w:t>«Красное Знамя» от 13.12.2018 № 49</w:t>
      </w:r>
      <w:r w:rsidRPr="00B520EC">
        <w:rPr>
          <w:color w:val="0000FF"/>
          <w:sz w:val="22"/>
          <w:szCs w:val="22"/>
        </w:rPr>
        <w:t>;</w:t>
      </w:r>
    </w:p>
    <w:p w14:paraId="1692F5AB" w14:textId="77777777" w:rsidR="00B520EC" w:rsidRPr="00B520EC" w:rsidRDefault="00B520EC" w:rsidP="00B520EC">
      <w:pPr>
        <w:jc w:val="both"/>
        <w:rPr>
          <w:color w:val="0000FF"/>
          <w:sz w:val="22"/>
          <w:szCs w:val="22"/>
        </w:rPr>
      </w:pPr>
      <w:r w:rsidRPr="00B520EC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5A3C9C33" w14:textId="37D5BBCC" w:rsidR="00280E51" w:rsidRPr="007A7657" w:rsidRDefault="00B520EC" w:rsidP="00B520EC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от 13.12.2018</w:t>
      </w:r>
      <w:r w:rsidRPr="00B520EC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5B504E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B520EC">
        <w:rPr>
          <w:b/>
          <w:color w:val="0000FF"/>
          <w:sz w:val="22"/>
          <w:szCs w:val="22"/>
        </w:rPr>
        <w:t>41 558,96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B520EC" w:rsidRPr="00B520EC">
        <w:rPr>
          <w:color w:val="0000FF"/>
          <w:sz w:val="22"/>
          <w:szCs w:val="22"/>
        </w:rPr>
        <w:t>Сорок одна тысяча пятьсот пятьдесят восемь</w:t>
      </w:r>
      <w:r w:rsidR="00B520EC">
        <w:rPr>
          <w:color w:val="0000FF"/>
          <w:sz w:val="22"/>
          <w:szCs w:val="22"/>
        </w:rPr>
        <w:t xml:space="preserve"> руб. 96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B520EC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4FB3855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B520EC">
        <w:rPr>
          <w:b/>
          <w:color w:val="0000FF"/>
          <w:sz w:val="22"/>
          <w:szCs w:val="22"/>
        </w:rPr>
        <w:t>1 246,76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B520EC" w:rsidRPr="00B520EC">
        <w:rPr>
          <w:color w:val="0000FF"/>
          <w:sz w:val="22"/>
          <w:szCs w:val="22"/>
        </w:rPr>
        <w:t xml:space="preserve">Одна тысяча двести сорок шесть </w:t>
      </w:r>
      <w:r w:rsidR="00B520EC">
        <w:rPr>
          <w:color w:val="0000FF"/>
          <w:sz w:val="22"/>
          <w:szCs w:val="22"/>
        </w:rPr>
        <w:t>руб. 76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445D3B13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B520EC" w:rsidRPr="00B520EC">
        <w:rPr>
          <w:b/>
          <w:color w:val="0000FF"/>
          <w:sz w:val="22"/>
          <w:szCs w:val="22"/>
        </w:rPr>
        <w:t xml:space="preserve">41 558,96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B520EC" w:rsidRPr="00B520EC">
        <w:rPr>
          <w:color w:val="0000FF"/>
          <w:sz w:val="22"/>
          <w:szCs w:val="22"/>
        </w:rPr>
        <w:t>Сорок одна тысяча пятьсот пятьдесят восемь</w:t>
      </w:r>
      <w:r w:rsidR="00B520EC">
        <w:rPr>
          <w:color w:val="0000FF"/>
          <w:sz w:val="22"/>
          <w:szCs w:val="22"/>
        </w:rPr>
        <w:t xml:space="preserve"> руб. 96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425660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B520EC">
        <w:rPr>
          <w:b/>
          <w:color w:val="0000FF"/>
          <w:sz w:val="22"/>
          <w:szCs w:val="22"/>
        </w:rPr>
        <w:t>12</w:t>
      </w:r>
      <w:r w:rsidR="00FA27BE" w:rsidRPr="00FA27BE">
        <w:rPr>
          <w:b/>
          <w:color w:val="0000FF"/>
          <w:sz w:val="22"/>
          <w:szCs w:val="22"/>
        </w:rPr>
        <w:t>.</w:t>
      </w:r>
      <w:r w:rsidR="00EA03C8" w:rsidRPr="00EA03C8">
        <w:rPr>
          <w:b/>
          <w:color w:val="0000FF"/>
          <w:sz w:val="22"/>
          <w:szCs w:val="22"/>
        </w:rPr>
        <w:t>05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322F722F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F682D40" w:rsidR="00FA27BE" w:rsidRPr="00FA27BE" w:rsidRDefault="00B520EC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27.07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6D778E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A27BE" w:rsidRPr="00FA27BE">
        <w:rPr>
          <w:b/>
          <w:bCs/>
          <w:color w:val="0000FF"/>
          <w:sz w:val="22"/>
          <w:szCs w:val="22"/>
        </w:rPr>
        <w:t>27.</w:t>
      </w:r>
      <w:r w:rsidR="00B520EC">
        <w:rPr>
          <w:b/>
          <w:color w:val="0000FF"/>
          <w:sz w:val="22"/>
          <w:szCs w:val="22"/>
        </w:rPr>
        <w:t>07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503937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B520EC">
        <w:rPr>
          <w:color w:val="0000FF"/>
          <w:sz w:val="22"/>
          <w:szCs w:val="22"/>
        </w:rPr>
        <w:br/>
      </w:r>
      <w:r w:rsidR="00B520EC">
        <w:rPr>
          <w:b/>
          <w:color w:val="0000FF"/>
          <w:sz w:val="22"/>
          <w:szCs w:val="22"/>
        </w:rPr>
        <w:t>30.07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B520EC">
        <w:rPr>
          <w:b/>
          <w:color w:val="0000FF"/>
          <w:sz w:val="22"/>
          <w:szCs w:val="22"/>
        </w:rPr>
        <w:t xml:space="preserve">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28281444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B520EC">
        <w:rPr>
          <w:b/>
          <w:bCs/>
          <w:color w:val="0000FF"/>
          <w:sz w:val="22"/>
          <w:szCs w:val="22"/>
        </w:rPr>
        <w:t>30.07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B520EC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7C5466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B520EC">
        <w:rPr>
          <w:b/>
          <w:color w:val="0000FF"/>
          <w:sz w:val="22"/>
          <w:szCs w:val="22"/>
        </w:rPr>
        <w:t>30.07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B520EC">
        <w:rPr>
          <w:b/>
          <w:color w:val="0000FF"/>
          <w:sz w:val="22"/>
          <w:szCs w:val="22"/>
        </w:rPr>
        <w:t xml:space="preserve"> в 10</w:t>
      </w:r>
      <w:r w:rsidRPr="00042645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1F1FF9DA" w14:textId="7F265FDD" w:rsidR="00B520EC" w:rsidRPr="00B520EC" w:rsidRDefault="00B520EC" w:rsidP="00B520EC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B520EC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0C5D1913" w14:textId="77777777" w:rsidR="00B520EC" w:rsidRPr="00B520EC" w:rsidRDefault="00B520EC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B520EC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0431FA54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lastRenderedPageBreak/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7" w:name="_Toc419295282"/>
      <w:bookmarkStart w:id="88" w:name="_Toc423619386"/>
      <w:bookmarkStart w:id="89" w:name="_Toc426462880"/>
      <w:bookmarkStart w:id="90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1" w:name="__RefHeading__63_520497706"/>
      <w:bookmarkStart w:id="92" w:name="__RefHeading__78_1698952488"/>
      <w:bookmarkEnd w:id="91"/>
      <w:bookmarkEnd w:id="92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7"/>
      <w:bookmarkEnd w:id="88"/>
      <w:bookmarkEnd w:id="89"/>
      <w:bookmarkEnd w:id="90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1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64BC72F0" w14:textId="0B4AB666" w:rsidR="00702052" w:rsidRDefault="00B520EC" w:rsidP="00077EEA">
      <w:permStart w:id="1257654074" w:edGrp="everyone"/>
      <w:r w:rsidRPr="00B520EC">
        <w:rPr>
          <w:noProof/>
          <w:lang w:eastAsia="ru-RU"/>
        </w:rPr>
        <w:drawing>
          <wp:inline distT="0" distB="0" distL="0" distR="0" wp14:anchorId="69A9CFCB" wp14:editId="49A0509C">
            <wp:extent cx="6570345" cy="9324031"/>
            <wp:effectExtent l="0" t="0" r="1905" b="0"/>
            <wp:docPr id="1" name="Рисунок 1" descr="Z:\__УРЗП\04. Конкурентные процедуры\АУКЦИОНЫ\2020 год\Рузский г.о\ЗЕМЛЯ\Аренда\496\Документы\28.04.2020_вх-5380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496\Документы\28.04.2020_вх-5380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036749C4" w:rsidR="00623333" w:rsidRDefault="00B520EC" w:rsidP="00077EEA">
      <w:r w:rsidRPr="00B520EC">
        <w:rPr>
          <w:noProof/>
          <w:lang w:eastAsia="ru-RU"/>
        </w:rPr>
        <w:lastRenderedPageBreak/>
        <w:drawing>
          <wp:inline distT="0" distB="0" distL="0" distR="0" wp14:anchorId="2A0EEAAF" wp14:editId="22CFC0BF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496\Документы\28.04.2020_вх-5380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496\Документы\28.04.2020_вх-5380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0E034F91" w:rsidR="00623333" w:rsidRPr="00623333" w:rsidRDefault="00623333" w:rsidP="00B520EC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4"/>
    </w:p>
    <w:p w14:paraId="71CFA75F" w14:textId="33F2E7B4" w:rsidR="00077EEA" w:rsidRDefault="00B520EC" w:rsidP="00B520EC">
      <w:pPr>
        <w:rPr>
          <w:color w:val="0000FF"/>
        </w:rPr>
      </w:pPr>
      <w:permStart w:id="1994196257" w:edGrp="everyone"/>
      <w:r w:rsidRPr="00B520EC">
        <w:rPr>
          <w:noProof/>
          <w:color w:val="0000FF"/>
          <w:lang w:eastAsia="ru-RU"/>
        </w:rPr>
        <w:drawing>
          <wp:inline distT="0" distB="0" distL="0" distR="0" wp14:anchorId="51C38961" wp14:editId="0B38C27C">
            <wp:extent cx="6467475" cy="8662027"/>
            <wp:effectExtent l="0" t="0" r="0" b="6350"/>
            <wp:docPr id="4" name="Рисунок 4" descr="Z:\__УРЗП\04. Конкурентные процедуры\АУКЦИОНЫ\2020 год\Рузский г.о\ЗЕМЛЯ\Аренда\496\Документы\28.04.2020_вх-5380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496\Документы\28.04.2020_вх-5380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02" cy="86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B520EC">
      <w:pPr>
        <w:rPr>
          <w:color w:val="0000FF"/>
        </w:rPr>
      </w:pPr>
    </w:p>
    <w:p w14:paraId="47375094" w14:textId="4E030530" w:rsidR="00623333" w:rsidRDefault="00623333" w:rsidP="00B520EC">
      <w:pPr>
        <w:rPr>
          <w:b/>
        </w:rPr>
      </w:pPr>
    </w:p>
    <w:p w14:paraId="64EADDC6" w14:textId="0D275112" w:rsidR="00623333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6B15DC95" wp14:editId="3C749D73">
            <wp:extent cx="6567170" cy="9429750"/>
            <wp:effectExtent l="0" t="0" r="5080" b="0"/>
            <wp:docPr id="5" name="Рисунок 5" descr="Z:\__УРЗП\04. Конкурентные процедуры\АУКЦИОНЫ\2020 год\Рузский г.о\ЗЕМЛЯ\Аренда\496\Документы\28.04.2020_вх-5380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496\Документы\28.04.2020_вх-5380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55" cy="94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2D76" w14:textId="5524CD96" w:rsidR="00623333" w:rsidRDefault="00623333" w:rsidP="00B520EC">
      <w:pPr>
        <w:rPr>
          <w:b/>
        </w:rPr>
      </w:pPr>
    </w:p>
    <w:p w14:paraId="7FEFD3C5" w14:textId="6383E59F" w:rsidR="00623333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3DB935E7" wp14:editId="2D3939C0">
            <wp:extent cx="6551295" cy="9296400"/>
            <wp:effectExtent l="0" t="0" r="1905" b="0"/>
            <wp:docPr id="10" name="Рисунок 10" descr="Z:\__УРЗП\04. Конкурентные процедуры\АУКЦИОНЫ\2020 год\Рузский г.о\ЗЕМЛЯ\Аренда\496\Документы\28.04.2020_вх-5380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496\Документы\28.04.2020_вх-5380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59" cy="93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C9D5" w14:textId="43CC13B4" w:rsidR="00623333" w:rsidRDefault="00623333" w:rsidP="00B520EC">
      <w:pPr>
        <w:rPr>
          <w:b/>
        </w:rPr>
      </w:pPr>
    </w:p>
    <w:p w14:paraId="071CAC26" w14:textId="73C340C1" w:rsidR="00623333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1CA26098" wp14:editId="7E08DFBC">
            <wp:extent cx="6358313" cy="9163050"/>
            <wp:effectExtent l="0" t="0" r="4445" b="0"/>
            <wp:docPr id="11" name="Рисунок 11" descr="Z:\__УРЗП\04. Конкурентные процедуры\АУКЦИОНЫ\2020 год\Рузский г.о\ЗЕМЛЯ\Аренда\496\Документы\28.04.2020_вх-5380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496\Документы\28.04.2020_вх-5380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96" cy="91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DF93" w14:textId="35A1D9D4" w:rsidR="00623333" w:rsidRDefault="00623333" w:rsidP="00B520EC">
      <w:pPr>
        <w:rPr>
          <w:b/>
        </w:rPr>
      </w:pPr>
    </w:p>
    <w:p w14:paraId="142B1147" w14:textId="4F1027BE" w:rsidR="00623333" w:rsidRDefault="00623333" w:rsidP="00B520EC">
      <w:pPr>
        <w:rPr>
          <w:b/>
        </w:rPr>
      </w:pPr>
    </w:p>
    <w:p w14:paraId="39D17698" w14:textId="4E8206B4" w:rsidR="00623333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2B29243E" wp14:editId="6941B196">
            <wp:extent cx="6387737" cy="8686800"/>
            <wp:effectExtent l="0" t="0" r="0" b="0"/>
            <wp:docPr id="12" name="Рисунок 12" descr="Z:\__УРЗП\04. Конкурентные процедуры\АУКЦИОНЫ\2020 год\Рузский г.о\ЗЕМЛЯ\Аренда\496\Документы\28.04.2020_вх-5380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496\Документы\28.04.2020_вх-5380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82" cy="86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0D37" w14:textId="03E6E604" w:rsidR="00623333" w:rsidRDefault="00623333" w:rsidP="00B520EC">
      <w:pPr>
        <w:rPr>
          <w:b/>
        </w:rPr>
      </w:pPr>
    </w:p>
    <w:p w14:paraId="7749CEB7" w14:textId="17CD484B" w:rsidR="00623333" w:rsidRDefault="00623333" w:rsidP="00B520EC">
      <w:pPr>
        <w:rPr>
          <w:b/>
        </w:rPr>
      </w:pPr>
    </w:p>
    <w:p w14:paraId="1A56AA39" w14:textId="10D3DEA4" w:rsidR="00623333" w:rsidRPr="00623333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40E5D5DC" wp14:editId="625E8736">
            <wp:extent cx="6334125" cy="9559566"/>
            <wp:effectExtent l="0" t="0" r="0" b="3810"/>
            <wp:docPr id="13" name="Рисунок 13" descr="Z:\__УРЗП\04. Конкурентные процедуры\АУКЦИОНЫ\2020 год\Рузский г.о\ЗЕМЛЯ\Аренда\496\Документы\28.04.2020_вх-5380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496\Документы\28.04.2020_вх-5380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032" cy="95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6B72384E" w14:textId="4A1F8C45" w:rsidR="00B4410F" w:rsidRDefault="00B520EC" w:rsidP="00B520EC">
      <w:pPr>
        <w:rPr>
          <w:b/>
          <w:noProof/>
          <w:lang w:eastAsia="ru-RU"/>
        </w:rPr>
      </w:pPr>
      <w:permStart w:id="7567010" w:edGrp="everyone"/>
      <w:r w:rsidRPr="00B520EC">
        <w:rPr>
          <w:b/>
          <w:noProof/>
          <w:lang w:eastAsia="ru-RU"/>
        </w:rPr>
        <w:drawing>
          <wp:inline distT="0" distB="0" distL="0" distR="0" wp14:anchorId="210AD818" wp14:editId="2D1272DF">
            <wp:extent cx="6505575" cy="3721940"/>
            <wp:effectExtent l="0" t="0" r="0" b="0"/>
            <wp:docPr id="14" name="Рисунок 14" descr="Z:\__УРЗП\04. Конкурентные процедуры\АУКЦИОНЫ\2020 год\Рузский г.о\ЗЕМЛЯ\Аренда\496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496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66" cy="37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FEED" w14:textId="0A27043E" w:rsidR="00B520EC" w:rsidRDefault="00B520EC" w:rsidP="00B520EC">
      <w:pPr>
        <w:rPr>
          <w:b/>
          <w:noProof/>
          <w:lang w:eastAsia="ru-RU"/>
        </w:rPr>
      </w:pPr>
    </w:p>
    <w:p w14:paraId="15DA79A5" w14:textId="432198BB" w:rsidR="00B520EC" w:rsidRPr="003B3264" w:rsidRDefault="00B520EC" w:rsidP="00B520EC">
      <w:pPr>
        <w:rPr>
          <w:b/>
          <w:noProof/>
          <w:lang w:eastAsia="ru-RU"/>
        </w:rPr>
      </w:pPr>
      <w:r w:rsidRPr="00B520EC">
        <w:rPr>
          <w:b/>
          <w:noProof/>
          <w:lang w:eastAsia="ru-RU"/>
        </w:rPr>
        <w:drawing>
          <wp:inline distT="0" distB="0" distL="0" distR="0" wp14:anchorId="53E0070D" wp14:editId="1E928B3A">
            <wp:extent cx="6524625" cy="4433399"/>
            <wp:effectExtent l="0" t="0" r="0" b="5715"/>
            <wp:docPr id="15" name="Рисунок 15" descr="Z:\__УРЗП\04. Конкурентные процедуры\АУКЦИОНЫ\2020 год\Рузский г.о\ЗЕМЛЯ\Аренда\496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496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228" cy="443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075626B4" w14:textId="08554741" w:rsidR="00077EEA" w:rsidRDefault="00B520EC" w:rsidP="00B520EC">
      <w:pPr>
        <w:rPr>
          <w:b/>
        </w:rPr>
      </w:pPr>
      <w:permStart w:id="4008468" w:edGrp="everyone"/>
      <w:r w:rsidRPr="00B520EC">
        <w:rPr>
          <w:b/>
          <w:noProof/>
          <w:lang w:eastAsia="ru-RU"/>
        </w:rPr>
        <w:drawing>
          <wp:inline distT="0" distB="0" distL="0" distR="0" wp14:anchorId="2EA7CB2B" wp14:editId="7C43E4EA">
            <wp:extent cx="6570345" cy="9347847"/>
            <wp:effectExtent l="0" t="0" r="1905" b="5715"/>
            <wp:docPr id="16" name="Рисунок 16" descr="Z:\__УРЗП\04. Конкурентные процедуры\АУКЦИОНЫ\2020 год\Рузский г.о\ЗЕМЛЯ\Аренда\496\Документы\28.04.2020_вх-5380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496\Документы\28.04.2020_вх-5380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B520EC">
      <w:pPr>
        <w:rPr>
          <w:b/>
        </w:rPr>
      </w:pPr>
    </w:p>
    <w:p w14:paraId="699CF69E" w14:textId="4AA6F554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6A638836" wp14:editId="287145DD">
            <wp:extent cx="6570345" cy="9324031"/>
            <wp:effectExtent l="0" t="0" r="1905" b="0"/>
            <wp:docPr id="17" name="Рисунок 17" descr="Z:\__УРЗП\04. Конкурентные процедуры\АУКЦИОНЫ\2020 год\Рузский г.о\ЗЕМЛЯ\Аренда\496\Документы\28.04.2020_вх-5380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496\Документы\28.04.2020_вх-5380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B520EC">
      <w:pPr>
        <w:rPr>
          <w:b/>
        </w:rPr>
      </w:pPr>
    </w:p>
    <w:p w14:paraId="37CA476F" w14:textId="2CEFC42E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lastRenderedPageBreak/>
        <w:drawing>
          <wp:inline distT="0" distB="0" distL="0" distR="0" wp14:anchorId="5457DA2A" wp14:editId="15A77FF4">
            <wp:extent cx="6570345" cy="9347847"/>
            <wp:effectExtent l="0" t="0" r="1905" b="5715"/>
            <wp:docPr id="18" name="Рисунок 18" descr="Z:\__УРЗП\04. Конкурентные процедуры\АУКЦИОНЫ\2020 год\Рузский г.о\ЗЕМЛЯ\Аренда\496\Документы\28.04.2020_вх-5380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496\Документы\28.04.2020_вх-5380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B520EC">
      <w:pPr>
        <w:rPr>
          <w:b/>
        </w:rPr>
      </w:pPr>
    </w:p>
    <w:p w14:paraId="4EBE7F6D" w14:textId="48EC1F17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02525B61" wp14:editId="776D0D03">
            <wp:extent cx="6570345" cy="9359801"/>
            <wp:effectExtent l="0" t="0" r="1905" b="0"/>
            <wp:docPr id="19" name="Рисунок 19" descr="Z:\__УРЗП\04. Конкурентные процедуры\АУКЦИОНЫ\2020 год\Рузский г.о\ЗЕМЛЯ\Аренда\496\Документы\28.04.2020_вх-5380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496\Документы\28.04.2020_вх-5380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B520EC">
      <w:pPr>
        <w:rPr>
          <w:b/>
        </w:rPr>
      </w:pPr>
    </w:p>
    <w:p w14:paraId="0B64D3EC" w14:textId="0EFCB85D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53D56CC" wp14:editId="1EBAD03A">
            <wp:extent cx="6570345" cy="9347847"/>
            <wp:effectExtent l="0" t="0" r="1905" b="5715"/>
            <wp:docPr id="20" name="Рисунок 20" descr="Z:\__УРЗП\04. Конкурентные процедуры\АУКЦИОНЫ\2020 год\Рузский г.о\ЗЕМЛЯ\Аренда\496\Документы\28.04.2020_вх-5380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496\Документы\28.04.2020_вх-5380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B520EC">
      <w:pPr>
        <w:rPr>
          <w:b/>
        </w:rPr>
      </w:pPr>
    </w:p>
    <w:p w14:paraId="587FACA2" w14:textId="2207665C" w:rsidR="006A3788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2876798D" wp14:editId="3BAE80E5">
            <wp:extent cx="6570345" cy="9324031"/>
            <wp:effectExtent l="0" t="0" r="1905" b="0"/>
            <wp:docPr id="21" name="Рисунок 21" descr="Z:\__УРЗП\04. Конкурентные процедуры\АУКЦИОНЫ\2020 год\Рузский г.о\ЗЕМЛЯ\Аренда\496\Документы\28.04.2020_вх-5380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496\Документы\28.04.2020_вх-5380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0F22" w14:textId="3F017EB1" w:rsidR="00B520EC" w:rsidRDefault="00B520EC" w:rsidP="00B520EC">
      <w:pPr>
        <w:rPr>
          <w:b/>
        </w:rPr>
      </w:pPr>
    </w:p>
    <w:p w14:paraId="376632F4" w14:textId="1C73A5CE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102C6CFB" wp14:editId="77D2716E">
            <wp:extent cx="6570345" cy="9347847"/>
            <wp:effectExtent l="0" t="0" r="1905" b="5715"/>
            <wp:docPr id="22" name="Рисунок 22" descr="Z:\__УРЗП\04. Конкурентные процедуры\АУКЦИОНЫ\2020 год\Рузский г.о\ЗЕМЛЯ\Аренда\496\Документы\28.04.2020_вх-5380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496\Документы\28.04.2020_вх-5380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A07E" w14:textId="2815A74F" w:rsidR="00B520EC" w:rsidRDefault="00B520EC" w:rsidP="00B520EC">
      <w:pPr>
        <w:rPr>
          <w:b/>
        </w:rPr>
      </w:pPr>
    </w:p>
    <w:p w14:paraId="61C047FB" w14:textId="0E53700F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4BB8F2F" wp14:editId="1C221170">
            <wp:extent cx="6570345" cy="9324031"/>
            <wp:effectExtent l="0" t="0" r="1905" b="0"/>
            <wp:docPr id="23" name="Рисунок 23" descr="Z:\__УРЗП\04. Конкурентные процедуры\АУКЦИОНЫ\2020 год\Рузский г.о\ЗЕМЛЯ\Аренда\496\Документы\28.04.2020_вх-5380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496\Документы\28.04.2020_вх-5380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7CFA" w14:textId="5C552B7D" w:rsidR="00B520EC" w:rsidRDefault="00B520EC" w:rsidP="00B520EC">
      <w:pPr>
        <w:rPr>
          <w:b/>
        </w:rPr>
      </w:pPr>
    </w:p>
    <w:p w14:paraId="4A724D20" w14:textId="68EBC32E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023EE0A" wp14:editId="2C48943E">
            <wp:extent cx="6570345" cy="9359801"/>
            <wp:effectExtent l="0" t="0" r="1905" b="0"/>
            <wp:docPr id="24" name="Рисунок 24" descr="Z:\__УРЗП\04. Конкурентные процедуры\АУКЦИОНЫ\2020 год\Рузский г.о\ЗЕМЛЯ\Аренда\496\Документы\28.04.2020_вх-5380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496\Документы\28.04.2020_вх-5380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A58E" w14:textId="1B7D4AF2" w:rsidR="00B520EC" w:rsidRDefault="00B520EC" w:rsidP="00B520EC">
      <w:pPr>
        <w:rPr>
          <w:b/>
        </w:rPr>
      </w:pPr>
    </w:p>
    <w:p w14:paraId="30B0D844" w14:textId="3A5826ED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08905EED" wp14:editId="78CE940A">
            <wp:extent cx="6570345" cy="9359801"/>
            <wp:effectExtent l="0" t="0" r="1905" b="0"/>
            <wp:docPr id="25" name="Рисунок 25" descr="Z:\__УРЗП\04. Конкурентные процедуры\АУКЦИОНЫ\2020 год\Рузский г.о\ЗЕМЛЯ\Аренда\496\Документы\28.04.2020_вх-5380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496\Документы\28.04.2020_вх-5380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B520EC">
      <w:pPr>
        <w:rPr>
          <w:b/>
        </w:rPr>
      </w:pPr>
    </w:p>
    <w:p w14:paraId="46E401C0" w14:textId="2BA8D6CD" w:rsidR="006A3788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08142597" wp14:editId="7B7FE3D5">
            <wp:extent cx="6570345" cy="9335924"/>
            <wp:effectExtent l="0" t="0" r="1905" b="0"/>
            <wp:docPr id="26" name="Рисунок 26" descr="Z:\__УРЗП\04. Конкурентные процедуры\АУКЦИОНЫ\2020 год\Рузский г.о\ЗЕМЛЯ\Аренда\496\Документы\28.04.2020_вх-5380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496\Документы\28.04.2020_вх-5380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B520EC">
      <w:pPr>
        <w:rPr>
          <w:b/>
        </w:rPr>
      </w:pPr>
    </w:p>
    <w:p w14:paraId="664F0B30" w14:textId="2DD6370D" w:rsidR="006A3788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68BDCEA9" wp14:editId="6F7BEBF4">
            <wp:extent cx="6570345" cy="9335924"/>
            <wp:effectExtent l="0" t="0" r="1905" b="0"/>
            <wp:docPr id="27" name="Рисунок 27" descr="Z:\__УРЗП\04. Конкурентные процедуры\АУКЦИОНЫ\2020 год\Рузский г.о\ЗЕМЛЯ\Аренда\496\Документы\28.04.2020_вх-5380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496\Документы\28.04.2020_вх-5380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2A4EE5D" w:rsidR="006A3788" w:rsidRDefault="006A3788" w:rsidP="00B520EC">
      <w:pPr>
        <w:rPr>
          <w:b/>
        </w:rPr>
      </w:pPr>
    </w:p>
    <w:p w14:paraId="2C592E8B" w14:textId="0596DE59" w:rsidR="006A3788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7330FD0" wp14:editId="56F31819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496\Документы\28.04.2020_вх-5380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496\Документы\28.04.2020_вх-5380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1F790094" w:rsidR="006A3788" w:rsidRDefault="006A3788" w:rsidP="00B520EC">
      <w:pPr>
        <w:rPr>
          <w:b/>
        </w:rPr>
      </w:pPr>
    </w:p>
    <w:p w14:paraId="0017F1F4" w14:textId="3A2C3384" w:rsidR="006A3788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3C4AF224" wp14:editId="1933F304">
            <wp:extent cx="6570345" cy="9335924"/>
            <wp:effectExtent l="0" t="0" r="1905" b="0"/>
            <wp:docPr id="29" name="Рисунок 29" descr="Z:\__УРЗП\04. Конкурентные процедуры\АУКЦИОНЫ\2020 год\Рузский г.о\ЗЕМЛЯ\Аренда\496\Документы\28.04.2020_вх-5380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496\Документы\28.04.2020_вх-5380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12C13855" w:rsidR="006A3788" w:rsidRDefault="006A3788" w:rsidP="00B520EC">
      <w:pPr>
        <w:rPr>
          <w:b/>
        </w:rPr>
      </w:pPr>
    </w:p>
    <w:p w14:paraId="199AC057" w14:textId="7ECB87E5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20CD2A3" wp14:editId="33974EAE">
            <wp:extent cx="6570345" cy="9288533"/>
            <wp:effectExtent l="0" t="0" r="1905" b="8255"/>
            <wp:docPr id="30" name="Рисунок 30" descr="Z:\__УРЗП\04. Конкурентные процедуры\АУКЦИОНЫ\2020 год\Рузский г.о\ЗЕМЛЯ\Аренда\496\Документы\28.04.2020_вх-5380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496\Документы\28.04.2020_вх-5380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8D75" w14:textId="0377868D" w:rsidR="00B520EC" w:rsidRDefault="00B520EC" w:rsidP="00B520EC">
      <w:pPr>
        <w:rPr>
          <w:b/>
        </w:rPr>
      </w:pPr>
    </w:p>
    <w:p w14:paraId="1B71877F" w14:textId="1B2E24A8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3AB5662C" wp14:editId="56E5817B">
            <wp:extent cx="6570345" cy="9288533"/>
            <wp:effectExtent l="0" t="0" r="1905" b="8255"/>
            <wp:docPr id="31" name="Рисунок 31" descr="Z:\__УРЗП\04. Конкурентные процедуры\АУКЦИОНЫ\2020 год\Рузский г.о\ЗЕМЛЯ\Аренда\496\Документы\28.04.2020_вх-5380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496\Документы\28.04.2020_вх-5380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0451" w14:textId="06AD2A7E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2660B303" wp14:editId="0F05C9CA">
            <wp:extent cx="6570345" cy="9288533"/>
            <wp:effectExtent l="0" t="0" r="1905" b="8255"/>
            <wp:docPr id="32" name="Рисунок 32" descr="Z:\__УРЗП\04. Конкурентные процедуры\АУКЦИОНЫ\2020 год\Рузский г.о\ЗЕМЛЯ\Аренда\496\Документы\28.04.2020_вх-5380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496\Документы\28.04.2020_вх-5380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09"/>
    </w:p>
    <w:p w14:paraId="5E27CA8E" w14:textId="77777777" w:rsidR="003B3264" w:rsidRDefault="003B3264" w:rsidP="003B3264"/>
    <w:p w14:paraId="20627ABB" w14:textId="4F73C25B" w:rsidR="00077EEA" w:rsidRDefault="00B520EC" w:rsidP="00B520EC">
      <w:pPr>
        <w:rPr>
          <w:b/>
        </w:rPr>
      </w:pPr>
      <w:permStart w:id="1717260872" w:edGrp="everyone"/>
      <w:r w:rsidRPr="00B520EC">
        <w:rPr>
          <w:b/>
          <w:noProof/>
          <w:lang w:eastAsia="ru-RU"/>
        </w:rPr>
        <w:drawing>
          <wp:inline distT="0" distB="0" distL="0" distR="0" wp14:anchorId="1EFB1B2C" wp14:editId="04A08F2F">
            <wp:extent cx="6570345" cy="9347847"/>
            <wp:effectExtent l="0" t="0" r="1905" b="5715"/>
            <wp:docPr id="35" name="Рисунок 35" descr="Z:\__УРЗП\04. Конкурентные процедуры\АУКЦИОНЫ\2020 год\Рузский г.о\ЗЕМЛЯ\Аренда\496\Документы\28.04.2020_вх-5380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496\Документы\28.04.2020_вх-5380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FBC5" w14:textId="23EC6B57" w:rsidR="00B520EC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49CDEB5" wp14:editId="16E0BF68">
            <wp:extent cx="6570345" cy="9347847"/>
            <wp:effectExtent l="0" t="0" r="1905" b="5715"/>
            <wp:docPr id="36" name="Рисунок 36" descr="Z:\__УРЗП\04. Конкурентные процедуры\АУКЦИОНЫ\2020 год\Рузский г.о\ЗЕМЛЯ\Аренда\496\Документы\28.04.2020_вх-5380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496\Документы\28.04.2020_вх-5380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94CC" w14:textId="77777777" w:rsidR="00B520EC" w:rsidRDefault="00B520EC" w:rsidP="00B520EC">
      <w:pPr>
        <w:rPr>
          <w:b/>
        </w:rPr>
      </w:pPr>
    </w:p>
    <w:p w14:paraId="4B92E9E9" w14:textId="6EA2771A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49255E03" wp14:editId="5C7812CE">
            <wp:extent cx="6570345" cy="9324031"/>
            <wp:effectExtent l="0" t="0" r="1905" b="0"/>
            <wp:docPr id="37" name="Рисунок 37" descr="Z:\__УРЗП\04. Конкурентные процедуры\АУКЦИОНЫ\2020 год\Рузский г.о\ЗЕМЛЯ\Аренда\496\Документы\28.04.2020_вх-5380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496\Документы\28.04.2020_вх-5380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B520EC">
      <w:pPr>
        <w:rPr>
          <w:b/>
        </w:rPr>
      </w:pPr>
    </w:p>
    <w:p w14:paraId="2B75DF74" w14:textId="15C73599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2495B500" wp14:editId="7384193B">
            <wp:extent cx="6570345" cy="9288533"/>
            <wp:effectExtent l="0" t="0" r="1905" b="8255"/>
            <wp:docPr id="33" name="Рисунок 33" descr="Z:\__УРЗП\04. Конкурентные процедуры\АУКЦИОНЫ\2020 год\Рузский г.о\ЗЕМЛЯ\Аренда\496\Документы\28.04.2020_вх-5380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496\Документы\28.04.2020_вх-5380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5B9E7C44" w:rsidR="00077EEA" w:rsidRDefault="00077EEA" w:rsidP="00B520EC">
      <w:pPr>
        <w:rPr>
          <w:b/>
        </w:rPr>
      </w:pPr>
    </w:p>
    <w:p w14:paraId="6A121318" w14:textId="291F34A7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4F8B2D45" wp14:editId="5896545A">
            <wp:extent cx="6570345" cy="9288533"/>
            <wp:effectExtent l="0" t="0" r="1905" b="8255"/>
            <wp:docPr id="34" name="Рисунок 34" descr="Z:\__УРЗП\04. Конкурентные процедуры\АУКЦИОНЫ\2020 год\Рузский г.о\ЗЕМЛЯ\Аренда\496\Документы\28.04.2020_вх-5380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496\Документы\28.04.2020_вх-5380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004AAA72" w:rsidR="00077EEA" w:rsidRDefault="00077EEA" w:rsidP="00B520EC">
      <w:pPr>
        <w:rPr>
          <w:b/>
        </w:rPr>
      </w:pPr>
    </w:p>
    <w:p w14:paraId="397B60B8" w14:textId="014FA6BF" w:rsidR="00077EEA" w:rsidRDefault="00077EEA" w:rsidP="00B520EC">
      <w:pPr>
        <w:rPr>
          <w:b/>
        </w:rPr>
      </w:pPr>
    </w:p>
    <w:p w14:paraId="67BC99F8" w14:textId="51A04214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0BEF76F3" wp14:editId="50125AE8">
            <wp:extent cx="6570345" cy="9347847"/>
            <wp:effectExtent l="0" t="0" r="1905" b="5715"/>
            <wp:docPr id="38" name="Рисунок 38" descr="Z:\__УРЗП\04. Конкурентные процедуры\АУКЦИОНЫ\2020 год\Рузский г.о\ЗЕМЛЯ\Аренда\496\Документы\28.04.2020_вх-5380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496\Документы\28.04.2020_вх-5380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544" w14:textId="3B5C9F37" w:rsidR="00077EEA" w:rsidRDefault="00077EEA" w:rsidP="00B520EC">
      <w:pPr>
        <w:rPr>
          <w:b/>
        </w:rPr>
      </w:pPr>
    </w:p>
    <w:p w14:paraId="4A76F7F8" w14:textId="23CFDD8E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11539E37" wp14:editId="3E63922A">
            <wp:extent cx="6570345" cy="9347847"/>
            <wp:effectExtent l="0" t="0" r="1905" b="5715"/>
            <wp:docPr id="39" name="Рисунок 39" descr="Z:\__УРЗП\04. Конкурентные процедуры\АУКЦИОНЫ\2020 год\Рузский г.о\ЗЕМЛЯ\Аренда\496\Документы\28.04.2020_вх-5380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496\Документы\28.04.2020_вх-5380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CBD" w14:textId="0F615D03" w:rsidR="00077EEA" w:rsidRDefault="00077EEA" w:rsidP="00B520EC">
      <w:pPr>
        <w:rPr>
          <w:b/>
        </w:rPr>
      </w:pPr>
    </w:p>
    <w:p w14:paraId="253A03E0" w14:textId="4704D61C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08F6ECD6" wp14:editId="34C699F4">
            <wp:extent cx="6570345" cy="9359801"/>
            <wp:effectExtent l="0" t="0" r="1905" b="0"/>
            <wp:docPr id="40" name="Рисунок 40" descr="Z:\__УРЗП\04. Конкурентные процедуры\АУКЦИОНЫ\2020 год\Рузский г.о\ЗЕМЛЯ\Аренда\496\Документы\28.04.2020_вх-5380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496\Документы\28.04.2020_вх-5380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6DF8994D" w:rsidR="00077EEA" w:rsidRDefault="00077EEA" w:rsidP="00B520EC">
      <w:pPr>
        <w:rPr>
          <w:b/>
        </w:rPr>
      </w:pPr>
    </w:p>
    <w:p w14:paraId="751E07A5" w14:textId="39D5B85B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654E1BC3" wp14:editId="0B2C0CD1">
            <wp:extent cx="6570345" cy="9347847"/>
            <wp:effectExtent l="0" t="0" r="1905" b="5715"/>
            <wp:docPr id="41" name="Рисунок 41" descr="Z:\__УРЗП\04. Конкурентные процедуры\АУКЦИОНЫ\2020 год\Рузский г.о\ЗЕМЛЯ\Аренда\496\Документы\28.04.2020_вх-5380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496\Документы\28.04.2020_вх-5380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2A40" w14:textId="38F7AB2E" w:rsidR="00077EEA" w:rsidRDefault="00077EEA" w:rsidP="00B520EC">
      <w:pPr>
        <w:rPr>
          <w:b/>
        </w:rPr>
      </w:pPr>
    </w:p>
    <w:p w14:paraId="175D34C6" w14:textId="77ECBB59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15BD0EC7" wp14:editId="23829442">
            <wp:extent cx="6570345" cy="9347847"/>
            <wp:effectExtent l="0" t="0" r="1905" b="5715"/>
            <wp:docPr id="42" name="Рисунок 42" descr="Z:\__УРЗП\04. Конкурентные процедуры\АУКЦИОНЫ\2020 год\Рузский г.о\ЗЕМЛЯ\Аренда\496\Документы\28.04.2020_вх-5380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496\Документы\28.04.2020_вх-5380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FACA" w14:textId="4C8C0947" w:rsidR="00077EEA" w:rsidRDefault="00077EEA" w:rsidP="00B520EC">
      <w:pPr>
        <w:rPr>
          <w:b/>
        </w:rPr>
      </w:pPr>
    </w:p>
    <w:p w14:paraId="334CB8AB" w14:textId="2DA7419A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2B96D4D5" wp14:editId="448CD5D7">
            <wp:extent cx="6570345" cy="9347847"/>
            <wp:effectExtent l="0" t="0" r="1905" b="5715"/>
            <wp:docPr id="43" name="Рисунок 43" descr="Z:\__УРЗП\04. Конкурентные процедуры\АУКЦИОНЫ\2020 год\Рузский г.о\ЗЕМЛЯ\Аренда\496\Документы\28.04.2020_вх-5380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496\Документы\28.04.2020_вх-5380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561" w14:textId="2F7A58CC" w:rsidR="00077EEA" w:rsidRDefault="00077EEA" w:rsidP="00B520EC">
      <w:pPr>
        <w:rPr>
          <w:b/>
        </w:rPr>
      </w:pPr>
    </w:p>
    <w:p w14:paraId="03AD5AF6" w14:textId="298F484D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59D9530A" wp14:editId="122E4095">
            <wp:extent cx="6570345" cy="9347847"/>
            <wp:effectExtent l="0" t="0" r="1905" b="5715"/>
            <wp:docPr id="44" name="Рисунок 44" descr="Z:\__УРЗП\04. Конкурентные процедуры\АУКЦИОНЫ\2020 год\Рузский г.о\ЗЕМЛЯ\Аренда\496\Документы\28.04.2020_вх-5380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496\Документы\28.04.2020_вх-5380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5843" w14:textId="0A10E535" w:rsidR="00077EEA" w:rsidRDefault="00077EEA" w:rsidP="00B520EC">
      <w:pPr>
        <w:rPr>
          <w:b/>
        </w:rPr>
      </w:pPr>
    </w:p>
    <w:p w14:paraId="2D107326" w14:textId="406EF7CE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47845267" wp14:editId="04321EF1">
            <wp:extent cx="6570345" cy="9347847"/>
            <wp:effectExtent l="0" t="0" r="1905" b="5715"/>
            <wp:docPr id="45" name="Рисунок 45" descr="Z:\__УРЗП\04. Конкурентные процедуры\АУКЦИОНЫ\2020 год\Рузский г.о\ЗЕМЛЯ\Аренда\496\Документы\28.04.2020_вх-5380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496\Документы\28.04.2020_вх-5380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A35D" w14:textId="4DE9284D" w:rsidR="00077EEA" w:rsidRDefault="00077EEA" w:rsidP="00B520EC">
      <w:pPr>
        <w:rPr>
          <w:b/>
        </w:rPr>
      </w:pPr>
    </w:p>
    <w:p w14:paraId="04BBF2C9" w14:textId="0EA36E78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70F50495" wp14:editId="609FD453">
            <wp:extent cx="6570345" cy="9347847"/>
            <wp:effectExtent l="0" t="0" r="1905" b="5715"/>
            <wp:docPr id="46" name="Рисунок 46" descr="Z:\__УРЗП\04. Конкурентные процедуры\АУКЦИОНЫ\2020 год\Рузский г.о\ЗЕМЛЯ\Аренда\496\Документы\28.04.2020_вх-5380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496\Документы\28.04.2020_вх-5380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65C8" w14:textId="5430A3D9" w:rsidR="00077EEA" w:rsidRDefault="00077EEA" w:rsidP="00B520EC">
      <w:pPr>
        <w:rPr>
          <w:b/>
        </w:rPr>
      </w:pPr>
    </w:p>
    <w:p w14:paraId="690AAC73" w14:textId="6C7519D5" w:rsidR="00077EEA" w:rsidRDefault="00B520EC" w:rsidP="00B520EC">
      <w:pPr>
        <w:rPr>
          <w:b/>
        </w:rPr>
      </w:pPr>
      <w:r w:rsidRPr="00B520EC">
        <w:rPr>
          <w:b/>
          <w:noProof/>
          <w:lang w:eastAsia="ru-RU"/>
        </w:rPr>
        <w:drawing>
          <wp:inline distT="0" distB="0" distL="0" distR="0" wp14:anchorId="6C5057AE" wp14:editId="1B15B89E">
            <wp:extent cx="6570345" cy="9324031"/>
            <wp:effectExtent l="0" t="0" r="1905" b="0"/>
            <wp:docPr id="47" name="Рисунок 47" descr="Z:\__УРЗП\04. Конкурентные процедуры\АУКЦИОНЫ\2020 год\Рузский г.о\ЗЕМЛЯ\Аренда\496\Документы\28.04.2020_вх-5380_2020_Кузнецова_Е.Ю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496\Документы\28.04.2020_вх-5380_2020_Кузнецова_Е.Ю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46AE" w14:textId="3E657277" w:rsidR="00077EEA" w:rsidRDefault="00077EEA" w:rsidP="00B520EC">
      <w:pPr>
        <w:rPr>
          <w:b/>
        </w:rPr>
      </w:pPr>
    </w:p>
    <w:p w14:paraId="6B64F681" w14:textId="156DF223" w:rsidR="00077EEA" w:rsidRDefault="00D70FED" w:rsidP="00B520EC">
      <w:pPr>
        <w:rPr>
          <w:b/>
        </w:rPr>
      </w:pPr>
      <w:r w:rsidRPr="00D70FED">
        <w:rPr>
          <w:b/>
          <w:noProof/>
          <w:lang w:eastAsia="ru-RU"/>
        </w:rPr>
        <w:drawing>
          <wp:inline distT="0" distB="0" distL="0" distR="0" wp14:anchorId="5CC0B753" wp14:editId="18D3FDE8">
            <wp:extent cx="6570345" cy="9324031"/>
            <wp:effectExtent l="0" t="0" r="1905" b="0"/>
            <wp:docPr id="48" name="Рисунок 48" descr="Z:\__УРЗП\04. Конкурентные процедуры\АУКЦИОНЫ\2020 год\Рузский г.о\ЗЕМЛЯ\Аренда\496\Документы\28.04.2020_вх-5380_2020_Кузнецова_Е.Ю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496\Документы\28.04.2020_вх-5380_2020_Кузнецова_Е.Ю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09B8" w14:textId="200A1A52" w:rsidR="00077EEA" w:rsidRDefault="00077EEA" w:rsidP="00B520EC">
      <w:pPr>
        <w:rPr>
          <w:b/>
        </w:rPr>
      </w:pPr>
    </w:p>
    <w:p w14:paraId="3EA083DF" w14:textId="462676A4" w:rsidR="00077EEA" w:rsidRDefault="00D70FED" w:rsidP="00B520EC">
      <w:pPr>
        <w:rPr>
          <w:b/>
        </w:rPr>
      </w:pPr>
      <w:r w:rsidRPr="00D70FED">
        <w:rPr>
          <w:b/>
          <w:noProof/>
          <w:lang w:eastAsia="ru-RU"/>
        </w:rPr>
        <w:drawing>
          <wp:inline distT="0" distB="0" distL="0" distR="0" wp14:anchorId="09746D57" wp14:editId="7468D736">
            <wp:extent cx="6570345" cy="9347847"/>
            <wp:effectExtent l="0" t="0" r="1905" b="5715"/>
            <wp:docPr id="49" name="Рисунок 49" descr="Z:\__УРЗП\04. Конкурентные процедуры\АУКЦИОНЫ\2020 год\Рузский г.о\ЗЕМЛЯ\Аренда\496\Документы\28.04.2020_вх-5380_2020_Кузнецова_Е.Ю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496\Документы\28.04.2020_вх-5380_2020_Кузнецова_Е.Ю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09D5BB12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1" w:name="OLE_LINK6"/>
      <w:bookmarkStart w:id="11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1"/>
      <w:bookmarkEnd w:id="112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3" w:name="_Toc423619395"/>
      <w:bookmarkStart w:id="114" w:name="_Toc426462889"/>
      <w:bookmarkStart w:id="115" w:name="_Toc428969625"/>
      <w:bookmarkStart w:id="116" w:name="_Toc478580958"/>
      <w:bookmarkEnd w:id="97"/>
      <w:bookmarkEnd w:id="98"/>
      <w:bookmarkEnd w:id="99"/>
      <w:bookmarkEnd w:id="100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3"/>
      <w:bookmarkEnd w:id="114"/>
      <w:bookmarkEnd w:id="115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7" w:name="__RefHeading__73_520497706"/>
      <w:bookmarkStart w:id="118" w:name="__RefHeading__88_1698952488"/>
      <w:bookmarkEnd w:id="117"/>
      <w:bookmarkEnd w:id="118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6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9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9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0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0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364149E2" w14:textId="77777777" w:rsidR="00D70FED" w:rsidRDefault="00D70FED" w:rsidP="00D70FED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>
        <w:rPr>
          <w:rStyle w:val="afff8"/>
          <w:sz w:val="24"/>
          <w:szCs w:val="24"/>
        </w:rPr>
        <w:t>ДОГОВОР</w:t>
      </w:r>
    </w:p>
    <w:p w14:paraId="01BC35E7" w14:textId="77777777" w:rsidR="00D70FED" w:rsidRDefault="00D70FED" w:rsidP="00D70FED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1" w:name="bookmark1"/>
      <w:r>
        <w:rPr>
          <w:rStyle w:val="afff8"/>
          <w:sz w:val="24"/>
          <w:szCs w:val="24"/>
        </w:rPr>
        <w:t>аренды земельного участка</w:t>
      </w:r>
      <w:bookmarkEnd w:id="121"/>
      <w:r>
        <w:rPr>
          <w:rStyle w:val="afff8"/>
          <w:sz w:val="24"/>
          <w:szCs w:val="24"/>
        </w:rPr>
        <w:t>, заключаемый по результатам проведения торгов</w:t>
      </w:r>
      <w:r>
        <w:rPr>
          <w:rStyle w:val="afff8"/>
          <w:sz w:val="24"/>
          <w:szCs w:val="24"/>
        </w:rPr>
        <w:br/>
      </w:r>
    </w:p>
    <w:p w14:paraId="2C6C8761" w14:textId="77777777" w:rsidR="00D70FED" w:rsidRDefault="00D70FED" w:rsidP="00D70FED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>
        <w:rPr>
          <w:rStyle w:val="afff8"/>
          <w:sz w:val="24"/>
          <w:szCs w:val="24"/>
        </w:rPr>
        <w:t>от _______________№ _______</w:t>
      </w:r>
    </w:p>
    <w:p w14:paraId="5A927160" w14:textId="77777777" w:rsidR="00D70FED" w:rsidRDefault="00D70FED" w:rsidP="00D70FED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2" w:name="bookmark2"/>
    </w:p>
    <w:p w14:paraId="3F145840" w14:textId="77777777" w:rsidR="00D70FED" w:rsidRPr="00D70FED" w:rsidRDefault="00D70FED" w:rsidP="00D70FED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D70FED">
        <w:rPr>
          <w:rStyle w:val="afff8"/>
          <w:b w:val="0"/>
          <w:sz w:val="24"/>
          <w:szCs w:val="24"/>
        </w:rPr>
        <w:t>Место заключения</w:t>
      </w:r>
      <w:bookmarkEnd w:id="122"/>
      <w:r w:rsidRPr="00D70FED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0A8A6A11" w14:textId="77777777" w:rsidR="00D70FED" w:rsidRPr="00D70FED" w:rsidRDefault="00D70FED" w:rsidP="00D70FED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7B13C758" w14:textId="77777777" w:rsidR="00D70FED" w:rsidRPr="00D70FED" w:rsidRDefault="00D70FED" w:rsidP="00D70FED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D70FED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D70FED">
        <w:rPr>
          <w:rStyle w:val="afff8"/>
          <w:b w:val="0"/>
          <w:sz w:val="24"/>
          <w:szCs w:val="24"/>
        </w:rPr>
        <w:t>действующ</w:t>
      </w:r>
      <w:proofErr w:type="spellEnd"/>
      <w:r w:rsidRPr="00D70FED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D70FED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D70FED">
        <w:rPr>
          <w:rStyle w:val="afff8"/>
          <w:b w:val="0"/>
          <w:sz w:val="24"/>
          <w:szCs w:val="24"/>
        </w:rPr>
        <w:br/>
        <w:t>с одной стороны, и</w:t>
      </w:r>
    </w:p>
    <w:p w14:paraId="40D36B83" w14:textId="77777777" w:rsidR="00D70FED" w:rsidRDefault="00D70FED" w:rsidP="00D70FED">
      <w:pPr>
        <w:tabs>
          <w:tab w:val="left" w:pos="1024"/>
        </w:tabs>
        <w:jc w:val="both"/>
      </w:pPr>
      <w:r w:rsidRPr="00D70FED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D70FED">
        <w:rPr>
          <w:rStyle w:val="afff8"/>
          <w:b w:val="0"/>
          <w:sz w:val="24"/>
          <w:szCs w:val="24"/>
        </w:rPr>
        <w:t>действующ</w:t>
      </w:r>
      <w:proofErr w:type="spellEnd"/>
      <w:r w:rsidRPr="00D70FED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D70FED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>
        <w:t xml:space="preserve"> __________________</w:t>
      </w:r>
      <w:r>
        <w:rPr>
          <w:rStyle w:val="afff8"/>
          <w:sz w:val="24"/>
          <w:szCs w:val="24"/>
        </w:rPr>
        <w:t>,</w:t>
      </w:r>
      <w:r>
        <w:t xml:space="preserve"> заключили настоящий договор о нижеследующем.</w:t>
      </w:r>
    </w:p>
    <w:p w14:paraId="09D053D7" w14:textId="77777777" w:rsidR="00D70FED" w:rsidRDefault="00D70FED" w:rsidP="00D70FED">
      <w:pPr>
        <w:keepNext/>
        <w:keepLines/>
        <w:spacing w:after="24" w:line="230" w:lineRule="exact"/>
        <w:ind w:left="3380"/>
      </w:pPr>
      <w:bookmarkStart w:id="123" w:name="bookmark3"/>
    </w:p>
    <w:p w14:paraId="182D0B04" w14:textId="77777777" w:rsidR="00D70FED" w:rsidRDefault="00D70FED" w:rsidP="00D70FED">
      <w:pPr>
        <w:keepNext/>
        <w:keepLines/>
        <w:spacing w:after="24" w:line="230" w:lineRule="exact"/>
        <w:ind w:left="3380"/>
      </w:pPr>
      <w:r>
        <w:t>I. Предмет и цель договора</w:t>
      </w:r>
      <w:bookmarkEnd w:id="123"/>
    </w:p>
    <w:p w14:paraId="130C5CDE" w14:textId="77777777" w:rsidR="00D70FED" w:rsidRDefault="00D70FED" w:rsidP="00D70FED">
      <w:pPr>
        <w:keepNext/>
        <w:keepLines/>
        <w:spacing w:after="24" w:line="230" w:lineRule="exact"/>
        <w:ind w:left="3380"/>
        <w:rPr>
          <w:b/>
        </w:rPr>
      </w:pPr>
    </w:p>
    <w:p w14:paraId="5C535DE7" w14:textId="77777777" w:rsidR="00D70FED" w:rsidRPr="00D70FED" w:rsidRDefault="00D70FED" w:rsidP="00D70FED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>
        <w:rPr>
          <w:rStyle w:val="afff8"/>
          <w:sz w:val="24"/>
          <w:szCs w:val="24"/>
        </w:rPr>
        <w:t>1.1. Арендодатель</w:t>
      </w:r>
      <w:r>
        <w:t xml:space="preserve"> обязуется предоставить Арендатору за плату во временное владение и пользование земельный участок площадью</w:t>
      </w:r>
      <w:r>
        <w:rPr>
          <w:rStyle w:val="afff8"/>
          <w:sz w:val="24"/>
          <w:szCs w:val="24"/>
        </w:rPr>
        <w:t xml:space="preserve"> ____ </w:t>
      </w:r>
      <w:proofErr w:type="spellStart"/>
      <w:r>
        <w:rPr>
          <w:rStyle w:val="afff8"/>
          <w:sz w:val="24"/>
          <w:szCs w:val="24"/>
        </w:rPr>
        <w:t>кв.м</w:t>
      </w:r>
      <w:proofErr w:type="spellEnd"/>
      <w:r>
        <w:rPr>
          <w:rStyle w:val="afff8"/>
          <w:sz w:val="24"/>
          <w:szCs w:val="24"/>
        </w:rPr>
        <w:t>,</w:t>
      </w:r>
      <w:r>
        <w:rPr>
          <w:b/>
        </w:rPr>
        <w:t xml:space="preserve"> с</w:t>
      </w:r>
      <w:r>
        <w:t xml:space="preserve"> кадастровым</w:t>
      </w:r>
      <w:r>
        <w:rPr>
          <w:rStyle w:val="afff8"/>
          <w:sz w:val="24"/>
          <w:szCs w:val="24"/>
        </w:rPr>
        <w:t xml:space="preserve"> номером _______,</w:t>
      </w:r>
      <w:r>
        <w:t xml:space="preserve"> категория земель______ с видом разрешенного использования___________________, расположенный по адресу: </w:t>
      </w:r>
      <w:r w:rsidRPr="00D70FED">
        <w:rPr>
          <w:rStyle w:val="afff8"/>
          <w:b w:val="0"/>
          <w:sz w:val="24"/>
          <w:szCs w:val="24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05465C09" w14:textId="77777777" w:rsidR="00D70FED" w:rsidRPr="00D70FED" w:rsidRDefault="00D70FED" w:rsidP="00D70FED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4" w:name="bookmark4"/>
      <w:r w:rsidRPr="00D70FED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D70FED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77457512" w14:textId="77777777" w:rsidR="00D70FED" w:rsidRDefault="00D70FED" w:rsidP="00D70FED">
      <w:pPr>
        <w:tabs>
          <w:tab w:val="left" w:pos="1024"/>
        </w:tabs>
        <w:ind w:firstLine="709"/>
        <w:jc w:val="both"/>
        <w:rPr>
          <w:rStyle w:val="52"/>
          <w:i/>
          <w:sz w:val="24"/>
          <w:szCs w:val="24"/>
        </w:rPr>
      </w:pPr>
      <w:r w:rsidRPr="00D70FED">
        <w:rPr>
          <w:rStyle w:val="53"/>
          <w:b w:val="0"/>
        </w:rPr>
        <w:t>1.3. Участок предоставляется</w:t>
      </w:r>
      <w:r w:rsidRPr="00D70FED">
        <w:rPr>
          <w:b/>
        </w:rPr>
        <w:t xml:space="preserve"> </w:t>
      </w:r>
      <w:r>
        <w:rPr>
          <w:rStyle w:val="52"/>
        </w:rPr>
        <w:t xml:space="preserve">для </w:t>
      </w:r>
      <w:bookmarkEnd w:id="124"/>
      <w:r>
        <w:rPr>
          <w:rStyle w:val="52"/>
        </w:rPr>
        <w:t>____________________________________________________.</w:t>
      </w:r>
    </w:p>
    <w:p w14:paraId="3EA92F65" w14:textId="44EDCEE8" w:rsidR="00D70FED" w:rsidRDefault="00D70FED" w:rsidP="00D70FED">
      <w:pPr>
        <w:tabs>
          <w:tab w:val="left" w:pos="1024"/>
        </w:tabs>
        <w:ind w:firstLine="709"/>
        <w:jc w:val="both"/>
      </w:pPr>
      <w:r>
        <w:t xml:space="preserve">1.4. Сведения об ограничениях (обременениях) прав на Земельный участок: </w:t>
      </w:r>
    </w:p>
    <w:p w14:paraId="4DFC0A0A" w14:textId="27587FB5" w:rsidR="00D70FED" w:rsidRDefault="00D70FED" w:rsidP="00D70FED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Решением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Российской Федерации от 14.03.2002 № 10; СП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5919FDCB" w14:textId="723E6D45" w:rsidR="00D70FED" w:rsidRDefault="00D70FED" w:rsidP="00D70FED">
      <w:pPr>
        <w:tabs>
          <w:tab w:val="left" w:pos="1024"/>
        </w:tabs>
        <w:ind w:firstLine="709"/>
        <w:jc w:val="both"/>
      </w:pPr>
      <w:r>
        <w:t xml:space="preserve">- полностью </w:t>
      </w:r>
      <w:proofErr w:type="spellStart"/>
      <w:r>
        <w:t>раположен</w:t>
      </w:r>
      <w:proofErr w:type="spellEnd"/>
      <w:r>
        <w:t xml:space="preserve"> в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5FF2EE3E" w14:textId="77777777" w:rsidR="00D70FED" w:rsidRDefault="00D70FED" w:rsidP="00D70FED">
      <w:pPr>
        <w:tabs>
          <w:tab w:val="left" w:pos="1024"/>
        </w:tabs>
        <w:ind w:firstLine="709"/>
        <w:jc w:val="both"/>
      </w:pPr>
    </w:p>
    <w:p w14:paraId="58B6BA1F" w14:textId="77777777" w:rsidR="00D70FED" w:rsidRPr="00D70FED" w:rsidRDefault="00D70FED" w:rsidP="00D70FED">
      <w:pPr>
        <w:tabs>
          <w:tab w:val="left" w:pos="1024"/>
        </w:tabs>
        <w:ind w:firstLine="709"/>
        <w:jc w:val="both"/>
        <w:rPr>
          <w:b/>
        </w:rPr>
      </w:pPr>
      <w:r w:rsidRPr="00D70FED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7227643C" w14:textId="750F2BD9" w:rsidR="00D70FED" w:rsidRPr="00D70FED" w:rsidRDefault="00D70FED" w:rsidP="00D70FED">
      <w:pPr>
        <w:tabs>
          <w:tab w:val="left" w:pos="1024"/>
        </w:tabs>
        <w:ind w:firstLine="709"/>
        <w:jc w:val="both"/>
        <w:rPr>
          <w:b/>
        </w:rPr>
      </w:pPr>
      <w:r w:rsidRPr="00D70FED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7B8C1945" w14:textId="77777777" w:rsidR="00D70FED" w:rsidRDefault="00D70FED" w:rsidP="00D70FED">
      <w:pPr>
        <w:tabs>
          <w:tab w:val="left" w:pos="1024"/>
        </w:tabs>
        <w:ind w:firstLine="709"/>
        <w:jc w:val="both"/>
      </w:pPr>
      <w:r>
        <w:t>1.5. На Земельном участке объекты недвижимого имущества отсутствуют.</w:t>
      </w:r>
    </w:p>
    <w:p w14:paraId="48B25544" w14:textId="77777777" w:rsidR="00D70FED" w:rsidRDefault="00D70FED" w:rsidP="00D70FED">
      <w:pPr>
        <w:tabs>
          <w:tab w:val="left" w:pos="1024"/>
        </w:tabs>
        <w:ind w:firstLine="709"/>
        <w:jc w:val="both"/>
        <w:rPr>
          <w:b/>
        </w:rPr>
      </w:pPr>
    </w:p>
    <w:p w14:paraId="7C7DEC70" w14:textId="77777777" w:rsidR="00D70FED" w:rsidRDefault="00D70FED" w:rsidP="00D70FED">
      <w:pPr>
        <w:keepNext/>
        <w:keepLines/>
        <w:spacing w:after="31" w:line="230" w:lineRule="exact"/>
        <w:ind w:left="3402" w:firstLine="709"/>
      </w:pPr>
      <w:bookmarkStart w:id="125" w:name="bookmark5"/>
      <w:r>
        <w:rPr>
          <w:lang w:val="en-US"/>
        </w:rPr>
        <w:t>II</w:t>
      </w:r>
      <w:r>
        <w:t>. Срок договора</w:t>
      </w:r>
      <w:bookmarkEnd w:id="125"/>
    </w:p>
    <w:p w14:paraId="05E4839F" w14:textId="77777777" w:rsidR="00D70FED" w:rsidRDefault="00D70FED" w:rsidP="00D70FED">
      <w:pPr>
        <w:keepNext/>
        <w:keepLines/>
        <w:spacing w:after="31" w:line="230" w:lineRule="exact"/>
        <w:ind w:left="3402" w:firstLine="709"/>
        <w:rPr>
          <w:b/>
        </w:rPr>
      </w:pPr>
    </w:p>
    <w:p w14:paraId="2A9A12DA" w14:textId="77777777" w:rsidR="00D70FED" w:rsidRDefault="00D70FED" w:rsidP="00D70F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6" w:name="bookmark6"/>
      <w:r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 ___ с «__» ____ 20__года по «__» _____ 20__ года.</w:t>
      </w:r>
    </w:p>
    <w:p w14:paraId="73D1EF7D" w14:textId="77777777" w:rsidR="00D70FED" w:rsidRDefault="00D70FED" w:rsidP="00D70F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7DD7463" w14:textId="77777777" w:rsidR="00D70FED" w:rsidRDefault="00D70FED" w:rsidP="00D70F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65C6DC0B" w14:textId="77777777" w:rsidR="00D70FED" w:rsidRDefault="00D70FED" w:rsidP="00D70FED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8F48949" w14:textId="77777777" w:rsidR="00D70FED" w:rsidRDefault="00D70FED" w:rsidP="00D70FED">
      <w:pPr>
        <w:keepNext/>
        <w:keepLines/>
        <w:spacing w:after="80" w:line="230" w:lineRule="exact"/>
        <w:ind w:left="3160" w:firstLine="709"/>
        <w:rPr>
          <w:b/>
        </w:rPr>
      </w:pPr>
    </w:p>
    <w:p w14:paraId="78436F96" w14:textId="77777777" w:rsidR="00D70FED" w:rsidRDefault="00D70FED" w:rsidP="00D70FED">
      <w:pPr>
        <w:keepNext/>
        <w:keepLines/>
        <w:spacing w:after="80" w:line="230" w:lineRule="exact"/>
        <w:ind w:left="3160"/>
      </w:pPr>
      <w:r>
        <w:t>III. Арендная плата</w:t>
      </w:r>
    </w:p>
    <w:p w14:paraId="4E1CC4ED" w14:textId="77777777" w:rsidR="00D70FED" w:rsidRDefault="00D70FED" w:rsidP="00D70FED">
      <w:pPr>
        <w:keepNext/>
        <w:keepLines/>
        <w:spacing w:after="80" w:line="230" w:lineRule="exact"/>
        <w:ind w:left="3160"/>
        <w:rPr>
          <w:b/>
        </w:rPr>
      </w:pPr>
    </w:p>
    <w:p w14:paraId="40BBA69E" w14:textId="77777777" w:rsidR="00D70FED" w:rsidRDefault="00D70FED" w:rsidP="00D70FED">
      <w:pPr>
        <w:ind w:firstLine="709"/>
        <w:jc w:val="both"/>
      </w:pPr>
      <w:r>
        <w:t>3.1. Арендная плата начисляется с даты передачи Земельного участка по акту приема-передачи Земельного участка.</w:t>
      </w:r>
    </w:p>
    <w:p w14:paraId="79F3D22A" w14:textId="77777777" w:rsidR="00D70FED" w:rsidRDefault="00D70FED" w:rsidP="00D70FED">
      <w:pPr>
        <w:ind w:firstLine="709"/>
        <w:jc w:val="both"/>
      </w:pPr>
      <w:r>
        <w:t>3.2. Размер годовой арендной платы устанавливается в соответствии с Протоколом.</w:t>
      </w:r>
    </w:p>
    <w:p w14:paraId="19D27C23" w14:textId="77777777" w:rsidR="00D70FED" w:rsidRDefault="00D70FED" w:rsidP="00D70FED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AF10D54" w14:textId="77777777" w:rsidR="00D70FED" w:rsidRDefault="00D70FED" w:rsidP="00D70FED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  <w:t xml:space="preserve">в соответствии с Приложением 2. </w:t>
      </w:r>
    </w:p>
    <w:p w14:paraId="4C991559" w14:textId="77777777" w:rsidR="00D70FED" w:rsidRDefault="00D70FED" w:rsidP="00D70FED">
      <w:pPr>
        <w:ind w:firstLine="709"/>
        <w:jc w:val="both"/>
      </w:pPr>
      <w:r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27D4DC43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___________________________________;</w:t>
      </w:r>
    </w:p>
    <w:p w14:paraId="5207A260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___________________________________.</w:t>
      </w:r>
    </w:p>
    <w:p w14:paraId="09ED1EF6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8C96DED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128AFD89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792D1B7A" w14:textId="77777777" w:rsidR="00D70FED" w:rsidRDefault="00D70FED" w:rsidP="00D70FED">
      <w:pPr>
        <w:tabs>
          <w:tab w:val="left" w:pos="916"/>
        </w:tabs>
        <w:ind w:firstLine="709"/>
        <w:jc w:val="both"/>
      </w:pPr>
      <w: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528405B0" w14:textId="77777777" w:rsidR="00D70FED" w:rsidRDefault="00D70FED" w:rsidP="00D70FED">
      <w:pPr>
        <w:keepNext/>
        <w:keepLines/>
        <w:ind w:firstLine="709"/>
        <w:rPr>
          <w:b/>
        </w:rPr>
      </w:pPr>
    </w:p>
    <w:p w14:paraId="2DDB2035" w14:textId="77777777" w:rsidR="00D70FED" w:rsidRDefault="00D70FED" w:rsidP="00D70FED">
      <w:pPr>
        <w:keepNext/>
        <w:keepLines/>
        <w:ind w:firstLine="709"/>
        <w:jc w:val="center"/>
        <w:rPr>
          <w:b/>
        </w:rPr>
      </w:pPr>
      <w:r>
        <w:rPr>
          <w:lang w:val="en-US"/>
        </w:rPr>
        <w:t>IV</w:t>
      </w:r>
      <w:r>
        <w:t>. Права и обязанности Сторон</w:t>
      </w:r>
      <w:bookmarkEnd w:id="126"/>
    </w:p>
    <w:p w14:paraId="4A6F60FA" w14:textId="77777777" w:rsidR="00D70FED" w:rsidRDefault="00D70FED" w:rsidP="00D70FE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7" w:name="bookmark7"/>
      <w:r>
        <w:t>4.1. Арендодатель имеет право:</w:t>
      </w:r>
      <w:bookmarkEnd w:id="127"/>
    </w:p>
    <w:p w14:paraId="2DE83ADA" w14:textId="77777777" w:rsidR="00D70FED" w:rsidRDefault="00D70FED" w:rsidP="00D70FED">
      <w:pPr>
        <w:tabs>
          <w:tab w:val="left" w:pos="1174"/>
        </w:tabs>
        <w:ind w:firstLine="709"/>
        <w:jc w:val="both"/>
      </w:pPr>
      <w:r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126837A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способами, приводящими к его порче;</w:t>
      </w:r>
    </w:p>
    <w:p w14:paraId="7D8EC7B1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видом его разрешенного использования;</w:t>
      </w:r>
    </w:p>
    <w:p w14:paraId="698FD27A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его целевым назначением;</w:t>
      </w:r>
    </w:p>
    <w:p w14:paraId="4D8A71DA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неиспользовании/не освоении Земельного участка в течение 1 года;</w:t>
      </w:r>
    </w:p>
    <w:p w14:paraId="533EA8BD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не внесении арендной платы либо внесение не в полном объеме более чем 2 (два) периодов подряд; </w:t>
      </w:r>
    </w:p>
    <w:p w14:paraId="25DC2DC2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AD42FD1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переуступки Арендатором прав и обязанностей по настоящему договору;</w:t>
      </w:r>
    </w:p>
    <w:p w14:paraId="093B0B38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>в случае заключения Арендатором договора субаренды по настоящему договору;</w:t>
      </w:r>
    </w:p>
    <w:p w14:paraId="392A0FDA" w14:textId="77777777" w:rsidR="00D70FED" w:rsidRDefault="00D70FED" w:rsidP="00D70FED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осуществления Арендатором самовольной постройки на Земельном участке.</w:t>
      </w:r>
    </w:p>
    <w:p w14:paraId="1DAEF3FE" w14:textId="77777777" w:rsidR="00D70FED" w:rsidRDefault="00D70FED" w:rsidP="00D70FED">
      <w:pPr>
        <w:tabs>
          <w:tab w:val="left" w:pos="1142"/>
        </w:tabs>
        <w:ind w:firstLine="709"/>
        <w:jc w:val="both"/>
      </w:pPr>
      <w:r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5BD309EC" w14:textId="77777777" w:rsidR="00D70FED" w:rsidRDefault="00D70FED" w:rsidP="00D70FED">
      <w:pPr>
        <w:tabs>
          <w:tab w:val="left" w:pos="1149"/>
        </w:tabs>
        <w:ind w:firstLine="709"/>
        <w:jc w:val="both"/>
      </w:pPr>
      <w:r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>
        <w:rPr>
          <w:bCs/>
        </w:rPr>
        <w:t>Российской Федерации, законодательство Московской области</w:t>
      </w:r>
      <w:r>
        <w:t>.</w:t>
      </w:r>
    </w:p>
    <w:p w14:paraId="4A309AD8" w14:textId="77777777" w:rsidR="00D70FED" w:rsidRDefault="00D70FED" w:rsidP="00D70FED">
      <w:pPr>
        <w:tabs>
          <w:tab w:val="left" w:pos="1185"/>
        </w:tabs>
        <w:ind w:firstLine="709"/>
        <w:jc w:val="both"/>
      </w:pPr>
      <w:r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>
        <w:rPr>
          <w:bCs/>
        </w:rPr>
        <w:t>законодательством</w:t>
      </w:r>
      <w:r>
        <w:t xml:space="preserve"> Московской области.</w:t>
      </w:r>
    </w:p>
    <w:p w14:paraId="45B130D4" w14:textId="77777777" w:rsidR="00D70FED" w:rsidRDefault="00D70FED" w:rsidP="00D70FED">
      <w:pPr>
        <w:tabs>
          <w:tab w:val="left" w:pos="1185"/>
        </w:tabs>
        <w:ind w:firstLine="709"/>
        <w:jc w:val="both"/>
      </w:pPr>
      <w:r>
        <w:t xml:space="preserve">4.1.5. Изъять Земельный участок в порядке, установленном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39AAFF1F" w14:textId="77777777" w:rsidR="00D70FED" w:rsidRDefault="00D70FED" w:rsidP="00D70FED">
      <w:pPr>
        <w:ind w:firstLine="709"/>
        <w:jc w:val="both"/>
      </w:pPr>
      <w:r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>
        <w:rPr>
          <w:i/>
        </w:rPr>
        <w:t xml:space="preserve"> </w:t>
      </w:r>
    </w:p>
    <w:p w14:paraId="700A1463" w14:textId="77777777" w:rsidR="00D70FED" w:rsidRDefault="00D70FED" w:rsidP="00D70FE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8"/>
      <w:r>
        <w:t>4.2. Арендодатель обязан:</w:t>
      </w:r>
      <w:bookmarkEnd w:id="128"/>
    </w:p>
    <w:p w14:paraId="4DBD08C9" w14:textId="77777777" w:rsidR="00D70FED" w:rsidRDefault="00D70FED" w:rsidP="00D70FE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>
        <w:t>4.2.1. Передать Арендатору Земельный участок по акту приема-передачи в день подписания настоящего договора.</w:t>
      </w:r>
    </w:p>
    <w:p w14:paraId="6806D35F" w14:textId="77777777" w:rsidR="00D70FED" w:rsidRDefault="00D70FED" w:rsidP="00D70FE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>
        <w:t>4.2.2. Не чинить препятствия Арендатору в правомерном использовании (владении и пользовании) Земельного участка.</w:t>
      </w:r>
    </w:p>
    <w:p w14:paraId="68E7C0DF" w14:textId="77777777" w:rsidR="00D70FED" w:rsidRDefault="00D70FED" w:rsidP="00D70FED">
      <w:pPr>
        <w:ind w:firstLine="709"/>
        <w:jc w:val="both"/>
      </w:pPr>
      <w:r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>
        <w:rPr>
          <w:bCs/>
        </w:rPr>
        <w:t>Российской Федерации, законодательства Московской области</w:t>
      </w:r>
      <w:r>
        <w:t>, регулирующего правоотношения по настоящему договору.</w:t>
      </w:r>
    </w:p>
    <w:p w14:paraId="1DDF114B" w14:textId="77777777" w:rsidR="00D70FED" w:rsidRDefault="00D70FED" w:rsidP="00D70FED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29" w:name="bookmark9"/>
      <w:r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11A71B67" w14:textId="77777777" w:rsidR="00D70FED" w:rsidRDefault="00D70FED" w:rsidP="00D70FED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>
        <w:t>4.3. Арендатор имеет право:</w:t>
      </w:r>
      <w:bookmarkEnd w:id="129"/>
    </w:p>
    <w:p w14:paraId="52D2F7E3" w14:textId="77777777" w:rsidR="00D70FED" w:rsidRDefault="00D70FED" w:rsidP="00D70FED">
      <w:pPr>
        <w:tabs>
          <w:tab w:val="left" w:pos="1275"/>
        </w:tabs>
        <w:ind w:firstLine="709"/>
        <w:jc w:val="both"/>
      </w:pPr>
      <w: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27CA585" w14:textId="77777777" w:rsidR="00D70FED" w:rsidRDefault="00D70FED" w:rsidP="00D70FED">
      <w:pPr>
        <w:tabs>
          <w:tab w:val="left" w:pos="1278"/>
        </w:tabs>
        <w:ind w:firstLine="709"/>
        <w:jc w:val="both"/>
      </w:pPr>
      <w:r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02E6A1EF" w14:textId="77777777" w:rsidR="00D70FED" w:rsidRDefault="00D70FED" w:rsidP="00D70FE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0" w:name="bookmark10"/>
      <w:r>
        <w:t>4.4. Арендатор обязан:</w:t>
      </w:r>
      <w:bookmarkEnd w:id="130"/>
    </w:p>
    <w:p w14:paraId="64DEED4B" w14:textId="77777777" w:rsidR="00D70FED" w:rsidRDefault="00D70FED" w:rsidP="00D70FED">
      <w:pPr>
        <w:tabs>
          <w:tab w:val="left" w:pos="1118"/>
        </w:tabs>
        <w:ind w:firstLine="709"/>
        <w:jc w:val="both"/>
      </w:pPr>
      <w:r>
        <w:t>4.4.1. Использовать участок в соответствии с целью и условиями его предоставления.</w:t>
      </w:r>
    </w:p>
    <w:p w14:paraId="5742522C" w14:textId="77777777" w:rsidR="00D70FED" w:rsidRDefault="00D70FED" w:rsidP="00D70FED">
      <w:pPr>
        <w:tabs>
          <w:tab w:val="left" w:pos="1149"/>
        </w:tabs>
        <w:ind w:firstLine="709"/>
        <w:jc w:val="both"/>
      </w:pPr>
      <w:r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65744D1" w14:textId="77777777" w:rsidR="00D70FED" w:rsidRDefault="00D70FED" w:rsidP="00D70FED">
      <w:pPr>
        <w:tabs>
          <w:tab w:val="left" w:pos="1232"/>
        </w:tabs>
        <w:ind w:firstLine="709"/>
        <w:jc w:val="both"/>
      </w:pPr>
      <w:r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CF7CFCD" w14:textId="77777777" w:rsidR="00D70FED" w:rsidRDefault="00D70FED" w:rsidP="00D70FED">
      <w:pPr>
        <w:tabs>
          <w:tab w:val="left" w:pos="1138"/>
        </w:tabs>
        <w:ind w:firstLine="709"/>
        <w:jc w:val="both"/>
      </w:pPr>
      <w:r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9EBEF6C" w14:textId="77777777" w:rsidR="00D70FED" w:rsidRDefault="00D70FED" w:rsidP="00D70FED">
      <w:pPr>
        <w:tabs>
          <w:tab w:val="left" w:pos="1160"/>
        </w:tabs>
        <w:ind w:firstLine="709"/>
        <w:jc w:val="both"/>
        <w:rPr>
          <w:i/>
        </w:rPr>
      </w:pPr>
      <w:r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</w:rPr>
        <w:t>(в случае если такие расположены на земельном участке).</w:t>
      </w:r>
    </w:p>
    <w:p w14:paraId="7B4CD720" w14:textId="77777777" w:rsidR="00D70FED" w:rsidRDefault="00D70FED" w:rsidP="00D70FED">
      <w:pPr>
        <w:tabs>
          <w:tab w:val="left" w:pos="1239"/>
        </w:tabs>
        <w:ind w:firstLine="709"/>
        <w:jc w:val="both"/>
      </w:pPr>
      <w:r>
        <w:t xml:space="preserve">4.4.6. 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 Арендодателю.</w:t>
      </w:r>
    </w:p>
    <w:p w14:paraId="4DE5DF1C" w14:textId="77777777" w:rsidR="00D70FED" w:rsidRDefault="00D70FED" w:rsidP="00D70FED">
      <w:pPr>
        <w:tabs>
          <w:tab w:val="left" w:pos="1239"/>
        </w:tabs>
        <w:ind w:firstLine="709"/>
        <w:jc w:val="both"/>
      </w:pPr>
      <w:r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6AD1203" w14:textId="77777777" w:rsidR="00D70FED" w:rsidRDefault="00D70FED" w:rsidP="00D70FED">
      <w:pPr>
        <w:tabs>
          <w:tab w:val="left" w:pos="1239"/>
        </w:tabs>
        <w:ind w:firstLine="709"/>
        <w:jc w:val="both"/>
      </w:pPr>
      <w:r>
        <w:t xml:space="preserve">4.4.8. Осуществлять мероприятия по охране земель, установленные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3898B297" w14:textId="77777777" w:rsidR="00D70FED" w:rsidRDefault="00D70FED" w:rsidP="00D70FED">
      <w:pPr>
        <w:tabs>
          <w:tab w:val="left" w:pos="1239"/>
        </w:tabs>
        <w:ind w:firstLine="709"/>
        <w:jc w:val="both"/>
        <w:rPr>
          <w:i/>
        </w:rPr>
      </w:pPr>
      <w:r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550818DB" w14:textId="77777777" w:rsidR="00D70FED" w:rsidRDefault="00D70FED" w:rsidP="00D70FED">
      <w:pPr>
        <w:tabs>
          <w:tab w:val="left" w:pos="1188"/>
        </w:tabs>
        <w:ind w:firstLine="709"/>
        <w:jc w:val="both"/>
      </w:pPr>
      <w:r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2AE66C5" w14:textId="77777777" w:rsidR="00D70FED" w:rsidRDefault="00D70FED" w:rsidP="00D70FED">
      <w:pPr>
        <w:tabs>
          <w:tab w:val="left" w:pos="1188"/>
        </w:tabs>
        <w:ind w:firstLine="709"/>
        <w:jc w:val="both"/>
      </w:pPr>
      <w:r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7A96BE8" w14:textId="60B6FF93" w:rsidR="00D70FED" w:rsidRDefault="00D70FED" w:rsidP="00D70FED">
      <w:pPr>
        <w:tabs>
          <w:tab w:val="left" w:pos="1332"/>
        </w:tabs>
        <w:ind w:firstLine="709"/>
        <w:jc w:val="both"/>
      </w:pPr>
      <w:r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8675B12" w14:textId="0A4AE9EC" w:rsidR="00D70FED" w:rsidRDefault="00D70FED" w:rsidP="00D70FED">
      <w:pPr>
        <w:tabs>
          <w:tab w:val="left" w:pos="1332"/>
        </w:tabs>
        <w:ind w:firstLine="709"/>
        <w:jc w:val="both"/>
      </w:pPr>
      <w:r>
        <w:t xml:space="preserve">4.4.13. Использовать Земельный участок в соответствии с требованиями </w:t>
      </w:r>
      <w:r w:rsidRPr="00D70FED">
        <w:t xml:space="preserve">Воздушного кодекса Российской Федерации, Водного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D70FED">
        <w:t>приаэродромной</w:t>
      </w:r>
      <w:proofErr w:type="spellEnd"/>
      <w:r w:rsidRPr="00D70FED">
        <w:t xml:space="preserve"> террит</w:t>
      </w:r>
      <w:r>
        <w:t>ории и санитарно-защитной зоны»,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СанПиН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Российской Федерации от 14.03.2002 № 10; СП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45.</w:t>
      </w:r>
    </w:p>
    <w:p w14:paraId="101DA652" w14:textId="0061C2EB" w:rsidR="00D70FED" w:rsidRDefault="00D70FED" w:rsidP="00D70FED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14:paraId="5C825707" w14:textId="77777777" w:rsidR="00D70FED" w:rsidRDefault="00D70FED" w:rsidP="00D70FED">
      <w:pPr>
        <w:tabs>
          <w:tab w:val="left" w:pos="1332"/>
        </w:tabs>
        <w:ind w:firstLine="709"/>
        <w:jc w:val="both"/>
      </w:pPr>
    </w:p>
    <w:p w14:paraId="699D830A" w14:textId="77777777" w:rsidR="00D70FED" w:rsidRDefault="00D70FED" w:rsidP="00D70FED">
      <w:pPr>
        <w:keepNext/>
        <w:keepLines/>
        <w:ind w:firstLine="709"/>
        <w:jc w:val="center"/>
      </w:pPr>
      <w:bookmarkStart w:id="131" w:name="bookmark11"/>
      <w:r>
        <w:t>V. Ответственность сторон</w:t>
      </w:r>
      <w:bookmarkEnd w:id="131"/>
    </w:p>
    <w:p w14:paraId="5AB8F5B7" w14:textId="77777777" w:rsidR="00D70FED" w:rsidRDefault="00D70FED" w:rsidP="00D70FED">
      <w:pPr>
        <w:tabs>
          <w:tab w:val="left" w:pos="1044"/>
        </w:tabs>
        <w:ind w:firstLine="709"/>
        <w:jc w:val="both"/>
      </w:pPr>
      <w:r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4B75A94" w14:textId="77777777" w:rsidR="00D70FED" w:rsidRDefault="00D70FED" w:rsidP="00D70FED">
      <w:pPr>
        <w:tabs>
          <w:tab w:val="left" w:pos="1066"/>
        </w:tabs>
        <w:ind w:firstLine="709"/>
        <w:jc w:val="both"/>
      </w:pPr>
      <w:r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091AA53A" w14:textId="77777777" w:rsidR="00D70FED" w:rsidRDefault="00D70FED" w:rsidP="00D70FED">
      <w:pPr>
        <w:ind w:firstLine="709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5E416428" w14:textId="77777777" w:rsidR="00D70FED" w:rsidRDefault="00D70FED" w:rsidP="00D70FED">
      <w:pPr>
        <w:tabs>
          <w:tab w:val="left" w:pos="1008"/>
        </w:tabs>
        <w:ind w:firstLine="709"/>
        <w:jc w:val="both"/>
        <w:rPr>
          <w:color w:val="FF0000"/>
        </w:rPr>
      </w:pPr>
      <w:r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>
        <w:rPr>
          <w:color w:val="FF0000"/>
        </w:rPr>
        <w:t xml:space="preserve"> </w:t>
      </w:r>
    </w:p>
    <w:p w14:paraId="0DAC3451" w14:textId="77777777" w:rsidR="00D70FED" w:rsidRDefault="00D70FED" w:rsidP="00D70FED">
      <w:pPr>
        <w:keepNext/>
        <w:keepLines/>
        <w:ind w:firstLine="709"/>
        <w:jc w:val="center"/>
        <w:rPr>
          <w:rStyle w:val="53"/>
          <w:b w:val="0"/>
        </w:rPr>
      </w:pPr>
      <w:bookmarkStart w:id="132" w:name="bookmark12"/>
    </w:p>
    <w:p w14:paraId="225FBC7A" w14:textId="77777777" w:rsidR="00D70FED" w:rsidRDefault="00D70FED" w:rsidP="00D70FED">
      <w:pPr>
        <w:keepNext/>
        <w:keepLines/>
        <w:ind w:firstLine="709"/>
        <w:jc w:val="center"/>
        <w:rPr>
          <w:rStyle w:val="53"/>
          <w:b w:val="0"/>
        </w:rPr>
      </w:pPr>
      <w:r>
        <w:rPr>
          <w:rStyle w:val="53"/>
        </w:rPr>
        <w:t>V</w:t>
      </w:r>
      <w:r>
        <w:rPr>
          <w:rStyle w:val="53"/>
          <w:lang w:val="en-US"/>
        </w:rPr>
        <w:t>I</w:t>
      </w:r>
      <w:r>
        <w:rPr>
          <w:rStyle w:val="53"/>
        </w:rPr>
        <w:t>.</w:t>
      </w:r>
      <w:r>
        <w:t xml:space="preserve"> Рассмотрение</w:t>
      </w:r>
      <w:r>
        <w:rPr>
          <w:rStyle w:val="53"/>
        </w:rPr>
        <w:t xml:space="preserve"> споров</w:t>
      </w:r>
      <w:bookmarkEnd w:id="132"/>
    </w:p>
    <w:p w14:paraId="4DCE5EE0" w14:textId="77777777" w:rsidR="00D70FED" w:rsidRDefault="00D70FED" w:rsidP="00D70FED">
      <w:pPr>
        <w:autoSpaceDE w:val="0"/>
        <w:autoSpaceDN w:val="0"/>
        <w:adjustRightInd w:val="0"/>
        <w:ind w:firstLine="709"/>
        <w:jc w:val="both"/>
      </w:pPr>
      <w:bookmarkStart w:id="133" w:name="bookmark13"/>
      <w:r>
        <w:t>6.1. Все споры и разногласия, которые могут возникнуть между Сторонами, разрешаются путем переговоров.</w:t>
      </w:r>
    </w:p>
    <w:p w14:paraId="011A86F4" w14:textId="77777777" w:rsidR="00D70FED" w:rsidRDefault="00D70FED" w:rsidP="00D70FED">
      <w:pPr>
        <w:autoSpaceDE w:val="0"/>
        <w:autoSpaceDN w:val="0"/>
        <w:adjustRightInd w:val="0"/>
        <w:ind w:firstLine="709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71B7EE5E" w14:textId="77777777" w:rsidR="00D70FED" w:rsidRDefault="00D70FED" w:rsidP="00D70FED">
      <w:pPr>
        <w:autoSpaceDE w:val="0"/>
        <w:autoSpaceDN w:val="0"/>
        <w:adjustRightInd w:val="0"/>
        <w:ind w:firstLine="709"/>
        <w:jc w:val="both"/>
      </w:pPr>
    </w:p>
    <w:p w14:paraId="3840810A" w14:textId="77777777" w:rsidR="00D70FED" w:rsidRDefault="00D70FED" w:rsidP="00D70FED">
      <w:pPr>
        <w:keepNext/>
        <w:keepLines/>
        <w:ind w:firstLine="709"/>
        <w:jc w:val="center"/>
      </w:pPr>
      <w:r>
        <w:t>V</w:t>
      </w:r>
      <w:r>
        <w:rPr>
          <w:lang w:val="en-US"/>
        </w:rPr>
        <w:t>I</w:t>
      </w:r>
      <w:r>
        <w:t xml:space="preserve">I. Изменение условий договора </w:t>
      </w:r>
      <w:bookmarkEnd w:id="133"/>
    </w:p>
    <w:p w14:paraId="1DA32970" w14:textId="77777777" w:rsidR="00D70FED" w:rsidRDefault="00D70FED" w:rsidP="00D70FED">
      <w:pPr>
        <w:tabs>
          <w:tab w:val="left" w:pos="1102"/>
        </w:tabs>
        <w:ind w:firstLine="709"/>
        <w:jc w:val="both"/>
        <w:rPr>
          <w:i/>
        </w:rPr>
      </w:pPr>
      <w:r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7796822" w14:textId="77777777" w:rsidR="00D70FED" w:rsidRDefault="00D70FED" w:rsidP="00D70FED">
      <w:pPr>
        <w:tabs>
          <w:tab w:val="left" w:pos="1102"/>
        </w:tabs>
        <w:ind w:firstLine="709"/>
        <w:jc w:val="both"/>
      </w:pPr>
      <w:r>
        <w:t>7.2. Изменение вида разрешенного использования Земельного участка не допускается.</w:t>
      </w:r>
    </w:p>
    <w:p w14:paraId="279CADE7" w14:textId="77777777" w:rsidR="00D70FED" w:rsidRDefault="00D70FED" w:rsidP="00D70FED">
      <w:pPr>
        <w:tabs>
          <w:tab w:val="left" w:pos="1102"/>
        </w:tabs>
        <w:ind w:firstLine="709"/>
        <w:jc w:val="both"/>
      </w:pPr>
      <w:r>
        <w:t>7.3. Арендатору запрещается заключать договор уступки требования (цессии) по настоящему договору.</w:t>
      </w:r>
    </w:p>
    <w:p w14:paraId="40C850AF" w14:textId="77777777" w:rsidR="00D70FED" w:rsidRDefault="00D70FED" w:rsidP="00D70FED">
      <w:pPr>
        <w:tabs>
          <w:tab w:val="left" w:pos="1102"/>
        </w:tabs>
        <w:ind w:firstLine="709"/>
        <w:jc w:val="both"/>
      </w:pPr>
      <w:r>
        <w:t>7.4. Арендатору запрещается заключать договор субаренды по настоящему договору.</w:t>
      </w:r>
    </w:p>
    <w:p w14:paraId="5FCC1447" w14:textId="77777777" w:rsidR="00D70FED" w:rsidRDefault="00D70FED" w:rsidP="00D70FED">
      <w:pPr>
        <w:tabs>
          <w:tab w:val="left" w:pos="1055"/>
        </w:tabs>
        <w:ind w:firstLine="709"/>
        <w:rPr>
          <w:i/>
        </w:rPr>
      </w:pPr>
    </w:p>
    <w:p w14:paraId="3332C54E" w14:textId="77777777" w:rsidR="00D70FED" w:rsidRDefault="00D70FED" w:rsidP="00D70FED">
      <w:pPr>
        <w:keepNext/>
        <w:keepLines/>
        <w:ind w:firstLine="709"/>
        <w:jc w:val="center"/>
      </w:pPr>
      <w:bookmarkStart w:id="134" w:name="bookmark14"/>
      <w:r>
        <w:t>VI</w:t>
      </w:r>
      <w:r>
        <w:rPr>
          <w:lang w:val="en-US"/>
        </w:rPr>
        <w:t>I</w:t>
      </w:r>
      <w:r>
        <w:t>I. Дополнительные и особые условия договора</w:t>
      </w:r>
      <w:bookmarkEnd w:id="134"/>
    </w:p>
    <w:p w14:paraId="3DC80F30" w14:textId="77777777" w:rsidR="00D70FED" w:rsidRDefault="00D70FED" w:rsidP="00D70FED">
      <w:pPr>
        <w:tabs>
          <w:tab w:val="left" w:pos="992"/>
        </w:tabs>
        <w:ind w:firstLine="709"/>
        <w:jc w:val="both"/>
      </w:pPr>
      <w:r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EFB73B6" w14:textId="77777777" w:rsidR="00D70FED" w:rsidRDefault="00D70FED" w:rsidP="00D70FED">
      <w:pPr>
        <w:ind w:firstLine="709"/>
        <w:jc w:val="both"/>
      </w:pPr>
      <w: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F92EDB3" w14:textId="77777777" w:rsidR="00D70FED" w:rsidRDefault="00D70FED" w:rsidP="00D70FED">
      <w:pPr>
        <w:ind w:firstLine="709"/>
        <w:jc w:val="both"/>
        <w:rPr>
          <w:i/>
        </w:rPr>
      </w:pPr>
      <w:r>
        <w:t>8.3.</w:t>
      </w:r>
      <w:r>
        <w:rPr>
          <w:i/>
        </w:rPr>
        <w:t xml:space="preserve"> </w:t>
      </w:r>
      <w: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52B5CB09" w14:textId="77777777" w:rsidR="00D70FED" w:rsidRDefault="00D70FED" w:rsidP="00D70FED">
      <w:pPr>
        <w:ind w:firstLine="709"/>
        <w:jc w:val="both"/>
        <w:rPr>
          <w:i/>
        </w:rPr>
      </w:pPr>
      <w:r>
        <w:t xml:space="preserve"> </w:t>
      </w:r>
    </w:p>
    <w:p w14:paraId="233AFE66" w14:textId="77777777" w:rsidR="00D70FED" w:rsidRDefault="00D70FED" w:rsidP="00D70FED">
      <w:pPr>
        <w:jc w:val="center"/>
        <w:rPr>
          <w:rStyle w:val="afff8"/>
          <w:b w:val="0"/>
          <w:sz w:val="24"/>
          <w:szCs w:val="24"/>
        </w:rPr>
      </w:pPr>
      <w:r>
        <w:rPr>
          <w:rStyle w:val="afff8"/>
          <w:sz w:val="24"/>
          <w:szCs w:val="24"/>
          <w:lang w:val="en-US"/>
        </w:rPr>
        <w:t>IX</w:t>
      </w:r>
      <w:r>
        <w:rPr>
          <w:rStyle w:val="afff8"/>
          <w:sz w:val="24"/>
          <w:szCs w:val="24"/>
        </w:rPr>
        <w:t xml:space="preserve">. Приложения </w:t>
      </w:r>
    </w:p>
    <w:p w14:paraId="293E58A3" w14:textId="77777777" w:rsidR="00D70FED" w:rsidRDefault="00D70FED" w:rsidP="00D70FED">
      <w:pPr>
        <w:ind w:firstLine="709"/>
      </w:pPr>
      <w:r>
        <w:t>К настоящему договору прилагается и является его неотъемлемой частью:</w:t>
      </w:r>
    </w:p>
    <w:p w14:paraId="57DB26ED" w14:textId="77777777" w:rsidR="00D70FED" w:rsidRDefault="00D70FED" w:rsidP="00D70FED">
      <w:pPr>
        <w:numPr>
          <w:ilvl w:val="0"/>
          <w:numId w:val="32"/>
        </w:numPr>
        <w:tabs>
          <w:tab w:val="left" w:pos="358"/>
        </w:tabs>
        <w:suppressAutoHyphens w:val="0"/>
        <w:ind w:firstLine="709"/>
      </w:pPr>
      <w:r>
        <w:t>Протокол (Приложение 1)</w:t>
      </w:r>
    </w:p>
    <w:p w14:paraId="0D713767" w14:textId="77777777" w:rsidR="00D70FED" w:rsidRDefault="00D70FED" w:rsidP="00D70FED">
      <w:pPr>
        <w:numPr>
          <w:ilvl w:val="0"/>
          <w:numId w:val="32"/>
        </w:numPr>
        <w:tabs>
          <w:tab w:val="left" w:pos="358"/>
        </w:tabs>
        <w:suppressAutoHyphens w:val="0"/>
        <w:ind w:firstLine="709"/>
      </w:pPr>
      <w:r>
        <w:t>Расчет арендной платы (Приложение 2)</w:t>
      </w:r>
    </w:p>
    <w:p w14:paraId="4B673412" w14:textId="77777777" w:rsidR="00D70FED" w:rsidRDefault="00D70FED" w:rsidP="00D70FED">
      <w:pPr>
        <w:numPr>
          <w:ilvl w:val="0"/>
          <w:numId w:val="32"/>
        </w:numPr>
        <w:tabs>
          <w:tab w:val="left" w:pos="358"/>
        </w:tabs>
        <w:suppressAutoHyphens w:val="0"/>
        <w:ind w:firstLine="709"/>
      </w:pPr>
      <w:r>
        <w:t xml:space="preserve">Акт приема-передачи Земельного участка (Приложение 3). </w:t>
      </w:r>
    </w:p>
    <w:p w14:paraId="51458595" w14:textId="77777777" w:rsidR="00D70FED" w:rsidRDefault="00D70FED" w:rsidP="00D70FED">
      <w:pPr>
        <w:tabs>
          <w:tab w:val="left" w:pos="358"/>
        </w:tabs>
        <w:jc w:val="center"/>
      </w:pPr>
    </w:p>
    <w:p w14:paraId="7322864F" w14:textId="77777777" w:rsidR="00D70FED" w:rsidRDefault="00D70FED" w:rsidP="00D70FED">
      <w:pPr>
        <w:tabs>
          <w:tab w:val="left" w:pos="358"/>
        </w:tabs>
        <w:jc w:val="center"/>
      </w:pPr>
    </w:p>
    <w:p w14:paraId="0E877518" w14:textId="77777777" w:rsidR="00D70FED" w:rsidRDefault="00D70FED" w:rsidP="00D70FED">
      <w:pPr>
        <w:tabs>
          <w:tab w:val="left" w:pos="358"/>
        </w:tabs>
        <w:jc w:val="center"/>
      </w:pPr>
      <w:r>
        <w:rPr>
          <w:lang w:val="en-US"/>
        </w:rPr>
        <w:t>X</w:t>
      </w:r>
      <w:r>
        <w:t>. Адреса, реквизиты и подписи Сторон</w:t>
      </w:r>
    </w:p>
    <w:p w14:paraId="7DA3DEE0" w14:textId="77777777" w:rsidR="00D70FED" w:rsidRDefault="00D70FED" w:rsidP="00D70FED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70FED" w14:paraId="34BAC61A" w14:textId="77777777" w:rsidTr="00D70FED">
        <w:tc>
          <w:tcPr>
            <w:tcW w:w="4503" w:type="dxa"/>
          </w:tcPr>
          <w:p w14:paraId="12AA2A51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</w:rPr>
              <w:t xml:space="preserve">Арендодатель: </w:t>
            </w:r>
          </w:p>
          <w:p w14:paraId="2526317B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Адрес: _________________________;</w:t>
            </w:r>
          </w:p>
          <w:p w14:paraId="4544FD2C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ИНН___________________________;</w:t>
            </w:r>
          </w:p>
          <w:p w14:paraId="02B15163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КПП ___________________________;</w:t>
            </w:r>
          </w:p>
          <w:p w14:paraId="678BF29E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Банковские </w:t>
            </w:r>
            <w:proofErr w:type="gramStart"/>
            <w:r>
              <w:t>реквизиты:_</w:t>
            </w:r>
            <w:proofErr w:type="gramEnd"/>
            <w:r>
              <w:t>___________;</w:t>
            </w:r>
          </w:p>
          <w:p w14:paraId="7EE78551" w14:textId="77777777" w:rsidR="00D70FED" w:rsidRDefault="00D70FED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р/с_____________________________; </w:t>
            </w:r>
          </w:p>
          <w:p w14:paraId="12F2772E" w14:textId="77777777" w:rsidR="00D70FED" w:rsidRDefault="00D70FED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БИК ___________________________; </w:t>
            </w:r>
          </w:p>
          <w:p w14:paraId="7AD2D1D6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</w:p>
          <w:p w14:paraId="04C8EC71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ОКТМО________________________.</w:t>
            </w:r>
          </w:p>
          <w:p w14:paraId="2B235B88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067B37E4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01BE43E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</w:rPr>
              <w:t xml:space="preserve">Арендатор: </w:t>
            </w:r>
          </w:p>
          <w:p w14:paraId="09100421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Адрес_____________________________;</w:t>
            </w:r>
          </w:p>
          <w:p w14:paraId="467B2527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ИНН______________________________;</w:t>
            </w:r>
          </w:p>
          <w:p w14:paraId="7D4D27B9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КПП______________________________;</w:t>
            </w:r>
          </w:p>
          <w:p w14:paraId="13F9ED41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Банковские </w:t>
            </w:r>
            <w:proofErr w:type="gramStart"/>
            <w:r>
              <w:t>реквизиты:_</w:t>
            </w:r>
            <w:proofErr w:type="gramEnd"/>
            <w:r>
              <w:t>______________;</w:t>
            </w:r>
          </w:p>
          <w:p w14:paraId="760F92A1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р/с_________________________________;</w:t>
            </w:r>
          </w:p>
          <w:p w14:paraId="4E791749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rPr>
                <w:i/>
              </w:rPr>
            </w:pPr>
            <w:r>
              <w:t xml:space="preserve">в </w:t>
            </w:r>
            <w:r>
              <w:rPr>
                <w:i/>
              </w:rPr>
              <w:t>(наименование банка)</w:t>
            </w:r>
          </w:p>
          <w:p w14:paraId="167F1B79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к/с________________________________;</w:t>
            </w:r>
          </w:p>
          <w:p w14:paraId="254D9D2B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  <w:r>
              <w:t>БИК _______________________________/</w:t>
            </w:r>
          </w:p>
          <w:p w14:paraId="2D93348B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03537BA3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</w:tc>
      </w:tr>
    </w:tbl>
    <w:p w14:paraId="7C4E9B86" w14:textId="77777777" w:rsidR="00D70FED" w:rsidRDefault="00D70FED" w:rsidP="00D70FED">
      <w:pPr>
        <w:spacing w:after="400" w:line="245" w:lineRule="exact"/>
        <w:ind w:left="6600" w:right="100"/>
        <w:jc w:val="right"/>
      </w:pPr>
      <w:r>
        <w:br/>
      </w:r>
    </w:p>
    <w:p w14:paraId="4CB0B5E6" w14:textId="77777777" w:rsidR="00D70FED" w:rsidRDefault="00D70FED" w:rsidP="00D70FED">
      <w:pPr>
        <w:spacing w:after="400" w:line="245" w:lineRule="exact"/>
        <w:ind w:left="6600" w:right="100"/>
        <w:jc w:val="right"/>
      </w:pPr>
      <w:r>
        <w:br w:type="page"/>
      </w:r>
    </w:p>
    <w:p w14:paraId="6EB170D8" w14:textId="0F97C6C2" w:rsidR="00D70FED" w:rsidRDefault="00D70FED" w:rsidP="00D70FED">
      <w:pPr>
        <w:spacing w:after="400" w:line="245" w:lineRule="exact"/>
        <w:ind w:left="6600" w:right="100"/>
        <w:jc w:val="right"/>
        <w:rPr>
          <w:bCs/>
        </w:rPr>
      </w:pPr>
      <w:r>
        <w:t>Приложение 2 к договору аренды</w:t>
      </w:r>
      <w:r>
        <w:br/>
      </w:r>
      <w:r>
        <w:rPr>
          <w:bCs/>
        </w:rPr>
        <w:t>от __.__.____ № ______________</w:t>
      </w:r>
    </w:p>
    <w:p w14:paraId="2842F067" w14:textId="77777777" w:rsidR="00D70FED" w:rsidRDefault="00D70FED" w:rsidP="00D70FED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Земельный участок</w:t>
      </w:r>
    </w:p>
    <w:p w14:paraId="2B0D627B" w14:textId="77777777" w:rsidR="00D70FED" w:rsidRDefault="00D70FED" w:rsidP="00D70FED">
      <w:pPr>
        <w:tabs>
          <w:tab w:val="left" w:pos="681"/>
        </w:tabs>
        <w:spacing w:line="270" w:lineRule="exact"/>
        <w:ind w:right="100"/>
        <w:jc w:val="both"/>
      </w:pPr>
      <w:r>
        <w:t>1. Годовая арендная плата за земельный участок определяется в соответствии с Протоколом.</w:t>
      </w:r>
    </w:p>
    <w:p w14:paraId="3B87D1F7" w14:textId="77777777" w:rsidR="00D70FED" w:rsidRDefault="00D70FED" w:rsidP="00D70FED">
      <w:pPr>
        <w:tabs>
          <w:tab w:val="left" w:pos="681"/>
        </w:tabs>
        <w:spacing w:line="270" w:lineRule="exact"/>
        <w:ind w:left="500" w:right="100"/>
        <w:jc w:val="both"/>
      </w:pPr>
    </w:p>
    <w:p w14:paraId="648EBCEE" w14:textId="77777777" w:rsidR="00D70FED" w:rsidRDefault="00D70FED" w:rsidP="00D70FED">
      <w:pPr>
        <w:tabs>
          <w:tab w:val="left" w:pos="681"/>
        </w:tabs>
        <w:spacing w:line="270" w:lineRule="exact"/>
        <w:ind w:left="500" w:right="100"/>
        <w:jc w:val="both"/>
      </w:pPr>
    </w:p>
    <w:p w14:paraId="52F2EC3F" w14:textId="77777777" w:rsidR="00D70FED" w:rsidRDefault="00D70FED" w:rsidP="00D70FED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D70FED" w14:paraId="1774D465" w14:textId="77777777" w:rsidTr="00D70FE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1B68" w14:textId="77777777" w:rsidR="00D70FED" w:rsidRDefault="00D70FED">
            <w:pPr>
              <w:spacing w:after="66"/>
            </w:pPr>
            <w:r>
              <w:t>№ п/п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3B8C" w14:textId="77777777" w:rsidR="00D70FED" w:rsidRDefault="00D70FED">
            <w:pPr>
              <w:spacing w:after="66"/>
              <w:jc w:val="center"/>
            </w:pPr>
            <w:r>
              <w:rPr>
                <w:lang w:val="en-US"/>
              </w:rPr>
              <w:t>S</w:t>
            </w:r>
            <w:r>
              <w:t xml:space="preserve">, </w:t>
            </w:r>
            <w:proofErr w:type="spellStart"/>
            <w:r>
              <w:t>кв.м</w:t>
            </w:r>
            <w:proofErr w:type="spellEnd"/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50BC" w14:textId="77777777" w:rsidR="00D70FED" w:rsidRDefault="00D70FED">
            <w:pPr>
              <w:spacing w:after="66"/>
              <w:jc w:val="center"/>
            </w:pPr>
            <w:r>
              <w:t>ВРИ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2533" w14:textId="77777777" w:rsidR="00D70FED" w:rsidRDefault="00D70FED">
            <w:pPr>
              <w:spacing w:after="66"/>
              <w:jc w:val="center"/>
            </w:pPr>
            <w:r>
              <w:t>Годовая арендная плата, руб.</w:t>
            </w:r>
          </w:p>
        </w:tc>
      </w:tr>
      <w:tr w:rsidR="00D70FED" w14:paraId="22C5CA79" w14:textId="77777777" w:rsidTr="00D70FE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E960" w14:textId="77777777" w:rsidR="00D70FED" w:rsidRDefault="00D70FED">
            <w:pPr>
              <w:spacing w:after="66"/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FB0A" w14:textId="77777777" w:rsidR="00D70FED" w:rsidRDefault="00D70FED">
            <w:pPr>
              <w:spacing w:after="66"/>
            </w:pP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8F84" w14:textId="77777777" w:rsidR="00D70FED" w:rsidRDefault="00D70FED">
            <w:pPr>
              <w:spacing w:after="66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8F8B" w14:textId="77777777" w:rsidR="00D70FED" w:rsidRDefault="00D70FED">
            <w:pPr>
              <w:spacing w:after="66"/>
            </w:pPr>
          </w:p>
        </w:tc>
      </w:tr>
    </w:tbl>
    <w:p w14:paraId="18F54AEB" w14:textId="77777777" w:rsidR="00D70FED" w:rsidRDefault="00D70FED" w:rsidP="00D70FED">
      <w:pPr>
        <w:spacing w:after="66"/>
        <w:ind w:left="220"/>
      </w:pPr>
    </w:p>
    <w:p w14:paraId="1547CD60" w14:textId="77777777" w:rsidR="00D70FED" w:rsidRDefault="00D70FED" w:rsidP="00D70FED">
      <w:pPr>
        <w:spacing w:after="66"/>
        <w:ind w:left="220"/>
      </w:pPr>
    </w:p>
    <w:p w14:paraId="7E9E9198" w14:textId="77777777" w:rsidR="00D70FED" w:rsidRDefault="00D70FED" w:rsidP="00D70FED">
      <w:pPr>
        <w:spacing w:after="66"/>
        <w:ind w:left="220"/>
      </w:pPr>
      <w:r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24447D7D" w14:textId="77777777" w:rsidR="00D70FED" w:rsidRDefault="00D70FED" w:rsidP="00D70FED">
      <w:pPr>
        <w:spacing w:after="66"/>
        <w:ind w:left="220"/>
      </w:pPr>
      <w:r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D70FED" w14:paraId="1A8DCA66" w14:textId="77777777" w:rsidTr="00D70FE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F541" w14:textId="77777777" w:rsidR="00D70FED" w:rsidRDefault="00D70FED">
            <w:pPr>
              <w:spacing w:after="66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BE70" w14:textId="77777777" w:rsidR="00D70FED" w:rsidRDefault="00D70FED">
            <w:pPr>
              <w:spacing w:after="66"/>
            </w:pPr>
            <w:r>
              <w:t>Арендная плата (руб.)</w:t>
            </w:r>
          </w:p>
        </w:tc>
      </w:tr>
      <w:tr w:rsidR="00D70FED" w14:paraId="02E403C8" w14:textId="77777777" w:rsidTr="00D70FE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5A56" w14:textId="77777777" w:rsidR="00D70FED" w:rsidRDefault="00D70FED">
            <w:pPr>
              <w:spacing w:after="66"/>
            </w:pPr>
            <w:r>
              <w:t>Квартал/Месяц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6052" w14:textId="77777777" w:rsidR="00D70FED" w:rsidRDefault="00D70FED">
            <w:pPr>
              <w:spacing w:after="66"/>
            </w:pPr>
          </w:p>
        </w:tc>
      </w:tr>
      <w:tr w:rsidR="00D70FED" w14:paraId="17C2CD26" w14:textId="77777777" w:rsidTr="00D70FE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1C8E8" w14:textId="77777777" w:rsidR="00D70FED" w:rsidRDefault="00D70FED">
            <w:pPr>
              <w:spacing w:after="66"/>
            </w:pPr>
            <w:r>
              <w:t>Квартал/Месяц*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1712" w14:textId="77777777" w:rsidR="00D70FED" w:rsidRDefault="00D70FED">
            <w:pPr>
              <w:spacing w:after="66"/>
            </w:pPr>
          </w:p>
        </w:tc>
      </w:tr>
    </w:tbl>
    <w:p w14:paraId="2744F9AB" w14:textId="77777777" w:rsidR="00D70FED" w:rsidRDefault="00D70FED" w:rsidP="00D70FED">
      <w:pPr>
        <w:spacing w:line="274" w:lineRule="exact"/>
        <w:ind w:left="220" w:right="100" w:firstLine="280"/>
        <w:rPr>
          <w:rStyle w:val="afff8"/>
          <w:b w:val="0"/>
        </w:rPr>
      </w:pPr>
    </w:p>
    <w:p w14:paraId="1C2AE290" w14:textId="77777777" w:rsidR="00D70FED" w:rsidRDefault="00D70FED" w:rsidP="00D70FED">
      <w:pPr>
        <w:spacing w:line="274" w:lineRule="exact"/>
        <w:ind w:left="860" w:right="100"/>
      </w:pPr>
      <w:r>
        <w:t xml:space="preserve">* указывается сумма платежа за неполный период с обязательным указанием неполного периода. </w:t>
      </w:r>
    </w:p>
    <w:p w14:paraId="34426A72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2FA551D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8A03CDA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64B2415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BB3E58A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F79A38C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883DF1E" w14:textId="77777777" w:rsidR="00D70FED" w:rsidRDefault="00D70FED" w:rsidP="00D70FE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61350A7" w14:textId="77777777" w:rsidR="00D70FED" w:rsidRDefault="00D70FED" w:rsidP="00D70FED">
      <w:pPr>
        <w:spacing w:line="274" w:lineRule="exact"/>
        <w:ind w:left="220" w:right="100" w:firstLine="280"/>
        <w:jc w:val="center"/>
      </w:pPr>
      <w:r>
        <w:t>Подписи сторон</w:t>
      </w:r>
    </w:p>
    <w:p w14:paraId="2E09C679" w14:textId="77777777" w:rsidR="00D70FED" w:rsidRDefault="00D70FED" w:rsidP="00D70FED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70FED" w14:paraId="672A156F" w14:textId="77777777" w:rsidTr="00D70FED">
        <w:tc>
          <w:tcPr>
            <w:tcW w:w="4503" w:type="dxa"/>
          </w:tcPr>
          <w:p w14:paraId="480FE573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  <w:u w:val="single"/>
              </w:rPr>
              <w:t>Арендодатель</w:t>
            </w:r>
            <w:r>
              <w:rPr>
                <w:b/>
              </w:rPr>
              <w:t xml:space="preserve">: </w:t>
            </w:r>
          </w:p>
          <w:p w14:paraId="24E25049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</w:p>
          <w:p w14:paraId="192EBC64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30FE00D3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1B7276D8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</w:t>
            </w:r>
          </w:p>
          <w:p w14:paraId="11460E4B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  <w:tc>
          <w:tcPr>
            <w:tcW w:w="5068" w:type="dxa"/>
          </w:tcPr>
          <w:p w14:paraId="479F1435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  <w:u w:val="single"/>
              </w:rPr>
              <w:t>Арендатор</w:t>
            </w:r>
            <w:r>
              <w:rPr>
                <w:b/>
              </w:rPr>
              <w:t xml:space="preserve">: </w:t>
            </w:r>
          </w:p>
          <w:p w14:paraId="3CD7219A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</w:p>
          <w:p w14:paraId="2430DD73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01AC49B7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4994A927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</w:tr>
    </w:tbl>
    <w:p w14:paraId="5485331E" w14:textId="77777777" w:rsidR="00D70FED" w:rsidRDefault="00D70FED" w:rsidP="00D70FED">
      <w:pPr>
        <w:spacing w:line="274" w:lineRule="exact"/>
        <w:ind w:left="220" w:right="100" w:firstLine="280"/>
        <w:jc w:val="both"/>
      </w:pPr>
    </w:p>
    <w:p w14:paraId="1506E00A" w14:textId="77777777" w:rsidR="00D70FED" w:rsidRDefault="00D70FED" w:rsidP="00D70FED">
      <w:pPr>
        <w:spacing w:line="274" w:lineRule="exact"/>
        <w:ind w:left="220" w:right="100" w:firstLine="280"/>
        <w:jc w:val="both"/>
      </w:pPr>
    </w:p>
    <w:p w14:paraId="43CDA6D1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38568D5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013831A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799607A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216EEAE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4CF5232" w14:textId="77777777" w:rsidR="00D70FED" w:rsidRDefault="00D70FED" w:rsidP="00D70FED">
      <w:pPr>
        <w:spacing w:line="274" w:lineRule="exact"/>
        <w:ind w:left="220" w:right="100" w:firstLine="280"/>
      </w:pPr>
    </w:p>
    <w:p w14:paraId="7090F87D" w14:textId="77777777" w:rsidR="00D70FED" w:rsidRDefault="00D70FED" w:rsidP="00D70FED">
      <w:pPr>
        <w:spacing w:line="274" w:lineRule="exact"/>
        <w:ind w:left="220" w:right="100" w:firstLine="280"/>
      </w:pPr>
    </w:p>
    <w:p w14:paraId="0499D9B0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>
        <w:rPr>
          <w:sz w:val="24"/>
          <w:szCs w:val="24"/>
        </w:rPr>
        <w:t>Приложение 3 к договору аренды</w:t>
      </w:r>
      <w:bookmarkStart w:id="135" w:name="bookmark19"/>
    </w:p>
    <w:p w14:paraId="1D40D53C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>
        <w:rPr>
          <w:bCs/>
        </w:rPr>
        <w:t>_</w:t>
      </w:r>
    </w:p>
    <w:p w14:paraId="5B411D49" w14:textId="77777777" w:rsidR="00D70FED" w:rsidRDefault="00D70FED" w:rsidP="00D70FED">
      <w:pPr>
        <w:keepNext/>
        <w:keepLines/>
        <w:spacing w:after="9" w:line="230" w:lineRule="exact"/>
        <w:ind w:left="4620"/>
        <w:rPr>
          <w:rStyle w:val="53pt"/>
        </w:rPr>
      </w:pPr>
    </w:p>
    <w:p w14:paraId="6C0D6617" w14:textId="77777777" w:rsidR="00D70FED" w:rsidRDefault="00D70FED" w:rsidP="00D70FED">
      <w:pPr>
        <w:keepNext/>
        <w:keepLines/>
        <w:spacing w:after="9" w:line="230" w:lineRule="exact"/>
        <w:ind w:left="4620"/>
        <w:rPr>
          <w:b/>
        </w:rPr>
      </w:pPr>
      <w:r>
        <w:rPr>
          <w:rStyle w:val="53pt"/>
        </w:rPr>
        <w:t>АКТ</w:t>
      </w:r>
      <w:bookmarkEnd w:id="135"/>
    </w:p>
    <w:p w14:paraId="591261C3" w14:textId="77777777" w:rsidR="00D70FED" w:rsidRDefault="00D70FED" w:rsidP="00D70FED">
      <w:pPr>
        <w:keepNext/>
        <w:keepLines/>
        <w:spacing w:after="131" w:line="230" w:lineRule="exact"/>
        <w:ind w:left="2840"/>
      </w:pPr>
      <w:bookmarkStart w:id="136" w:name="bookmark20"/>
      <w:r>
        <w:t>приема-передачи земельного участка</w:t>
      </w:r>
      <w:bookmarkEnd w:id="136"/>
    </w:p>
    <w:p w14:paraId="313D54C6" w14:textId="77777777" w:rsidR="00D70FED" w:rsidRDefault="00D70FED" w:rsidP="00D70FED">
      <w:pPr>
        <w:keepNext/>
        <w:keepLines/>
        <w:spacing w:line="230" w:lineRule="exact"/>
        <w:rPr>
          <w:sz w:val="16"/>
          <w:szCs w:val="16"/>
        </w:rPr>
      </w:pPr>
    </w:p>
    <w:p w14:paraId="18EA0F17" w14:textId="77777777" w:rsidR="00D70FED" w:rsidRDefault="00D70FED" w:rsidP="00D70FED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>
        <w:rPr>
          <w:sz w:val="24"/>
          <w:szCs w:val="24"/>
        </w:rPr>
        <w:t>от ___________ № _______________</w:t>
      </w:r>
    </w:p>
    <w:p w14:paraId="6651B30E" w14:textId="77777777" w:rsidR="00D70FED" w:rsidRDefault="00D70FED" w:rsidP="00D70FED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674F07C9" w14:textId="77777777" w:rsidR="00D70FED" w:rsidRDefault="00D70FED" w:rsidP="00D70FED">
      <w:pPr>
        <w:ind w:firstLine="709"/>
        <w:jc w:val="both"/>
      </w:pPr>
      <w:r>
        <w:t>____________________________________________________, (ОГРН ___________________, ИНН/КПП ___________/______________, в лице ______________________</w:t>
      </w:r>
      <w:r>
        <w:rPr>
          <w:bCs/>
          <w:shd w:val="clear" w:color="auto" w:fill="FFFFFF"/>
        </w:rPr>
        <w:t>,</w:t>
      </w:r>
      <w:r>
        <w:t xml:space="preserve"> </w:t>
      </w:r>
      <w:proofErr w:type="spellStart"/>
      <w:r>
        <w:t>действующ</w:t>
      </w:r>
      <w:proofErr w:type="spellEnd"/>
      <w:r>
        <w:t xml:space="preserve">__ на основании __________, зарегистрированного _________________________________, именуем__ в дальнейшем </w:t>
      </w:r>
      <w:r>
        <w:rPr>
          <w:b/>
          <w:bCs/>
          <w:shd w:val="clear" w:color="auto" w:fill="FFFFFF"/>
        </w:rPr>
        <w:t>Арендодатель</w:t>
      </w:r>
      <w:r>
        <w:rPr>
          <w:bCs/>
          <w:shd w:val="clear" w:color="auto" w:fill="FFFFFF"/>
        </w:rPr>
        <w:t>,</w:t>
      </w:r>
      <w:r>
        <w:t xml:space="preserve"> юридический адрес: Московская область, ______________________, с одной стороны, и</w:t>
      </w:r>
    </w:p>
    <w:p w14:paraId="5DEA92D8" w14:textId="77777777" w:rsidR="00D70FED" w:rsidRDefault="00D70FED" w:rsidP="00D70FED">
      <w:pPr>
        <w:ind w:firstLine="709"/>
        <w:jc w:val="both"/>
      </w:pPr>
      <w:r>
        <w:t>________________________________, (ОГРН ______________, ИНН/КПП ______________/_________________, юридический адрес:_________________, в лице _______________</w:t>
      </w:r>
      <w:r>
        <w:rPr>
          <w:bCs/>
          <w:shd w:val="clear" w:color="auto" w:fill="FFFFFF"/>
        </w:rPr>
        <w:t>,</w:t>
      </w:r>
      <w:r>
        <w:t xml:space="preserve"> </w:t>
      </w:r>
      <w:proofErr w:type="spellStart"/>
      <w:r>
        <w:t>действующ</w:t>
      </w:r>
      <w:proofErr w:type="spellEnd"/>
      <w:r>
        <w:t>___ на основании ___________, с другой стороны, именуемое в дальнейшем</w:t>
      </w:r>
      <w:r>
        <w:rPr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Арендатор</w:t>
      </w:r>
      <w:r>
        <w:rPr>
          <w:bCs/>
          <w:shd w:val="clear" w:color="auto" w:fill="FFFFFF"/>
        </w:rPr>
        <w:t>,</w:t>
      </w:r>
      <w:r>
        <w:t xml:space="preserve"> при совместном упоминании, именуемые в дальнейшем</w:t>
      </w:r>
      <w:r>
        <w:rPr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Стороны,</w:t>
      </w:r>
      <w:r>
        <w:t xml:space="preserve"> на основании __________________</w:t>
      </w:r>
      <w:r>
        <w:rPr>
          <w:bCs/>
          <w:shd w:val="clear" w:color="auto" w:fill="FFFFFF"/>
        </w:rPr>
        <w:t>,</w:t>
      </w:r>
      <w:r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B1046BB" w14:textId="77777777" w:rsidR="00D70FED" w:rsidRPr="00D70FED" w:rsidRDefault="00D70FED" w:rsidP="00D70FED">
      <w:pPr>
        <w:ind w:firstLine="709"/>
        <w:jc w:val="both"/>
        <w:rPr>
          <w:rStyle w:val="53"/>
          <w:b w:val="0"/>
        </w:rPr>
      </w:pPr>
      <w:r>
        <w:t>1. Арендодатель передал, а Арендатор принял во</w:t>
      </w:r>
      <w:bookmarkStart w:id="137" w:name="bookmark21"/>
      <w:r>
        <w:t xml:space="preserve"> временное владение и пользование за плату </w:t>
      </w:r>
      <w:r w:rsidRPr="00D70FED">
        <w:rPr>
          <w:rStyle w:val="53"/>
          <w:b w:val="0"/>
        </w:rPr>
        <w:t xml:space="preserve">Земельный участок </w:t>
      </w:r>
      <w:bookmarkEnd w:id="137"/>
      <w:r w:rsidRPr="00D70FED">
        <w:rPr>
          <w:rStyle w:val="53"/>
          <w:b w:val="0"/>
        </w:rPr>
        <w:t xml:space="preserve">площадью ____ </w:t>
      </w:r>
      <w:proofErr w:type="spellStart"/>
      <w:r w:rsidRPr="00D70FED">
        <w:rPr>
          <w:rStyle w:val="53"/>
          <w:b w:val="0"/>
        </w:rPr>
        <w:t>кв.м</w:t>
      </w:r>
      <w:proofErr w:type="spellEnd"/>
      <w:r w:rsidRPr="00D70FED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0A763ABF" w14:textId="77777777" w:rsidR="00D70FED" w:rsidRPr="00D70FED" w:rsidRDefault="00D70FED" w:rsidP="00D70FED">
      <w:pPr>
        <w:ind w:firstLine="709"/>
        <w:jc w:val="both"/>
        <w:rPr>
          <w:rStyle w:val="53"/>
          <w:b w:val="0"/>
        </w:rPr>
      </w:pPr>
      <w:r w:rsidRPr="00D70FED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4B85773" w14:textId="77777777" w:rsidR="00D70FED" w:rsidRPr="00D70FED" w:rsidRDefault="00D70FED" w:rsidP="00D70FED">
      <w:pPr>
        <w:ind w:firstLine="709"/>
        <w:jc w:val="both"/>
        <w:rPr>
          <w:rStyle w:val="53"/>
          <w:b w:val="0"/>
        </w:rPr>
      </w:pPr>
      <w:r w:rsidRPr="00D70FED">
        <w:rPr>
          <w:rStyle w:val="53"/>
          <w:b w:val="0"/>
        </w:rPr>
        <w:t>3. Арендатор претензий к Арендодателю не имеет.</w:t>
      </w:r>
    </w:p>
    <w:p w14:paraId="5EFFBB1B" w14:textId="77777777" w:rsidR="00D70FED" w:rsidRDefault="00D70FED" w:rsidP="00D70FED">
      <w:pPr>
        <w:spacing w:line="299" w:lineRule="exact"/>
        <w:ind w:left="100" w:firstLine="300"/>
      </w:pPr>
    </w:p>
    <w:p w14:paraId="13B9DD0B" w14:textId="77777777" w:rsidR="00D70FED" w:rsidRDefault="00D70FED" w:rsidP="00D70FED">
      <w:pPr>
        <w:tabs>
          <w:tab w:val="left" w:pos="358"/>
        </w:tabs>
        <w:jc w:val="center"/>
      </w:pPr>
    </w:p>
    <w:p w14:paraId="5C61A77E" w14:textId="77777777" w:rsidR="00D70FED" w:rsidRDefault="00D70FED" w:rsidP="00D70FED">
      <w:pPr>
        <w:tabs>
          <w:tab w:val="left" w:pos="358"/>
        </w:tabs>
        <w:jc w:val="center"/>
      </w:pPr>
    </w:p>
    <w:p w14:paraId="296364F7" w14:textId="77777777" w:rsidR="00D70FED" w:rsidRDefault="00D70FED" w:rsidP="00D70FED">
      <w:pPr>
        <w:tabs>
          <w:tab w:val="left" w:pos="358"/>
        </w:tabs>
        <w:jc w:val="center"/>
      </w:pPr>
    </w:p>
    <w:p w14:paraId="6525298D" w14:textId="77777777" w:rsidR="00D70FED" w:rsidRDefault="00D70FED" w:rsidP="00D70FED">
      <w:pPr>
        <w:tabs>
          <w:tab w:val="left" w:pos="358"/>
        </w:tabs>
        <w:jc w:val="center"/>
      </w:pPr>
      <w:r>
        <w:t>Подписи Сторон</w:t>
      </w:r>
    </w:p>
    <w:p w14:paraId="5DB7ED8C" w14:textId="77777777" w:rsidR="00D70FED" w:rsidRDefault="00D70FED" w:rsidP="00D70FED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70FED" w14:paraId="07C0206F" w14:textId="77777777" w:rsidTr="00D70FED">
        <w:tc>
          <w:tcPr>
            <w:tcW w:w="4503" w:type="dxa"/>
          </w:tcPr>
          <w:p w14:paraId="74210034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  <w:u w:val="single"/>
              </w:rPr>
              <w:t>Арендодатель</w:t>
            </w:r>
            <w:r>
              <w:rPr>
                <w:b/>
              </w:rPr>
              <w:t xml:space="preserve">: </w:t>
            </w:r>
          </w:p>
          <w:p w14:paraId="3111BDC2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rPr>
                <w:b/>
              </w:rPr>
            </w:pPr>
          </w:p>
          <w:p w14:paraId="10A9807D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51B2FA0D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5A2F98DE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</w:t>
            </w:r>
          </w:p>
          <w:p w14:paraId="6F0855D0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  <w:tc>
          <w:tcPr>
            <w:tcW w:w="5068" w:type="dxa"/>
          </w:tcPr>
          <w:p w14:paraId="2DD0EC3F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</w:rPr>
            </w:pPr>
            <w:r>
              <w:rPr>
                <w:b/>
                <w:u w:val="single"/>
              </w:rPr>
              <w:t>Арендатор</w:t>
            </w:r>
            <w:r>
              <w:rPr>
                <w:b/>
              </w:rPr>
              <w:t xml:space="preserve">: </w:t>
            </w:r>
          </w:p>
          <w:p w14:paraId="43040514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</w:pPr>
          </w:p>
          <w:p w14:paraId="0C43A217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19AE0D52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4541C8C6" w14:textId="77777777" w:rsidR="00D70FED" w:rsidRDefault="00D70FED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</w:tr>
    </w:tbl>
    <w:p w14:paraId="38C9F89E" w14:textId="77777777" w:rsidR="00A53A4E" w:rsidRDefault="00A53A4E" w:rsidP="00D70FED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8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8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76460A31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C55731">
        <w:rPr>
          <w:b/>
          <w:color w:val="0000FF"/>
        </w:rPr>
        <w:t xml:space="preserve"> АЗ-РУЗ/20-744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39" w:name="_Toc369197433"/>
      <w:bookmarkStart w:id="140" w:name="_Toc378353554"/>
      <w:bookmarkStart w:id="141" w:name="_Toc378591466"/>
      <w:bookmarkStart w:id="142" w:name="_Toc378790992"/>
      <w:bookmarkStart w:id="143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39"/>
      <w:bookmarkEnd w:id="140"/>
      <w:bookmarkEnd w:id="141"/>
      <w:bookmarkEnd w:id="142"/>
      <w:bookmarkEnd w:id="143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A2678" w14:textId="77777777" w:rsidR="002B72F1" w:rsidRDefault="002B72F1">
      <w:r>
        <w:separator/>
      </w:r>
    </w:p>
  </w:endnote>
  <w:endnote w:type="continuationSeparator" w:id="0">
    <w:p w14:paraId="5C191AF5" w14:textId="77777777" w:rsidR="002B72F1" w:rsidRDefault="002B7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BC667B9" w:rsidR="00023213" w:rsidRDefault="0002321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FD9" w:rsidRPr="00A71FD9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023213" w:rsidRPr="00EF6519" w:rsidRDefault="0002321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F2235" w14:textId="77777777" w:rsidR="002B72F1" w:rsidRDefault="002B72F1">
      <w:r>
        <w:separator/>
      </w:r>
    </w:p>
  </w:footnote>
  <w:footnote w:type="continuationSeparator" w:id="0">
    <w:p w14:paraId="389CE4B4" w14:textId="77777777" w:rsidR="002B72F1" w:rsidRDefault="002B72F1">
      <w:r>
        <w:continuationSeparator/>
      </w:r>
    </w:p>
  </w:footnote>
  <w:footnote w:id="1">
    <w:p w14:paraId="3FE4BEB6" w14:textId="1C041885" w:rsidR="00023213" w:rsidRDefault="00023213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023213" w:rsidRDefault="00023213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20"/>
  </w:num>
  <w:num w:numId="32">
    <w:abstractNumId w:val="17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213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15E2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673"/>
    <w:rsid w:val="002B6F8B"/>
    <w:rsid w:val="002B72F1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1FD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0EC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07C7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731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0FED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3470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3d">
    <w:name w:val="Заголовок №3_"/>
    <w:basedOn w:val="a0"/>
    <w:link w:val="3e"/>
    <w:locked/>
    <w:rsid w:val="00D70FED"/>
    <w:rPr>
      <w:sz w:val="26"/>
      <w:szCs w:val="26"/>
      <w:shd w:val="clear" w:color="auto" w:fill="FFFFFF"/>
    </w:rPr>
  </w:style>
  <w:style w:type="paragraph" w:customStyle="1" w:styleId="3e">
    <w:name w:val="Заголовок №3"/>
    <w:basedOn w:val="a"/>
    <w:link w:val="3d"/>
    <w:rsid w:val="00D70FED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52">
    <w:name w:val="Заголовок №5"/>
    <w:basedOn w:val="a0"/>
    <w:rsid w:val="00D70FE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D70FE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lang w:bidi="ar-SA"/>
    </w:rPr>
  </w:style>
  <w:style w:type="character" w:customStyle="1" w:styleId="53">
    <w:name w:val="Заголовок №5 + Не полужирный"/>
    <w:basedOn w:val="a0"/>
    <w:rsid w:val="00D70FE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3pt">
    <w:name w:val="Заголовок №5 + Интервал 3 pt"/>
    <w:basedOn w:val="a0"/>
    <w:rsid w:val="00D70FE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0"/>
      <w:sz w:val="23"/>
      <w:szCs w:val="23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E7FC7-A121-43DA-8B06-6133D704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9468</Words>
  <Characters>53970</Characters>
  <Application>Microsoft Office Word</Application>
  <DocSecurity>8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63312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2017-03-20T17:25:00Z</cp:lastPrinted>
  <dcterms:created xsi:type="dcterms:W3CDTF">2020-05-07T07:16:00Z</dcterms:created>
  <dcterms:modified xsi:type="dcterms:W3CDTF">2020-05-07T07:16:00Z</dcterms:modified>
  <cp:contentStatus/>
</cp:coreProperties>
</file>