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0987F33F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CD312A">
        <w:rPr>
          <w:b/>
          <w:noProof/>
          <w:color w:val="0000FF"/>
          <w:sz w:val="28"/>
          <w:szCs w:val="28"/>
        </w:rPr>
        <w:t> </w:t>
      </w:r>
      <w:r w:rsidR="00E172F4">
        <w:rPr>
          <w:b/>
          <w:noProof/>
          <w:color w:val="0000FF"/>
          <w:sz w:val="28"/>
          <w:szCs w:val="28"/>
        </w:rPr>
        <w:t>АЗ-РУЗ/21-672</w:t>
      </w:r>
    </w:p>
    <w:p w14:paraId="479F7319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0F682A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91BE42F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3E2EE550" w:rsidR="00C36575" w:rsidRPr="004549E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817011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172F4" w:rsidRPr="00DF076C">
        <w:rPr>
          <w:b/>
          <w:noProof/>
          <w:color w:val="0000FF"/>
          <w:sz w:val="28"/>
          <w:szCs w:val="28"/>
        </w:rPr>
        <w:t>120421/6987935/10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6387B8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DF076C" w:rsidRPr="00DF076C">
        <w:rPr>
          <w:b/>
          <w:noProof/>
          <w:color w:val="0000FF"/>
          <w:sz w:val="28"/>
          <w:szCs w:val="28"/>
        </w:rPr>
        <w:t>00300060107219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27D08C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C45894">
        <w:rPr>
          <w:b/>
          <w:noProof/>
          <w:color w:val="0000FF"/>
          <w:sz w:val="28"/>
          <w:szCs w:val="28"/>
        </w:rPr>
        <w:t>13</w:t>
      </w:r>
      <w:r w:rsidR="00A870F1">
        <w:rPr>
          <w:b/>
          <w:noProof/>
          <w:color w:val="0000FF"/>
          <w:sz w:val="28"/>
          <w:szCs w:val="28"/>
        </w:rPr>
        <w:t>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2D1F5E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C45894">
        <w:rPr>
          <w:b/>
          <w:noProof/>
          <w:color w:val="0000FF"/>
          <w:sz w:val="28"/>
          <w:szCs w:val="28"/>
        </w:rPr>
        <w:t>28</w:t>
      </w:r>
      <w:r w:rsidR="00EA2343">
        <w:rPr>
          <w:b/>
          <w:noProof/>
          <w:color w:val="0000FF"/>
          <w:sz w:val="28"/>
          <w:szCs w:val="28"/>
        </w:rPr>
        <w:t>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11DAFC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45894">
        <w:rPr>
          <w:b/>
          <w:noProof/>
          <w:color w:val="0000FF"/>
          <w:sz w:val="28"/>
          <w:szCs w:val="28"/>
        </w:rPr>
        <w:t>02</w:t>
      </w:r>
      <w:r w:rsidR="00337BF0">
        <w:rPr>
          <w:b/>
          <w:noProof/>
          <w:color w:val="0000FF"/>
          <w:sz w:val="28"/>
          <w:szCs w:val="28"/>
        </w:rPr>
        <w:t>.0</w:t>
      </w:r>
      <w:r w:rsidR="00C45894">
        <w:rPr>
          <w:b/>
          <w:noProof/>
          <w:color w:val="0000FF"/>
          <w:sz w:val="28"/>
          <w:szCs w:val="28"/>
        </w:rPr>
        <w:t>6</w:t>
      </w:r>
      <w:r w:rsidR="00337BF0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B33EE77" w14:textId="78EB4A7C" w:rsidR="00A870F1" w:rsidRPr="00A870F1" w:rsidRDefault="00A870F1" w:rsidP="00A870F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A83414">
        <w:rPr>
          <w:color w:val="0000FF"/>
          <w:sz w:val="22"/>
          <w:szCs w:val="22"/>
        </w:rPr>
        <w:t>05.04.2021</w:t>
      </w:r>
      <w:r w:rsidR="00A83414">
        <w:rPr>
          <w:color w:val="0000FF"/>
          <w:sz w:val="22"/>
          <w:szCs w:val="22"/>
        </w:rPr>
        <w:br/>
        <w:t>№ 47</w:t>
      </w:r>
      <w:r>
        <w:rPr>
          <w:color w:val="0000FF"/>
          <w:sz w:val="22"/>
          <w:szCs w:val="22"/>
        </w:rPr>
        <w:t xml:space="preserve">-З п. </w:t>
      </w:r>
      <w:r w:rsidR="00A83414">
        <w:rPr>
          <w:color w:val="0000FF"/>
          <w:sz w:val="22"/>
          <w:szCs w:val="22"/>
        </w:rPr>
        <w:t>175</w:t>
      </w:r>
      <w:r>
        <w:rPr>
          <w:color w:val="0000FF"/>
          <w:sz w:val="22"/>
          <w:szCs w:val="22"/>
        </w:rPr>
        <w:t>;</w:t>
      </w:r>
    </w:p>
    <w:p w14:paraId="451C0936" w14:textId="2B995584" w:rsidR="00A870F1" w:rsidRDefault="00A870F1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A83414">
        <w:rPr>
          <w:color w:val="0000FF"/>
          <w:sz w:val="22"/>
          <w:szCs w:val="22"/>
        </w:rPr>
        <w:t>07.04.2021</w:t>
      </w:r>
      <w:r w:rsidR="002C5A86">
        <w:rPr>
          <w:color w:val="0000FF"/>
          <w:sz w:val="22"/>
          <w:szCs w:val="22"/>
        </w:rPr>
        <w:t xml:space="preserve"> № </w:t>
      </w:r>
      <w:r w:rsidR="00A83414">
        <w:rPr>
          <w:color w:val="0000FF"/>
          <w:sz w:val="22"/>
          <w:szCs w:val="22"/>
        </w:rPr>
        <w:t>1140</w:t>
      </w:r>
      <w:r>
        <w:rPr>
          <w:color w:val="0000FF"/>
          <w:sz w:val="22"/>
          <w:szCs w:val="22"/>
        </w:rPr>
        <w:br/>
      </w:r>
      <w:r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>
        <w:rPr>
          <w:color w:val="0000FF"/>
          <w:sz w:val="22"/>
          <w:szCs w:val="22"/>
        </w:rPr>
        <w:t>а с кадастровым номером 50:19:</w:t>
      </w:r>
      <w:r w:rsidR="00A83414">
        <w:rPr>
          <w:color w:val="0000FF"/>
          <w:sz w:val="22"/>
          <w:szCs w:val="22"/>
        </w:rPr>
        <w:t>050606:107</w:t>
      </w:r>
      <w:r w:rsidRPr="00A870F1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5F9A28D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4AA680" w14:textId="59344CCB" w:rsidR="00A870F1" w:rsidRPr="00A870F1" w:rsidRDefault="00711439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0F1" w:rsidRPr="00A870F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E25211" w14:textId="75BC2E35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Адрес: 143100, Московская область, г. Руза, </w:t>
      </w:r>
      <w:r>
        <w:rPr>
          <w:color w:val="0000FF"/>
          <w:sz w:val="22"/>
          <w:szCs w:val="22"/>
        </w:rPr>
        <w:t>ул. Солнцева, дом 11</w:t>
      </w:r>
    </w:p>
    <w:p w14:paraId="377340A6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Сайт: www.ruzaregion.ru</w:t>
      </w:r>
    </w:p>
    <w:p w14:paraId="5B83FE6A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AC0AD15" w:rsidR="00711439" w:rsidRDefault="00A870F1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870F1">
        <w:rPr>
          <w:color w:val="0000FF"/>
          <w:sz w:val="22"/>
          <w:szCs w:val="22"/>
        </w:rPr>
        <w:t>Телефон факс: + 7 (496) 272-42-30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4127CBA" w14:textId="0B16110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0F1" w:rsidRPr="00A870F1">
        <w:rPr>
          <w:color w:val="0000FF"/>
          <w:sz w:val="22"/>
          <w:szCs w:val="22"/>
        </w:rPr>
        <w:t>право заключения договора аренды земе</w:t>
      </w:r>
      <w:r w:rsidR="00A870F1">
        <w:rPr>
          <w:color w:val="0000FF"/>
          <w:sz w:val="22"/>
          <w:szCs w:val="22"/>
        </w:rPr>
        <w:t xml:space="preserve">льного участка, государственная </w:t>
      </w:r>
      <w:r w:rsidR="00A870F1" w:rsidRPr="00A870F1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</w:t>
      </w:r>
      <w:r w:rsidR="00A870F1">
        <w:rPr>
          <w:color w:val="0000FF"/>
          <w:sz w:val="22"/>
          <w:szCs w:val="22"/>
        </w:rPr>
        <w:t xml:space="preserve">родского округа </w:t>
      </w:r>
      <w:r w:rsidR="00A870F1" w:rsidRPr="00A870F1">
        <w:rPr>
          <w:color w:val="0000FF"/>
          <w:sz w:val="22"/>
          <w:szCs w:val="22"/>
        </w:rPr>
        <w:t xml:space="preserve">Московской области (далее </w:t>
      </w:r>
      <w:r w:rsidR="00A870F1">
        <w:rPr>
          <w:color w:val="0000FF"/>
          <w:sz w:val="22"/>
          <w:szCs w:val="22"/>
        </w:rPr>
        <w:t>- Земельный участок)</w:t>
      </w:r>
    </w:p>
    <w:p w14:paraId="689860B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ECC483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56961B16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CA750BD" w14:textId="23E4BAB9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5141D8" w:rsidRPr="005141D8">
        <w:rPr>
          <w:color w:val="0000FF"/>
          <w:sz w:val="22"/>
          <w:szCs w:val="22"/>
        </w:rPr>
        <w:t xml:space="preserve">Московская область, г Руза, д </w:t>
      </w:r>
      <w:proofErr w:type="spellStart"/>
      <w:r w:rsidR="005141D8" w:rsidRPr="005141D8">
        <w:rPr>
          <w:color w:val="0000FF"/>
          <w:sz w:val="22"/>
          <w:szCs w:val="22"/>
        </w:rPr>
        <w:t>Алтыново</w:t>
      </w:r>
      <w:proofErr w:type="spellEnd"/>
    </w:p>
    <w:p w14:paraId="0DE7CB32" w14:textId="77777777" w:rsidR="00A870F1" w:rsidRDefault="00A87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6EF42226" w14:textId="08199E09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5141D8" w:rsidRPr="005141D8">
        <w:rPr>
          <w:color w:val="0000FF"/>
          <w:sz w:val="22"/>
          <w:szCs w:val="22"/>
        </w:rPr>
        <w:t>1 000</w:t>
      </w:r>
    </w:p>
    <w:permEnd w:id="1591813741"/>
    <w:p w14:paraId="55E57AF4" w14:textId="3ECEB1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FAABBA7" w14:textId="11FC8F0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141D8" w:rsidRPr="005141D8">
        <w:rPr>
          <w:color w:val="0000FF"/>
          <w:sz w:val="22"/>
          <w:szCs w:val="22"/>
        </w:rPr>
        <w:t xml:space="preserve">50:19:0050606:107 </w:t>
      </w:r>
      <w:r w:rsidR="00A870F1" w:rsidRPr="00A870F1">
        <w:rPr>
          <w:color w:val="0000FF"/>
          <w:sz w:val="22"/>
          <w:szCs w:val="22"/>
        </w:rPr>
        <w:t>(выписка 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5141D8">
        <w:rPr>
          <w:color w:val="0000FF"/>
          <w:sz w:val="22"/>
          <w:szCs w:val="22"/>
        </w:rPr>
        <w:t>05</w:t>
      </w:r>
      <w:r w:rsidR="00A870F1">
        <w:rPr>
          <w:color w:val="0000FF"/>
          <w:sz w:val="22"/>
          <w:szCs w:val="22"/>
        </w:rPr>
        <w:t>.03.2021 № 99/2021/</w:t>
      </w:r>
      <w:r w:rsidR="00D6432D">
        <w:rPr>
          <w:color w:val="0000FF"/>
          <w:sz w:val="22"/>
          <w:szCs w:val="22"/>
        </w:rPr>
        <w:t>3</w:t>
      </w:r>
      <w:r w:rsidR="005141D8">
        <w:rPr>
          <w:color w:val="0000FF"/>
          <w:sz w:val="22"/>
          <w:szCs w:val="22"/>
        </w:rPr>
        <w:t>779399490</w:t>
      </w:r>
      <w:r w:rsidR="00A870F1">
        <w:rPr>
          <w:color w:val="0000FF"/>
          <w:sz w:val="22"/>
          <w:szCs w:val="22"/>
        </w:rPr>
        <w:t> 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266026021"/>
    <w:p w14:paraId="44207CD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EDEDC7" w14:textId="327D30A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A870F1" w:rsidRPr="00A870F1">
        <w:rPr>
          <w:color w:val="0000FF"/>
          <w:sz w:val="22"/>
          <w:szCs w:val="22"/>
        </w:rPr>
        <w:t>государственная собственность не разграничена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(выписка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 w:rsidRPr="00A870F1">
        <w:rPr>
          <w:color w:val="0000FF"/>
          <w:sz w:val="22"/>
          <w:szCs w:val="22"/>
        </w:rPr>
        <w:t xml:space="preserve">об объекте недвижимости </w:t>
      </w:r>
      <w:r w:rsidR="005141D8" w:rsidRPr="005141D8">
        <w:rPr>
          <w:color w:val="0000FF"/>
          <w:sz w:val="22"/>
          <w:szCs w:val="22"/>
        </w:rPr>
        <w:t>от 05.03.2021 № 99/2021/3779399490</w:t>
      </w:r>
      <w:r w:rsidR="005141D8">
        <w:rPr>
          <w:color w:val="0000FF"/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1000805128"/>
    <w:p w14:paraId="156BB2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284E4E" w14:textId="2261FCBF" w:rsidR="00A870F1" w:rsidRDefault="00AD0DE8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указаны в постановлении </w:t>
      </w:r>
      <w:r w:rsidR="00D6432D" w:rsidRPr="00D6432D">
        <w:rPr>
          <w:color w:val="0000FF"/>
          <w:sz w:val="22"/>
          <w:szCs w:val="22"/>
        </w:rPr>
        <w:t>Администрации Рузского городского округа Московско</w:t>
      </w:r>
      <w:r w:rsidR="001315A0">
        <w:rPr>
          <w:color w:val="0000FF"/>
          <w:sz w:val="22"/>
          <w:szCs w:val="22"/>
        </w:rPr>
        <w:t>й области от 07.04.2021 № 1140</w:t>
      </w:r>
      <w:r w:rsidR="00D6432D">
        <w:rPr>
          <w:color w:val="0000FF"/>
          <w:sz w:val="22"/>
          <w:szCs w:val="22"/>
        </w:rPr>
        <w:t xml:space="preserve"> </w:t>
      </w:r>
      <w:r w:rsidR="00D6432D" w:rsidRPr="00D6432D">
        <w:rPr>
          <w:color w:val="0000FF"/>
          <w:sz w:val="22"/>
          <w:szCs w:val="22"/>
        </w:rPr>
        <w:t>«О проведении аукциона на право заключения договора аренды земельного у</w:t>
      </w:r>
      <w:r w:rsidR="001315A0">
        <w:rPr>
          <w:color w:val="0000FF"/>
          <w:sz w:val="22"/>
          <w:szCs w:val="22"/>
        </w:rPr>
        <w:t>частка с кадастровым номером 50</w:t>
      </w:r>
      <w:r w:rsidR="001315A0" w:rsidRPr="001315A0">
        <w:rPr>
          <w:color w:val="0000FF"/>
          <w:sz w:val="22"/>
          <w:szCs w:val="22"/>
        </w:rPr>
        <w:t>:19:0050606:107</w:t>
      </w:r>
      <w:r w:rsidR="00D6432D" w:rsidRPr="001315A0">
        <w:rPr>
          <w:color w:val="0000FF"/>
          <w:sz w:val="22"/>
          <w:szCs w:val="22"/>
        </w:rPr>
        <w:t>,</w:t>
      </w:r>
      <w:r w:rsidR="00D6432D" w:rsidRPr="00D6432D">
        <w:rPr>
          <w:color w:val="0000FF"/>
          <w:sz w:val="22"/>
          <w:szCs w:val="22"/>
        </w:rPr>
        <w:t xml:space="preserve"> из земель государственной неразграниченной собстве</w:t>
      </w:r>
      <w:r w:rsidR="001315A0">
        <w:rPr>
          <w:color w:val="0000FF"/>
          <w:sz w:val="22"/>
          <w:szCs w:val="22"/>
        </w:rPr>
        <w:t xml:space="preserve">нности» </w:t>
      </w:r>
      <w:r w:rsidR="00D6432D">
        <w:rPr>
          <w:color w:val="0000FF"/>
          <w:sz w:val="22"/>
          <w:szCs w:val="22"/>
        </w:rPr>
        <w:t xml:space="preserve">(Приложение 1),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</w:t>
      </w:r>
      <w:r w:rsidR="00A51CE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1315A0">
        <w:rPr>
          <w:color w:val="0000FF"/>
          <w:sz w:val="22"/>
          <w:szCs w:val="22"/>
        </w:rPr>
        <w:t>10</w:t>
      </w:r>
      <w:r w:rsidR="00E70867">
        <w:rPr>
          <w:color w:val="0000FF"/>
          <w:sz w:val="22"/>
          <w:szCs w:val="22"/>
        </w:rPr>
        <w:t>.03.2021 № 27Исх-</w:t>
      </w:r>
      <w:r w:rsidR="001315A0">
        <w:rPr>
          <w:color w:val="0000FF"/>
          <w:sz w:val="22"/>
          <w:szCs w:val="22"/>
        </w:rPr>
        <w:t>7264</w:t>
      </w:r>
      <w:r w:rsidR="00A870F1">
        <w:rPr>
          <w:color w:val="0000FF"/>
          <w:sz w:val="22"/>
          <w:szCs w:val="22"/>
        </w:rPr>
        <w:t xml:space="preserve">/ </w:t>
      </w:r>
      <w:r w:rsidR="00A870F1" w:rsidRPr="00A870F1">
        <w:rPr>
          <w:color w:val="0000FF"/>
          <w:sz w:val="22"/>
          <w:szCs w:val="22"/>
        </w:rPr>
        <w:t>(Приложение 4), письме Администрации Рузского городского округа М</w:t>
      </w:r>
      <w:r w:rsidR="00EE468B">
        <w:rPr>
          <w:color w:val="0000FF"/>
          <w:sz w:val="22"/>
          <w:szCs w:val="22"/>
        </w:rPr>
        <w:t xml:space="preserve">осковской области от </w:t>
      </w:r>
      <w:r w:rsidR="001315A0">
        <w:rPr>
          <w:color w:val="0000FF"/>
          <w:sz w:val="22"/>
          <w:szCs w:val="22"/>
        </w:rPr>
        <w:t>17</w:t>
      </w:r>
      <w:r w:rsidR="00794E33">
        <w:rPr>
          <w:color w:val="0000FF"/>
          <w:sz w:val="22"/>
          <w:szCs w:val="22"/>
        </w:rPr>
        <w:t>.0</w:t>
      </w:r>
      <w:r w:rsidR="001315A0">
        <w:rPr>
          <w:color w:val="0000FF"/>
          <w:sz w:val="22"/>
          <w:szCs w:val="22"/>
        </w:rPr>
        <w:t>3.2021 № Исх-66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1315A0">
        <w:rPr>
          <w:color w:val="0000FF"/>
          <w:sz w:val="22"/>
          <w:szCs w:val="22"/>
        </w:rPr>
        <w:t>05</w:t>
      </w:r>
      <w:r w:rsidR="00EE468B">
        <w:rPr>
          <w:color w:val="0000FF"/>
          <w:sz w:val="22"/>
          <w:szCs w:val="22"/>
        </w:rPr>
        <w:t>.03.2021 № </w:t>
      </w:r>
      <w:r w:rsidR="001315A0">
        <w:rPr>
          <w:color w:val="0000FF"/>
          <w:sz w:val="22"/>
          <w:szCs w:val="22"/>
        </w:rPr>
        <w:t>24</w:t>
      </w:r>
      <w:r w:rsidR="00794E33">
        <w:rPr>
          <w:color w:val="0000FF"/>
          <w:sz w:val="22"/>
          <w:szCs w:val="22"/>
        </w:rPr>
        <w:t>4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(Приложение 4),</w:t>
      </w:r>
      <w:r w:rsidR="00A51CE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в том числе</w:t>
      </w:r>
      <w:r w:rsidR="00794E33">
        <w:rPr>
          <w:color w:val="0000FF"/>
          <w:sz w:val="22"/>
          <w:szCs w:val="22"/>
        </w:rPr>
        <w:t xml:space="preserve"> Земельный участок</w:t>
      </w:r>
      <w:r w:rsidR="00A870F1" w:rsidRPr="00A870F1">
        <w:rPr>
          <w:color w:val="0000FF"/>
          <w:sz w:val="22"/>
          <w:szCs w:val="22"/>
        </w:rPr>
        <w:t>:</w:t>
      </w:r>
    </w:p>
    <w:p w14:paraId="242E0781" w14:textId="1DD26719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172C6DB" w14:textId="77777777" w:rsid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D6432D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Pr="00D6432D">
        <w:rPr>
          <w:color w:val="0000FF"/>
          <w:sz w:val="22"/>
          <w:szCs w:val="22"/>
        </w:rPr>
        <w:t>приаэродромн</w:t>
      </w:r>
      <w:r>
        <w:rPr>
          <w:color w:val="0000FF"/>
          <w:sz w:val="22"/>
          <w:szCs w:val="22"/>
        </w:rPr>
        <w:t>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</w:t>
      </w:r>
      <w:r w:rsidRPr="00D6432D">
        <w:rPr>
          <w:color w:val="0000FF"/>
          <w:sz w:val="22"/>
          <w:szCs w:val="22"/>
        </w:rPr>
        <w:t>.</w:t>
      </w:r>
    </w:p>
    <w:p w14:paraId="2BC9DE62" w14:textId="6C395DEB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FD4F329" w14:textId="77777777" w:rsidR="00C9133D" w:rsidRDefault="00C9133D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A6473ED" w14:textId="77777777" w:rsidR="00794E33" w:rsidRP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E33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4E33">
        <w:rPr>
          <w:color w:val="0000FF"/>
          <w:sz w:val="22"/>
          <w:szCs w:val="22"/>
        </w:rPr>
        <w:t>приаэродромной</w:t>
      </w:r>
      <w:proofErr w:type="spellEnd"/>
      <w:r w:rsidRPr="00794E33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230C9DD6" w14:textId="2DA5900E" w:rsidR="00C9133D" w:rsidRDefault="00C9133D" w:rsidP="00E832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6644B24" w14:textId="162E9ABA" w:rsidR="00E832BC" w:rsidRPr="00E832BC" w:rsidRDefault="00E832BC" w:rsidP="00E832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832BC">
        <w:rPr>
          <w:color w:val="0000FF"/>
          <w:sz w:val="22"/>
          <w:szCs w:val="22"/>
        </w:rPr>
        <w:t>расположен в зоне с особыми условиями использо</w:t>
      </w:r>
      <w:r>
        <w:rPr>
          <w:color w:val="0000FF"/>
          <w:sz w:val="22"/>
          <w:szCs w:val="22"/>
        </w:rPr>
        <w:t xml:space="preserve">вания территории в </w:t>
      </w:r>
      <w:proofErr w:type="spellStart"/>
      <w:r>
        <w:rPr>
          <w:color w:val="0000FF"/>
          <w:sz w:val="22"/>
          <w:szCs w:val="22"/>
        </w:rPr>
        <w:t>соответствии</w:t>
      </w:r>
      <w:r w:rsidRPr="00E832BC">
        <w:rPr>
          <w:color w:val="0000FF"/>
          <w:sz w:val="22"/>
          <w:szCs w:val="22"/>
        </w:rPr>
        <w:t>с</w:t>
      </w:r>
      <w:proofErr w:type="spellEnd"/>
      <w:r w:rsidRPr="00E832BC">
        <w:rPr>
          <w:color w:val="0000FF"/>
          <w:sz w:val="22"/>
          <w:szCs w:val="22"/>
        </w:rPr>
        <w:t xml:space="preserve"> Решением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E832B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  <w:r>
        <w:rPr>
          <w:color w:val="0000FF"/>
          <w:sz w:val="22"/>
          <w:szCs w:val="22"/>
        </w:rPr>
        <w:t xml:space="preserve"> </w:t>
      </w:r>
      <w:r w:rsidRPr="00E832BC">
        <w:rPr>
          <w:color w:val="0000FF"/>
          <w:sz w:val="22"/>
          <w:szCs w:val="22"/>
        </w:rPr>
        <w:t>ЛПЗП», (**) (Сведения 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</w:t>
      </w:r>
      <w:r w:rsidRPr="00E832BC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08ADF01B" w14:textId="77777777" w:rsidR="00E832BC" w:rsidRDefault="00E832BC" w:rsidP="00E832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75CAB52" w14:textId="15486F14" w:rsidR="00E832BC" w:rsidRPr="00E832BC" w:rsidRDefault="00E832BC" w:rsidP="00E832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832BC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 w:rsidR="00C304CC">
        <w:rPr>
          <w:color w:val="0000FF"/>
          <w:sz w:val="22"/>
          <w:szCs w:val="22"/>
        </w:rPr>
        <w:t xml:space="preserve"> </w:t>
      </w:r>
      <w:r w:rsidRPr="00E832BC">
        <w:rPr>
          <w:color w:val="0000FF"/>
          <w:sz w:val="22"/>
          <w:szCs w:val="22"/>
        </w:rPr>
        <w:t>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E832BC">
        <w:rPr>
          <w:color w:val="0000FF"/>
          <w:sz w:val="22"/>
          <w:szCs w:val="22"/>
        </w:rPr>
        <w:t xml:space="preserve">установления красных линий границ зон санитарной охраны источников водоснабжения </w:t>
      </w:r>
      <w:r w:rsidR="00A51CE1">
        <w:rPr>
          <w:color w:val="0000FF"/>
          <w:sz w:val="22"/>
          <w:szCs w:val="22"/>
        </w:rPr>
        <w:br/>
      </w:r>
      <w:r w:rsidRPr="00E832BC">
        <w:rPr>
          <w:color w:val="0000FF"/>
          <w:sz w:val="22"/>
          <w:szCs w:val="22"/>
        </w:rPr>
        <w:t>г. Москвы в границах</w:t>
      </w:r>
      <w:r>
        <w:rPr>
          <w:color w:val="0000FF"/>
          <w:sz w:val="22"/>
          <w:szCs w:val="22"/>
        </w:rPr>
        <w:t xml:space="preserve"> </w:t>
      </w:r>
      <w:r w:rsidR="00C304CC">
        <w:rPr>
          <w:color w:val="0000FF"/>
          <w:sz w:val="22"/>
          <w:szCs w:val="22"/>
        </w:rPr>
        <w:t>ЛПЗП»</w:t>
      </w:r>
      <w:r w:rsidRPr="00E832BC">
        <w:rPr>
          <w:color w:val="0000FF"/>
          <w:sz w:val="22"/>
          <w:szCs w:val="22"/>
        </w:rPr>
        <w:t>.</w:t>
      </w:r>
    </w:p>
    <w:p w14:paraId="29BD1A6C" w14:textId="25CC84EA" w:rsidR="00C304CC" w:rsidRDefault="00C304CC" w:rsidP="00E832B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3213C7FF" w14:textId="77777777" w:rsidR="00C304CC" w:rsidRDefault="00C304CC" w:rsidP="00E832B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73B5FBE0" w14:textId="7E5E2A5F" w:rsidR="00E832BC" w:rsidRDefault="00E832BC" w:rsidP="00C304CC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E832BC">
        <w:rPr>
          <w:b/>
          <w:bCs/>
          <w:color w:val="0000FF"/>
          <w:sz w:val="22"/>
          <w:szCs w:val="22"/>
        </w:rPr>
        <w:t>Внимание:</w:t>
      </w:r>
    </w:p>
    <w:p w14:paraId="7D8C80BC" w14:textId="77777777" w:rsidR="00E832BC" w:rsidRDefault="00E832BC" w:rsidP="00E832B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14BC34B3" w14:textId="64F3B00E" w:rsidR="00E832BC" w:rsidRPr="00E832BC" w:rsidRDefault="00E832BC" w:rsidP="00E832B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>В</w:t>
      </w:r>
      <w:r w:rsidRPr="00E832BC">
        <w:rPr>
          <w:b/>
          <w:bCs/>
          <w:color w:val="0000FF"/>
          <w:sz w:val="22"/>
          <w:szCs w:val="22"/>
        </w:rPr>
        <w:t xml:space="preserve"> случае если земельный участок по результатам уточнения границ зон санитарной охраны источников</w:t>
      </w:r>
    </w:p>
    <w:p w14:paraId="5CFBA35C" w14:textId="7DD2F22E" w:rsidR="00E832BC" w:rsidRPr="00E832BC" w:rsidRDefault="00E832BC" w:rsidP="00E832B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832BC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</w:rPr>
        <w:t xml:space="preserve"> </w:t>
      </w:r>
      <w:r w:rsidRPr="00E832BC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 водоснабжения, такой земельный</w:t>
      </w:r>
    </w:p>
    <w:p w14:paraId="62A61EA2" w14:textId="3C69CEF4" w:rsidR="00242F27" w:rsidRDefault="00E832BC" w:rsidP="00F462E6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832BC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</w:rPr>
        <w:br/>
      </w:r>
      <w:r w:rsidRPr="00E832BC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 w14:paraId="42353A43" w14:textId="52CB737A" w:rsidR="00C304CC" w:rsidRDefault="00C304CC" w:rsidP="00F462E6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1E46F877" w14:textId="1BC95AD5" w:rsidR="00C304CC" w:rsidRDefault="00C304CC" w:rsidP="00F462E6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290CC03A" w14:textId="77777777" w:rsidR="00C304CC" w:rsidRDefault="00C304CC" w:rsidP="00F462E6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ermEnd w:id="2015575884"/>
    <w:p w14:paraId="752F029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D49ADF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E468B">
        <w:rPr>
          <w:color w:val="0000FF"/>
          <w:sz w:val="22"/>
          <w:szCs w:val="22"/>
        </w:rPr>
        <w:t>з</w:t>
      </w:r>
      <w:r w:rsidR="00EE468B" w:rsidRPr="00EE468B">
        <w:rPr>
          <w:color w:val="0000FF"/>
          <w:sz w:val="22"/>
          <w:szCs w:val="22"/>
        </w:rPr>
        <w:t>емли населенных пунктов</w:t>
      </w:r>
    </w:p>
    <w:permEnd w:id="1017075402"/>
    <w:p w14:paraId="0EA3743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0960C25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EE468B" w:rsidRPr="00EE468B">
        <w:rPr>
          <w:color w:val="0000FF"/>
          <w:sz w:val="22"/>
          <w:szCs w:val="22"/>
        </w:rPr>
        <w:t>для индивидуального жилищного строительства</w:t>
      </w:r>
      <w:r w:rsidR="00EE468B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1B68D528" w:rsidR="00242F27" w:rsidRPr="00D6432D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 xml:space="preserve">указаны в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</w:t>
      </w:r>
      <w:r w:rsidR="00A870F1">
        <w:rPr>
          <w:color w:val="0000FF"/>
          <w:sz w:val="22"/>
          <w:szCs w:val="22"/>
        </w:rPr>
        <w:br/>
        <w:t xml:space="preserve">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от </w:t>
      </w:r>
      <w:r w:rsidR="00E70867">
        <w:rPr>
          <w:color w:val="0000FF"/>
          <w:sz w:val="22"/>
          <w:szCs w:val="22"/>
        </w:rPr>
        <w:t>23.03.2021 № 27Исх-</w:t>
      </w:r>
      <w:r w:rsidR="00D6432D" w:rsidRPr="00D6432D">
        <w:rPr>
          <w:color w:val="0000FF"/>
          <w:sz w:val="22"/>
          <w:szCs w:val="22"/>
        </w:rPr>
        <w:t>8275/</w:t>
      </w:r>
      <w:r w:rsidR="00D6432D">
        <w:rPr>
          <w:color w:val="0000FF"/>
          <w:sz w:val="22"/>
          <w:szCs w:val="22"/>
        </w:rPr>
        <w:t xml:space="preserve"> (Приложение 4).</w:t>
      </w:r>
    </w:p>
    <w:permEnd w:id="166003114"/>
    <w:p w14:paraId="62C2C88F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5ABC2FCE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2939ED9" w:rsidR="00242F27" w:rsidRDefault="0066051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EE468B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письме филиала АО «</w:t>
      </w:r>
      <w:proofErr w:type="spellStart"/>
      <w:r w:rsidR="00EE468B" w:rsidRPr="00EE468B">
        <w:rPr>
          <w:color w:val="0000FF"/>
          <w:sz w:val="22"/>
          <w:szCs w:val="22"/>
        </w:rPr>
        <w:t>М</w:t>
      </w:r>
      <w:r w:rsidR="00EE468B">
        <w:rPr>
          <w:color w:val="0000FF"/>
          <w:sz w:val="22"/>
          <w:szCs w:val="22"/>
        </w:rPr>
        <w:t>особлгаз</w:t>
      </w:r>
      <w:r w:rsidR="00820008">
        <w:rPr>
          <w:color w:val="0000FF"/>
          <w:sz w:val="22"/>
          <w:szCs w:val="22"/>
        </w:rPr>
        <w:t>нерго</w:t>
      </w:r>
      <w:proofErr w:type="spellEnd"/>
      <w:r w:rsidR="00EE468B">
        <w:rPr>
          <w:color w:val="0000FF"/>
          <w:sz w:val="22"/>
          <w:szCs w:val="22"/>
        </w:rPr>
        <w:t xml:space="preserve">» «Запад» от </w:t>
      </w:r>
      <w:r w:rsidR="00820008">
        <w:rPr>
          <w:color w:val="0000FF"/>
          <w:sz w:val="22"/>
          <w:szCs w:val="22"/>
        </w:rPr>
        <w:t>12</w:t>
      </w:r>
      <w:r w:rsidR="00512512">
        <w:rPr>
          <w:color w:val="0000FF"/>
          <w:sz w:val="22"/>
          <w:szCs w:val="22"/>
        </w:rPr>
        <w:t>.03.2021 № </w:t>
      </w:r>
      <w:r w:rsidR="00820008">
        <w:rPr>
          <w:color w:val="0000FF"/>
          <w:sz w:val="22"/>
          <w:szCs w:val="22"/>
        </w:rPr>
        <w:t>662</w:t>
      </w:r>
      <w:r w:rsidR="00512512">
        <w:rPr>
          <w:color w:val="0000FF"/>
          <w:sz w:val="22"/>
          <w:szCs w:val="22"/>
        </w:rPr>
        <w:t xml:space="preserve">/З/01 </w:t>
      </w:r>
      <w:r w:rsidR="00512512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51251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39170C7" w14:textId="3E2FED52" w:rsidR="00220AFC" w:rsidRDefault="00512512" w:rsidP="005125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20AFC" w:rsidRPr="00EE468B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="00EE468B" w:rsidRPr="00EE468B">
        <w:rPr>
          <w:color w:val="0000FF"/>
          <w:sz w:val="22"/>
          <w:szCs w:val="22"/>
        </w:rPr>
        <w:t xml:space="preserve">письме филиала </w:t>
      </w:r>
      <w:r w:rsidR="00820008">
        <w:rPr>
          <w:color w:val="0000FF"/>
          <w:sz w:val="22"/>
          <w:szCs w:val="22"/>
        </w:rPr>
        <w:t xml:space="preserve">Одинцовского </w:t>
      </w:r>
      <w:r w:rsidR="00794E33">
        <w:rPr>
          <w:color w:val="0000FF"/>
          <w:sz w:val="22"/>
          <w:szCs w:val="22"/>
        </w:rPr>
        <w:t>АО «</w:t>
      </w:r>
      <w:proofErr w:type="spellStart"/>
      <w:r w:rsidR="00820008" w:rsidRPr="00820008">
        <w:rPr>
          <w:color w:val="0000FF"/>
          <w:sz w:val="22"/>
          <w:szCs w:val="22"/>
        </w:rPr>
        <w:t>Мособлгазнерго</w:t>
      </w:r>
      <w:proofErr w:type="spellEnd"/>
      <w:r w:rsidR="00794E33">
        <w:rPr>
          <w:color w:val="0000FF"/>
          <w:sz w:val="22"/>
          <w:szCs w:val="22"/>
        </w:rPr>
        <w:t xml:space="preserve">» - </w:t>
      </w:r>
      <w:r w:rsidR="00EE468B" w:rsidRPr="00EE468B">
        <w:rPr>
          <w:color w:val="0000FF"/>
          <w:sz w:val="22"/>
          <w:szCs w:val="22"/>
        </w:rPr>
        <w:t xml:space="preserve">от </w:t>
      </w:r>
      <w:r w:rsidR="00820008">
        <w:rPr>
          <w:color w:val="0000FF"/>
          <w:sz w:val="22"/>
          <w:szCs w:val="22"/>
        </w:rPr>
        <w:t>03</w:t>
      </w:r>
      <w:r>
        <w:rPr>
          <w:color w:val="0000FF"/>
          <w:sz w:val="22"/>
          <w:szCs w:val="22"/>
        </w:rPr>
        <w:t>.03.2021 № </w:t>
      </w:r>
      <w:r w:rsidR="00820008">
        <w:rPr>
          <w:color w:val="0000FF"/>
          <w:sz w:val="22"/>
          <w:szCs w:val="22"/>
        </w:rPr>
        <w:t xml:space="preserve">02/675 </w:t>
      </w:r>
      <w:r w:rsidR="00EE468B" w:rsidRPr="00EE468B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5EE4C4E" w14:textId="171007F6" w:rsidR="00EE468B" w:rsidRPr="00EE468B" w:rsidRDefault="00280E51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</w:t>
      </w:r>
      <w:r w:rsidR="00512512">
        <w:rPr>
          <w:color w:val="0000FF"/>
          <w:sz w:val="22"/>
          <w:szCs w:val="22"/>
        </w:rPr>
        <w:t>н</w:t>
      </w:r>
      <w:r w:rsidR="00EE468B"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 w:rsidR="00512512">
        <w:rPr>
          <w:color w:val="0000FF"/>
          <w:sz w:val="22"/>
          <w:szCs w:val="22"/>
        </w:rPr>
        <w:t xml:space="preserve">оммуникационной сети «Интернет» </w:t>
      </w:r>
      <w:r w:rsidR="00EE468B"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6E7B32" w:rsidRPr="006E7B32">
        <w:rPr>
          <w:bCs/>
          <w:color w:val="0000FF"/>
          <w:sz w:val="22"/>
          <w:szCs w:val="22"/>
        </w:rPr>
        <w:t>250418/0879941/0</w:t>
      </w:r>
      <w:r w:rsidR="006E7B32" w:rsidRPr="006E7B32">
        <w:rPr>
          <w:b/>
          <w:bCs/>
          <w:color w:val="0000FF"/>
          <w:sz w:val="22"/>
          <w:szCs w:val="22"/>
        </w:rPr>
        <w:t>1</w:t>
      </w:r>
      <w:r w:rsidR="001F2667">
        <w:rPr>
          <w:color w:val="0000FF"/>
          <w:sz w:val="22"/>
          <w:szCs w:val="22"/>
        </w:rPr>
        <w:t>, лот № 1,</w:t>
      </w:r>
      <w:r w:rsidR="001F2667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 xml:space="preserve">дата публикации </w:t>
      </w:r>
      <w:r w:rsidR="006E7B32">
        <w:rPr>
          <w:color w:val="0000FF"/>
          <w:sz w:val="22"/>
          <w:szCs w:val="22"/>
        </w:rPr>
        <w:t>18.03</w:t>
      </w:r>
      <w:r w:rsidR="001F2667">
        <w:rPr>
          <w:color w:val="0000FF"/>
          <w:sz w:val="22"/>
          <w:szCs w:val="22"/>
        </w:rPr>
        <w:t>.20</w:t>
      </w:r>
      <w:r w:rsidR="006E7B32">
        <w:rPr>
          <w:color w:val="0000FF"/>
          <w:sz w:val="22"/>
          <w:szCs w:val="22"/>
        </w:rPr>
        <w:t>21</w:t>
      </w:r>
      <w:r w:rsidR="00EE468B" w:rsidRPr="00EE468B">
        <w:rPr>
          <w:color w:val="0000FF"/>
          <w:sz w:val="22"/>
          <w:szCs w:val="22"/>
        </w:rPr>
        <w:t>;</w:t>
      </w:r>
    </w:p>
    <w:p w14:paraId="61F21504" w14:textId="222F801C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- в газете «Красное знамя» от </w:t>
      </w:r>
      <w:r w:rsidR="006E7B32">
        <w:rPr>
          <w:color w:val="0000FF"/>
          <w:sz w:val="22"/>
          <w:szCs w:val="22"/>
        </w:rPr>
        <w:t>26.04.2018</w:t>
      </w:r>
      <w:r w:rsidR="00512512">
        <w:rPr>
          <w:color w:val="0000FF"/>
          <w:sz w:val="22"/>
          <w:szCs w:val="22"/>
        </w:rPr>
        <w:t xml:space="preserve"> № </w:t>
      </w:r>
      <w:r w:rsidR="006E7B32">
        <w:rPr>
          <w:color w:val="0000FF"/>
          <w:sz w:val="22"/>
          <w:szCs w:val="22"/>
        </w:rPr>
        <w:t>16;</w:t>
      </w:r>
    </w:p>
    <w:p w14:paraId="1F1D1BA3" w14:textId="77777777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1262AD35" w14:textId="2314B4DC" w:rsidR="001F2667" w:rsidRDefault="00EE468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1F2667">
        <w:rPr>
          <w:color w:val="0000FF"/>
          <w:sz w:val="22"/>
          <w:szCs w:val="22"/>
        </w:rPr>
        <w:t>26.04.201</w:t>
      </w:r>
      <w:r w:rsidR="006E7B32">
        <w:rPr>
          <w:color w:val="0000FF"/>
          <w:sz w:val="22"/>
          <w:szCs w:val="22"/>
        </w:rPr>
        <w:t>8</w:t>
      </w:r>
      <w:r w:rsidR="001F2667">
        <w:rPr>
          <w:color w:val="0000FF"/>
          <w:sz w:val="22"/>
          <w:szCs w:val="22"/>
        </w:rPr>
        <w:t xml:space="preserve">. </w:t>
      </w:r>
    </w:p>
    <w:p w14:paraId="5928FD12" w14:textId="04001643" w:rsidR="00242F27" w:rsidRDefault="0051251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1889892839"/>
    </w:p>
    <w:p w14:paraId="789692DA" w14:textId="49326F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E7B32">
        <w:rPr>
          <w:b/>
          <w:color w:val="0000FF"/>
          <w:sz w:val="22"/>
          <w:szCs w:val="22"/>
        </w:rPr>
        <w:t>30</w:t>
      </w:r>
      <w:r w:rsidR="00EB6DBB">
        <w:rPr>
          <w:b/>
          <w:color w:val="0000FF"/>
          <w:sz w:val="22"/>
          <w:szCs w:val="22"/>
        </w:rPr>
        <w:t> </w:t>
      </w:r>
      <w:r w:rsidR="006E7B32">
        <w:rPr>
          <w:b/>
          <w:color w:val="0000FF"/>
          <w:sz w:val="22"/>
          <w:szCs w:val="22"/>
        </w:rPr>
        <w:t>735,50 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E7B32" w:rsidRPr="006E7B32">
        <w:rPr>
          <w:color w:val="0000FF"/>
          <w:sz w:val="22"/>
          <w:szCs w:val="22"/>
        </w:rPr>
        <w:t>Тридцать тысяч семьсот тридцать пять руб</w:t>
      </w:r>
      <w:r w:rsidR="006E7B32">
        <w:rPr>
          <w:color w:val="0000FF"/>
          <w:sz w:val="22"/>
          <w:szCs w:val="22"/>
        </w:rPr>
        <w:t>.</w:t>
      </w:r>
      <w:r w:rsidR="006E7B32" w:rsidRPr="006E7B32">
        <w:rPr>
          <w:color w:val="0000FF"/>
          <w:sz w:val="22"/>
          <w:szCs w:val="22"/>
        </w:rPr>
        <w:t xml:space="preserve"> 50 коп</w:t>
      </w:r>
      <w:r w:rsidR="004C0941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5F8091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B6DBB">
        <w:rPr>
          <w:b/>
          <w:color w:val="0000FF"/>
          <w:sz w:val="22"/>
          <w:szCs w:val="22"/>
        </w:rPr>
        <w:t>922,06</w:t>
      </w:r>
      <w:r w:rsidR="00D6432D" w:rsidRPr="00D6432D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B6DBB" w:rsidRPr="00EB6DBB">
        <w:rPr>
          <w:color w:val="0000FF"/>
          <w:sz w:val="22"/>
          <w:szCs w:val="22"/>
        </w:rPr>
        <w:t>Девятьсот двадцать два руб</w:t>
      </w:r>
      <w:r w:rsidR="00EB6DBB">
        <w:rPr>
          <w:color w:val="0000FF"/>
          <w:sz w:val="22"/>
          <w:szCs w:val="22"/>
        </w:rPr>
        <w:t>.</w:t>
      </w:r>
      <w:r w:rsidR="00EB6DBB" w:rsidRPr="00EB6DBB">
        <w:rPr>
          <w:color w:val="0000FF"/>
          <w:sz w:val="22"/>
          <w:szCs w:val="22"/>
        </w:rPr>
        <w:t xml:space="preserve"> 06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DAB0E4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6E7B32" w:rsidRPr="006E7B32">
        <w:rPr>
          <w:b/>
          <w:color w:val="0000FF"/>
          <w:sz w:val="22"/>
          <w:szCs w:val="22"/>
        </w:rPr>
        <w:t>30</w:t>
      </w:r>
      <w:r w:rsidR="00EB6DBB">
        <w:rPr>
          <w:b/>
          <w:color w:val="0000FF"/>
          <w:sz w:val="22"/>
          <w:szCs w:val="22"/>
        </w:rPr>
        <w:t> </w:t>
      </w:r>
      <w:r w:rsidR="006E7B32" w:rsidRPr="006E7B32">
        <w:rPr>
          <w:b/>
          <w:color w:val="0000FF"/>
          <w:sz w:val="22"/>
          <w:szCs w:val="22"/>
        </w:rPr>
        <w:t xml:space="preserve">735,50 руб. </w:t>
      </w:r>
      <w:r w:rsidR="006E7B32" w:rsidRPr="00EB6DBB">
        <w:rPr>
          <w:color w:val="0000FF"/>
          <w:sz w:val="22"/>
          <w:szCs w:val="22"/>
        </w:rPr>
        <w:t>(Тридцать тысяч семьсот тридцать пять руб. 50 коп</w:t>
      </w:r>
      <w:r w:rsidR="00EB6DBB">
        <w:rPr>
          <w:color w:val="0000FF"/>
          <w:sz w:val="22"/>
          <w:szCs w:val="22"/>
        </w:rPr>
        <w:t>.</w:t>
      </w:r>
      <w:r w:rsidR="00D6432D" w:rsidRPr="00242F27">
        <w:rPr>
          <w:color w:val="0000FF"/>
          <w:sz w:val="22"/>
          <w:szCs w:val="22"/>
        </w:rPr>
        <w:t>),</w:t>
      </w:r>
      <w:r w:rsidR="00D6432D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E86A4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820008">
        <w:rPr>
          <w:b/>
          <w:color w:val="0000FF"/>
          <w:sz w:val="22"/>
          <w:szCs w:val="22"/>
        </w:rPr>
        <w:t>13</w:t>
      </w:r>
      <w:r w:rsidR="00512512">
        <w:rPr>
          <w:b/>
          <w:color w:val="0000FF"/>
          <w:sz w:val="22"/>
          <w:szCs w:val="22"/>
        </w:rPr>
        <w:t xml:space="preserve">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DC68A1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F2667">
        <w:rPr>
          <w:b/>
          <w:color w:val="0000FF"/>
          <w:sz w:val="22"/>
          <w:szCs w:val="22"/>
        </w:rPr>
        <w:t>2</w:t>
      </w:r>
      <w:r w:rsidR="00B97675">
        <w:rPr>
          <w:b/>
          <w:color w:val="0000FF"/>
          <w:sz w:val="22"/>
          <w:szCs w:val="22"/>
        </w:rPr>
        <w:t>8</w:t>
      </w:r>
      <w:r w:rsidR="00EA2343">
        <w:rPr>
          <w:b/>
          <w:color w:val="0000FF"/>
          <w:sz w:val="22"/>
          <w:szCs w:val="22"/>
        </w:rPr>
        <w:t xml:space="preserve">.05.2021 </w:t>
      </w:r>
      <w:r w:rsidR="004549E1">
        <w:rPr>
          <w:b/>
          <w:color w:val="0000FF"/>
          <w:sz w:val="22"/>
          <w:szCs w:val="22"/>
        </w:rPr>
        <w:t xml:space="preserve">в </w:t>
      </w:r>
      <w:r w:rsidR="006E7B32">
        <w:rPr>
          <w:b/>
          <w:color w:val="0000FF"/>
          <w:sz w:val="22"/>
          <w:szCs w:val="22"/>
        </w:rPr>
        <w:t>16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6E7B32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15C98D2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6E7B32" w:rsidRPr="006E7B32">
        <w:rPr>
          <w:b/>
          <w:bCs/>
          <w:color w:val="0000FF"/>
          <w:sz w:val="22"/>
          <w:szCs w:val="22"/>
        </w:rPr>
        <w:t>02.06</w:t>
      </w:r>
      <w:r w:rsidR="00EA2343">
        <w:rPr>
          <w:b/>
          <w:bCs/>
          <w:color w:val="0000FF"/>
          <w:sz w:val="22"/>
          <w:szCs w:val="22"/>
        </w:rPr>
        <w:t>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EA2343">
        <w:rPr>
          <w:b/>
          <w:color w:val="0000FF"/>
          <w:sz w:val="22"/>
          <w:szCs w:val="22"/>
        </w:rPr>
        <w:t>10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EA2343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DB11FF8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</w:t>
      </w:r>
      <w:r w:rsidR="00CB2FDB">
        <w:rPr>
          <w:color w:val="0000FF"/>
          <w:sz w:val="22"/>
          <w:szCs w:val="22"/>
        </w:rPr>
        <w:t xml:space="preserve"> </w:t>
      </w:r>
      <w:r w:rsidR="003B0CA9" w:rsidRPr="003B0CA9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CB2FDB">
        <w:rPr>
          <w:b/>
          <w:bCs/>
          <w:sz w:val="22"/>
          <w:szCs w:val="22"/>
        </w:rPr>
        <w:t xml:space="preserve"> </w:t>
      </w:r>
      <w:r w:rsidR="00CB2FDB">
        <w:rPr>
          <w:b/>
          <w:bCs/>
          <w:sz w:val="22"/>
          <w:szCs w:val="22"/>
        </w:rPr>
        <w:br/>
      </w:r>
      <w:r w:rsidR="006E7B32" w:rsidRPr="006E7B32">
        <w:rPr>
          <w:b/>
          <w:bCs/>
          <w:color w:val="0000FF"/>
          <w:sz w:val="22"/>
          <w:szCs w:val="22"/>
        </w:rPr>
        <w:t>02.06</w:t>
      </w:r>
      <w:r w:rsidR="00EA2343">
        <w:rPr>
          <w:b/>
          <w:bCs/>
          <w:color w:val="0000FF"/>
          <w:sz w:val="22"/>
          <w:szCs w:val="22"/>
        </w:rPr>
        <w:t xml:space="preserve">.2021 </w:t>
      </w:r>
      <w:r w:rsidR="00EA2343">
        <w:rPr>
          <w:b/>
          <w:color w:val="0000FF"/>
          <w:sz w:val="22"/>
          <w:szCs w:val="22"/>
        </w:rPr>
        <w:t>в 10 час. 30</w:t>
      </w:r>
      <w:r w:rsidR="00EA2343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EB14C7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E7B32">
        <w:rPr>
          <w:b/>
          <w:bCs/>
          <w:color w:val="0000FF"/>
          <w:sz w:val="22"/>
          <w:szCs w:val="22"/>
        </w:rPr>
        <w:t>02.06.</w:t>
      </w:r>
      <w:r w:rsidR="00EA2343">
        <w:rPr>
          <w:b/>
          <w:bCs/>
          <w:color w:val="0000FF"/>
          <w:sz w:val="22"/>
          <w:szCs w:val="22"/>
        </w:rPr>
        <w:t xml:space="preserve">2021 </w:t>
      </w:r>
      <w:r w:rsidR="00EA2343">
        <w:rPr>
          <w:b/>
          <w:color w:val="0000FF"/>
          <w:sz w:val="22"/>
          <w:szCs w:val="22"/>
        </w:rPr>
        <w:t xml:space="preserve">в 11 </w:t>
      </w:r>
      <w:r w:rsidR="00375484" w:rsidRPr="000E1532">
        <w:rPr>
          <w:b/>
          <w:color w:val="0000FF"/>
          <w:sz w:val="22"/>
          <w:szCs w:val="22"/>
        </w:rPr>
        <w:t>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1F2667">
        <w:rPr>
          <w:b/>
          <w:color w:val="0000FF"/>
          <w:sz w:val="22"/>
          <w:szCs w:val="22"/>
        </w:rPr>
        <w:t>0</w:t>
      </w:r>
      <w:r w:rsidR="006E7B32">
        <w:rPr>
          <w:b/>
          <w:color w:val="0000FF"/>
          <w:sz w:val="22"/>
          <w:szCs w:val="22"/>
        </w:rPr>
        <w:t>5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00EF9F9" w14:textId="4DC56F15" w:rsidR="00EE468B" w:rsidRPr="00512512" w:rsidRDefault="00512512" w:rsidP="0051251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="00EE468B"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="00EE468B" w:rsidRPr="00512512">
        <w:rPr>
          <w:color w:val="0000FF"/>
          <w:sz w:val="22"/>
          <w:szCs w:val="22"/>
        </w:rPr>
        <w:t>www.ruzaregion.ru;</w:t>
      </w:r>
    </w:p>
    <w:p w14:paraId="43E223D7" w14:textId="048DC3F1" w:rsidR="00D80144" w:rsidRPr="00512512" w:rsidRDefault="00EE468B" w:rsidP="00EE468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0AFBBA0B" w14:textId="392851D0" w:rsidR="00512512" w:rsidRDefault="0072010B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0D7034CA" wp14:editId="149BD432">
            <wp:extent cx="6567805" cy="9366885"/>
            <wp:effectExtent l="0" t="0" r="4445" b="5715"/>
            <wp:docPr id="2" name="Рисунок 2" descr="Z:\__УРЗП\04. Конкурентные процедуры\АУКЦИОНЫ\2021 год\Руза г.о\ЗЕМЛЯ\Аренда\АЗ-РУЗ_21-672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-РУЗ_21-672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6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EB4A9" w14:textId="1DABDCDA" w:rsidR="00D80144" w:rsidRDefault="00D80144" w:rsidP="00077EEA"/>
    <w:p w14:paraId="65445DDA" w14:textId="1E340967" w:rsidR="0072010B" w:rsidRDefault="0072010B" w:rsidP="00077EEA">
      <w:r>
        <w:rPr>
          <w:noProof/>
          <w:lang w:eastAsia="ru-RU"/>
        </w:rPr>
        <w:lastRenderedPageBreak/>
        <w:drawing>
          <wp:inline distT="0" distB="0" distL="0" distR="0" wp14:anchorId="008A1AA8" wp14:editId="7EFBD555">
            <wp:extent cx="6567805" cy="9302750"/>
            <wp:effectExtent l="0" t="0" r="4445" b="0"/>
            <wp:docPr id="4" name="Рисунок 4" descr="Z:\__УРЗП\04. Конкурентные процедуры\АУКЦИОНЫ\2021 год\Руза г.о\ЗЕМЛЯ\Аренда\АЗ-РУЗ_21-672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-РУЗ_21-672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3CE7F383" w14:textId="651FD5DB" w:rsidR="009139A7" w:rsidRDefault="00512512" w:rsidP="00375484">
      <w:permStart w:id="1994196257" w:edGrp="everyone"/>
      <w:r>
        <w:t xml:space="preserve"> </w:t>
      </w:r>
      <w:r w:rsidR="0010684C">
        <w:t xml:space="preserve">    </w:t>
      </w:r>
      <w:r w:rsidR="0072010B">
        <w:rPr>
          <w:noProof/>
          <w:lang w:eastAsia="ru-RU"/>
        </w:rPr>
        <w:drawing>
          <wp:inline distT="0" distB="0" distL="0" distR="0" wp14:anchorId="0F3B782E" wp14:editId="59B4DDE2">
            <wp:extent cx="6480000" cy="9257322"/>
            <wp:effectExtent l="0" t="0" r="0" b="1270"/>
            <wp:docPr id="6" name="Рисунок 6" descr="Z:\__УРЗП\04. Конкурентные процедуры\АУКЦИОНЫ\2021 год\Руза г.о\ЗЕМЛЯ\Аренда\АЗ-РУЗ_21-672\документы\егрн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-РУЗ_21-672\документы\егрн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5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4792C0F8" w:rsidR="00623333" w:rsidRDefault="0072010B" w:rsidP="003754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B8DFE6" wp14:editId="2FF1B01B">
            <wp:extent cx="6567805" cy="9382760"/>
            <wp:effectExtent l="0" t="0" r="4445" b="8890"/>
            <wp:docPr id="7" name="Рисунок 7" descr="Z:\__УРЗП\04. Конкурентные процедуры\АУКЦИОНЫ\2021 год\Руза г.о\ЗЕМЛЯ\Аренда\АЗ-РУЗ_21-672\документы\егрн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-РУЗ_21-672\документы\егрн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27D7EC" wp14:editId="6AF5C72F">
            <wp:extent cx="6567805" cy="9326880"/>
            <wp:effectExtent l="0" t="0" r="4445" b="7620"/>
            <wp:docPr id="8" name="Рисунок 8" descr="Z:\__УРЗП\04. Конкурентные процедуры\АУКЦИОНЫ\2021 год\Руза г.о\ЗЕМЛЯ\Аренда\АЗ-РУЗ_21-672\документы\егрн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-РУЗ_21-672\документы\егрн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3B8F76C" wp14:editId="1B210053">
            <wp:extent cx="6567805" cy="9390380"/>
            <wp:effectExtent l="0" t="0" r="4445" b="1270"/>
            <wp:docPr id="9" name="Рисунок 9" descr="Z:\__УРЗП\04. Конкурентные процедуры\АУКЦИОНЫ\2021 год\Руза г.о\ЗЕМЛЯ\Аренда\АЗ-РУЗ_21-672\документы\егрн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-РУЗ_21-672\документы\егрн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9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C88048" wp14:editId="0B35616C">
            <wp:extent cx="6567805" cy="9342755"/>
            <wp:effectExtent l="0" t="0" r="4445" b="0"/>
            <wp:docPr id="10" name="Рисунок 10" descr="Z:\__УРЗП\04. Конкурентные процедуры\АУКЦИОНЫ\2021 год\Руза г.о\ЗЕМЛЯ\Аренда\АЗ-РУЗ_21-672\документы\егрн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-РУЗ_21-672\документы\егрн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4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25C07D" wp14:editId="125E5294">
            <wp:extent cx="6567805" cy="9318625"/>
            <wp:effectExtent l="0" t="0" r="4445" b="0"/>
            <wp:docPr id="11" name="Рисунок 11" descr="Z:\__УРЗП\04. Конкурентные процедуры\АУКЦИОНЫ\2021 год\Руза г.о\ЗЕМЛЯ\Аренда\АЗ-РУЗ_21-672\документы\егрн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-РУЗ_21-672\документы\егрн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68DFC" w14:textId="77777777" w:rsidR="0072010B" w:rsidRPr="00623333" w:rsidRDefault="0072010B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0128E79E" w:rsidR="00D80144" w:rsidRDefault="00512512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t xml:space="preserve"> </w:t>
      </w:r>
      <w:r w:rsidR="0072010B">
        <w:rPr>
          <w:b/>
          <w:noProof/>
          <w:lang w:eastAsia="ru-RU"/>
        </w:rPr>
        <w:drawing>
          <wp:inline distT="0" distB="0" distL="0" distR="0" wp14:anchorId="75AF5D91" wp14:editId="6F4C3EA6">
            <wp:extent cx="6567094" cy="3768918"/>
            <wp:effectExtent l="0" t="0" r="5715" b="3175"/>
            <wp:docPr id="12" name="Рисунок 12" descr="Z:\__УРЗП\04. Конкурентные процедуры\АУКЦИОНЫ\2021 год\Руза г.о\ЗЕМЛЯ\Аренда\АЗ-РУЗ_21-672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-РУЗ_21-672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882" cy="377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50670" w14:textId="0B356E53" w:rsidR="00E65346" w:rsidRDefault="00E65346" w:rsidP="00A37A2C">
      <w:pPr>
        <w:rPr>
          <w:b/>
          <w:noProof/>
          <w:lang w:eastAsia="ru-RU"/>
        </w:rPr>
      </w:pPr>
    </w:p>
    <w:p w14:paraId="6B72384E" w14:textId="7E885460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  <w:r w:rsidR="0072010B">
        <w:rPr>
          <w:b/>
          <w:noProof/>
          <w:lang w:eastAsia="ru-RU"/>
        </w:rPr>
        <w:drawing>
          <wp:inline distT="0" distB="0" distL="0" distR="0" wp14:anchorId="49CF2864" wp14:editId="40D2F5DD">
            <wp:extent cx="6567446" cy="4675367"/>
            <wp:effectExtent l="0" t="0" r="5080" b="0"/>
            <wp:docPr id="13" name="Рисунок 13" descr="Z:\__УРЗП\04. Конкурентные процедуры\АУКЦИОНЫ\2021 год\Руза г.о\ЗЕМЛЯ\Аренда\АЗ-РУЗ_21-672\п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-РУЗ_21-672\пк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196" cy="4686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4C9CA" w14:textId="7172E24A" w:rsidR="00A37A2C" w:rsidRDefault="00A37A2C" w:rsidP="00A37A2C">
      <w:pPr>
        <w:rPr>
          <w:b/>
          <w:noProof/>
          <w:lang w:eastAsia="ru-RU"/>
        </w:rPr>
      </w:pPr>
    </w:p>
    <w:p w14:paraId="6161C801" w14:textId="0DAE2AB5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ED1E971" w14:textId="07E1125A" w:rsidR="00E65346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</w:t>
      </w:r>
      <w:r w:rsidR="00E65346">
        <w:rPr>
          <w:b/>
        </w:rPr>
        <w:t xml:space="preserve"> </w:t>
      </w:r>
      <w:r>
        <w:rPr>
          <w:b/>
        </w:rPr>
        <w:t xml:space="preserve"> </w:t>
      </w:r>
      <w:r w:rsidR="0072010B">
        <w:rPr>
          <w:b/>
          <w:noProof/>
          <w:lang w:eastAsia="ru-RU"/>
        </w:rPr>
        <w:drawing>
          <wp:inline distT="0" distB="0" distL="0" distR="0" wp14:anchorId="05E437C3" wp14:editId="268999E1">
            <wp:extent cx="6567805" cy="9351010"/>
            <wp:effectExtent l="0" t="0" r="4445" b="2540"/>
            <wp:docPr id="14" name="Рисунок 14" descr="Z:\__УРЗП\04. Конкурентные процедуры\АУКЦИОНЫ\2021 год\Руза г.о\ЗЕМЛЯ\Аренда\АЗ-РУЗ_21-672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-РУЗ_21-672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96F7E3E" w14:textId="434FA060" w:rsidR="00E65346" w:rsidRDefault="0010684C" w:rsidP="00A37A2C">
      <w:pPr>
        <w:rPr>
          <w:b/>
        </w:rPr>
      </w:pPr>
      <w:r>
        <w:rPr>
          <w:b/>
        </w:rPr>
        <w:lastRenderedPageBreak/>
        <w:t xml:space="preserve">  </w:t>
      </w:r>
      <w:r w:rsidR="0072010B">
        <w:rPr>
          <w:b/>
          <w:noProof/>
          <w:lang w:eastAsia="ru-RU"/>
        </w:rPr>
        <w:drawing>
          <wp:inline distT="0" distB="0" distL="0" distR="0" wp14:anchorId="2ED8CFE1" wp14:editId="4FCC445C">
            <wp:extent cx="6567805" cy="9374505"/>
            <wp:effectExtent l="0" t="0" r="4445" b="0"/>
            <wp:docPr id="15" name="Рисунок 15" descr="Z:\__УРЗП\04. Конкурентные процедуры\АУКЦИОНЫ\2021 год\Руза г.о\ЗЕМЛЯ\Аренда\АЗ-РУЗ_21-672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-РУЗ_21-672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7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655FE499" wp14:editId="4D1C18C8">
            <wp:extent cx="6567805" cy="9374505"/>
            <wp:effectExtent l="0" t="0" r="4445" b="0"/>
            <wp:docPr id="16" name="Рисунок 16" descr="Z:\__УРЗП\04. Конкурентные процедуры\АУКЦИОНЫ\2021 год\Руза г.о\ЗЕМЛЯ\Аренда\АЗ-РУЗ_21-672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-РУЗ_21-672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7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1B9CA288" wp14:editId="44ECAC2A">
            <wp:extent cx="6567805" cy="9311005"/>
            <wp:effectExtent l="0" t="0" r="4445" b="4445"/>
            <wp:docPr id="17" name="Рисунок 17" descr="Z:\__УРЗП\04. Конкурентные процедуры\АУКЦИОНЫ\2021 год\Руза г.о\ЗЕМЛЯ\Аренда\АЗ-РУЗ_21-672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-РУЗ_21-672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05E338BF" wp14:editId="469E878D">
            <wp:extent cx="6567805" cy="9318625"/>
            <wp:effectExtent l="0" t="0" r="4445" b="0"/>
            <wp:docPr id="18" name="Рисунок 18" descr="Z:\__УРЗП\04. Конкурентные процедуры\АУКЦИОНЫ\2021 год\Руза г.о\ЗЕМЛЯ\Аренда\АЗ-РУЗ_21-672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-РУЗ_21-672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017FF6AE" wp14:editId="77BAAEC7">
            <wp:extent cx="6567805" cy="9318625"/>
            <wp:effectExtent l="0" t="0" r="4445" b="0"/>
            <wp:docPr id="19" name="Рисунок 19" descr="Z:\__УРЗП\04. Конкурентные процедуры\АУКЦИОНЫ\2021 год\Руза г.о\ЗЕМЛЯ\Аренда\АЗ-РУЗ_21-672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-РУЗ_21-672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119AEE16" wp14:editId="03C8E16F">
            <wp:extent cx="6567805" cy="9390380"/>
            <wp:effectExtent l="0" t="0" r="4445" b="1270"/>
            <wp:docPr id="20" name="Рисунок 20" descr="Z:\__УРЗП\04. Конкурентные процедуры\АУКЦИОНЫ\2021 год\Руза г.о\ЗЕМЛЯ\Аренда\АЗ-РУЗ_21-672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-РУЗ_21-672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9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1BD9EEB3" wp14:editId="30E3AC31">
            <wp:extent cx="6567805" cy="9382760"/>
            <wp:effectExtent l="0" t="0" r="4445" b="8890"/>
            <wp:docPr id="21" name="Рисунок 21" descr="Z:\__УРЗП\04. Конкурентные процедуры\АУКЦИОНЫ\2021 год\Руза г.о\ЗЕМЛЯ\Аренда\АЗ-РУЗ_21-672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-РУЗ_21-672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6D11560B" wp14:editId="6215DA53">
            <wp:extent cx="6567805" cy="9342755"/>
            <wp:effectExtent l="0" t="0" r="4445" b="0"/>
            <wp:docPr id="22" name="Рисунок 22" descr="Z:\__УРЗП\04. Конкурентные процедуры\АУКЦИОНЫ\2021 год\Руза г.о\ЗЕМЛЯ\Аренда\АЗ-РУЗ_21-672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-РУЗ_21-672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4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5E82DF55" wp14:editId="6EC3FC75">
            <wp:extent cx="6567805" cy="9390380"/>
            <wp:effectExtent l="0" t="0" r="4445" b="1270"/>
            <wp:docPr id="23" name="Рисунок 23" descr="Z:\__УРЗП\04. Конкурентные процедуры\АУКЦИОНЫ\2021 год\Руза г.о\ЗЕМЛЯ\Аренда\АЗ-РУЗ_21-672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-РУЗ_21-672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9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0BC4D25C" wp14:editId="7C3A22E7">
            <wp:extent cx="6567805" cy="9390380"/>
            <wp:effectExtent l="0" t="0" r="4445" b="1270"/>
            <wp:docPr id="24" name="Рисунок 24" descr="Z:\__УРЗП\04. Конкурентные процедуры\АУКЦИОНЫ\2021 год\Руза г.о\ЗЕМЛЯ\Аренда\АЗ-РУЗ_21-672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-РУЗ_21-672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9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26BB4C5C" wp14:editId="0821ED85">
            <wp:extent cx="6567805" cy="9406255"/>
            <wp:effectExtent l="0" t="0" r="4445" b="4445"/>
            <wp:docPr id="25" name="Рисунок 25" descr="Z:\__УРЗП\04. Конкурентные процедуры\АУКЦИОНЫ\2021 год\Руза г.о\ЗЕМЛЯ\Аренда\АЗ-РУЗ_21-672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-РУЗ_21-672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40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686DBC64" wp14:editId="2F048717">
            <wp:extent cx="6567805" cy="9382760"/>
            <wp:effectExtent l="0" t="0" r="4445" b="8890"/>
            <wp:docPr id="26" name="Рисунок 26" descr="Z:\__УРЗП\04. Конкурентные процедуры\АУКЦИОНЫ\2021 год\Руза г.о\ЗЕМЛЯ\Аренда\АЗ-РУЗ_21-672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-РУЗ_21-672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10B">
        <w:rPr>
          <w:b/>
          <w:noProof/>
          <w:lang w:eastAsia="ru-RU"/>
        </w:rPr>
        <w:lastRenderedPageBreak/>
        <w:drawing>
          <wp:inline distT="0" distB="0" distL="0" distR="0" wp14:anchorId="6E52F1DE" wp14:editId="09F62755">
            <wp:extent cx="6567805" cy="9318625"/>
            <wp:effectExtent l="0" t="0" r="4445" b="0"/>
            <wp:docPr id="27" name="Рисунок 27" descr="Z:\__УРЗП\04. Конкурентные процедуры\АУКЦИОНЫ\2021 год\Руза г.о\ЗЕМЛЯ\Аренда\АЗ-РУЗ_21-672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-РУЗ_21-672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0C96B6F9" w:rsidR="00D80144" w:rsidRDefault="009139A7" w:rsidP="00A37A2C">
      <w:pPr>
        <w:rPr>
          <w:b/>
        </w:rPr>
      </w:pPr>
      <w:r>
        <w:rPr>
          <w:b/>
        </w:rPr>
        <w:lastRenderedPageBreak/>
        <w:t xml:space="preserve">  </w:t>
      </w:r>
      <w:r w:rsidR="00C547BA">
        <w:rPr>
          <w:b/>
          <w:noProof/>
          <w:lang w:eastAsia="ru-RU"/>
        </w:rPr>
        <w:drawing>
          <wp:inline distT="0" distB="0" distL="0" distR="0" wp14:anchorId="6587FB15" wp14:editId="03316A55">
            <wp:extent cx="6567805" cy="9351010"/>
            <wp:effectExtent l="0" t="0" r="4445" b="2540"/>
            <wp:docPr id="28" name="Рисунок 28" descr="Z:\__УРЗП\04. Конкурентные процедуры\АУКЦИОНЫ\2021 год\Руза г.о\ЗЕМЛЯ\Аренда\АЗ-РУЗ_21-672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-РУЗ_21-672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0CF6380A" w14:textId="5007DCEC" w:rsidR="00C547BA" w:rsidRDefault="00C547BA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F1372DB" wp14:editId="01D2371E">
            <wp:extent cx="6559550" cy="9342755"/>
            <wp:effectExtent l="0" t="0" r="0" b="0"/>
            <wp:docPr id="29" name="Рисунок 29" descr="Z:\__УРЗП\04. Конкурентные процедуры\АУКЦИОНЫ\2021 год\Руза г.о\ЗЕМЛЯ\Аренда\АЗ-РУЗ_21-672\документы\Акт обследов. 50190050606107 Алтын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-РУЗ_21-672\документы\Акт обследов. 50190050606107 Алтын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4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9D9412" wp14:editId="57CFA071">
            <wp:extent cx="6567805" cy="9366885"/>
            <wp:effectExtent l="0" t="0" r="4445" b="5715"/>
            <wp:docPr id="30" name="Рисунок 30" descr="Z:\__УРЗП\04. Конкурентные процедуры\АУКЦИОНЫ\2021 год\Руза г.о\ЗЕМЛЯ\Аренда\АЗ-РУЗ_21-672\документы\Акт обследов. 50190050606107 Алтын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-РУЗ_21-672\документы\Акт обследов. 50190050606107 Алтын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6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451C78" wp14:editId="6EF3DC3C">
            <wp:extent cx="6567805" cy="9366885"/>
            <wp:effectExtent l="0" t="0" r="4445" b="5715"/>
            <wp:docPr id="31" name="Рисунок 31" descr="Z:\__УРЗП\04. Конкурентные процедуры\АУКЦИОНЫ\2021 год\Руза г.о\ЗЕМЛЯ\Аренда\АЗ-РУЗ_21-672\документы\Акт обследов. 50190050606107 Алтын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-РУЗ_21-672\документы\Акт обследов. 50190050606107 Алтын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6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063C72" wp14:editId="72A8C7DA">
            <wp:extent cx="6567805" cy="9366885"/>
            <wp:effectExtent l="0" t="0" r="4445" b="5715"/>
            <wp:docPr id="32" name="Рисунок 32" descr="Z:\__УРЗП\04. Конкурентные процедуры\АУКЦИОНЫ\2021 год\Руза г.о\ЗЕМЛЯ\Аренда\АЗ-РУЗ_21-672\документы\Акт обследов. 50190050606107 Алтын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-РУЗ_21-672\документы\Акт обследов. 50190050606107 Алтын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6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0C56D858" w14:textId="1265C5B7" w:rsidR="001F2667" w:rsidRDefault="00C547BA" w:rsidP="00967347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68AA9F5" wp14:editId="13753A86">
            <wp:extent cx="6480000" cy="9264840"/>
            <wp:effectExtent l="0" t="0" r="0" b="0"/>
            <wp:docPr id="33" name="Рисунок 33" descr="Z:\__УРЗП\04. Конкурентные процедуры\АУКЦИОНЫ\2021 год\Руза г.о\ЗЕМЛЯ\Аренда\АЗ-РУЗ_21-67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-РУЗ_21-67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E0BAE" w14:textId="1B70FEE7" w:rsidR="001F2667" w:rsidRDefault="00C547BA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FEA22F" wp14:editId="726D4354">
            <wp:extent cx="6567805" cy="9700591"/>
            <wp:effectExtent l="0" t="0" r="4445" b="0"/>
            <wp:docPr id="34" name="Рисунок 34" descr="Z:\__УРЗП\04. Конкурентные процедуры\АУКЦИОНЫ\2021 год\Руза г.о\ЗЕМЛЯ\Аренда\АЗ-РУЗ_21-67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-РУЗ_21-67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131" cy="970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F98C9" w14:textId="326DA217" w:rsidR="00C547BA" w:rsidRDefault="00C547BA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9A0A79E" wp14:editId="73166AFB">
            <wp:extent cx="6567805" cy="9351010"/>
            <wp:effectExtent l="0" t="0" r="4445" b="2540"/>
            <wp:docPr id="35" name="Рисунок 35" descr="Z:\__УРЗП\04. Конкурентные процедуры\АУКЦИОНЫ\2021 год\Руза г.о\ЗЕМЛЯ\Аренда\АЗ-РУЗ_21-67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-РУЗ_21-67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EBF244" wp14:editId="19DDC9D7">
            <wp:extent cx="6567805" cy="9605175"/>
            <wp:effectExtent l="0" t="0" r="4445" b="0"/>
            <wp:docPr id="36" name="Рисунок 36" descr="Z:\__УРЗП\04. Конкурентные процедуры\АУКЦИОНЫ\2021 год\Руза г.о\ЗЕМЛЯ\Аренда\АЗ-РУЗ_21-67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-РУЗ_21-67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983" cy="960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55B7E" w14:textId="1A49CD1E" w:rsidR="00C547BA" w:rsidRDefault="00C547BA" w:rsidP="00967347">
      <w:pPr>
        <w:rPr>
          <w:b/>
        </w:rPr>
      </w:pPr>
    </w:p>
    <w:p w14:paraId="1C4EC3F4" w14:textId="0C7E7983" w:rsidR="00C547BA" w:rsidRPr="00AF62E4" w:rsidRDefault="00C547BA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71D4F8" wp14:editId="3F3686C3">
            <wp:extent cx="6567805" cy="9390380"/>
            <wp:effectExtent l="0" t="0" r="4445" b="1270"/>
            <wp:docPr id="37" name="Рисунок 37" descr="Z:\__УРЗП\04. Конкурентные процедуры\АУКЦИОНЫ\2021 год\Руза г.о\ЗЕМЛЯ\Аренда\АЗ-РУЗ_21-672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-РУЗ_21-672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9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83D420" wp14:editId="1F1D19FE">
            <wp:extent cx="6567805" cy="9382760"/>
            <wp:effectExtent l="0" t="0" r="4445" b="8890"/>
            <wp:docPr id="38" name="Рисунок 38" descr="Z:\__УРЗП\04. Конкурентные процедуры\АУКЦИОНЫ\2021 год\Руза г.о\ЗЕМЛЯ\Аренда\АЗ-РУЗ_21-672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-РУЗ_21-672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071C1B" wp14:editId="186B153F">
            <wp:extent cx="6567805" cy="9382760"/>
            <wp:effectExtent l="0" t="0" r="4445" b="8890"/>
            <wp:docPr id="39" name="Рисунок 39" descr="Z:\__УРЗП\04. Конкурентные процедуры\АУКЦИОНЫ\2021 год\Руза г.о\ЗЕМЛЯ\Аренда\АЗ-РУЗ_21-672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-РУЗ_21-672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A4A994" wp14:editId="0F397F2D">
            <wp:extent cx="6567805" cy="9382760"/>
            <wp:effectExtent l="0" t="0" r="4445" b="8890"/>
            <wp:docPr id="40" name="Рисунок 40" descr="Z:\__УРЗП\04. Конкурентные процедуры\АУКЦИОНЫ\2021 год\Руза г.о\ЗЕМЛЯ\Аренда\АЗ-РУЗ_21-672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-РУЗ_21-672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FA5F8F" wp14:editId="2B8BDF8D">
            <wp:extent cx="6567805" cy="9390380"/>
            <wp:effectExtent l="0" t="0" r="4445" b="1270"/>
            <wp:docPr id="41" name="Рисунок 41" descr="Z:\__УРЗП\04. Конкурентные процедуры\АУКЦИОНЫ\2021 год\Руза г.о\ЗЕМЛЯ\Аренда\АЗ-РУЗ_21-672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-РУЗ_21-672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9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F6E1F9" wp14:editId="60EBE266">
            <wp:extent cx="6567805" cy="9382760"/>
            <wp:effectExtent l="0" t="0" r="4445" b="8890"/>
            <wp:docPr id="42" name="Рисунок 42" descr="Z:\__УРЗП\04. Конкурентные процедуры\АУКЦИОНЫ\2021 год\Руза г.о\ЗЕМЛЯ\Аренда\АЗ-РУЗ_21-672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-РУЗ_21-672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A85414" wp14:editId="1A2D261E">
            <wp:extent cx="6567805" cy="9382760"/>
            <wp:effectExtent l="0" t="0" r="4445" b="8890"/>
            <wp:docPr id="43" name="Рисунок 43" descr="Z:\__УРЗП\04. Конкурентные процедуры\АУКЦИОНЫ\2021 год\Руза г.о\ЗЕМЛЯ\Аренда\АЗ-РУЗ_21-672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-РУЗ_21-672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774F87" wp14:editId="4A94500D">
            <wp:extent cx="6567805" cy="9342755"/>
            <wp:effectExtent l="0" t="0" r="4445" b="0"/>
            <wp:docPr id="44" name="Рисунок 44" descr="Z:\__УРЗП\04. Конкурентные процедуры\АУКЦИОНЫ\2021 год\Руза г.о\ЗЕМЛЯ\Аренда\АЗ-РУЗ_21-672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-РУЗ_21-672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4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24761D" wp14:editId="184B6666">
            <wp:extent cx="6567805" cy="9342755"/>
            <wp:effectExtent l="0" t="0" r="4445" b="0"/>
            <wp:docPr id="45" name="Рисунок 45" descr="Z:\__УРЗП\04. Конкурентные процедуры\АУКЦИОНЫ\2021 год\Руза г.о\ЗЕМЛЯ\Аренда\АЗ-РУЗ_21-672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-РУЗ_21-672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4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912BB7" wp14:editId="48578539">
            <wp:extent cx="6567805" cy="9406255"/>
            <wp:effectExtent l="0" t="0" r="4445" b="4445"/>
            <wp:docPr id="46" name="Рисунок 46" descr="Z:\__УРЗП\04. Конкурентные процедуры\АУКЦИОНЫ\2021 год\Руза г.о\ЗЕМЛЯ\Аренда\АЗ-РУЗ_21-672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-РУЗ_21-672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40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207A6FD" wp14:editId="22195650">
            <wp:extent cx="6567805" cy="9406255"/>
            <wp:effectExtent l="0" t="0" r="4445" b="4445"/>
            <wp:docPr id="47" name="Рисунок 47" descr="Z:\__УРЗП\04. Конкурентные процедуры\АУКЦИОНЫ\2021 год\Руза г.о\ЗЕМЛЯ\Аренда\АЗ-РУЗ_21-672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-РУЗ_21-672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40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745073" wp14:editId="52794559">
            <wp:extent cx="6567805" cy="9406255"/>
            <wp:effectExtent l="0" t="0" r="4445" b="4445"/>
            <wp:docPr id="48" name="Рисунок 48" descr="Z:\__УРЗП\04. Конкурентные процедуры\АУКЦИОНЫ\2021 год\Руза г.о\ЗЕМЛЯ\Аренда\АЗ-РУЗ_21-672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-РУЗ_21-672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40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E0424E" wp14:editId="6BE0380E">
            <wp:extent cx="6567805" cy="9318625"/>
            <wp:effectExtent l="0" t="0" r="4445" b="0"/>
            <wp:docPr id="49" name="Рисунок 49" descr="Z:\__УРЗП\04. Конкурентные процедуры\АУКЦИОНЫ\2021 год\Руза г.о\ЗЕМЛЯ\Аренда\АЗ-РУЗ_21-672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-РУЗ_21-672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76A32D" wp14:editId="6AF59688">
            <wp:extent cx="6567805" cy="9390380"/>
            <wp:effectExtent l="0" t="0" r="4445" b="1270"/>
            <wp:docPr id="50" name="Рисунок 50" descr="Z:\__УРЗП\04. Конкурентные процедуры\АУКЦИОНЫ\2021 год\Руза г.о\ЗЕМЛЯ\Аренда\АЗ-РУЗ_21-672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-РУЗ_21-672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9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BDFA1F" wp14:editId="0B1F538B">
            <wp:extent cx="6567805" cy="9382760"/>
            <wp:effectExtent l="0" t="0" r="4445" b="8890"/>
            <wp:docPr id="51" name="Рисунок 51" descr="Z:\__УРЗП\04. Конкурентные процедуры\АУКЦИОНЫ\2021 год\Руза г.о\ЗЕМЛЯ\Аренда\АЗ-РУЗ_21-672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АЗ-РУЗ_21-672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93FFE2" wp14:editId="2019223A">
            <wp:extent cx="6567805" cy="9326880"/>
            <wp:effectExtent l="0" t="0" r="4445" b="7620"/>
            <wp:docPr id="53" name="Рисунок 53" descr="Z:\__УРЗП\04. Конкурентные процедуры\АУКЦИОНЫ\2021 год\Руза г.о\ЗЕМЛЯ\Аренда\АЗ-РУЗ_21-672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АЗ-РУЗ_21-672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C7F494" wp14:editId="7B873162">
            <wp:extent cx="6567805" cy="9342755"/>
            <wp:effectExtent l="0" t="0" r="4445" b="0"/>
            <wp:docPr id="54" name="Рисунок 54" descr="Z:\__УРЗП\04. Конкурентные процедуры\АУКЦИОНЫ\2021 год\Руза г.о\ЗЕМЛЯ\Аренда\АЗ-РУЗ_21-672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АЗ-РУЗ_21-672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34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071FC3" w14:textId="77777777" w:rsidR="009B512B" w:rsidRPr="009B512B" w:rsidRDefault="009B512B" w:rsidP="009B512B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9B512B">
        <w:rPr>
          <w:lang w:eastAsia="ru-RU"/>
        </w:rPr>
        <w:t>Проект договора аренды земельного участка</w:t>
      </w:r>
    </w:p>
    <w:p w14:paraId="785A420B" w14:textId="77777777" w:rsidR="009B512B" w:rsidRPr="009B512B" w:rsidRDefault="009B512B" w:rsidP="009B512B">
      <w:pPr>
        <w:suppressAutoHyphens w:val="0"/>
        <w:ind w:right="-5"/>
        <w:jc w:val="right"/>
        <w:rPr>
          <w:b/>
          <w:lang w:eastAsia="ru-RU"/>
        </w:rPr>
      </w:pPr>
    </w:p>
    <w:p w14:paraId="39A4A7C4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7CC4E922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21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2930C2E0" w14:textId="77777777" w:rsidR="009B512B" w:rsidRPr="009B512B" w:rsidRDefault="009B512B" w:rsidP="009B51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4EB0D93A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718A5557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22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2F8F18D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3578D50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50D4D66E" w14:textId="77777777" w:rsidR="009B512B" w:rsidRPr="009B512B" w:rsidRDefault="009B512B" w:rsidP="009B512B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03325C9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bookmarkStart w:id="123" w:name="bookmark3"/>
    </w:p>
    <w:p w14:paraId="153D521C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23"/>
    </w:p>
    <w:p w14:paraId="31709321" w14:textId="77777777" w:rsid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C83B796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26F745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5E8DC9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24"/>
      <w:r w:rsidRPr="009B512B">
        <w:rPr>
          <w:sz w:val="23"/>
          <w:szCs w:val="23"/>
          <w:u w:val="single"/>
        </w:rPr>
        <w:t>________________________________________.</w:t>
      </w:r>
    </w:p>
    <w:p w14:paraId="41648F56" w14:textId="3D049FD0" w:rsidR="009B512B" w:rsidRPr="009B512B" w:rsidRDefault="009B512B" w:rsidP="009B512B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</w:t>
      </w:r>
      <w:r w:rsidR="00B728E2">
        <w:t xml:space="preserve"> на земельный участок</w:t>
      </w:r>
      <w:r w:rsidRPr="009B512B">
        <w:t>:</w:t>
      </w:r>
    </w:p>
    <w:p w14:paraId="5ABA64C3" w14:textId="1B47C836" w:rsidR="00B728E2" w:rsidRDefault="00794E33" w:rsidP="00B728E2">
      <w:pPr>
        <w:tabs>
          <w:tab w:val="left" w:pos="1024"/>
        </w:tabs>
        <w:ind w:firstLine="709"/>
        <w:jc w:val="both"/>
      </w:pPr>
      <w:bookmarkStart w:id="125" w:name="bookmark11"/>
      <w:r>
        <w:t xml:space="preserve">- </w:t>
      </w:r>
      <w:r w:rsidRPr="00D33B90">
        <w:t xml:space="preserve">полностью расположен в </w:t>
      </w:r>
      <w:proofErr w:type="spellStart"/>
      <w:r w:rsidRPr="00D33B90">
        <w:t>приаэродромн</w:t>
      </w:r>
      <w:r>
        <w:t>ой</w:t>
      </w:r>
      <w:proofErr w:type="spellEnd"/>
      <w:r>
        <w:t xml:space="preserve"> территории аэродрома Кубинка;</w:t>
      </w:r>
    </w:p>
    <w:p w14:paraId="429FAF69" w14:textId="6B867DF3" w:rsidR="00B728E2" w:rsidRDefault="00B728E2" w:rsidP="00B728E2">
      <w:pPr>
        <w:tabs>
          <w:tab w:val="left" w:pos="1024"/>
        </w:tabs>
        <w:ind w:firstLine="709"/>
        <w:jc w:val="both"/>
      </w:pPr>
      <w:r>
        <w:t>- </w:t>
      </w:r>
      <w:r w:rsidRPr="00B728E2">
        <w:t xml:space="preserve">расположен в зоне с особыми условиями использования территории в </w:t>
      </w:r>
      <w:proofErr w:type="spellStart"/>
      <w:r w:rsidRPr="00B728E2">
        <w:t>соответствиис</w:t>
      </w:r>
      <w:proofErr w:type="spellEnd"/>
      <w:r w:rsidRPr="00B728E2">
        <w:t xml:space="preserve">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br/>
      </w:r>
      <w:r w:rsidRPr="00B728E2">
        <w:t>г. Москвы в границах ЛПЗП»,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36BA6E5" w14:textId="64AC6EB7" w:rsidR="00794E33" w:rsidRPr="00B728E2" w:rsidRDefault="00794E33" w:rsidP="00B728E2">
      <w:pPr>
        <w:tabs>
          <w:tab w:val="left" w:pos="1024"/>
        </w:tabs>
        <w:ind w:firstLine="709"/>
        <w:jc w:val="both"/>
      </w:pPr>
      <w:r w:rsidRPr="00102605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102605">
        <w:rPr>
          <w:b/>
        </w:rPr>
        <w:t xml:space="preserve">в первый или второй пояс зоны санитарной охраны источников питьевого </w:t>
      </w:r>
      <w:r>
        <w:rPr>
          <w:b/>
        </w:rPr>
        <w:br/>
      </w:r>
      <w:r w:rsidRPr="00102605">
        <w:rPr>
          <w:b/>
        </w:rPr>
        <w:t xml:space="preserve">и хозяйственно-бытового водоснабжения, такой земельный участок на основании </w:t>
      </w:r>
      <w:r w:rsidR="00B728E2">
        <w:rPr>
          <w:b/>
        </w:rPr>
        <w:br/>
      </w:r>
      <w:r w:rsidRPr="00102605">
        <w:rPr>
          <w:b/>
        </w:rPr>
        <w:t>ст. 27 Земельного кодекса Российской Федерац</w:t>
      </w:r>
      <w:r>
        <w:rPr>
          <w:b/>
        </w:rPr>
        <w:t xml:space="preserve">ии ограничивается в обороте </w:t>
      </w:r>
      <w:r w:rsidR="00B728E2">
        <w:rPr>
          <w:b/>
        </w:rPr>
        <w:br/>
      </w:r>
      <w:r w:rsidRPr="00102605">
        <w:rPr>
          <w:b/>
        </w:rPr>
        <w:t>и не предоставляется в частную собственность.</w:t>
      </w:r>
    </w:p>
    <w:p w14:paraId="33EE8B77" w14:textId="77777777" w:rsidR="00794E33" w:rsidRDefault="00794E33" w:rsidP="00794E3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16919C3" w14:textId="77777777" w:rsidR="00794E33" w:rsidRDefault="00794E33" w:rsidP="00794E33">
      <w:pPr>
        <w:tabs>
          <w:tab w:val="left" w:pos="1024"/>
        </w:tabs>
        <w:ind w:firstLine="709"/>
        <w:jc w:val="both"/>
      </w:pPr>
    </w:p>
    <w:p w14:paraId="180E3D43" w14:textId="77777777" w:rsidR="00794E33" w:rsidRPr="00102605" w:rsidRDefault="00794E33" w:rsidP="00794E33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7550EAA2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C464B01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B82C78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8EDFE6" w14:textId="77777777" w:rsidR="00794E33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F30280A" w14:textId="77777777" w:rsidR="00794E33" w:rsidRPr="009717CB" w:rsidRDefault="00794E33" w:rsidP="00794E33">
      <w:pPr>
        <w:pStyle w:val="ConsPlusNormal"/>
        <w:ind w:firstLine="709"/>
        <w:jc w:val="both"/>
        <w:rPr>
          <w:b/>
        </w:rPr>
      </w:pPr>
    </w:p>
    <w:p w14:paraId="457CC4ED" w14:textId="77777777" w:rsidR="00794E33" w:rsidRPr="00102605" w:rsidRDefault="00794E33" w:rsidP="00794E3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E9B81E7" w14:textId="77777777" w:rsidR="00794E33" w:rsidRDefault="00794E33" w:rsidP="00794E3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ED3518A" w14:textId="77777777" w:rsidR="00794E33" w:rsidRPr="009717CB" w:rsidRDefault="00794E33" w:rsidP="00794E3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BEBCDB5" w14:textId="77777777" w:rsidR="00794E33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03F89E6" w14:textId="77777777" w:rsidR="00794E33" w:rsidRPr="009717CB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99FAAC" w14:textId="77777777" w:rsidR="00794E33" w:rsidRPr="009717CB" w:rsidRDefault="00794E33" w:rsidP="00794E3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E32623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EEB603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9C98FB8" w14:textId="77777777" w:rsidR="00794E33" w:rsidRDefault="00794E33" w:rsidP="00794E3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49B5EC8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900FCC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BAE99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A00F96" w14:textId="77777777" w:rsidR="00794E33" w:rsidRPr="009717CB" w:rsidRDefault="00794E33" w:rsidP="00794E33">
      <w:pPr>
        <w:keepNext/>
        <w:keepLines/>
        <w:ind w:firstLine="709"/>
        <w:rPr>
          <w:b/>
        </w:rPr>
      </w:pPr>
    </w:p>
    <w:p w14:paraId="1C82BD25" w14:textId="77777777" w:rsidR="00794E33" w:rsidRPr="009717CB" w:rsidRDefault="00794E33" w:rsidP="00794E3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E9EEB23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1AF8E7C" w14:textId="77777777" w:rsidR="00794E33" w:rsidRPr="009717CB" w:rsidRDefault="00794E33" w:rsidP="00794E3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F9ECB0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CF9D3EA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7435F6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EB07A8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359E4D5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ACC460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F6809A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BB052BB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662D861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913D23D" w14:textId="77777777" w:rsidR="00794E33" w:rsidRPr="009717CB" w:rsidRDefault="00794E33" w:rsidP="00794E3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752F32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2A0847B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3072B12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50BF07C" w14:textId="77777777" w:rsidR="00794E33" w:rsidRDefault="00794E33" w:rsidP="00794E33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6159F8F" w14:textId="77777777" w:rsidR="00794E33" w:rsidRDefault="00794E33" w:rsidP="00794E33">
      <w:pPr>
        <w:ind w:firstLine="709"/>
        <w:jc w:val="both"/>
      </w:pPr>
      <w:r w:rsidRPr="009717CB">
        <w:t>4.2. Арендодатель обязан:</w:t>
      </w:r>
      <w:bookmarkEnd w:id="129"/>
    </w:p>
    <w:p w14:paraId="369731FA" w14:textId="77777777" w:rsidR="00794E33" w:rsidRDefault="00794E33" w:rsidP="00794E3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1651591" w14:textId="77777777" w:rsidR="00794E33" w:rsidRDefault="00794E33" w:rsidP="00794E3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DF93C08" w14:textId="77777777" w:rsidR="00794E33" w:rsidRPr="009717CB" w:rsidRDefault="00794E33" w:rsidP="00794E3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D80EF5F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6C0214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89888B0" w14:textId="77777777" w:rsidR="00794E33" w:rsidRPr="009717CB" w:rsidRDefault="00794E33" w:rsidP="00794E3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C0B675" w14:textId="77777777" w:rsidR="00794E33" w:rsidRPr="009717CB" w:rsidRDefault="00794E33" w:rsidP="00794E3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2247D46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CE6A6F1" w14:textId="77777777" w:rsidR="00794E33" w:rsidRPr="009717CB" w:rsidRDefault="00794E33" w:rsidP="00794E3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79F5474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77BC02" w14:textId="77777777" w:rsidR="00794E33" w:rsidRPr="009717CB" w:rsidRDefault="00794E33" w:rsidP="00794E3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7478B5" w14:textId="77777777" w:rsidR="00794E33" w:rsidRPr="009717CB" w:rsidRDefault="00794E33" w:rsidP="00794E3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47ABBE" w14:textId="77777777" w:rsidR="00794E33" w:rsidRPr="009717CB" w:rsidRDefault="00794E33" w:rsidP="00794E3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59478C2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BE9710E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A32A56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9BEFA6" w14:textId="77777777" w:rsidR="00794E33" w:rsidRPr="009717CB" w:rsidRDefault="00794E33" w:rsidP="00794E3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4574F1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A41FE3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68153D" w14:textId="77777777" w:rsidR="00794E33" w:rsidRDefault="00794E33" w:rsidP="00794E3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203B3D4" w14:textId="60C22185" w:rsidR="00794E33" w:rsidRDefault="00794E33" w:rsidP="00B728E2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</w:t>
      </w:r>
      <w:r w:rsidRPr="00D33B90">
        <w:t>Воздушно</w:t>
      </w:r>
      <w:r w:rsidR="00B728E2">
        <w:t xml:space="preserve">го кодекса Российской Федерации, </w:t>
      </w:r>
      <w:r w:rsidR="00B728E2" w:rsidRPr="00D33B90">
        <w:t>Водного кодекса Российской Федерации</w:t>
      </w:r>
      <w:r w:rsidR="00B728E2">
        <w:t xml:space="preserve">, </w:t>
      </w:r>
      <w:r w:rsidRPr="00D33B90">
        <w:t xml:space="preserve">Федерального закона от 01.07.2017 </w:t>
      </w:r>
      <w:r w:rsidRPr="00D33B90">
        <w:lastRenderedPageBreak/>
        <w:t xml:space="preserve">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D33B90">
        <w:t>приаэродромной</w:t>
      </w:r>
      <w:proofErr w:type="spellEnd"/>
      <w:r w:rsidRPr="00D33B90">
        <w:t xml:space="preserve"> территории </w:t>
      </w:r>
      <w:r w:rsidR="00B728E2">
        <w:br/>
      </w:r>
      <w:r w:rsidRPr="00D33B90">
        <w:t>и санита</w:t>
      </w:r>
      <w:r>
        <w:t>рно-защитной зоны</w:t>
      </w:r>
      <w:r w:rsidRPr="00D33B90">
        <w:t xml:space="preserve">, </w:t>
      </w:r>
      <w:r w:rsidR="00B728E2">
        <w:t xml:space="preserve">с </w:t>
      </w:r>
      <w:r w:rsidR="00B728E2" w:rsidRPr="00B728E2">
        <w:t xml:space="preserve">Решением Исполкома Моссовета и Мособлисполкома от 17.04.1980 </w:t>
      </w:r>
      <w:r w:rsidR="00B728E2">
        <w:br/>
      </w:r>
      <w:r w:rsidR="00B728E2" w:rsidRPr="00B728E2">
        <w:t>№ 500-1143 «Об утверждении проекта установления красных линий границ зон санитарной охраны источников водоснабжения г. Москвы в границах ЛПЗП»,</w:t>
      </w:r>
    </w:p>
    <w:p w14:paraId="2316B0B9" w14:textId="77777777" w:rsidR="00794E33" w:rsidRDefault="00794E33" w:rsidP="00794E3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3886617B" w14:textId="77777777" w:rsidR="00794E33" w:rsidRDefault="00794E33" w:rsidP="00794E33">
      <w:pPr>
        <w:tabs>
          <w:tab w:val="left" w:pos="1332"/>
        </w:tabs>
        <w:ind w:firstLine="709"/>
        <w:jc w:val="both"/>
      </w:pPr>
    </w:p>
    <w:p w14:paraId="2F47A8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</w:p>
    <w:p w14:paraId="6B229B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25"/>
    </w:p>
    <w:p w14:paraId="36BFA9E8" w14:textId="77777777" w:rsidR="009B512B" w:rsidRDefault="009B512B" w:rsidP="009B512B">
      <w:pPr>
        <w:tabs>
          <w:tab w:val="left" w:pos="1044"/>
        </w:tabs>
        <w:ind w:firstLine="709"/>
        <w:jc w:val="both"/>
      </w:pPr>
    </w:p>
    <w:p w14:paraId="29BF180E" w14:textId="77777777" w:rsidR="009B512B" w:rsidRPr="009B512B" w:rsidRDefault="009B512B" w:rsidP="009B512B">
      <w:pPr>
        <w:tabs>
          <w:tab w:val="left" w:pos="1044"/>
        </w:tabs>
        <w:ind w:firstLine="709"/>
        <w:jc w:val="both"/>
      </w:pPr>
      <w:r w:rsidRPr="009B51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30AA72E" w14:textId="77777777" w:rsidR="009B512B" w:rsidRPr="009B512B" w:rsidRDefault="009B512B" w:rsidP="009B512B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BC5E3C" w14:textId="77777777" w:rsidR="009B512B" w:rsidRPr="009B512B" w:rsidRDefault="009B512B" w:rsidP="009B512B">
      <w:pPr>
        <w:ind w:firstLine="709"/>
        <w:jc w:val="both"/>
      </w:pPr>
      <w:r w:rsidRPr="009B51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7780B6C" w14:textId="77777777" w:rsidR="009B512B" w:rsidRPr="009B512B" w:rsidRDefault="009B512B" w:rsidP="009B512B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335B1018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478524BC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End w:id="132"/>
    </w:p>
    <w:p w14:paraId="6B2F66C6" w14:textId="77777777" w:rsidR="009B512B" w:rsidRDefault="009B512B" w:rsidP="009B512B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59DF2D17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61D1C1AA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6FF8FB1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</w:p>
    <w:p w14:paraId="55385995" w14:textId="77777777" w:rsidR="009B512B" w:rsidRPr="009B512B" w:rsidRDefault="009B512B" w:rsidP="009B512B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33"/>
    </w:p>
    <w:p w14:paraId="148697BE" w14:textId="77777777" w:rsidR="009B512B" w:rsidRDefault="009B512B" w:rsidP="009B512B">
      <w:pPr>
        <w:tabs>
          <w:tab w:val="left" w:pos="1102"/>
        </w:tabs>
        <w:ind w:firstLine="709"/>
        <w:jc w:val="both"/>
      </w:pPr>
    </w:p>
    <w:p w14:paraId="6DD192A0" w14:textId="77777777" w:rsidR="009B512B" w:rsidRPr="009B512B" w:rsidRDefault="009B512B" w:rsidP="009B512B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F2FABD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5389ECD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D4EE4B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6A8412E" w14:textId="77777777" w:rsidR="009B512B" w:rsidRPr="009B512B" w:rsidRDefault="009B512B" w:rsidP="009B512B">
      <w:pPr>
        <w:tabs>
          <w:tab w:val="left" w:pos="1055"/>
        </w:tabs>
        <w:ind w:firstLine="709"/>
        <w:rPr>
          <w:i/>
        </w:rPr>
      </w:pPr>
    </w:p>
    <w:p w14:paraId="7FD94452" w14:textId="77777777" w:rsidR="009B512B" w:rsidRPr="009B512B" w:rsidRDefault="009B512B" w:rsidP="009B512B">
      <w:pPr>
        <w:keepNext/>
        <w:keepLines/>
        <w:ind w:firstLine="709"/>
        <w:jc w:val="center"/>
      </w:pPr>
      <w:bookmarkStart w:id="134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34"/>
    </w:p>
    <w:p w14:paraId="0A781763" w14:textId="77777777" w:rsidR="009B512B" w:rsidRDefault="009B512B" w:rsidP="009B512B">
      <w:pPr>
        <w:tabs>
          <w:tab w:val="left" w:pos="992"/>
        </w:tabs>
        <w:ind w:firstLine="709"/>
        <w:jc w:val="both"/>
      </w:pPr>
    </w:p>
    <w:p w14:paraId="4D1EE9FC" w14:textId="77777777" w:rsidR="009B512B" w:rsidRPr="009B512B" w:rsidRDefault="009B512B" w:rsidP="009B512B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34D7A" w14:textId="77777777" w:rsidR="009B512B" w:rsidRPr="009B512B" w:rsidRDefault="009B512B" w:rsidP="009B512B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00E7F" w14:textId="77777777" w:rsidR="009B512B" w:rsidRDefault="009B512B" w:rsidP="009B512B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C25EFC1" w14:textId="77777777" w:rsidR="009B512B" w:rsidRDefault="009B512B" w:rsidP="009B512B">
      <w:pPr>
        <w:ind w:firstLine="709"/>
        <w:jc w:val="both"/>
      </w:pPr>
    </w:p>
    <w:p w14:paraId="166BA133" w14:textId="77777777" w:rsidR="009B512B" w:rsidRPr="009B512B" w:rsidRDefault="009B512B" w:rsidP="009B512B">
      <w:pPr>
        <w:ind w:firstLine="709"/>
        <w:jc w:val="both"/>
        <w:rPr>
          <w:i/>
        </w:rPr>
      </w:pPr>
    </w:p>
    <w:p w14:paraId="5DF8FB6C" w14:textId="77777777" w:rsidR="009B512B" w:rsidRPr="009B512B" w:rsidRDefault="009B512B" w:rsidP="009B512B">
      <w:pPr>
        <w:ind w:firstLine="709"/>
        <w:jc w:val="both"/>
        <w:rPr>
          <w:i/>
        </w:rPr>
      </w:pPr>
      <w:r w:rsidRPr="009B512B">
        <w:t xml:space="preserve"> </w:t>
      </w:r>
    </w:p>
    <w:p w14:paraId="33D23D8B" w14:textId="77777777" w:rsidR="009B512B" w:rsidRPr="009B512B" w:rsidRDefault="009B512B" w:rsidP="009B512B">
      <w:pPr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  <w:lang w:val="en-US"/>
        </w:rPr>
        <w:lastRenderedPageBreak/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3A13CC16" w14:textId="77777777" w:rsidR="009B512B" w:rsidRDefault="009B512B" w:rsidP="009B512B">
      <w:pPr>
        <w:ind w:firstLine="709"/>
      </w:pPr>
    </w:p>
    <w:p w14:paraId="238FD923" w14:textId="77777777" w:rsidR="009B512B" w:rsidRPr="009B512B" w:rsidRDefault="009B512B" w:rsidP="009B512B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6089CCCF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21830AC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3B41252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4D3AE6C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67B3BD60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7574F359" w14:textId="77777777" w:rsidR="009B512B" w:rsidRPr="009B512B" w:rsidRDefault="009B512B" w:rsidP="009B512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3898B15D" w14:textId="77777777" w:rsidTr="002C5A86">
        <w:tc>
          <w:tcPr>
            <w:tcW w:w="4503" w:type="dxa"/>
          </w:tcPr>
          <w:p w14:paraId="22A8979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Арендодатель: </w:t>
            </w:r>
          </w:p>
          <w:p w14:paraId="38CD4CA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Адрес: _________________________;</w:t>
            </w:r>
          </w:p>
          <w:p w14:paraId="3702B51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ИНН___________________________;</w:t>
            </w:r>
          </w:p>
          <w:p w14:paraId="7DE99741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 ___________________________;</w:t>
            </w:r>
          </w:p>
          <w:p w14:paraId="055C946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___________;</w:t>
            </w:r>
          </w:p>
          <w:p w14:paraId="4BB5C33A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 xml:space="preserve">р/с_____________________________; </w:t>
            </w:r>
          </w:p>
          <w:p w14:paraId="170F6E6D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>БИК ___________________________;</w:t>
            </w:r>
          </w:p>
          <w:p w14:paraId="460C03B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ОКТМО________________________.</w:t>
            </w:r>
          </w:p>
          <w:p w14:paraId="55F7858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CB7F0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Арендатор: </w:t>
            </w:r>
          </w:p>
          <w:p w14:paraId="00D47B8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Адрес_____________________________;</w:t>
            </w:r>
          </w:p>
          <w:p w14:paraId="72945B1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ИНН______________________________;</w:t>
            </w:r>
          </w:p>
          <w:p w14:paraId="407741C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КПП______________________________;</w:t>
            </w:r>
          </w:p>
          <w:p w14:paraId="3A23F63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______________;</w:t>
            </w:r>
          </w:p>
          <w:p w14:paraId="10A9844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р/с_________________________________;</w:t>
            </w:r>
          </w:p>
          <w:p w14:paraId="52449200" w14:textId="77777777" w:rsidR="009B512B" w:rsidRPr="009B512B" w:rsidRDefault="009B512B" w:rsidP="009B512B">
            <w:pPr>
              <w:autoSpaceDE w:val="0"/>
              <w:autoSpaceDN w:val="0"/>
              <w:adjustRightInd w:val="0"/>
              <w:rPr>
                <w:i/>
              </w:rPr>
            </w:pPr>
            <w:r w:rsidRPr="009B512B">
              <w:t xml:space="preserve">в </w:t>
            </w:r>
            <w:r w:rsidRPr="009B512B">
              <w:rPr>
                <w:i/>
              </w:rPr>
              <w:t>(наименование банка)</w:t>
            </w:r>
          </w:p>
          <w:p w14:paraId="2BA1EDA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к/с________________________________;</w:t>
            </w:r>
          </w:p>
          <w:p w14:paraId="7E270FD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БИК _______________________________/</w:t>
            </w:r>
          </w:p>
          <w:p w14:paraId="3B975B5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</w:tr>
    </w:tbl>
    <w:p w14:paraId="54D90790" w14:textId="77777777" w:rsidR="009B512B" w:rsidRPr="009B512B" w:rsidRDefault="009B512B" w:rsidP="009B512B">
      <w:pPr>
        <w:spacing w:after="400" w:line="245" w:lineRule="exact"/>
        <w:ind w:left="6600" w:right="100"/>
        <w:jc w:val="right"/>
      </w:pPr>
      <w:r w:rsidRPr="009B512B">
        <w:br/>
      </w:r>
      <w:r w:rsidRPr="009B512B">
        <w:br w:type="page"/>
      </w:r>
    </w:p>
    <w:p w14:paraId="250403CB" w14:textId="77777777" w:rsidR="009B512B" w:rsidRPr="009B512B" w:rsidRDefault="009B512B" w:rsidP="009B512B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26124C7A" w14:textId="77777777" w:rsidR="009B512B" w:rsidRPr="009B512B" w:rsidRDefault="009B512B" w:rsidP="009B512B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70CB3F9" w14:textId="77777777" w:rsidR="009B512B" w:rsidRPr="009B512B" w:rsidRDefault="009B512B" w:rsidP="009B512B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2D610E28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F68DEEE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53D5ED2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512B" w:rsidRPr="009B512B" w14:paraId="62B42FFB" w14:textId="77777777" w:rsidTr="002C5A86">
        <w:tc>
          <w:tcPr>
            <w:tcW w:w="594" w:type="dxa"/>
          </w:tcPr>
          <w:p w14:paraId="4E6BA2FD" w14:textId="77777777" w:rsidR="009B512B" w:rsidRPr="009B512B" w:rsidRDefault="009B512B" w:rsidP="009B512B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125891C4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6ADCB51D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01CFA1E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B512B" w:rsidRPr="009B512B" w14:paraId="62F69D6E" w14:textId="77777777" w:rsidTr="002C5A86">
        <w:tc>
          <w:tcPr>
            <w:tcW w:w="594" w:type="dxa"/>
          </w:tcPr>
          <w:p w14:paraId="35A19D48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977" w:type="dxa"/>
          </w:tcPr>
          <w:p w14:paraId="141B989E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3365" w:type="dxa"/>
          </w:tcPr>
          <w:p w14:paraId="01BAA77D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1421" w:type="dxa"/>
          </w:tcPr>
          <w:p w14:paraId="70B821D3" w14:textId="77777777" w:rsidR="009B512B" w:rsidRPr="009B512B" w:rsidRDefault="009B512B" w:rsidP="009B512B">
            <w:pPr>
              <w:spacing w:after="66"/>
            </w:pPr>
          </w:p>
        </w:tc>
      </w:tr>
    </w:tbl>
    <w:p w14:paraId="2A026698" w14:textId="77777777" w:rsidR="009B512B" w:rsidRPr="009B512B" w:rsidRDefault="009B512B" w:rsidP="009B512B">
      <w:pPr>
        <w:spacing w:after="66"/>
        <w:ind w:left="220"/>
      </w:pPr>
    </w:p>
    <w:p w14:paraId="3926A2B2" w14:textId="77777777" w:rsidR="009B512B" w:rsidRPr="009B512B" w:rsidRDefault="009B512B" w:rsidP="009B512B">
      <w:pPr>
        <w:spacing w:after="66"/>
        <w:ind w:left="220"/>
      </w:pPr>
    </w:p>
    <w:p w14:paraId="1A3C5976" w14:textId="77777777" w:rsidR="009B512B" w:rsidRPr="009B512B" w:rsidRDefault="009B512B" w:rsidP="009B512B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1840D2B2" w14:textId="77777777" w:rsidR="009B512B" w:rsidRPr="009B512B" w:rsidRDefault="009B512B" w:rsidP="009B512B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512B" w:rsidRPr="009B512B" w14:paraId="5003EA54" w14:textId="77777777" w:rsidTr="002C5A86">
        <w:tc>
          <w:tcPr>
            <w:tcW w:w="2552" w:type="dxa"/>
          </w:tcPr>
          <w:p w14:paraId="09DFAD71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2551" w:type="dxa"/>
          </w:tcPr>
          <w:p w14:paraId="650D730F" w14:textId="77777777" w:rsidR="009B512B" w:rsidRPr="009B512B" w:rsidRDefault="009B512B" w:rsidP="009B512B">
            <w:pPr>
              <w:spacing w:after="66"/>
            </w:pPr>
            <w:r w:rsidRPr="009B512B">
              <w:t>Арендная плата (руб.)</w:t>
            </w:r>
          </w:p>
        </w:tc>
      </w:tr>
      <w:tr w:rsidR="009B512B" w:rsidRPr="009B512B" w14:paraId="7C6A6836" w14:textId="77777777" w:rsidTr="002C5A86">
        <w:tc>
          <w:tcPr>
            <w:tcW w:w="2552" w:type="dxa"/>
          </w:tcPr>
          <w:p w14:paraId="4141773A" w14:textId="77777777" w:rsidR="009B512B" w:rsidRPr="009B512B" w:rsidRDefault="009B512B" w:rsidP="009B512B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0787B654" w14:textId="77777777" w:rsidR="009B512B" w:rsidRPr="009B512B" w:rsidRDefault="009B512B" w:rsidP="009B512B">
            <w:pPr>
              <w:spacing w:after="66"/>
            </w:pPr>
          </w:p>
        </w:tc>
      </w:tr>
      <w:tr w:rsidR="009B512B" w:rsidRPr="009B512B" w14:paraId="0DC1840B" w14:textId="77777777" w:rsidTr="002C5A86">
        <w:tc>
          <w:tcPr>
            <w:tcW w:w="2552" w:type="dxa"/>
          </w:tcPr>
          <w:p w14:paraId="192CEC8F" w14:textId="77777777" w:rsidR="009B512B" w:rsidRPr="009B512B" w:rsidRDefault="009B512B" w:rsidP="009B512B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6B7BF70C" w14:textId="77777777" w:rsidR="009B512B" w:rsidRPr="009B512B" w:rsidRDefault="009B512B" w:rsidP="009B512B">
            <w:pPr>
              <w:spacing w:after="66"/>
            </w:pPr>
          </w:p>
        </w:tc>
      </w:tr>
    </w:tbl>
    <w:p w14:paraId="53F35710" w14:textId="77777777" w:rsidR="009B512B" w:rsidRPr="009B512B" w:rsidRDefault="009B512B" w:rsidP="009B51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95FDC13" w14:textId="77777777" w:rsidR="009B512B" w:rsidRPr="009B512B" w:rsidRDefault="009B512B" w:rsidP="009B512B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D8AA7E2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5760EB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2DECB7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EFE0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4FCD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24557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F07BA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C43DA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67F4D1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4CFB5828" w14:textId="77777777" w:rsidTr="002C5A86">
        <w:tc>
          <w:tcPr>
            <w:tcW w:w="4503" w:type="dxa"/>
          </w:tcPr>
          <w:p w14:paraId="6CBE837D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63C73B7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D40EAD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E7D42A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67385F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28E6571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A75CA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A9A49F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C142D4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5D1A88A9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DF9A352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71C86D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6522EBE4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07C0720F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CE44FF5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DDC7824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F9ECF2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03E106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7DC663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1D4B21C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665CA809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35" w:name="bookmark19"/>
    </w:p>
    <w:p w14:paraId="0BA7570F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DC3A29B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</w:p>
    <w:p w14:paraId="4541EB13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  <w:r w:rsidRPr="009B512B">
        <w:t>АКТ</w:t>
      </w:r>
      <w:bookmarkEnd w:id="135"/>
    </w:p>
    <w:p w14:paraId="0CE41EC8" w14:textId="77777777" w:rsidR="009B512B" w:rsidRPr="009B512B" w:rsidRDefault="009B512B" w:rsidP="009B512B">
      <w:pPr>
        <w:keepNext/>
        <w:keepLines/>
        <w:spacing w:after="131" w:line="230" w:lineRule="exact"/>
        <w:ind w:left="2840"/>
      </w:pPr>
      <w:bookmarkStart w:id="136" w:name="bookmark20"/>
      <w:r w:rsidRPr="009B512B">
        <w:t>приема-передачи земельного участка</w:t>
      </w:r>
      <w:bookmarkEnd w:id="136"/>
    </w:p>
    <w:p w14:paraId="267DA132" w14:textId="77777777" w:rsidR="009B512B" w:rsidRPr="009B512B" w:rsidRDefault="009B512B" w:rsidP="009B512B">
      <w:pPr>
        <w:keepNext/>
        <w:keepLines/>
        <w:spacing w:line="230" w:lineRule="exact"/>
      </w:pPr>
    </w:p>
    <w:p w14:paraId="3C9DBA08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09F68799" w14:textId="77777777" w:rsidR="009B512B" w:rsidRPr="009B512B" w:rsidRDefault="009B512B" w:rsidP="009B51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BC9F05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4C2D63A0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53BEAE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37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37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BC6CC9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A46DB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2312C92C" w14:textId="77777777" w:rsidR="009B512B" w:rsidRPr="009B512B" w:rsidRDefault="009B512B" w:rsidP="009B512B">
      <w:pPr>
        <w:spacing w:line="299" w:lineRule="exact"/>
        <w:ind w:left="100" w:firstLine="300"/>
      </w:pPr>
    </w:p>
    <w:p w14:paraId="22BC6AD6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315B630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19F2710A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04E74548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t>Подписи Сторон</w:t>
      </w:r>
    </w:p>
    <w:p w14:paraId="37599AEC" w14:textId="77777777" w:rsidR="009B512B" w:rsidRPr="009B512B" w:rsidRDefault="009B512B" w:rsidP="009B51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08A9E110" w14:textId="77777777" w:rsidTr="002C5A86">
        <w:tc>
          <w:tcPr>
            <w:tcW w:w="4503" w:type="dxa"/>
          </w:tcPr>
          <w:p w14:paraId="0399195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236CFA2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26C4F605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D1EE778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5A2D5A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2EAAF8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5D65D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7A1832EE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0D66C82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3B19450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379F49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2BD4DD" w14:textId="77777777" w:rsidR="009B512B" w:rsidRPr="009B512B" w:rsidRDefault="009B512B" w:rsidP="009B512B">
      <w:pPr>
        <w:suppressAutoHyphens w:val="0"/>
        <w:jc w:val="right"/>
        <w:rPr>
          <w:sz w:val="22"/>
          <w:szCs w:val="22"/>
          <w:lang w:eastAsia="ru-RU"/>
        </w:rPr>
      </w:pPr>
    </w:p>
    <w:p w14:paraId="44920903" w14:textId="77777777" w:rsidR="009B512B" w:rsidRPr="009B512B" w:rsidRDefault="009B512B" w:rsidP="009B512B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B97675" w:rsidRDefault="00B97675">
      <w:r>
        <w:separator/>
      </w:r>
    </w:p>
  </w:endnote>
  <w:endnote w:type="continuationSeparator" w:id="0">
    <w:p w14:paraId="422B5A57" w14:textId="77777777" w:rsidR="00B97675" w:rsidRDefault="00B976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3737A23" w:rsidR="00B97675" w:rsidRDefault="00B9767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35C9" w:rsidRPr="008F35C9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B97675" w:rsidRPr="00EF6519" w:rsidRDefault="00B97675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B97675" w:rsidRDefault="00B97675">
      <w:r>
        <w:separator/>
      </w:r>
    </w:p>
  </w:footnote>
  <w:footnote w:type="continuationSeparator" w:id="0">
    <w:p w14:paraId="3A160776" w14:textId="77777777" w:rsidR="00B97675" w:rsidRDefault="00B97675">
      <w:r>
        <w:continuationSeparator/>
      </w:r>
    </w:p>
  </w:footnote>
  <w:footnote w:id="1">
    <w:p w14:paraId="3FE4BEB6" w14:textId="1C041885" w:rsidR="00B97675" w:rsidRDefault="00B97675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B97675" w:rsidRDefault="00B97675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rtuXu65iqVbzptk4PM3oGSSnMq6uzHc4LYTDXj9XRd8rKfR0JIXLJxl/ap8pgVRbJsxwsuLNvIiNOgypRjWg==" w:salt="jqe4Uk3febFoHezjwWU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467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58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15A0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667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04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A86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BF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412B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D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2512"/>
    <w:rsid w:val="00513D43"/>
    <w:rsid w:val="00513D9C"/>
    <w:rsid w:val="005141D8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E7B32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10B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E33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6A8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00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5C9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9A7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512B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1CE1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14"/>
    <w:rsid w:val="00A83492"/>
    <w:rsid w:val="00A866A0"/>
    <w:rsid w:val="00A86E52"/>
    <w:rsid w:val="00A870F1"/>
    <w:rsid w:val="00A871F3"/>
    <w:rsid w:val="00A87C3E"/>
    <w:rsid w:val="00A90AA1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2D1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8E2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675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4CC"/>
    <w:rsid w:val="00C305BE"/>
    <w:rsid w:val="00C30938"/>
    <w:rsid w:val="00C3095F"/>
    <w:rsid w:val="00C31004"/>
    <w:rsid w:val="00C310CB"/>
    <w:rsid w:val="00C32400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894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7BA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133D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FDB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12A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32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076C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2F4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346"/>
    <w:rsid w:val="00E6561B"/>
    <w:rsid w:val="00E6572F"/>
    <w:rsid w:val="00E6587A"/>
    <w:rsid w:val="00E678EF"/>
    <w:rsid w:val="00E70867"/>
    <w:rsid w:val="00E724E0"/>
    <w:rsid w:val="00E74763"/>
    <w:rsid w:val="00E7498A"/>
    <w:rsid w:val="00E75A0C"/>
    <w:rsid w:val="00E75EA6"/>
    <w:rsid w:val="00E803D5"/>
    <w:rsid w:val="00E80CE9"/>
    <w:rsid w:val="00E814C0"/>
    <w:rsid w:val="00E832BC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343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6DBB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468B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467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0040E9-23FE-47ED-9525-803FD34FF4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9018</Words>
  <Characters>51406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60304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2021-04-08T12:10:00Z</cp:lastPrinted>
  <dcterms:created xsi:type="dcterms:W3CDTF">2021-04-14T07:10:00Z</dcterms:created>
  <dcterms:modified xsi:type="dcterms:W3CDTF">2021-04-14T07:10:00Z</dcterms:modified>
  <cp:contentStatus/>
</cp:coreProperties>
</file>