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A87DB2C" w14:textId="78AAFB3B" w:rsidR="00AD0DE8" w:rsidRPr="000F0963" w:rsidRDefault="00AA002F" w:rsidP="0063461B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0908E6">
        <w:rPr>
          <w:b/>
          <w:noProof/>
          <w:color w:val="0000FF"/>
          <w:sz w:val="28"/>
          <w:szCs w:val="28"/>
        </w:rPr>
        <w:t> АЗ-РУЗ/21-</w:t>
      </w:r>
      <w:r w:rsidR="00D7492C">
        <w:rPr>
          <w:b/>
          <w:noProof/>
          <w:color w:val="0000FF"/>
          <w:sz w:val="28"/>
          <w:szCs w:val="28"/>
        </w:rPr>
        <w:t>80</w:t>
      </w:r>
      <w:r w:rsidR="00895E31">
        <w:rPr>
          <w:b/>
          <w:noProof/>
          <w:color w:val="0000FF"/>
          <w:sz w:val="28"/>
          <w:szCs w:val="28"/>
        </w:rPr>
        <w:t>2</w:t>
      </w:r>
    </w:p>
    <w:p w14:paraId="479F7319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B0F682A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291BE42F" w14:textId="77777777" w:rsidR="00A870F1" w:rsidRPr="00A870F1" w:rsidRDefault="00A870F1" w:rsidP="00A870F1">
      <w:pPr>
        <w:jc w:val="center"/>
        <w:rPr>
          <w:noProof/>
          <w:color w:val="0000FF"/>
          <w:sz w:val="28"/>
          <w:szCs w:val="28"/>
        </w:rPr>
      </w:pPr>
      <w:r w:rsidRPr="00A870F1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 использования:</w:t>
      </w:r>
    </w:p>
    <w:p w14:paraId="463398FC" w14:textId="480137FC" w:rsidR="00C0256F" w:rsidRDefault="00BB3B51" w:rsidP="00BB3B51">
      <w:pPr>
        <w:autoSpaceDE w:val="0"/>
        <w:jc w:val="center"/>
        <w:rPr>
          <w:noProof/>
          <w:color w:val="0000FF"/>
          <w:sz w:val="28"/>
          <w:szCs w:val="28"/>
        </w:rPr>
      </w:pPr>
      <w:r w:rsidRPr="00BB3B5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71CDA4EF" w14:textId="77777777" w:rsidR="00763375" w:rsidRDefault="00763375" w:rsidP="00BB3B51">
      <w:pPr>
        <w:autoSpaceDE w:val="0"/>
        <w:jc w:val="center"/>
        <w:rPr>
          <w:noProof/>
          <w:color w:val="0000FF"/>
          <w:sz w:val="28"/>
          <w:szCs w:val="28"/>
        </w:rPr>
      </w:pPr>
    </w:p>
    <w:permEnd w:id="1521552916"/>
    <w:p w14:paraId="7082246E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5658521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6C2C9F" w:rsidRPr="006C2C9F">
        <w:rPr>
          <w:b/>
          <w:noProof/>
          <w:color w:val="0000FF"/>
          <w:sz w:val="28"/>
          <w:szCs w:val="28"/>
        </w:rPr>
        <w:t>220421/6987935/10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6E0359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897108" w:rsidRPr="00897108">
        <w:rPr>
          <w:b/>
          <w:noProof/>
          <w:color w:val="0000FF"/>
          <w:sz w:val="28"/>
          <w:szCs w:val="28"/>
        </w:rPr>
        <w:t>00300060107317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DB2844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E15DA8">
        <w:rPr>
          <w:b/>
          <w:noProof/>
          <w:color w:val="0000FF"/>
          <w:sz w:val="28"/>
          <w:szCs w:val="28"/>
        </w:rPr>
        <w:t>23</w:t>
      </w:r>
      <w:r w:rsidR="00A870F1">
        <w:rPr>
          <w:b/>
          <w:noProof/>
          <w:color w:val="0000FF"/>
          <w:sz w:val="28"/>
          <w:szCs w:val="28"/>
        </w:rPr>
        <w:t>.04.2021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1CC3487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5B0C9A">
        <w:rPr>
          <w:b/>
          <w:noProof/>
          <w:color w:val="0000FF"/>
          <w:sz w:val="28"/>
          <w:szCs w:val="28"/>
        </w:rPr>
        <w:t>08.06</w:t>
      </w:r>
      <w:r w:rsidR="00EA2343">
        <w:rPr>
          <w:b/>
          <w:noProof/>
          <w:color w:val="0000FF"/>
          <w:sz w:val="28"/>
          <w:szCs w:val="28"/>
        </w:rPr>
        <w:t>.2021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0278EE8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5B0C9A">
        <w:rPr>
          <w:b/>
          <w:noProof/>
          <w:color w:val="0000FF"/>
          <w:sz w:val="28"/>
          <w:szCs w:val="28"/>
        </w:rPr>
        <w:t>11.06</w:t>
      </w:r>
      <w:r w:rsidR="00337BF0">
        <w:rPr>
          <w:b/>
          <w:noProof/>
          <w:color w:val="0000FF"/>
          <w:sz w:val="28"/>
          <w:szCs w:val="28"/>
        </w:rPr>
        <w:t>.2021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01773974" w14:textId="0CEE75A5" w:rsidR="0063461B" w:rsidRDefault="0063461B" w:rsidP="00C0256F">
      <w:pPr>
        <w:autoSpaceDE w:val="0"/>
        <w:jc w:val="both"/>
        <w:rPr>
          <w:bCs/>
          <w:sz w:val="26"/>
          <w:szCs w:val="26"/>
        </w:rPr>
      </w:pPr>
    </w:p>
    <w:p w14:paraId="3324026D" w14:textId="7A2BCBD6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7D37C1A8" w14:textId="77777777" w:rsidR="004549E1" w:rsidRDefault="004549E1" w:rsidP="00C0256F">
      <w:pPr>
        <w:autoSpaceDE w:val="0"/>
        <w:jc w:val="both"/>
        <w:rPr>
          <w:bCs/>
          <w:sz w:val="26"/>
          <w:szCs w:val="26"/>
        </w:rPr>
      </w:pPr>
    </w:p>
    <w:p w14:paraId="2C544374" w14:textId="77777777" w:rsidR="0063461B" w:rsidRPr="002B1734" w:rsidRDefault="0063461B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05DB0D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50589D">
        <w:rPr>
          <w:b/>
          <w:bCs/>
          <w:color w:val="17365D"/>
          <w:sz w:val="26"/>
          <w:szCs w:val="26"/>
        </w:rPr>
        <w:t>21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3B33EE77" w14:textId="0CBAFE2D" w:rsidR="00A870F1" w:rsidRPr="00A870F1" w:rsidRDefault="00A870F1" w:rsidP="00A870F1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>Сводного заключения Министерства имущественных отношений М</w:t>
      </w:r>
      <w:r>
        <w:rPr>
          <w:color w:val="0000FF"/>
          <w:sz w:val="22"/>
          <w:szCs w:val="22"/>
        </w:rPr>
        <w:t xml:space="preserve">осковской области от </w:t>
      </w:r>
      <w:r w:rsidR="00D7492C">
        <w:rPr>
          <w:color w:val="0000FF"/>
          <w:sz w:val="22"/>
          <w:szCs w:val="22"/>
        </w:rPr>
        <w:t>1</w:t>
      </w:r>
      <w:r w:rsidR="00A253BF">
        <w:rPr>
          <w:color w:val="0000FF"/>
          <w:sz w:val="22"/>
          <w:szCs w:val="22"/>
        </w:rPr>
        <w:t>2</w:t>
      </w:r>
      <w:r w:rsidR="00D7492C">
        <w:rPr>
          <w:color w:val="0000FF"/>
          <w:sz w:val="22"/>
          <w:szCs w:val="22"/>
        </w:rPr>
        <w:t>.04.2021</w:t>
      </w:r>
      <w:r w:rsidR="002C5A86">
        <w:rPr>
          <w:color w:val="0000FF"/>
          <w:sz w:val="22"/>
          <w:szCs w:val="22"/>
        </w:rPr>
        <w:t xml:space="preserve"> </w:t>
      </w:r>
      <w:r w:rsidR="002C5A86">
        <w:rPr>
          <w:color w:val="0000FF"/>
          <w:sz w:val="22"/>
          <w:szCs w:val="22"/>
        </w:rPr>
        <w:br/>
        <w:t>№ </w:t>
      </w:r>
      <w:r w:rsidR="00E15DA8">
        <w:rPr>
          <w:color w:val="0000FF"/>
          <w:sz w:val="22"/>
          <w:szCs w:val="22"/>
        </w:rPr>
        <w:t>5</w:t>
      </w:r>
      <w:r w:rsidR="00A253BF">
        <w:rPr>
          <w:color w:val="0000FF"/>
          <w:sz w:val="22"/>
          <w:szCs w:val="22"/>
        </w:rPr>
        <w:t>1</w:t>
      </w:r>
      <w:r>
        <w:rPr>
          <w:color w:val="0000FF"/>
          <w:sz w:val="22"/>
          <w:szCs w:val="22"/>
        </w:rPr>
        <w:t xml:space="preserve">-З п. </w:t>
      </w:r>
      <w:r w:rsidR="00533036">
        <w:rPr>
          <w:color w:val="0000FF"/>
          <w:sz w:val="22"/>
          <w:szCs w:val="22"/>
        </w:rPr>
        <w:t>148</w:t>
      </w:r>
      <w:r>
        <w:rPr>
          <w:color w:val="0000FF"/>
          <w:sz w:val="22"/>
          <w:szCs w:val="22"/>
        </w:rPr>
        <w:t>;</w:t>
      </w:r>
    </w:p>
    <w:p w14:paraId="451C0936" w14:textId="3F1A760E" w:rsidR="00A870F1" w:rsidRDefault="00A870F1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A870F1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660CBE">
        <w:rPr>
          <w:color w:val="0000FF"/>
          <w:sz w:val="22"/>
          <w:szCs w:val="22"/>
        </w:rPr>
        <w:t>1</w:t>
      </w:r>
      <w:r w:rsidR="00A253BF">
        <w:rPr>
          <w:color w:val="0000FF"/>
          <w:sz w:val="22"/>
          <w:szCs w:val="22"/>
        </w:rPr>
        <w:t>5</w:t>
      </w:r>
      <w:r w:rsidR="00660CBE">
        <w:rPr>
          <w:color w:val="0000FF"/>
          <w:sz w:val="22"/>
          <w:szCs w:val="22"/>
        </w:rPr>
        <w:t>.04.2021 № 12</w:t>
      </w:r>
      <w:r w:rsidR="00A253BF">
        <w:rPr>
          <w:color w:val="0000FF"/>
          <w:sz w:val="22"/>
          <w:szCs w:val="22"/>
        </w:rPr>
        <w:t>65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A870F1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</w:t>
      </w:r>
      <w:r w:rsidR="004941C9">
        <w:rPr>
          <w:color w:val="0000FF"/>
          <w:sz w:val="22"/>
          <w:szCs w:val="22"/>
        </w:rPr>
        <w:t xml:space="preserve">а с кадастровым номером </w:t>
      </w:r>
      <w:r w:rsidR="00A253BF" w:rsidRPr="00A253BF">
        <w:rPr>
          <w:color w:val="0000FF"/>
          <w:sz w:val="22"/>
          <w:szCs w:val="22"/>
        </w:rPr>
        <w:t>50:19:0050308:671</w:t>
      </w:r>
      <w:r w:rsidRPr="00A870F1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>
        <w:rPr>
          <w:color w:val="0000FF"/>
          <w:sz w:val="22"/>
          <w:szCs w:val="22"/>
        </w:rPr>
        <w:t>;</w:t>
      </w:r>
    </w:p>
    <w:permEnd w:id="611254405"/>
    <w:p w14:paraId="342EBF1F" w14:textId="5F9A28D1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04AA680" w14:textId="59344CCB" w:rsidR="00A870F1" w:rsidRPr="00A870F1" w:rsidRDefault="00711439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A870F1" w:rsidRPr="00A870F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E25211" w14:textId="75BC2E35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 xml:space="preserve">Адрес: 143100, Московская область, г. Руза, </w:t>
      </w:r>
      <w:r>
        <w:rPr>
          <w:color w:val="0000FF"/>
          <w:sz w:val="22"/>
          <w:szCs w:val="22"/>
        </w:rPr>
        <w:t>ул. Солнцева, дом 11</w:t>
      </w:r>
    </w:p>
    <w:p w14:paraId="377340A6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Сайт: www.ruzaregion.ru</w:t>
      </w:r>
    </w:p>
    <w:p w14:paraId="5B83FE6A" w14:textId="77777777" w:rsidR="00A870F1" w:rsidRPr="00A870F1" w:rsidRDefault="00A870F1" w:rsidP="00A870F1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870F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5A3EDC8C" w14:textId="3AC0AD15" w:rsidR="00711439" w:rsidRDefault="00A870F1" w:rsidP="0063461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A870F1">
        <w:rPr>
          <w:color w:val="0000FF"/>
          <w:sz w:val="22"/>
          <w:szCs w:val="22"/>
        </w:rPr>
        <w:t>Телефон факс: + 7 (496) 272-42-30</w:t>
      </w:r>
      <w:permStart w:id="1716609322" w:edGrp="everyone"/>
      <w:permEnd w:id="1932596164"/>
      <w:permEnd w:id="1716609322"/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 xml:space="preserve">Сайт: </w:t>
      </w:r>
      <w:r w:rsidRPr="004F14D2">
        <w:rPr>
          <w:b/>
          <w:iCs/>
          <w:sz w:val="22"/>
          <w:szCs w:val="22"/>
        </w:rPr>
        <w:t>www.rctmo.ru</w:t>
      </w:r>
    </w:p>
    <w:p w14:paraId="6D3A826C" w14:textId="1EBF8CA6" w:rsidR="006D02A8" w:rsidRPr="004F14D2" w:rsidRDefault="006D02A8" w:rsidP="006F5A39">
      <w:pPr>
        <w:tabs>
          <w:tab w:val="left" w:pos="709"/>
        </w:tabs>
        <w:spacing w:line="276" w:lineRule="auto"/>
        <w:jc w:val="both"/>
        <w:rPr>
          <w:b/>
          <w:sz w:val="22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r w:rsidR="004F14D2" w:rsidRPr="004F14D2">
        <w:rPr>
          <w:b/>
          <w:sz w:val="22"/>
        </w:rPr>
        <w:t>rct_torgi@mosreg.ru</w:t>
      </w:r>
    </w:p>
    <w:p w14:paraId="64127CBA" w14:textId="0B16110A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A870F1" w:rsidRPr="00A870F1">
        <w:rPr>
          <w:color w:val="0000FF"/>
          <w:sz w:val="22"/>
          <w:szCs w:val="22"/>
        </w:rPr>
        <w:t>право заключения договора аренды земе</w:t>
      </w:r>
      <w:r w:rsidR="00A870F1">
        <w:rPr>
          <w:color w:val="0000FF"/>
          <w:sz w:val="22"/>
          <w:szCs w:val="22"/>
        </w:rPr>
        <w:t xml:space="preserve">льного участка, государственная </w:t>
      </w:r>
      <w:r w:rsidR="00A870F1" w:rsidRPr="00A870F1">
        <w:rPr>
          <w:color w:val="0000FF"/>
          <w:sz w:val="22"/>
          <w:szCs w:val="22"/>
        </w:rPr>
        <w:t>собственность на который не разграничена, расположенного на территории: Рузского го</w:t>
      </w:r>
      <w:r w:rsidR="00A870F1">
        <w:rPr>
          <w:color w:val="0000FF"/>
          <w:sz w:val="22"/>
          <w:szCs w:val="22"/>
        </w:rPr>
        <w:t xml:space="preserve">родского округа </w:t>
      </w:r>
      <w:r w:rsidR="00A870F1" w:rsidRPr="00A870F1">
        <w:rPr>
          <w:color w:val="0000FF"/>
          <w:sz w:val="22"/>
          <w:szCs w:val="22"/>
        </w:rPr>
        <w:t xml:space="preserve">Московской области (далее </w:t>
      </w:r>
      <w:r w:rsidR="00A870F1">
        <w:rPr>
          <w:color w:val="0000FF"/>
          <w:sz w:val="22"/>
          <w:szCs w:val="22"/>
        </w:rPr>
        <w:t>- Земельный участок)</w:t>
      </w:r>
    </w:p>
    <w:p w14:paraId="689860B5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9ECC483" w14:textId="77777777" w:rsidR="006D02A8" w:rsidRDefault="006D02A8" w:rsidP="0063461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445401973"/>
    <w:p w14:paraId="56961B16" w14:textId="77777777" w:rsidR="006D02A8" w:rsidRPr="006D02A8" w:rsidRDefault="006D02A8" w:rsidP="0063461B">
      <w:pPr>
        <w:autoSpaceDE w:val="0"/>
        <w:spacing w:line="276" w:lineRule="auto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5CA750BD" w14:textId="615640B8" w:rsidR="00A870F1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895E31" w:rsidRPr="00895E31">
        <w:rPr>
          <w:color w:val="0000FF"/>
          <w:sz w:val="22"/>
          <w:szCs w:val="22"/>
        </w:rPr>
        <w:t>Российская Федерация, Московская область, Рузский городской округ, д.Новогорбово</w:t>
      </w:r>
      <w:r w:rsidR="00895E31">
        <w:rPr>
          <w:color w:val="0000FF"/>
          <w:sz w:val="22"/>
          <w:szCs w:val="22"/>
        </w:rPr>
        <w:t>.</w:t>
      </w:r>
    </w:p>
    <w:p w14:paraId="0DE7CB32" w14:textId="77777777" w:rsidR="00A870F1" w:rsidRDefault="00A870F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1201879608"/>
    <w:p w14:paraId="55E57AF4" w14:textId="7C1016B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941C9" w:rsidRPr="004941C9">
        <w:rPr>
          <w:color w:val="0000FF"/>
          <w:sz w:val="22"/>
          <w:szCs w:val="22"/>
        </w:rPr>
        <w:t>2 </w:t>
      </w:r>
      <w:r w:rsidR="00D10828">
        <w:rPr>
          <w:color w:val="0000FF"/>
          <w:sz w:val="22"/>
          <w:szCs w:val="22"/>
        </w:rPr>
        <w:t>000</w:t>
      </w:r>
    </w:p>
    <w:permEnd w:id="1591813741"/>
    <w:p w14:paraId="5FB65E25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5FAABBA7" w14:textId="03CF0CD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533036" w:rsidRPr="00533036">
        <w:rPr>
          <w:color w:val="0000FF"/>
          <w:sz w:val="22"/>
          <w:szCs w:val="22"/>
        </w:rPr>
        <w:t xml:space="preserve">50:19:0050308:671 </w:t>
      </w:r>
      <w:r w:rsidR="00A870F1" w:rsidRPr="00A870F1">
        <w:rPr>
          <w:color w:val="0000FF"/>
          <w:sz w:val="22"/>
          <w:szCs w:val="22"/>
        </w:rPr>
        <w:t>(выписка 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об объекте недвижимости от </w:t>
      </w:r>
      <w:r w:rsidR="004941C9">
        <w:rPr>
          <w:color w:val="0000FF"/>
          <w:sz w:val="22"/>
          <w:szCs w:val="22"/>
        </w:rPr>
        <w:t>2</w:t>
      </w:r>
      <w:r w:rsidR="00D10828">
        <w:rPr>
          <w:color w:val="0000FF"/>
          <w:sz w:val="22"/>
          <w:szCs w:val="22"/>
        </w:rPr>
        <w:t>3</w:t>
      </w:r>
      <w:r w:rsidR="004941C9">
        <w:rPr>
          <w:color w:val="0000FF"/>
          <w:sz w:val="22"/>
          <w:szCs w:val="22"/>
        </w:rPr>
        <w:t>.</w:t>
      </w:r>
      <w:r w:rsidR="00A870F1">
        <w:rPr>
          <w:color w:val="0000FF"/>
          <w:sz w:val="22"/>
          <w:szCs w:val="22"/>
        </w:rPr>
        <w:t>03.2021 № 99/2021/</w:t>
      </w:r>
      <w:r w:rsidR="004941C9">
        <w:rPr>
          <w:color w:val="0000FF"/>
          <w:sz w:val="22"/>
          <w:szCs w:val="22"/>
        </w:rPr>
        <w:t>383</w:t>
      </w:r>
      <w:r w:rsidR="00D10828">
        <w:rPr>
          <w:color w:val="0000FF"/>
          <w:sz w:val="22"/>
          <w:szCs w:val="22"/>
        </w:rPr>
        <w:t>079764</w:t>
      </w:r>
      <w:r w:rsidR="00A870F1">
        <w:rPr>
          <w:color w:val="0000FF"/>
          <w:sz w:val="22"/>
          <w:szCs w:val="22"/>
        </w:rPr>
        <w:t> 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266026021"/>
    <w:p w14:paraId="44207CD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EDEDC7" w14:textId="5EF90E0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A870F1" w:rsidRPr="00A870F1">
        <w:rPr>
          <w:color w:val="0000FF"/>
          <w:sz w:val="22"/>
          <w:szCs w:val="22"/>
        </w:rPr>
        <w:t>государственная собственность не разграничена</w:t>
      </w:r>
      <w:r w:rsidR="00A870F1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(выписка </w:t>
      </w:r>
      <w:r w:rsidR="00A870F1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из Единого госуда</w:t>
      </w:r>
      <w:r w:rsidR="00A870F1">
        <w:rPr>
          <w:color w:val="0000FF"/>
          <w:sz w:val="22"/>
          <w:szCs w:val="22"/>
        </w:rPr>
        <w:t xml:space="preserve">рственного реестра недвижимости </w:t>
      </w:r>
      <w:r w:rsidR="00A870F1" w:rsidRPr="00A870F1">
        <w:rPr>
          <w:color w:val="0000FF"/>
          <w:sz w:val="22"/>
          <w:szCs w:val="22"/>
        </w:rPr>
        <w:t xml:space="preserve">об объекте недвижимости </w:t>
      </w:r>
      <w:r w:rsidR="004941C9" w:rsidRPr="004941C9">
        <w:rPr>
          <w:color w:val="0000FF"/>
          <w:sz w:val="22"/>
          <w:szCs w:val="22"/>
        </w:rPr>
        <w:t xml:space="preserve">от </w:t>
      </w:r>
      <w:r w:rsidR="005850AD" w:rsidRPr="005850AD">
        <w:rPr>
          <w:color w:val="0000FF"/>
          <w:sz w:val="22"/>
          <w:szCs w:val="22"/>
        </w:rPr>
        <w:t>23.03.2021 № 99/2021/383079764 </w:t>
      </w:r>
      <w:r w:rsidR="00A870F1">
        <w:rPr>
          <w:color w:val="0000FF"/>
          <w:sz w:val="22"/>
          <w:szCs w:val="22"/>
        </w:rPr>
        <w:t>- </w:t>
      </w:r>
      <w:r w:rsidR="00A870F1" w:rsidRPr="00A870F1">
        <w:rPr>
          <w:color w:val="0000FF"/>
          <w:sz w:val="22"/>
          <w:szCs w:val="22"/>
        </w:rPr>
        <w:t>Приложение 2)</w:t>
      </w:r>
    </w:p>
    <w:permEnd w:id="1000805128"/>
    <w:p w14:paraId="156BB2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A284E4E" w14:textId="5047DE1F" w:rsidR="00A870F1" w:rsidRDefault="00AD0DE8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 w:rsidRPr="00315960">
        <w:rPr>
          <w:b/>
          <w:iCs/>
          <w:sz w:val="22"/>
          <w:szCs w:val="22"/>
        </w:rPr>
        <w:t>Сведения об ограничениях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указаны в постановлении </w:t>
      </w:r>
      <w:r w:rsidR="00533036" w:rsidRPr="00533036">
        <w:rPr>
          <w:color w:val="0000FF"/>
          <w:sz w:val="22"/>
          <w:szCs w:val="22"/>
        </w:rPr>
        <w:t>Администрации Рузского городского округа Московской области от 15.04.2021 № 1265</w:t>
      </w:r>
      <w:r w:rsidR="00533036">
        <w:rPr>
          <w:color w:val="0000FF"/>
          <w:sz w:val="22"/>
          <w:szCs w:val="22"/>
        </w:rPr>
        <w:t xml:space="preserve"> </w:t>
      </w:r>
      <w:r w:rsidR="00533036" w:rsidRPr="00533036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50:19:0050308:671, из земель государственной неразграниченной собственности» </w:t>
      </w:r>
      <w:r w:rsidR="00D6432D" w:rsidRPr="00D6432D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 </w:t>
      </w:r>
      <w:r w:rsidR="00D6432D">
        <w:rPr>
          <w:color w:val="0000FF"/>
          <w:sz w:val="22"/>
          <w:szCs w:val="22"/>
        </w:rPr>
        <w:t xml:space="preserve">(Приложение 1),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</w:t>
      </w:r>
      <w:r w:rsidR="00ED41BB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 xml:space="preserve">и градостроительству Московской области от </w:t>
      </w:r>
      <w:r w:rsidR="001B1599">
        <w:rPr>
          <w:color w:val="0000FF"/>
          <w:sz w:val="22"/>
          <w:szCs w:val="22"/>
        </w:rPr>
        <w:t>18</w:t>
      </w:r>
      <w:r w:rsidR="00E70867">
        <w:rPr>
          <w:color w:val="0000FF"/>
          <w:sz w:val="22"/>
          <w:szCs w:val="22"/>
        </w:rPr>
        <w:t>.03.2021 № 27Исх-</w:t>
      </w:r>
      <w:r w:rsidR="001B1599">
        <w:rPr>
          <w:color w:val="0000FF"/>
          <w:sz w:val="22"/>
          <w:szCs w:val="22"/>
        </w:rPr>
        <w:t>7937</w:t>
      </w:r>
      <w:r w:rsidR="00A870F1">
        <w:rPr>
          <w:color w:val="0000FF"/>
          <w:sz w:val="22"/>
          <w:szCs w:val="22"/>
        </w:rPr>
        <w:t xml:space="preserve">/ </w:t>
      </w:r>
      <w:r w:rsidR="00A870F1" w:rsidRPr="00A870F1">
        <w:rPr>
          <w:color w:val="0000FF"/>
          <w:sz w:val="22"/>
          <w:szCs w:val="22"/>
        </w:rPr>
        <w:t>(Приложение 4), письме Администрации Рузского городского округа М</w:t>
      </w:r>
      <w:r w:rsidR="00EE468B">
        <w:rPr>
          <w:color w:val="0000FF"/>
          <w:sz w:val="22"/>
          <w:szCs w:val="22"/>
        </w:rPr>
        <w:t xml:space="preserve">осковской области от </w:t>
      </w:r>
      <w:r w:rsidR="00794E33">
        <w:rPr>
          <w:color w:val="0000FF"/>
          <w:sz w:val="22"/>
          <w:szCs w:val="22"/>
        </w:rPr>
        <w:t>0</w:t>
      </w:r>
      <w:r w:rsidR="00AD02D1">
        <w:rPr>
          <w:color w:val="0000FF"/>
          <w:sz w:val="22"/>
          <w:szCs w:val="22"/>
        </w:rPr>
        <w:t>2</w:t>
      </w:r>
      <w:r w:rsidR="00794E33">
        <w:rPr>
          <w:color w:val="0000FF"/>
          <w:sz w:val="22"/>
          <w:szCs w:val="22"/>
        </w:rPr>
        <w:t>.04.2021</w:t>
      </w:r>
      <w:r w:rsidR="003A3E42">
        <w:rPr>
          <w:color w:val="0000FF"/>
          <w:sz w:val="22"/>
          <w:szCs w:val="22"/>
        </w:rPr>
        <w:t xml:space="preserve"> </w:t>
      </w:r>
      <w:r w:rsidR="006F670B">
        <w:rPr>
          <w:color w:val="0000FF"/>
          <w:sz w:val="22"/>
          <w:szCs w:val="22"/>
        </w:rPr>
        <w:t>№ Исх-</w:t>
      </w:r>
      <w:r w:rsidR="008874E6">
        <w:rPr>
          <w:color w:val="0000FF"/>
          <w:sz w:val="22"/>
          <w:szCs w:val="22"/>
        </w:rPr>
        <w:t>84</w:t>
      </w:r>
      <w:r w:rsidR="00ED41BB" w:rsidRPr="00ED41B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79592E">
        <w:rPr>
          <w:color w:val="0000FF"/>
          <w:sz w:val="22"/>
          <w:szCs w:val="22"/>
        </w:rPr>
        <w:t>26</w:t>
      </w:r>
      <w:r w:rsidR="00EE468B">
        <w:rPr>
          <w:color w:val="0000FF"/>
          <w:sz w:val="22"/>
          <w:szCs w:val="22"/>
        </w:rPr>
        <w:t>.0</w:t>
      </w:r>
      <w:r w:rsidR="00BD1102">
        <w:rPr>
          <w:color w:val="0000FF"/>
          <w:sz w:val="22"/>
          <w:szCs w:val="22"/>
        </w:rPr>
        <w:t>3</w:t>
      </w:r>
      <w:r w:rsidR="00EE468B">
        <w:rPr>
          <w:color w:val="0000FF"/>
          <w:sz w:val="22"/>
          <w:szCs w:val="22"/>
        </w:rPr>
        <w:t>.2021 № </w:t>
      </w:r>
      <w:r w:rsidR="0079592E">
        <w:rPr>
          <w:color w:val="0000FF"/>
          <w:sz w:val="22"/>
          <w:szCs w:val="22"/>
        </w:rPr>
        <w:t>365</w:t>
      </w:r>
      <w:r w:rsidR="00EE468B">
        <w:rPr>
          <w:color w:val="0000FF"/>
          <w:sz w:val="22"/>
          <w:szCs w:val="22"/>
        </w:rPr>
        <w:t xml:space="preserve"> </w:t>
      </w:r>
      <w:r w:rsidR="00A870F1" w:rsidRPr="00A870F1">
        <w:rPr>
          <w:color w:val="0000FF"/>
          <w:sz w:val="22"/>
          <w:szCs w:val="22"/>
        </w:rPr>
        <w:t xml:space="preserve">(Приложение 4), </w:t>
      </w:r>
      <w:r w:rsidR="00E55A63">
        <w:rPr>
          <w:color w:val="0000FF"/>
          <w:sz w:val="22"/>
          <w:szCs w:val="22"/>
        </w:rPr>
        <w:br/>
      </w:r>
      <w:r w:rsidR="00A870F1" w:rsidRPr="00A870F1">
        <w:rPr>
          <w:color w:val="0000FF"/>
          <w:sz w:val="22"/>
          <w:szCs w:val="22"/>
        </w:rPr>
        <w:t>в том числе:</w:t>
      </w:r>
    </w:p>
    <w:p w14:paraId="242E0781" w14:textId="1DD26719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172C6DB" w14:textId="7EC0123E" w:rsidR="00794E33" w:rsidRDefault="00794E33" w:rsidP="00794E3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F76AEE">
        <w:rPr>
          <w:color w:val="0000FF"/>
          <w:sz w:val="22"/>
          <w:szCs w:val="22"/>
        </w:rPr>
        <w:t>З</w:t>
      </w:r>
      <w:r w:rsidR="00BD1102" w:rsidRPr="00BD1102">
        <w:rPr>
          <w:color w:val="0000FF"/>
          <w:sz w:val="22"/>
          <w:szCs w:val="22"/>
        </w:rPr>
        <w:t xml:space="preserve">емельный участок </w:t>
      </w:r>
      <w:r w:rsidR="00BD1102">
        <w:rPr>
          <w:color w:val="0000FF"/>
          <w:sz w:val="22"/>
          <w:szCs w:val="22"/>
        </w:rPr>
        <w:t>п</w:t>
      </w:r>
      <w:r w:rsidRPr="00D6432D">
        <w:rPr>
          <w:color w:val="0000FF"/>
          <w:sz w:val="22"/>
          <w:szCs w:val="22"/>
        </w:rPr>
        <w:t>олностью расположен в приаэродромн</w:t>
      </w:r>
      <w:r>
        <w:rPr>
          <w:color w:val="0000FF"/>
          <w:sz w:val="22"/>
          <w:szCs w:val="22"/>
        </w:rPr>
        <w:t>ой территории аэродрома Кубинка</w:t>
      </w:r>
      <w:r w:rsidRPr="00D6432D">
        <w:rPr>
          <w:color w:val="0000FF"/>
          <w:sz w:val="22"/>
          <w:szCs w:val="22"/>
        </w:rPr>
        <w:t>.</w:t>
      </w:r>
    </w:p>
    <w:p w14:paraId="2BC9DE62" w14:textId="144D569D" w:rsidR="00794E33" w:rsidRDefault="00794E33" w:rsidP="00D6432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442C45C" w14:textId="26CAA16C" w:rsidR="007432C8" w:rsidRPr="00BD1102" w:rsidRDefault="00794E3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E33">
        <w:rPr>
          <w:color w:val="0000FF"/>
          <w:sz w:val="22"/>
          <w:szCs w:val="22"/>
        </w:rPr>
        <w:t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 w:rsidR="00BD1102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D49ADF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="00EE468B">
        <w:rPr>
          <w:color w:val="0000FF"/>
          <w:sz w:val="22"/>
          <w:szCs w:val="22"/>
        </w:rPr>
        <w:t>з</w:t>
      </w:r>
      <w:r w:rsidR="00EE468B" w:rsidRPr="00EE468B">
        <w:rPr>
          <w:color w:val="0000FF"/>
          <w:sz w:val="22"/>
          <w:szCs w:val="22"/>
        </w:rPr>
        <w:t>емли населенных пунктов</w:t>
      </w:r>
    </w:p>
    <w:permEnd w:id="1017075402"/>
    <w:p w14:paraId="0EA3743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57E9FE4" w14:textId="1EFE262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F6134E" w:rsidRPr="00F6134E">
        <w:rPr>
          <w:color w:val="0000FF"/>
          <w:sz w:val="22"/>
          <w:szCs w:val="22"/>
        </w:rPr>
        <w:t>для индивидуального жилищного строительства</w:t>
      </w:r>
      <w:r w:rsidR="00F6134E" w:rsidRPr="00F6134E">
        <w:rPr>
          <w:b/>
          <w:i/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6A6B78" w14:textId="409A8D7B" w:rsidR="00242F27" w:rsidRPr="00D6432D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A870F1">
        <w:rPr>
          <w:color w:val="0000FF"/>
          <w:sz w:val="22"/>
          <w:szCs w:val="22"/>
        </w:rPr>
        <w:t xml:space="preserve">указаны в заключении </w:t>
      </w:r>
      <w:r w:rsidR="00A870F1" w:rsidRPr="00A870F1">
        <w:rPr>
          <w:color w:val="0000FF"/>
          <w:sz w:val="22"/>
          <w:szCs w:val="22"/>
        </w:rPr>
        <w:t>терри</w:t>
      </w:r>
      <w:r w:rsidR="00A870F1">
        <w:rPr>
          <w:color w:val="0000FF"/>
          <w:sz w:val="22"/>
          <w:szCs w:val="22"/>
        </w:rPr>
        <w:t xml:space="preserve">ториального управления </w:t>
      </w:r>
      <w:r w:rsidR="00A870F1" w:rsidRPr="00A870F1">
        <w:rPr>
          <w:color w:val="0000FF"/>
          <w:sz w:val="22"/>
          <w:szCs w:val="22"/>
        </w:rPr>
        <w:t>Волоколамского, Рузского городских окр</w:t>
      </w:r>
      <w:r w:rsidR="00A870F1">
        <w:rPr>
          <w:color w:val="0000FF"/>
          <w:sz w:val="22"/>
          <w:szCs w:val="22"/>
        </w:rPr>
        <w:t xml:space="preserve">угов </w:t>
      </w:r>
      <w:r w:rsidR="00A870F1">
        <w:rPr>
          <w:color w:val="0000FF"/>
          <w:sz w:val="22"/>
          <w:szCs w:val="22"/>
        </w:rPr>
        <w:br/>
        <w:t xml:space="preserve">и городских округов Истра, </w:t>
      </w:r>
      <w:r w:rsidR="00A870F1" w:rsidRPr="00A870F1">
        <w:rPr>
          <w:color w:val="0000FF"/>
          <w:sz w:val="22"/>
          <w:szCs w:val="22"/>
        </w:rPr>
        <w:t xml:space="preserve">Восход Комитета по архитектуре и градостроительству Московской области </w:t>
      </w:r>
      <w:r w:rsidR="00A870F1">
        <w:rPr>
          <w:color w:val="0000FF"/>
          <w:sz w:val="22"/>
          <w:szCs w:val="22"/>
        </w:rPr>
        <w:br/>
      </w:r>
      <w:r w:rsidR="00F76AEE" w:rsidRPr="00F76AEE">
        <w:rPr>
          <w:color w:val="0000FF"/>
          <w:sz w:val="22"/>
          <w:szCs w:val="22"/>
        </w:rPr>
        <w:t>от 26.03.2021 № 27Исх-8539</w:t>
      </w:r>
      <w:r w:rsidR="00D6432D" w:rsidRPr="00D6432D">
        <w:rPr>
          <w:color w:val="0000FF"/>
          <w:sz w:val="22"/>
          <w:szCs w:val="22"/>
        </w:rPr>
        <w:t>/</w:t>
      </w:r>
      <w:r w:rsidR="00D6432D">
        <w:rPr>
          <w:color w:val="0000FF"/>
          <w:sz w:val="22"/>
          <w:szCs w:val="22"/>
        </w:rPr>
        <w:t xml:space="preserve"> (Приложение 4).</w:t>
      </w:r>
    </w:p>
    <w:permEnd w:id="166003114"/>
    <w:p w14:paraId="62C2C88F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05B19E37" w:rsidR="00242F27" w:rsidRPr="00660513" w:rsidRDefault="00932990" w:rsidP="009E02BC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>- водоснабжения,</w:t>
      </w:r>
      <w:r w:rsidR="00242F27" w:rsidRPr="00242F27">
        <w:rPr>
          <w:b/>
          <w:sz w:val="22"/>
          <w:szCs w:val="22"/>
        </w:rPr>
        <w:t xml:space="preserve"> водоотведения</w:t>
      </w:r>
      <w:r>
        <w:rPr>
          <w:b/>
          <w:sz w:val="22"/>
          <w:szCs w:val="22"/>
        </w:rPr>
        <w:t xml:space="preserve"> и</w:t>
      </w:r>
      <w:r w:rsidR="00375484">
        <w:rPr>
          <w:sz w:val="22"/>
          <w:szCs w:val="22"/>
        </w:rPr>
        <w:t xml:space="preserve">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="004549E1" w:rsidRPr="00F2795A">
        <w:rPr>
          <w:color w:val="0000FF"/>
          <w:sz w:val="22"/>
          <w:szCs w:val="22"/>
        </w:rPr>
        <w:t xml:space="preserve">указаны </w:t>
      </w:r>
      <w:r w:rsidR="004549E1">
        <w:rPr>
          <w:color w:val="0000FF"/>
          <w:sz w:val="22"/>
          <w:szCs w:val="22"/>
        </w:rPr>
        <w:t xml:space="preserve">в </w:t>
      </w:r>
      <w:r w:rsidR="004549E1" w:rsidRPr="00F2795A">
        <w:rPr>
          <w:color w:val="0000FF"/>
          <w:sz w:val="22"/>
          <w:szCs w:val="22"/>
        </w:rPr>
        <w:t>письме</w:t>
      </w:r>
      <w:r w:rsidR="004549E1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ГКУ МО «АРКИ» 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7605EF6" w:rsidR="00242F27" w:rsidRDefault="00660513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242F27" w:rsidRPr="00242F27">
        <w:rPr>
          <w:b/>
          <w:sz w:val="22"/>
          <w:szCs w:val="22"/>
        </w:rPr>
        <w:t xml:space="preserve">газоснабжения </w:t>
      </w:r>
      <w:r w:rsidR="00242F27" w:rsidRPr="00EE468B">
        <w:rPr>
          <w:color w:val="0000FF"/>
          <w:sz w:val="22"/>
          <w:szCs w:val="22"/>
        </w:rPr>
        <w:t>указаны в</w:t>
      </w:r>
      <w:r w:rsidR="00242F27" w:rsidRPr="00242F27"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письме филиала АО «М</w:t>
      </w:r>
      <w:r w:rsidR="00EE468B">
        <w:rPr>
          <w:color w:val="0000FF"/>
          <w:sz w:val="22"/>
          <w:szCs w:val="22"/>
        </w:rPr>
        <w:t xml:space="preserve">особлгаз» «Запад» от </w:t>
      </w:r>
      <w:r w:rsidR="00F406D5">
        <w:rPr>
          <w:color w:val="0000FF"/>
          <w:sz w:val="22"/>
          <w:szCs w:val="22"/>
        </w:rPr>
        <w:t>30.03</w:t>
      </w:r>
      <w:r w:rsidR="00512512">
        <w:rPr>
          <w:color w:val="0000FF"/>
          <w:sz w:val="22"/>
          <w:szCs w:val="22"/>
        </w:rPr>
        <w:t>.2021 № </w:t>
      </w:r>
      <w:r w:rsidR="007B0037">
        <w:rPr>
          <w:color w:val="0000FF"/>
          <w:sz w:val="22"/>
          <w:szCs w:val="22"/>
        </w:rPr>
        <w:t>8</w:t>
      </w:r>
      <w:r w:rsidR="00F406D5">
        <w:rPr>
          <w:color w:val="0000FF"/>
          <w:sz w:val="22"/>
          <w:szCs w:val="22"/>
        </w:rPr>
        <w:t>45</w:t>
      </w:r>
      <w:r w:rsidR="00512512">
        <w:rPr>
          <w:color w:val="0000FF"/>
          <w:sz w:val="22"/>
          <w:szCs w:val="22"/>
        </w:rPr>
        <w:t xml:space="preserve">/З/01 </w:t>
      </w:r>
      <w:r w:rsidR="00512512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>(Приложение 5);</w:t>
      </w:r>
    </w:p>
    <w:p w14:paraId="1869B659" w14:textId="56E88F7D" w:rsidR="0003762F" w:rsidRPr="00512512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39170C7" w14:textId="0976C66A" w:rsidR="00220AFC" w:rsidRDefault="00512512" w:rsidP="005125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220AFC" w:rsidRPr="00EE468B">
        <w:rPr>
          <w:b/>
          <w:sz w:val="22"/>
          <w:szCs w:val="22"/>
        </w:rPr>
        <w:t>электроснабжения</w:t>
      </w:r>
      <w:r w:rsidR="00220AFC" w:rsidRPr="00D75B1E">
        <w:rPr>
          <w:b/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t xml:space="preserve">в </w:t>
      </w:r>
      <w:r w:rsidR="00EE468B" w:rsidRPr="00EE468B">
        <w:rPr>
          <w:color w:val="0000FF"/>
          <w:sz w:val="22"/>
          <w:szCs w:val="22"/>
        </w:rPr>
        <w:t xml:space="preserve">письме филиала </w:t>
      </w:r>
      <w:r w:rsidR="00794E33">
        <w:rPr>
          <w:color w:val="0000FF"/>
          <w:sz w:val="22"/>
          <w:szCs w:val="22"/>
        </w:rPr>
        <w:t>ПАО «Россети Московский регион» - Западные электрические сети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 xml:space="preserve">от </w:t>
      </w:r>
      <w:r w:rsidR="00932990">
        <w:rPr>
          <w:color w:val="0000FF"/>
          <w:sz w:val="22"/>
          <w:szCs w:val="22"/>
        </w:rPr>
        <w:t>16</w:t>
      </w:r>
      <w:r w:rsidR="007B0037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03.2021 № </w:t>
      </w:r>
      <w:r w:rsidR="00794E33">
        <w:rPr>
          <w:color w:val="0000FF"/>
          <w:sz w:val="22"/>
          <w:szCs w:val="22"/>
        </w:rPr>
        <w:t>МЖ-21-114-1</w:t>
      </w:r>
      <w:r w:rsidR="00932990">
        <w:rPr>
          <w:color w:val="0000FF"/>
          <w:sz w:val="22"/>
          <w:szCs w:val="22"/>
        </w:rPr>
        <w:t>3429</w:t>
      </w:r>
      <w:r w:rsidR="00794E33">
        <w:rPr>
          <w:color w:val="0000FF"/>
          <w:sz w:val="22"/>
          <w:szCs w:val="22"/>
        </w:rPr>
        <w:t>(3</w:t>
      </w:r>
      <w:r w:rsidR="00932990">
        <w:rPr>
          <w:color w:val="0000FF"/>
          <w:sz w:val="22"/>
          <w:szCs w:val="22"/>
        </w:rPr>
        <w:t>05871</w:t>
      </w:r>
      <w:r w:rsidR="00794E33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</w:t>
      </w:r>
      <w:r w:rsidR="00EE468B" w:rsidRPr="00EE468B">
        <w:rPr>
          <w:color w:val="0000FF"/>
          <w:sz w:val="22"/>
          <w:szCs w:val="22"/>
        </w:rPr>
        <w:t>(Приложение 5).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5EE4C4E" w14:textId="71980A95" w:rsidR="00EE468B" w:rsidRPr="00EE468B" w:rsidRDefault="00280E51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lastRenderedPageBreak/>
        <w:t xml:space="preserve">- </w:t>
      </w:r>
      <w:r w:rsidR="00512512">
        <w:rPr>
          <w:color w:val="0000FF"/>
          <w:sz w:val="22"/>
          <w:szCs w:val="22"/>
        </w:rPr>
        <w:t>н</w:t>
      </w:r>
      <w:r w:rsidR="00EE468B" w:rsidRPr="00EE468B">
        <w:rPr>
          <w:color w:val="0000FF"/>
          <w:sz w:val="22"/>
          <w:szCs w:val="22"/>
        </w:rPr>
        <w:t>а официальном сайте Российской Федерации в информационно-телек</w:t>
      </w:r>
      <w:r w:rsidR="00512512">
        <w:rPr>
          <w:color w:val="0000FF"/>
          <w:sz w:val="22"/>
          <w:szCs w:val="22"/>
        </w:rPr>
        <w:t xml:space="preserve">оммуникационной сети «Интернет» </w:t>
      </w:r>
      <w:r w:rsidR="00EE468B" w:rsidRPr="00EE468B">
        <w:rPr>
          <w:color w:val="0000FF"/>
          <w:sz w:val="22"/>
          <w:szCs w:val="22"/>
        </w:rPr>
        <w:t xml:space="preserve">для размещения информации о проведении торгов: www.torgi.gov.ru: </w:t>
      </w:r>
      <w:r w:rsidR="00EE468B" w:rsidRPr="00A16534">
        <w:rPr>
          <w:color w:val="0000FF"/>
          <w:sz w:val="22"/>
          <w:szCs w:val="22"/>
        </w:rPr>
        <w:t xml:space="preserve">№ </w:t>
      </w:r>
      <w:r w:rsidR="00A16534" w:rsidRPr="00A16534">
        <w:rPr>
          <w:bCs/>
          <w:color w:val="0000FF"/>
          <w:sz w:val="22"/>
          <w:szCs w:val="22"/>
        </w:rPr>
        <w:t>140820/0879941/01</w:t>
      </w:r>
      <w:r w:rsidR="001F2667">
        <w:rPr>
          <w:color w:val="0000FF"/>
          <w:sz w:val="22"/>
          <w:szCs w:val="22"/>
        </w:rPr>
        <w:t>, лот № 1,</w:t>
      </w:r>
      <w:r w:rsidR="001F2667">
        <w:rPr>
          <w:color w:val="0000FF"/>
          <w:sz w:val="22"/>
          <w:szCs w:val="22"/>
        </w:rPr>
        <w:br/>
      </w:r>
      <w:r w:rsidR="00EE468B" w:rsidRPr="00EE468B">
        <w:rPr>
          <w:color w:val="0000FF"/>
          <w:sz w:val="22"/>
          <w:szCs w:val="22"/>
        </w:rPr>
        <w:t xml:space="preserve">дата публикации </w:t>
      </w:r>
      <w:r w:rsidR="00A16534" w:rsidRPr="00A16534">
        <w:rPr>
          <w:color w:val="0000FF"/>
          <w:sz w:val="22"/>
          <w:szCs w:val="22"/>
        </w:rPr>
        <w:t>14.08.2020</w:t>
      </w:r>
      <w:r w:rsidR="00EE468B" w:rsidRPr="00EE468B">
        <w:rPr>
          <w:color w:val="0000FF"/>
          <w:sz w:val="22"/>
          <w:szCs w:val="22"/>
        </w:rPr>
        <w:t>;</w:t>
      </w:r>
    </w:p>
    <w:p w14:paraId="61F21504" w14:textId="1474D8ED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- в газете «Красное знамя» от </w:t>
      </w:r>
      <w:r w:rsidR="00B35397">
        <w:rPr>
          <w:color w:val="0000FF"/>
          <w:sz w:val="22"/>
          <w:szCs w:val="22"/>
        </w:rPr>
        <w:t>14.08.2020 № 31/1</w:t>
      </w:r>
      <w:r w:rsidR="007B0037">
        <w:rPr>
          <w:color w:val="0000FF"/>
          <w:sz w:val="22"/>
          <w:szCs w:val="22"/>
        </w:rPr>
        <w:t xml:space="preserve"> (111</w:t>
      </w:r>
      <w:r w:rsidR="00B35397">
        <w:rPr>
          <w:color w:val="0000FF"/>
          <w:sz w:val="22"/>
          <w:szCs w:val="22"/>
        </w:rPr>
        <w:t>685</w:t>
      </w:r>
      <w:r w:rsidR="001F2667">
        <w:rPr>
          <w:color w:val="0000FF"/>
          <w:sz w:val="22"/>
          <w:szCs w:val="22"/>
        </w:rPr>
        <w:t>)</w:t>
      </w:r>
      <w:r w:rsidR="00512512">
        <w:rPr>
          <w:color w:val="0000FF"/>
          <w:sz w:val="22"/>
          <w:szCs w:val="22"/>
        </w:rPr>
        <w:t>;</w:t>
      </w:r>
    </w:p>
    <w:p w14:paraId="1F1D1BA3" w14:textId="77777777" w:rsidR="00EE468B" w:rsidRPr="00EE468B" w:rsidRDefault="00EE468B" w:rsidP="00EE46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1262AD35" w14:textId="368B4736" w:rsidR="001F2667" w:rsidRDefault="00EE468B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E468B">
        <w:rPr>
          <w:color w:val="0000FF"/>
          <w:sz w:val="22"/>
          <w:szCs w:val="22"/>
        </w:rPr>
        <w:t xml:space="preserve">от </w:t>
      </w:r>
      <w:r w:rsidR="000E1E12">
        <w:rPr>
          <w:color w:val="0000FF"/>
          <w:sz w:val="22"/>
          <w:szCs w:val="22"/>
        </w:rPr>
        <w:t>14.08.2020</w:t>
      </w:r>
      <w:r w:rsidR="001F2667">
        <w:rPr>
          <w:color w:val="0000FF"/>
          <w:sz w:val="22"/>
          <w:szCs w:val="22"/>
        </w:rPr>
        <w:t xml:space="preserve">. </w:t>
      </w:r>
    </w:p>
    <w:p w14:paraId="5928FD12" w14:textId="04001643" w:rsidR="00242F27" w:rsidRDefault="0051251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  <w:permEnd w:id="1889892839"/>
    </w:p>
    <w:p w14:paraId="789692DA" w14:textId="06F58C0E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E952C1">
        <w:rPr>
          <w:sz w:val="22"/>
          <w:szCs w:val="22"/>
        </w:rPr>
        <w:t xml:space="preserve"> </w:t>
      </w:r>
      <w:r w:rsidR="00AE35F9">
        <w:rPr>
          <w:b/>
          <w:color w:val="0000FF"/>
          <w:sz w:val="22"/>
          <w:szCs w:val="22"/>
        </w:rPr>
        <w:t>57 582,00</w:t>
      </w:r>
      <w:r w:rsidR="00D6432D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E35F9" w:rsidRPr="00AE35F9">
        <w:rPr>
          <w:color w:val="0000FF"/>
          <w:sz w:val="22"/>
          <w:szCs w:val="22"/>
        </w:rPr>
        <w:t>Пятьдесят семь тысяч пятьсот</w:t>
      </w:r>
      <w:r w:rsidR="00AE35F9">
        <w:rPr>
          <w:color w:val="0000FF"/>
          <w:sz w:val="22"/>
          <w:szCs w:val="22"/>
        </w:rPr>
        <w:t xml:space="preserve"> восемьдесят два руб. </w:t>
      </w:r>
      <w:r w:rsidR="00AE35F9">
        <w:rPr>
          <w:color w:val="0000FF"/>
          <w:sz w:val="22"/>
          <w:szCs w:val="22"/>
        </w:rPr>
        <w:br/>
        <w:t>00 коп</w:t>
      </w:r>
      <w:r w:rsidR="004C0941" w:rsidRPr="00242F27">
        <w:rPr>
          <w:color w:val="0000FF"/>
          <w:sz w:val="22"/>
          <w:szCs w:val="22"/>
        </w:rPr>
        <w:t>.),</w:t>
      </w:r>
      <w:r w:rsidR="0001377F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B54AC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52164A" w:rsidRPr="002F3A9C">
        <w:rPr>
          <w:b/>
          <w:color w:val="0000FF"/>
          <w:sz w:val="22"/>
          <w:szCs w:val="22"/>
        </w:rPr>
        <w:t>1</w:t>
      </w:r>
      <w:r w:rsidR="00AE35F9">
        <w:rPr>
          <w:b/>
          <w:color w:val="0000FF"/>
          <w:sz w:val="22"/>
          <w:szCs w:val="22"/>
        </w:rPr>
        <w:t> 727,46</w:t>
      </w:r>
      <w:r w:rsidR="00D6432D" w:rsidRPr="002F3A9C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E35F9" w:rsidRPr="00AE35F9">
        <w:rPr>
          <w:color w:val="0000FF"/>
          <w:sz w:val="22"/>
          <w:szCs w:val="22"/>
        </w:rPr>
        <w:t>Одна тысяча семьсот двадцать семь руб</w:t>
      </w:r>
      <w:r w:rsidR="00AE35F9">
        <w:rPr>
          <w:color w:val="0000FF"/>
          <w:sz w:val="22"/>
          <w:szCs w:val="22"/>
        </w:rPr>
        <w:t>. 46 коп</w:t>
      </w:r>
      <w:r w:rsidR="003B0CA9">
        <w:rPr>
          <w:color w:val="0000FF"/>
          <w:sz w:val="22"/>
          <w:szCs w:val="22"/>
        </w:rPr>
        <w:t>.).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65D7E151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E35F9">
        <w:rPr>
          <w:b/>
          <w:color w:val="0000FF"/>
          <w:sz w:val="22"/>
          <w:szCs w:val="22"/>
        </w:rPr>
        <w:t xml:space="preserve">57 582,00 </w:t>
      </w:r>
      <w:r w:rsidR="00D6432D" w:rsidRPr="009062F2">
        <w:rPr>
          <w:b/>
          <w:color w:val="0000FF"/>
          <w:sz w:val="22"/>
          <w:szCs w:val="22"/>
        </w:rPr>
        <w:t>руб.</w:t>
      </w:r>
      <w:r w:rsidR="00D6432D" w:rsidRPr="009062F2">
        <w:rPr>
          <w:color w:val="0000FF"/>
          <w:sz w:val="22"/>
          <w:szCs w:val="22"/>
        </w:rPr>
        <w:t xml:space="preserve"> (</w:t>
      </w:r>
      <w:r w:rsidR="00AE35F9" w:rsidRPr="00AE35F9">
        <w:rPr>
          <w:color w:val="0000FF"/>
          <w:sz w:val="22"/>
          <w:szCs w:val="22"/>
        </w:rPr>
        <w:t>Пятьдесят семь тысяч пятьсот</w:t>
      </w:r>
      <w:r w:rsidR="00AE35F9">
        <w:rPr>
          <w:color w:val="0000FF"/>
          <w:sz w:val="22"/>
          <w:szCs w:val="22"/>
        </w:rPr>
        <w:t xml:space="preserve"> восемьдесят два руб. 00 коп.) </w:t>
      </w:r>
      <w:r w:rsidR="0001377F" w:rsidRPr="00242F27">
        <w:rPr>
          <w:color w:val="0000FF"/>
          <w:sz w:val="22"/>
          <w:szCs w:val="22"/>
        </w:rPr>
        <w:t>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344302BC" w:rsidR="00FA27BE" w:rsidRPr="00FA27BE" w:rsidRDefault="003B0CA9" w:rsidP="003B0CA9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3B0CA9">
        <w:rPr>
          <w:color w:val="0000FF"/>
          <w:sz w:val="22"/>
          <w:szCs w:val="22"/>
        </w:rPr>
        <w:t>Московская область, Красногорский район, п/о Путилково, 69-й км МКАД, б</w:t>
      </w:r>
      <w:r>
        <w:rPr>
          <w:color w:val="0000FF"/>
          <w:sz w:val="22"/>
          <w:szCs w:val="22"/>
        </w:rPr>
        <w:t xml:space="preserve">изнес-центр «Гринвуд», стр. 17, </w:t>
      </w:r>
      <w:r w:rsidRPr="003B0CA9">
        <w:rPr>
          <w:color w:val="0000FF"/>
          <w:sz w:val="22"/>
          <w:szCs w:val="22"/>
        </w:rPr>
        <w:t>5 этаж, Государственное казенное учреждение Московской облас</w:t>
      </w:r>
      <w:r>
        <w:rPr>
          <w:color w:val="0000FF"/>
          <w:sz w:val="22"/>
          <w:szCs w:val="22"/>
        </w:rPr>
        <w:t xml:space="preserve">ти «Региональный центр торгов», </w:t>
      </w:r>
      <w:r>
        <w:rPr>
          <w:color w:val="0000FF"/>
          <w:sz w:val="22"/>
          <w:szCs w:val="22"/>
        </w:rPr>
        <w:br/>
      </w:r>
      <w:r w:rsidRPr="003B0CA9">
        <w:rPr>
          <w:color w:val="0000FF"/>
          <w:sz w:val="22"/>
          <w:szCs w:val="22"/>
        </w:rPr>
        <w:t xml:space="preserve">тел. +7 (499) 795-77-53, доб. «2» </w:t>
      </w:r>
      <w:r w:rsidR="008A6E7E">
        <w:rPr>
          <w:color w:val="0000FF"/>
          <w:sz w:val="22"/>
          <w:szCs w:val="22"/>
        </w:rPr>
        <w:t>(Приложение 10</w:t>
      </w:r>
      <w:r w:rsidR="00FA27BE"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0ACF28A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60531">
        <w:rPr>
          <w:b/>
          <w:color w:val="0000FF"/>
          <w:sz w:val="22"/>
          <w:szCs w:val="22"/>
        </w:rPr>
        <w:t>23</w:t>
      </w:r>
      <w:r w:rsidR="00512512">
        <w:rPr>
          <w:b/>
          <w:color w:val="0000FF"/>
          <w:sz w:val="22"/>
          <w:szCs w:val="22"/>
        </w:rPr>
        <w:t xml:space="preserve">.04.2021 </w:t>
      </w:r>
      <w:r w:rsidR="00FA27BE" w:rsidRPr="008F758A">
        <w:rPr>
          <w:b/>
          <w:color w:val="0000FF"/>
          <w:sz w:val="22"/>
          <w:szCs w:val="22"/>
        </w:rPr>
        <w:t>в 09 час</w:t>
      </w:r>
      <w:r w:rsidR="00FA27BE" w:rsidRPr="00FA27BE">
        <w:rPr>
          <w:b/>
          <w:color w:val="0000FF"/>
          <w:sz w:val="22"/>
          <w:szCs w:val="22"/>
        </w:rPr>
        <w:t xml:space="preserve">. 00 </w:t>
      </w:r>
      <w:r w:rsidR="00FA27BE" w:rsidRPr="008F758A">
        <w:rPr>
          <w:b/>
          <w:color w:val="0000FF"/>
          <w:sz w:val="22"/>
          <w:szCs w:val="22"/>
        </w:rPr>
        <w:t>мин</w:t>
      </w:r>
      <w:r w:rsidR="00FA27BE" w:rsidRPr="008F758A">
        <w:rPr>
          <w:b/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AC9AA2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1F26EC">
        <w:rPr>
          <w:b/>
          <w:color w:val="0000FF"/>
          <w:sz w:val="22"/>
          <w:szCs w:val="22"/>
        </w:rPr>
        <w:t>08.06.</w:t>
      </w:r>
      <w:r w:rsidR="00EA2343">
        <w:rPr>
          <w:b/>
          <w:color w:val="0000FF"/>
          <w:sz w:val="22"/>
          <w:szCs w:val="22"/>
        </w:rPr>
        <w:t xml:space="preserve">2021 </w:t>
      </w:r>
      <w:r w:rsidR="004549E1">
        <w:rPr>
          <w:b/>
          <w:color w:val="0000FF"/>
          <w:sz w:val="22"/>
          <w:szCs w:val="22"/>
        </w:rPr>
        <w:t xml:space="preserve">в </w:t>
      </w:r>
      <w:r w:rsidR="004C317C">
        <w:rPr>
          <w:b/>
          <w:color w:val="0000FF"/>
          <w:sz w:val="22"/>
          <w:szCs w:val="22"/>
        </w:rPr>
        <w:t>1</w:t>
      </w:r>
      <w:r w:rsidR="001F26EC">
        <w:rPr>
          <w:b/>
          <w:color w:val="0000FF"/>
          <w:sz w:val="22"/>
          <w:szCs w:val="22"/>
        </w:rPr>
        <w:t>8</w:t>
      </w:r>
      <w:r w:rsidR="000E1532">
        <w:rPr>
          <w:b/>
          <w:color w:val="0000FF"/>
          <w:sz w:val="22"/>
          <w:szCs w:val="22"/>
        </w:rPr>
        <w:t xml:space="preserve"> </w:t>
      </w:r>
      <w:r w:rsidR="00FA27BE" w:rsidRPr="000E1532">
        <w:rPr>
          <w:b/>
          <w:color w:val="0000FF"/>
          <w:sz w:val="22"/>
          <w:szCs w:val="22"/>
        </w:rPr>
        <w:t xml:space="preserve">час. </w:t>
      </w:r>
      <w:r w:rsidR="001F26EC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1C1A8113" w14:textId="22F90D91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3B0CA9" w:rsidRPr="003B0CA9">
        <w:rPr>
          <w:color w:val="0000FF"/>
          <w:sz w:val="22"/>
          <w:szCs w:val="22"/>
        </w:rPr>
        <w:t>Московская о</w:t>
      </w:r>
      <w:r w:rsidR="003B0CA9">
        <w:rPr>
          <w:color w:val="0000FF"/>
          <w:sz w:val="22"/>
          <w:szCs w:val="22"/>
        </w:rPr>
        <w:t xml:space="preserve">бласть, Красногорский район, </w:t>
      </w:r>
      <w:r w:rsidR="003B0CA9">
        <w:rPr>
          <w:color w:val="0000FF"/>
          <w:sz w:val="22"/>
          <w:szCs w:val="22"/>
        </w:rPr>
        <w:br/>
      </w:r>
      <w:r w:rsidR="003B0CA9" w:rsidRPr="003B0CA9">
        <w:rPr>
          <w:color w:val="0000FF"/>
          <w:sz w:val="22"/>
          <w:szCs w:val="22"/>
        </w:rPr>
        <w:t>69 километр МКАД, Международный торгово-выставочный комплекс «Гри</w:t>
      </w:r>
      <w:r w:rsidR="003B0CA9">
        <w:rPr>
          <w:color w:val="0000FF"/>
          <w:sz w:val="22"/>
          <w:szCs w:val="22"/>
        </w:rPr>
        <w:t xml:space="preserve">нвуд», стр. 17, Государственное </w:t>
      </w:r>
      <w:r w:rsidR="003B0CA9" w:rsidRPr="003B0CA9">
        <w:rPr>
          <w:color w:val="0000FF"/>
          <w:sz w:val="22"/>
          <w:szCs w:val="22"/>
        </w:rPr>
        <w:t>казенное учреждение Московской области «Региональный центр торгов», аукционный зал,</w:t>
      </w:r>
      <w:r w:rsidR="00375484">
        <w:rPr>
          <w:color w:val="0000FF"/>
          <w:sz w:val="22"/>
          <w:szCs w:val="22"/>
        </w:rPr>
        <w:br/>
      </w:r>
      <w:r w:rsidR="00346D80" w:rsidRPr="00346D80">
        <w:rPr>
          <w:b/>
          <w:bCs/>
          <w:color w:val="0000FF"/>
          <w:sz w:val="22"/>
          <w:szCs w:val="22"/>
        </w:rPr>
        <w:t xml:space="preserve">11.06.2021 в 09 час. 30 мин.  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766C96F" w:rsidR="00900632" w:rsidRPr="00042645" w:rsidRDefault="008D20B2" w:rsidP="003B0CA9">
      <w:pPr>
        <w:tabs>
          <w:tab w:val="left" w:pos="0"/>
          <w:tab w:val="left" w:pos="1134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3B0CA9">
        <w:rPr>
          <w:color w:val="0000FF"/>
          <w:sz w:val="22"/>
          <w:szCs w:val="22"/>
        </w:rPr>
        <w:t xml:space="preserve">Московская область, </w:t>
      </w:r>
      <w:r w:rsidR="003B0CA9" w:rsidRPr="003B0CA9">
        <w:rPr>
          <w:color w:val="0000FF"/>
          <w:sz w:val="22"/>
          <w:szCs w:val="22"/>
        </w:rPr>
        <w:t>Красногорский район, 69 километр МКАД, Международный торгово-выставочный компл</w:t>
      </w:r>
      <w:r w:rsidR="003B0CA9">
        <w:rPr>
          <w:color w:val="0000FF"/>
          <w:sz w:val="22"/>
          <w:szCs w:val="22"/>
        </w:rPr>
        <w:t xml:space="preserve">екс «Гринвуд», стр. </w:t>
      </w:r>
      <w:r w:rsidR="003B0CA9" w:rsidRPr="003B0CA9">
        <w:rPr>
          <w:color w:val="0000FF"/>
          <w:sz w:val="22"/>
          <w:szCs w:val="22"/>
        </w:rPr>
        <w:t>17,</w:t>
      </w:r>
      <w:r w:rsidR="00CB2FDB">
        <w:rPr>
          <w:color w:val="0000FF"/>
          <w:sz w:val="22"/>
          <w:szCs w:val="22"/>
        </w:rPr>
        <w:t xml:space="preserve"> </w:t>
      </w:r>
      <w:r w:rsidR="003B0CA9" w:rsidRPr="003B0CA9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CB2FDB">
        <w:rPr>
          <w:b/>
          <w:bCs/>
          <w:sz w:val="22"/>
          <w:szCs w:val="22"/>
        </w:rPr>
        <w:t xml:space="preserve"> </w:t>
      </w:r>
      <w:r w:rsidR="00CB2FDB">
        <w:rPr>
          <w:b/>
          <w:bCs/>
          <w:sz w:val="22"/>
          <w:szCs w:val="22"/>
        </w:rPr>
        <w:br/>
      </w:r>
      <w:r w:rsidR="00346D80" w:rsidRPr="00346D80">
        <w:rPr>
          <w:b/>
          <w:bCs/>
          <w:color w:val="0000FF"/>
          <w:sz w:val="22"/>
          <w:szCs w:val="22"/>
        </w:rPr>
        <w:t xml:space="preserve">11.06.2021 </w:t>
      </w:r>
      <w:r w:rsidR="00EA2343">
        <w:rPr>
          <w:b/>
          <w:color w:val="0000FF"/>
          <w:sz w:val="22"/>
          <w:szCs w:val="22"/>
        </w:rPr>
        <w:t xml:space="preserve">в </w:t>
      </w:r>
      <w:r w:rsidR="00346D80">
        <w:rPr>
          <w:b/>
          <w:color w:val="0000FF"/>
          <w:sz w:val="22"/>
          <w:szCs w:val="22"/>
        </w:rPr>
        <w:t>09</w:t>
      </w:r>
      <w:r w:rsidR="00EA2343">
        <w:rPr>
          <w:b/>
          <w:color w:val="0000FF"/>
          <w:sz w:val="22"/>
          <w:szCs w:val="22"/>
        </w:rPr>
        <w:t xml:space="preserve"> час. 30</w:t>
      </w:r>
      <w:r w:rsidR="00EA2343" w:rsidRPr="00F11DC6">
        <w:rPr>
          <w:b/>
          <w:bCs/>
          <w:color w:val="0000FF"/>
          <w:sz w:val="22"/>
          <w:szCs w:val="22"/>
        </w:rPr>
        <w:t xml:space="preserve">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E3DED7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3B0CA9" w:rsidRPr="003B0CA9">
        <w:rPr>
          <w:color w:val="0000FF"/>
          <w:sz w:val="22"/>
          <w:szCs w:val="22"/>
        </w:rPr>
        <w:t>Московская область, Красног</w:t>
      </w:r>
      <w:r w:rsidR="003B0CA9">
        <w:rPr>
          <w:color w:val="0000FF"/>
          <w:sz w:val="22"/>
          <w:szCs w:val="22"/>
        </w:rPr>
        <w:t xml:space="preserve">орский район, 69 километр МКАД, </w:t>
      </w:r>
      <w:r w:rsidR="003B0CA9" w:rsidRPr="003B0CA9">
        <w:rPr>
          <w:color w:val="0000FF"/>
          <w:sz w:val="22"/>
          <w:szCs w:val="22"/>
        </w:rPr>
        <w:t>Международный торгово-выставочный комплекс «Гринвуд», стр. 17, Госу</w:t>
      </w:r>
      <w:r w:rsidR="003B0CA9">
        <w:rPr>
          <w:color w:val="0000FF"/>
          <w:sz w:val="22"/>
          <w:szCs w:val="22"/>
        </w:rPr>
        <w:t xml:space="preserve">дарственное казенное учреждение </w:t>
      </w:r>
      <w:r w:rsidR="003B0CA9" w:rsidRPr="003B0CA9">
        <w:rPr>
          <w:color w:val="0000FF"/>
          <w:sz w:val="22"/>
          <w:szCs w:val="22"/>
        </w:rPr>
        <w:t>Московской области «Региональный центр торгов», аукционный зал</w:t>
      </w:r>
      <w:r w:rsidR="003B0CA9">
        <w:rPr>
          <w:color w:val="0000FF"/>
          <w:sz w:val="22"/>
          <w:szCs w:val="22"/>
        </w:rPr>
        <w:t>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8776FAD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46D80">
        <w:rPr>
          <w:b/>
          <w:bCs/>
          <w:color w:val="0000FF"/>
          <w:sz w:val="22"/>
          <w:szCs w:val="22"/>
        </w:rPr>
        <w:t>11</w:t>
      </w:r>
      <w:r w:rsidR="004C317C">
        <w:rPr>
          <w:b/>
          <w:bCs/>
          <w:color w:val="0000FF"/>
          <w:sz w:val="22"/>
          <w:szCs w:val="22"/>
        </w:rPr>
        <w:t>.06</w:t>
      </w:r>
      <w:r w:rsidR="00EA2343">
        <w:rPr>
          <w:b/>
          <w:bCs/>
          <w:color w:val="0000FF"/>
          <w:sz w:val="22"/>
          <w:szCs w:val="22"/>
        </w:rPr>
        <w:t xml:space="preserve">.2021 </w:t>
      </w:r>
      <w:r w:rsidR="00EA2343">
        <w:rPr>
          <w:b/>
          <w:color w:val="0000FF"/>
          <w:sz w:val="22"/>
          <w:szCs w:val="22"/>
        </w:rPr>
        <w:t>в 1</w:t>
      </w:r>
      <w:r w:rsidR="00346D80">
        <w:rPr>
          <w:b/>
          <w:color w:val="0000FF"/>
          <w:sz w:val="22"/>
          <w:szCs w:val="22"/>
        </w:rPr>
        <w:t>0</w:t>
      </w:r>
      <w:r w:rsidR="00EA2343">
        <w:rPr>
          <w:b/>
          <w:color w:val="0000FF"/>
          <w:sz w:val="22"/>
          <w:szCs w:val="22"/>
        </w:rPr>
        <w:t xml:space="preserve"> </w:t>
      </w:r>
      <w:r w:rsidR="00375484" w:rsidRPr="000E1532">
        <w:rPr>
          <w:b/>
          <w:color w:val="0000FF"/>
          <w:sz w:val="22"/>
          <w:szCs w:val="22"/>
        </w:rPr>
        <w:t>час</w:t>
      </w:r>
      <w:r w:rsidR="00375484">
        <w:rPr>
          <w:b/>
          <w:color w:val="0000FF"/>
          <w:sz w:val="22"/>
          <w:szCs w:val="22"/>
        </w:rPr>
        <w:t xml:space="preserve">. </w:t>
      </w:r>
      <w:r w:rsidR="001933D9">
        <w:rPr>
          <w:b/>
          <w:color w:val="0000FF"/>
          <w:sz w:val="22"/>
          <w:szCs w:val="22"/>
        </w:rPr>
        <w:t>05</w:t>
      </w:r>
      <w:r w:rsidR="000E1532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00EF9F9" w14:textId="4DC56F15" w:rsidR="00EE468B" w:rsidRPr="00512512" w:rsidRDefault="00512512" w:rsidP="00512512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>
        <w:rPr>
          <w:color w:val="0000FF"/>
          <w:sz w:val="22"/>
          <w:szCs w:val="22"/>
        </w:rPr>
        <w:t>- </w:t>
      </w:r>
      <w:r w:rsidR="00EE468B" w:rsidRPr="00512512">
        <w:rPr>
          <w:color w:val="0000FF"/>
          <w:sz w:val="22"/>
          <w:szCs w:val="22"/>
        </w:rPr>
        <w:t>на официальном сайте Администрации Рузского город</w:t>
      </w:r>
      <w:r>
        <w:rPr>
          <w:color w:val="0000FF"/>
          <w:sz w:val="22"/>
          <w:szCs w:val="22"/>
        </w:rPr>
        <w:t xml:space="preserve">ского округа Московской области </w:t>
      </w:r>
      <w:r w:rsidR="00EE468B" w:rsidRPr="00512512">
        <w:rPr>
          <w:color w:val="0000FF"/>
          <w:sz w:val="22"/>
          <w:szCs w:val="22"/>
        </w:rPr>
        <w:t>www.ruzaregion.ru;</w:t>
      </w:r>
    </w:p>
    <w:p w14:paraId="43E223D7" w14:textId="048DC3F1" w:rsidR="00D80144" w:rsidRPr="00512512" w:rsidRDefault="00EE468B" w:rsidP="00EE468B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512512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5585B577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649D16AD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4F14D2" w:rsidRPr="004F14D2">
        <w:rPr>
          <w:color w:val="0000FF"/>
          <w:sz w:val="22"/>
          <w:szCs w:val="22"/>
        </w:rPr>
        <w:t>rct_torgi@mosreg.ru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40C90B8A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1505430096" w:edGrp="everyone"/>
      <w:r w:rsidRPr="00B814C8">
        <w:rPr>
          <w:b/>
          <w:sz w:val="22"/>
          <w:szCs w:val="22"/>
          <w:lang w:eastAsia="ru-RU"/>
        </w:rPr>
        <w:t>Получатель платежа:</w:t>
      </w:r>
      <w:r w:rsidRPr="00B814C8">
        <w:rPr>
          <w:sz w:val="22"/>
          <w:szCs w:val="22"/>
          <w:lang w:eastAsia="ru-RU"/>
        </w:rPr>
        <w:t xml:space="preserve"> </w:t>
      </w:r>
      <w:r w:rsidRPr="00800C6C">
        <w:rPr>
          <w:color w:val="0000FF"/>
          <w:sz w:val="22"/>
          <w:szCs w:val="22"/>
          <w:lang w:eastAsia="ru-RU"/>
        </w:rPr>
        <w:t>МЭФ Московской области (05868217110 Государственное казенное учреждение Московской области «Региональный центр торгов»)</w:t>
      </w:r>
    </w:p>
    <w:p w14:paraId="7BCC7583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ИНН 5024147611, КПП 502401001,</w:t>
      </w:r>
    </w:p>
    <w:p w14:paraId="6DC50E42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Номер счета получателя средств: 03222643460000004800</w:t>
      </w:r>
    </w:p>
    <w:p w14:paraId="3BC0FAEE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Единый казначейский счёт: 40102810845370000004</w:t>
      </w:r>
    </w:p>
    <w:p w14:paraId="75674729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БИК 004525987</w:t>
      </w:r>
    </w:p>
    <w:p w14:paraId="1621F3C5" w14:textId="77777777" w:rsidR="00800C6C" w:rsidRPr="00800C6C" w:rsidRDefault="00800C6C" w:rsidP="00800C6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Банк получателя: ГУ БАНКА РОССИИ ПО ЦФО//УФК ПО МОСКОВСКОЙ ОБЛАСТИ г. Москва</w:t>
      </w:r>
    </w:p>
    <w:p w14:paraId="1737087E" w14:textId="59AD28E1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00C6C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</w:t>
      </w:r>
      <w:r>
        <w:rPr>
          <w:color w:val="0000FF"/>
          <w:sz w:val="22"/>
          <w:szCs w:val="22"/>
          <w:lang w:eastAsia="ru-RU"/>
        </w:rPr>
        <w:t>.</w:t>
      </w:r>
    </w:p>
    <w:p w14:paraId="630614C8" w14:textId="77777777" w:rsidR="00800C6C" w:rsidRDefault="00800C6C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691C95E" w14:textId="6A942B32" w:rsidR="00F41E3D" w:rsidRDefault="00614FA9" w:rsidP="00077EEA">
      <w:permStart w:id="1257654074" w:edGrp="everyone"/>
      <w:r>
        <w:pict w14:anchorId="1E9F9F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7.5pt;height:733.5pt">
            <v:imagedata r:id="rId11" o:title="постановление_Страница_1"/>
          </v:shape>
        </w:pict>
      </w:r>
    </w:p>
    <w:p w14:paraId="0AFBBA0B" w14:textId="67EC991E" w:rsidR="00512512" w:rsidRDefault="00512512" w:rsidP="00077EEA"/>
    <w:p w14:paraId="2FAEB4A9" w14:textId="24FC90A2" w:rsidR="00D80144" w:rsidRDefault="00614FA9" w:rsidP="00077EEA">
      <w:r>
        <w:lastRenderedPageBreak/>
        <w:pict w14:anchorId="28A2826D">
          <v:shape id="_x0000_i1026" type="#_x0000_t75" style="width:517.5pt;height:733.5pt">
            <v:imagedata r:id="rId12" o:title="постановление_Страница_2"/>
          </v:shape>
        </w:pict>
      </w:r>
    </w:p>
    <w:p w14:paraId="59B11453" w14:textId="027457D8" w:rsidR="00C74721" w:rsidRDefault="00C74721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3CE7F383" w14:textId="4C3F6C92" w:rsidR="009139A7" w:rsidRDefault="00512512" w:rsidP="00375484">
      <w:permStart w:id="1994196257" w:edGrp="everyone"/>
      <w:r>
        <w:t xml:space="preserve"> </w:t>
      </w:r>
      <w:r w:rsidR="00614FA9">
        <w:pict w14:anchorId="29A43464">
          <v:shape id="_x0000_i1027" type="#_x0000_t75" style="width:516.75pt;height:738pt">
            <v:imagedata r:id="rId13" o:title="егрн_Страница_1"/>
          </v:shape>
        </w:pict>
      </w:r>
    </w:p>
    <w:p w14:paraId="0708A962" w14:textId="3DC49DCD" w:rsidR="00F41E3D" w:rsidRDefault="00614FA9" w:rsidP="00375484">
      <w:r>
        <w:lastRenderedPageBreak/>
        <w:pict w14:anchorId="4B3EA410">
          <v:shape id="_x0000_i1028" type="#_x0000_t75" style="width:517.5pt;height:738pt">
            <v:imagedata r:id="rId14" o:title="егрн_Страница_2"/>
          </v:shape>
        </w:pict>
      </w:r>
      <w:r>
        <w:lastRenderedPageBreak/>
        <w:pict w14:anchorId="0A265344">
          <v:shape id="_x0000_i1029" type="#_x0000_t75" style="width:516.75pt;height:735pt">
            <v:imagedata r:id="rId15" o:title="егрн_Страница_3"/>
          </v:shape>
        </w:pict>
      </w:r>
      <w:r>
        <w:lastRenderedPageBreak/>
        <w:pict w14:anchorId="1BEA8C7A">
          <v:shape id="_x0000_i1030" type="#_x0000_t75" style="width:516.75pt;height:733.5pt">
            <v:imagedata r:id="rId16" o:title="егрн_Страница_4"/>
          </v:shape>
        </w:pict>
      </w:r>
      <w:r>
        <w:lastRenderedPageBreak/>
        <w:pict w14:anchorId="26395887">
          <v:shape id="_x0000_i1031" type="#_x0000_t75" style="width:516.75pt;height:736.5pt">
            <v:imagedata r:id="rId17" o:title="егрн_Страница_5"/>
          </v:shape>
        </w:pict>
      </w:r>
    </w:p>
    <w:p w14:paraId="4766CE7F" w14:textId="1BD87849" w:rsidR="00F41E3D" w:rsidRDefault="00F41E3D" w:rsidP="0037548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249DA9E" w14:textId="0BD2E46B" w:rsidR="00D80144" w:rsidRDefault="00614FA9" w:rsidP="00A37A2C">
      <w:pPr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pict w14:anchorId="1C27543F">
          <v:shape id="_x0000_i1032" type="#_x0000_t75" style="width:516.75pt;height:336pt">
            <v:imagedata r:id="rId18" o:title="Снимок"/>
          </v:shape>
        </w:pict>
      </w:r>
    </w:p>
    <w:p w14:paraId="3E350670" w14:textId="60323316" w:rsidR="00E65346" w:rsidRDefault="00E65346" w:rsidP="00A37A2C">
      <w:pPr>
        <w:rPr>
          <w:b/>
          <w:noProof/>
          <w:lang w:eastAsia="ru-RU"/>
        </w:rPr>
      </w:pPr>
    </w:p>
    <w:p w14:paraId="6B72384E" w14:textId="511EDD98" w:rsidR="00B4410F" w:rsidRDefault="00B4410F" w:rsidP="00A37A2C">
      <w:pPr>
        <w:rPr>
          <w:b/>
          <w:noProof/>
          <w:lang w:eastAsia="ru-RU"/>
        </w:rPr>
      </w:pPr>
    </w:p>
    <w:p w14:paraId="6161C801" w14:textId="78D2B9C7" w:rsidR="0010684C" w:rsidRPr="003B3264" w:rsidRDefault="00614FA9" w:rsidP="00A37A2C">
      <w:pPr>
        <w:rPr>
          <w:b/>
          <w:noProof/>
          <w:lang w:eastAsia="ru-RU"/>
        </w:rPr>
      </w:pPr>
      <w:r>
        <w:rPr>
          <w:b/>
          <w:noProof/>
          <w:lang w:eastAsia="ru-RU"/>
        </w:rPr>
        <w:pict w14:anchorId="472DEE78">
          <v:shape id="_x0000_i1033" type="#_x0000_t75" style="width:503.25pt;height:327.75pt">
            <v:imagedata r:id="rId19" o:title="пкк"/>
          </v:shape>
        </w:pict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35A26E42" w14:textId="76C0FA07" w:rsidR="0046430E" w:rsidRDefault="00614FA9">
      <w:pPr>
        <w:suppressAutoHyphens w:val="0"/>
      </w:pPr>
      <w:permStart w:id="4008468" w:edGrp="everyone"/>
      <w:r>
        <w:pict w14:anchorId="46C50911">
          <v:shape id="_x0000_i1034" type="#_x0000_t75" style="width:516.75pt;height:737.25pt">
            <v:imagedata r:id="rId20" o:title="ГУАиГМО_Страница_01"/>
          </v:shape>
        </w:pict>
      </w:r>
    </w:p>
    <w:p w14:paraId="04F6BBCE" w14:textId="458CBD21" w:rsidR="0046430E" w:rsidRDefault="00614FA9">
      <w:pPr>
        <w:suppressAutoHyphens w:val="0"/>
      </w:pPr>
      <w:r>
        <w:lastRenderedPageBreak/>
        <w:pict w14:anchorId="3083AEFF">
          <v:shape id="_x0000_i1035" type="#_x0000_t75" style="width:516.75pt;height:736.5pt">
            <v:imagedata r:id="rId21" o:title="ГУАиГМО_Страница_02"/>
          </v:shape>
        </w:pict>
      </w:r>
      <w:r>
        <w:lastRenderedPageBreak/>
        <w:pict w14:anchorId="3390BE83">
          <v:shape id="_x0000_i1036" type="#_x0000_t75" style="width:517.5pt;height:738.75pt">
            <v:imagedata r:id="rId22" o:title="ГУАиГМО_Страница_03"/>
          </v:shape>
        </w:pict>
      </w:r>
      <w:r>
        <w:lastRenderedPageBreak/>
        <w:pict w14:anchorId="041CDE9D">
          <v:shape id="_x0000_i1037" type="#_x0000_t75" style="width:516.75pt;height:735pt">
            <v:imagedata r:id="rId23" o:title="ГУАиГМО_Страница_04"/>
          </v:shape>
        </w:pict>
      </w:r>
      <w:r>
        <w:lastRenderedPageBreak/>
        <w:pict w14:anchorId="571C96D5">
          <v:shape id="_x0000_i1038" type="#_x0000_t75" style="width:516.75pt;height:736.5pt">
            <v:imagedata r:id="rId24" o:title="ГУАиГМО_Страница_05"/>
          </v:shape>
        </w:pict>
      </w:r>
      <w:r>
        <w:lastRenderedPageBreak/>
        <w:pict w14:anchorId="63E28688">
          <v:shape id="_x0000_i1039" type="#_x0000_t75" style="width:517.5pt;height:739.5pt">
            <v:imagedata r:id="rId25" o:title="ГУАиГМО_Страница_06"/>
          </v:shape>
        </w:pict>
      </w:r>
      <w:r>
        <w:lastRenderedPageBreak/>
        <w:pict w14:anchorId="61050B89">
          <v:shape id="_x0000_i1040" type="#_x0000_t75" style="width:516.75pt;height:737.25pt">
            <v:imagedata r:id="rId26" o:title="ГУАиГМО_Страница_07"/>
          </v:shape>
        </w:pict>
      </w:r>
      <w:r>
        <w:lastRenderedPageBreak/>
        <w:pict w14:anchorId="54369A60">
          <v:shape id="_x0000_i1041" type="#_x0000_t75" style="width:516.75pt;height:738pt">
            <v:imagedata r:id="rId27" o:title="ГУАиГМО_Страница_08"/>
          </v:shape>
        </w:pict>
      </w:r>
      <w:r>
        <w:lastRenderedPageBreak/>
        <w:pict w14:anchorId="7DD9E858">
          <v:shape id="_x0000_i1042" type="#_x0000_t75" style="width:517.5pt;height:738pt">
            <v:imagedata r:id="rId28" o:title="ГУАиГМО_Страница_09"/>
          </v:shape>
        </w:pict>
      </w:r>
      <w:r>
        <w:lastRenderedPageBreak/>
        <w:pict w14:anchorId="289A5DA3">
          <v:shape id="_x0000_i1043" type="#_x0000_t75" style="width:517.5pt;height:739.5pt">
            <v:imagedata r:id="rId29" o:title="ГУАиГМО_Страница_10"/>
          </v:shape>
        </w:pict>
      </w:r>
      <w:r>
        <w:lastRenderedPageBreak/>
        <w:pict w14:anchorId="70752991">
          <v:shape id="_x0000_i1044" type="#_x0000_t75" style="width:516.75pt;height:736.5pt">
            <v:imagedata r:id="rId30" o:title="ГУАиГМО_Страница_11"/>
          </v:shape>
        </w:pict>
      </w:r>
      <w:r>
        <w:lastRenderedPageBreak/>
        <w:pict w14:anchorId="7FF4D021">
          <v:shape id="_x0000_i1045" type="#_x0000_t75" style="width:516.75pt;height:736.5pt">
            <v:imagedata r:id="rId31" o:title="ГУАиГМО_Страница_12"/>
          </v:shape>
        </w:pict>
      </w:r>
      <w:r>
        <w:lastRenderedPageBreak/>
        <w:pict w14:anchorId="042C164A">
          <v:shape id="_x0000_i1046" type="#_x0000_t75" style="width:516.75pt;height:736.5pt">
            <v:imagedata r:id="rId32" o:title="ГУАиГМО_Страница_13"/>
          </v:shape>
        </w:pict>
      </w:r>
      <w:r>
        <w:lastRenderedPageBreak/>
        <w:pict w14:anchorId="644C8869">
          <v:shape id="_x0000_i1047" type="#_x0000_t75" style="width:517.5pt;height:737.25pt">
            <v:imagedata r:id="rId33" o:title="ГУАиГМО_Страница_14"/>
          </v:shape>
        </w:pict>
      </w:r>
    </w:p>
    <w:p w14:paraId="5180E098" w14:textId="7DD624F9" w:rsidR="0046430E" w:rsidRDefault="0046430E">
      <w:pPr>
        <w:suppressAutoHyphens w:val="0"/>
      </w:pPr>
    </w:p>
    <w:p w14:paraId="46B2099E" w14:textId="4F569C42" w:rsidR="0046430E" w:rsidRDefault="0046430E">
      <w:pPr>
        <w:suppressAutoHyphens w:val="0"/>
      </w:pPr>
    </w:p>
    <w:p w14:paraId="784BA497" w14:textId="1B9052A6" w:rsidR="0046430E" w:rsidRDefault="00614FA9">
      <w:pPr>
        <w:suppressAutoHyphens w:val="0"/>
      </w:pPr>
      <w:r>
        <w:lastRenderedPageBreak/>
        <w:pict w14:anchorId="22AEEE0F">
          <v:shape id="_x0000_i1048" type="#_x0000_t75" style="width:516.75pt;height:736.5pt">
            <v:imagedata r:id="rId34" o:title="письмо об отсутствии строений"/>
          </v:shape>
        </w:pict>
      </w:r>
    </w:p>
    <w:p w14:paraId="5BA19A73" w14:textId="021DDC14" w:rsidR="0046430E" w:rsidRDefault="0046430E">
      <w:pPr>
        <w:suppressAutoHyphens w:val="0"/>
      </w:pPr>
    </w:p>
    <w:p w14:paraId="4E90AF9A" w14:textId="55B393FA" w:rsidR="00A43320" w:rsidRDefault="00A43320">
      <w:pPr>
        <w:suppressAutoHyphens w:val="0"/>
      </w:pPr>
    </w:p>
    <w:p w14:paraId="6540BF3A" w14:textId="0E266E91" w:rsidR="00A43320" w:rsidRDefault="00614FA9">
      <w:pPr>
        <w:suppressAutoHyphens w:val="0"/>
      </w:pPr>
      <w:r>
        <w:lastRenderedPageBreak/>
        <w:pict w14:anchorId="21CAB5FE">
          <v:shape id="_x0000_i1049" type="#_x0000_t75" style="width:517.5pt;height:737.25pt">
            <v:imagedata r:id="rId35" o:title="Акт обследов"/>
          </v:shape>
        </w:pict>
      </w:r>
      <w:r>
        <w:lastRenderedPageBreak/>
        <w:pict w14:anchorId="2E1EF120">
          <v:shape id="_x0000_i1050" type="#_x0000_t75" style="width:517.5pt;height:737.25pt">
            <v:imagedata r:id="rId36" o:title="Акт обследов"/>
          </v:shape>
        </w:pict>
      </w:r>
      <w:r>
        <w:lastRenderedPageBreak/>
        <w:pict w14:anchorId="7FAB86AD">
          <v:shape id="_x0000_i1051" type="#_x0000_t75" style="width:517.5pt;height:737.25pt">
            <v:imagedata r:id="rId37" o:title="Акт обследов"/>
          </v:shape>
        </w:pict>
      </w:r>
      <w:r>
        <w:lastRenderedPageBreak/>
        <w:pict w14:anchorId="66127B8C">
          <v:shape id="_x0000_i1052" type="#_x0000_t75" style="width:517.5pt;height:736.5pt">
            <v:imagedata r:id="rId38" o:title="Акт обследов"/>
          </v:shape>
        </w:pict>
      </w:r>
    </w:p>
    <w:permEnd w:id="4008468"/>
    <w:p w14:paraId="60979433" w14:textId="1865110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57FB2F94" w14:textId="5AACF8D8" w:rsidR="007B295C" w:rsidRDefault="00614FA9" w:rsidP="00967347">
      <w:pPr>
        <w:rPr>
          <w:b/>
        </w:rPr>
      </w:pPr>
      <w:permStart w:id="1717260872" w:edGrp="everyone"/>
      <w:r>
        <w:rPr>
          <w:b/>
        </w:rPr>
        <w:pict w14:anchorId="21AD6EC7">
          <v:shape id="_x0000_i1053" type="#_x0000_t75" style="width:517.5pt;height:738pt">
            <v:imagedata r:id="rId39" o:title="ту ртк_Страница_1"/>
          </v:shape>
        </w:pict>
      </w:r>
    </w:p>
    <w:p w14:paraId="73844CD1" w14:textId="3EE86FAF" w:rsidR="007B295C" w:rsidRDefault="00614FA9" w:rsidP="00967347">
      <w:pPr>
        <w:rPr>
          <w:b/>
        </w:rPr>
      </w:pPr>
      <w:r>
        <w:rPr>
          <w:b/>
        </w:rPr>
        <w:lastRenderedPageBreak/>
        <w:pict w14:anchorId="022E4DA0">
          <v:shape id="_x0000_i1054" type="#_x0000_t75" style="width:517.5pt;height:737.25pt">
            <v:imagedata r:id="rId40" o:title="ту ртк_Страница_2"/>
          </v:shape>
        </w:pict>
      </w:r>
    </w:p>
    <w:p w14:paraId="0DCE0BAE" w14:textId="10FB7368" w:rsidR="001F2667" w:rsidRDefault="001F2667" w:rsidP="00967347">
      <w:pPr>
        <w:rPr>
          <w:b/>
        </w:rPr>
      </w:pPr>
    </w:p>
    <w:p w14:paraId="19872098" w14:textId="3CE474DF" w:rsidR="00A43320" w:rsidRDefault="00A43320" w:rsidP="00967347">
      <w:pPr>
        <w:rPr>
          <w:b/>
        </w:rPr>
      </w:pPr>
    </w:p>
    <w:p w14:paraId="2364646F" w14:textId="219141D2" w:rsidR="00A43320" w:rsidRDefault="00614FA9" w:rsidP="00967347">
      <w:pPr>
        <w:rPr>
          <w:b/>
        </w:rPr>
      </w:pPr>
      <w:r>
        <w:rPr>
          <w:b/>
        </w:rPr>
        <w:lastRenderedPageBreak/>
        <w:pict w14:anchorId="2F79D0A9">
          <v:shape id="_x0000_i1055" type="#_x0000_t75" style="width:516.75pt;height:737.25pt">
            <v:imagedata r:id="rId41" o:title="ту газ_Страница_1"/>
          </v:shape>
        </w:pict>
      </w:r>
      <w:r>
        <w:rPr>
          <w:b/>
        </w:rPr>
        <w:lastRenderedPageBreak/>
        <w:pict w14:anchorId="41949E62">
          <v:shape id="_x0000_i1056" type="#_x0000_t75" style="width:516.75pt;height:736.5pt">
            <v:imagedata r:id="rId42" o:title="ту газ_Страница_2"/>
          </v:shape>
        </w:pict>
      </w:r>
    </w:p>
    <w:p w14:paraId="756BE374" w14:textId="04676920" w:rsidR="00A43320" w:rsidRDefault="00A43320" w:rsidP="00967347">
      <w:pPr>
        <w:rPr>
          <w:b/>
        </w:rPr>
      </w:pPr>
    </w:p>
    <w:p w14:paraId="0E389D83" w14:textId="2EA8E720" w:rsidR="00A43320" w:rsidRDefault="00A43320" w:rsidP="00967347">
      <w:pPr>
        <w:rPr>
          <w:b/>
        </w:rPr>
      </w:pPr>
    </w:p>
    <w:p w14:paraId="0E23CE21" w14:textId="7ACDFD44" w:rsidR="00A43320" w:rsidRDefault="00614FA9" w:rsidP="00967347">
      <w:pPr>
        <w:rPr>
          <w:b/>
        </w:rPr>
      </w:pPr>
      <w:r>
        <w:rPr>
          <w:b/>
        </w:rPr>
        <w:lastRenderedPageBreak/>
        <w:pict w14:anchorId="6D0E84A7">
          <v:shape id="_x0000_i1057" type="#_x0000_t75" style="width:517.5pt;height:737.25pt">
            <v:imagedata r:id="rId43" o:title="ту свет_Страница_01"/>
          </v:shape>
        </w:pict>
      </w:r>
      <w:r>
        <w:rPr>
          <w:b/>
        </w:rPr>
        <w:pict w14:anchorId="2E4BD656">
          <v:shape id="_x0000_i1058" type="#_x0000_t75" style="width:517.5pt;height:737.25pt">
            <v:imagedata r:id="rId44" o:title="ту свет_Страница_02"/>
          </v:shape>
        </w:pict>
      </w:r>
      <w:r>
        <w:rPr>
          <w:b/>
        </w:rPr>
        <w:pict w14:anchorId="017C6D19">
          <v:shape id="_x0000_i1059" type="#_x0000_t75" style="width:517.5pt;height:737.25pt">
            <v:imagedata r:id="rId45" o:title="ту свет_Страница_03"/>
          </v:shape>
        </w:pict>
      </w:r>
      <w:r>
        <w:rPr>
          <w:b/>
        </w:rPr>
        <w:pict w14:anchorId="2FB6021D">
          <v:shape id="_x0000_i1060" type="#_x0000_t75" style="width:517.5pt;height:733.5pt">
            <v:imagedata r:id="rId46" o:title="ту свет_Страница_04"/>
          </v:shape>
        </w:pict>
      </w:r>
      <w:r>
        <w:rPr>
          <w:b/>
        </w:rPr>
        <w:pict w14:anchorId="0389BB31">
          <v:shape id="_x0000_i1061" type="#_x0000_t75" style="width:517.5pt;height:740.25pt">
            <v:imagedata r:id="rId47" o:title="ту свет_Страница_05"/>
          </v:shape>
        </w:pict>
      </w:r>
      <w:r>
        <w:rPr>
          <w:b/>
        </w:rPr>
        <w:pict w14:anchorId="4636A082">
          <v:shape id="_x0000_i1062" type="#_x0000_t75" style="width:517.5pt;height:739.5pt">
            <v:imagedata r:id="rId48" o:title="ту свет_Страница_06"/>
          </v:shape>
        </w:pict>
      </w:r>
      <w:r>
        <w:rPr>
          <w:b/>
        </w:rPr>
        <w:pict w14:anchorId="27DD1F72">
          <v:shape id="_x0000_i1063" type="#_x0000_t75" style="width:517.5pt;height:739.5pt">
            <v:imagedata r:id="rId49" o:title="ту свет_Страница_07"/>
          </v:shape>
        </w:pict>
      </w:r>
      <w:r>
        <w:rPr>
          <w:b/>
        </w:rPr>
        <w:pict w14:anchorId="10169B1F">
          <v:shape id="_x0000_i1064" type="#_x0000_t75" style="width:517.5pt;height:733.5pt">
            <v:imagedata r:id="rId50" o:title="ту свет_Страница_08"/>
          </v:shape>
        </w:pict>
      </w:r>
      <w:r>
        <w:rPr>
          <w:b/>
        </w:rPr>
        <w:pict w14:anchorId="39827388">
          <v:shape id="_x0000_i1065" type="#_x0000_t75" style="width:517.5pt;height:738.75pt">
            <v:imagedata r:id="rId51" o:title="ту свет_Страница_09"/>
          </v:shape>
        </w:pict>
      </w:r>
      <w:r>
        <w:rPr>
          <w:b/>
        </w:rPr>
        <w:pict w14:anchorId="72E22A7C">
          <v:shape id="_x0000_i1066" type="#_x0000_t75" style="width:517.5pt;height:738.75pt">
            <v:imagedata r:id="rId52" o:title="ту свет_Страница_10"/>
          </v:shape>
        </w:pict>
      </w:r>
      <w:r>
        <w:rPr>
          <w:b/>
        </w:rPr>
        <w:pict w14:anchorId="427C1E36">
          <v:shape id="_x0000_i1067" type="#_x0000_t75" style="width:517.5pt;height:738pt">
            <v:imagedata r:id="rId53" o:title="ту свет_Страница_11"/>
          </v:shape>
        </w:pict>
      </w:r>
      <w:r>
        <w:rPr>
          <w:b/>
        </w:rPr>
        <w:pict w14:anchorId="2CFA4815">
          <v:shape id="_x0000_i1068" type="#_x0000_t75" style="width:517.5pt;height:735pt">
            <v:imagedata r:id="rId54" o:title="ту свет_Страница_12"/>
          </v:shape>
        </w:pict>
      </w:r>
      <w:r>
        <w:rPr>
          <w:b/>
        </w:rPr>
        <w:pict w14:anchorId="53F3DDEF">
          <v:shape id="_x0000_i1069" type="#_x0000_t75" style="width:517.5pt;height:739.5pt">
            <v:imagedata r:id="rId55" o:title="ту свет_Страница_13"/>
          </v:shape>
        </w:pict>
      </w:r>
      <w:r>
        <w:rPr>
          <w:b/>
        </w:rPr>
        <w:pict w14:anchorId="45F1E997">
          <v:shape id="_x0000_i1070" type="#_x0000_t75" style="width:516.75pt;height:738pt">
            <v:imagedata r:id="rId56" o:title="ту свет_Страница_14"/>
          </v:shape>
        </w:pict>
      </w:r>
      <w:r>
        <w:rPr>
          <w:b/>
        </w:rPr>
        <w:pict w14:anchorId="292159C4">
          <v:shape id="_x0000_i1071" type="#_x0000_t75" style="width:517.5pt;height:739.5pt">
            <v:imagedata r:id="rId57" o:title="ту свет_Страница_15"/>
          </v:shape>
        </w:pict>
      </w:r>
      <w:r>
        <w:rPr>
          <w:b/>
        </w:rPr>
        <w:pict w14:anchorId="3B493058">
          <v:shape id="_x0000_i1072" type="#_x0000_t75" style="width:517.5pt;height:735pt">
            <v:imagedata r:id="rId58" o:title="ту свет_Страница_16"/>
          </v:shape>
        </w:pict>
      </w:r>
      <w:r>
        <w:rPr>
          <w:b/>
        </w:rPr>
        <w:pict w14:anchorId="7B88F2DE">
          <v:shape id="_x0000_i1073" type="#_x0000_t75" style="width:517.5pt;height:740.25pt">
            <v:imagedata r:id="rId59" o:title="ту свет_Страница_17"/>
          </v:shape>
        </w:pict>
      </w:r>
      <w:r>
        <w:rPr>
          <w:b/>
        </w:rPr>
        <w:pict w14:anchorId="4FE73DE5">
          <v:shape id="_x0000_i1074" type="#_x0000_t75" style="width:517.5pt;height:735pt">
            <v:imagedata r:id="rId60" o:title="ту свет_Страница_18"/>
          </v:shape>
        </w:pict>
      </w:r>
    </w:p>
    <w:p w14:paraId="19352AE2" w14:textId="6E96D858" w:rsidR="00A43320" w:rsidRDefault="00A43320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6A0042CA" w14:textId="77777777" w:rsidR="00800C6C" w:rsidRDefault="00373CB2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 w:rsidR="00800C6C"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______________</w:t>
      </w:r>
      <w:r w:rsidR="00800C6C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270F3BEA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БИК ______________</w:t>
      </w:r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___</w:t>
      </w:r>
    </w:p>
    <w:p w14:paraId="0E7A5581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Расчётный счёт: ____________________</w:t>
      </w:r>
    </w:p>
    <w:p w14:paraId="062EF302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Корр. счёт _________________________</w:t>
      </w:r>
    </w:p>
    <w:p w14:paraId="522D4F98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ИНН ______________ КПП ______________</w:t>
      </w:r>
    </w:p>
    <w:p w14:paraId="2F535914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 w14:paraId="2B8D2C75" w14:textId="77777777" w:rsidR="00800C6C" w:rsidRPr="009B6763" w:rsidRDefault="00800C6C" w:rsidP="003A15AE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Назначение платежа:</w:t>
      </w:r>
    </w:p>
    <w:p w14:paraId="321B37E5" w14:textId="1B6460D2" w:rsidR="00373CB2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9B6763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«________________________________________________________________________________».</w:t>
      </w:r>
    </w:p>
    <w:p w14:paraId="74E32803" w14:textId="77777777" w:rsidR="00800C6C" w:rsidRPr="00800C6C" w:rsidRDefault="00800C6C" w:rsidP="00800C6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3C071FC3" w14:textId="77777777" w:rsidR="009B512B" w:rsidRPr="002F3A9C" w:rsidRDefault="009B512B" w:rsidP="009B512B">
      <w:pPr>
        <w:suppressAutoHyphens w:val="0"/>
        <w:ind w:right="-5"/>
        <w:jc w:val="right"/>
        <w:rPr>
          <w:sz w:val="22"/>
          <w:szCs w:val="22"/>
          <w:lang w:eastAsia="ru-RU"/>
        </w:rPr>
      </w:pPr>
      <w:permStart w:id="687827452" w:edGrp="everyone"/>
      <w:r w:rsidRPr="002F3A9C">
        <w:rPr>
          <w:sz w:val="22"/>
          <w:szCs w:val="22"/>
          <w:lang w:eastAsia="ru-RU"/>
        </w:rPr>
        <w:t>Проект договора аренды земельного участка</w:t>
      </w:r>
    </w:p>
    <w:p w14:paraId="785A420B" w14:textId="77777777" w:rsidR="009B512B" w:rsidRPr="009B512B" w:rsidRDefault="009B512B" w:rsidP="009B512B">
      <w:pPr>
        <w:suppressAutoHyphens w:val="0"/>
        <w:ind w:right="-5"/>
        <w:jc w:val="right"/>
        <w:rPr>
          <w:b/>
          <w:lang w:eastAsia="ru-RU"/>
        </w:rPr>
      </w:pPr>
    </w:p>
    <w:p w14:paraId="39A4A7C4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ДОГОВОР</w:t>
      </w:r>
    </w:p>
    <w:p w14:paraId="7CC4E922" w14:textId="77777777" w:rsidR="009B512B" w:rsidRPr="009B512B" w:rsidRDefault="009B512B" w:rsidP="009B512B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21" w:name="bookmark1"/>
      <w:r w:rsidRPr="009B512B">
        <w:rPr>
          <w:b/>
          <w:bCs/>
          <w:sz w:val="23"/>
          <w:szCs w:val="23"/>
        </w:rPr>
        <w:t>аренды земельного участка</w:t>
      </w:r>
      <w:bookmarkEnd w:id="121"/>
      <w:r w:rsidRPr="009B512B">
        <w:rPr>
          <w:b/>
          <w:bCs/>
          <w:sz w:val="23"/>
          <w:szCs w:val="23"/>
        </w:rPr>
        <w:t>, заключаемый по результатам проведения торгов</w:t>
      </w:r>
      <w:r w:rsidRPr="009B512B">
        <w:rPr>
          <w:b/>
          <w:bCs/>
          <w:sz w:val="23"/>
          <w:szCs w:val="23"/>
        </w:rPr>
        <w:br/>
      </w:r>
    </w:p>
    <w:p w14:paraId="2930C2E0" w14:textId="77777777" w:rsidR="009B512B" w:rsidRPr="009B512B" w:rsidRDefault="009B512B" w:rsidP="009B512B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9B512B">
        <w:rPr>
          <w:b/>
          <w:bCs/>
          <w:sz w:val="23"/>
          <w:szCs w:val="23"/>
        </w:rPr>
        <w:t>от _______________№ _______</w:t>
      </w:r>
    </w:p>
    <w:p w14:paraId="4EB0D93A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22" w:name="bookmark2"/>
    </w:p>
    <w:p w14:paraId="718A5557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Место заключения</w:t>
      </w:r>
      <w:bookmarkEnd w:id="122"/>
      <w:r w:rsidRPr="009B512B">
        <w:rPr>
          <w:bCs/>
          <w:sz w:val="23"/>
          <w:szCs w:val="23"/>
        </w:rPr>
        <w:t xml:space="preserve"> ___________________________________________ «_____» _____________20____</w:t>
      </w:r>
    </w:p>
    <w:p w14:paraId="62F8F18D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3578D50" w14:textId="77777777" w:rsidR="009B512B" w:rsidRPr="009B512B" w:rsidRDefault="009B512B" w:rsidP="009B512B">
      <w:pPr>
        <w:tabs>
          <w:tab w:val="left" w:pos="1024"/>
        </w:tabs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9B512B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9B512B">
        <w:rPr>
          <w:bCs/>
          <w:sz w:val="23"/>
          <w:szCs w:val="23"/>
        </w:rPr>
        <w:br/>
        <w:t>с одной стороны, и</w:t>
      </w:r>
    </w:p>
    <w:p w14:paraId="50D4D66E" w14:textId="77777777" w:rsidR="009B512B" w:rsidRPr="009B512B" w:rsidRDefault="009B512B" w:rsidP="009B512B">
      <w:pPr>
        <w:tabs>
          <w:tab w:val="left" w:pos="1024"/>
        </w:tabs>
        <w:jc w:val="both"/>
      </w:pPr>
      <w:r w:rsidRPr="009B512B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9B512B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9B512B">
        <w:t xml:space="preserve"> __________________</w:t>
      </w:r>
      <w:r w:rsidRPr="009B512B">
        <w:rPr>
          <w:b/>
          <w:bCs/>
          <w:sz w:val="23"/>
          <w:szCs w:val="23"/>
        </w:rPr>
        <w:t>,</w:t>
      </w:r>
      <w:r w:rsidRPr="009B512B">
        <w:t xml:space="preserve"> заключили настоящий договор о нижеследующем.</w:t>
      </w:r>
    </w:p>
    <w:p w14:paraId="103325C9" w14:textId="77777777" w:rsidR="009B512B" w:rsidRPr="009B512B" w:rsidRDefault="009B512B" w:rsidP="009B512B">
      <w:pPr>
        <w:keepNext/>
        <w:keepLines/>
        <w:spacing w:after="24" w:line="230" w:lineRule="exact"/>
        <w:ind w:left="3380"/>
      </w:pPr>
      <w:bookmarkStart w:id="123" w:name="bookmark3"/>
    </w:p>
    <w:p w14:paraId="31709321" w14:textId="36E904CB" w:rsidR="009B512B" w:rsidRDefault="009B512B" w:rsidP="000A3224">
      <w:pPr>
        <w:keepNext/>
        <w:keepLines/>
        <w:spacing w:after="24" w:line="230" w:lineRule="exact"/>
        <w:ind w:left="3380"/>
        <w:rPr>
          <w:bCs/>
          <w:sz w:val="23"/>
          <w:szCs w:val="23"/>
        </w:rPr>
      </w:pPr>
      <w:r w:rsidRPr="009B512B">
        <w:t>I. Предмет и цель договора</w:t>
      </w:r>
      <w:bookmarkEnd w:id="123"/>
    </w:p>
    <w:p w14:paraId="6C83B796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1.1. Арендодатель</w:t>
      </w:r>
      <w:r w:rsidRPr="009B512B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____ кв.м,</w:t>
      </w:r>
      <w:r w:rsidRPr="009B512B">
        <w:t xml:space="preserve"> с кадастровым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номером _______,</w:t>
      </w:r>
      <w:r w:rsidRPr="009B512B">
        <w:t xml:space="preserve"> категория земель______ с видом разрешенного использования___________________, расположенный по адресу: </w:t>
      </w:r>
      <w:r w:rsidRPr="009B512B">
        <w:rPr>
          <w:b/>
          <w:bCs/>
          <w:sz w:val="23"/>
          <w:szCs w:val="23"/>
        </w:rPr>
        <w:t xml:space="preserve">___________________________ </w:t>
      </w:r>
      <w:r w:rsidRPr="009B512B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426F745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24" w:name="bookmark4"/>
      <w:r w:rsidRPr="009B512B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9B512B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35E8DC9F" w14:textId="77777777" w:rsidR="009B512B" w:rsidRPr="009B512B" w:rsidRDefault="009B512B" w:rsidP="009B512B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9B512B">
        <w:rPr>
          <w:bCs/>
          <w:sz w:val="23"/>
          <w:szCs w:val="23"/>
        </w:rPr>
        <w:t>1.3. Земельный участок предоставляется</w:t>
      </w:r>
      <w:r w:rsidRPr="009B512B">
        <w:t xml:space="preserve"> </w:t>
      </w:r>
      <w:r w:rsidRPr="009B512B">
        <w:rPr>
          <w:sz w:val="23"/>
          <w:szCs w:val="23"/>
        </w:rPr>
        <w:t>для</w:t>
      </w:r>
      <w:r w:rsidRPr="009B512B">
        <w:rPr>
          <w:sz w:val="23"/>
          <w:szCs w:val="23"/>
          <w:u w:val="single"/>
        </w:rPr>
        <w:t xml:space="preserve"> </w:t>
      </w:r>
      <w:bookmarkEnd w:id="124"/>
      <w:r w:rsidRPr="009B512B">
        <w:rPr>
          <w:sz w:val="23"/>
          <w:szCs w:val="23"/>
          <w:u w:val="single"/>
        </w:rPr>
        <w:t>________________________________________.</w:t>
      </w:r>
    </w:p>
    <w:p w14:paraId="2F13264B" w14:textId="690470FE" w:rsidR="0043218A" w:rsidRPr="009B512B" w:rsidRDefault="009B512B" w:rsidP="00C53A22">
      <w:pPr>
        <w:tabs>
          <w:tab w:val="left" w:pos="1024"/>
        </w:tabs>
        <w:ind w:firstLine="709"/>
        <w:jc w:val="both"/>
      </w:pPr>
      <w:r w:rsidRPr="009B512B">
        <w:t>1.4. Сведения об ограничениях (обременениях) прав:</w:t>
      </w:r>
    </w:p>
    <w:p w14:paraId="5F621D08" w14:textId="2114E035" w:rsidR="0043218A" w:rsidRDefault="00794E33" w:rsidP="00C53A22">
      <w:pPr>
        <w:tabs>
          <w:tab w:val="left" w:pos="1024"/>
        </w:tabs>
        <w:ind w:firstLine="709"/>
        <w:jc w:val="both"/>
      </w:pPr>
      <w:bookmarkStart w:id="125" w:name="bookmark11"/>
      <w:r>
        <w:t xml:space="preserve">- </w:t>
      </w:r>
      <w:r w:rsidRPr="0090536A">
        <w:t>Земельный участок</w:t>
      </w:r>
      <w:r>
        <w:t xml:space="preserve"> </w:t>
      </w:r>
      <w:r w:rsidRPr="00D33B90">
        <w:t>полностью расположен в приаэродромн</w:t>
      </w:r>
      <w:r w:rsidR="0043218A">
        <w:t>ой территории аэродрома Кубинка.</w:t>
      </w:r>
    </w:p>
    <w:p w14:paraId="33EE8B77" w14:textId="77777777" w:rsidR="00794E33" w:rsidRDefault="00794E33" w:rsidP="00794E33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616919C3" w14:textId="77777777" w:rsidR="00794E33" w:rsidRDefault="00794E33" w:rsidP="00794E33">
      <w:pPr>
        <w:tabs>
          <w:tab w:val="left" w:pos="1024"/>
        </w:tabs>
        <w:ind w:firstLine="709"/>
        <w:jc w:val="both"/>
      </w:pPr>
    </w:p>
    <w:p w14:paraId="180E3D43" w14:textId="77777777" w:rsidR="00794E33" w:rsidRPr="00102605" w:rsidRDefault="00794E33" w:rsidP="00794E33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550EAA2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3C464B01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FB82C78" w14:textId="77777777" w:rsidR="00794E33" w:rsidRPr="009717CB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78EDFE6" w14:textId="77777777" w:rsidR="00794E33" w:rsidRDefault="00794E33" w:rsidP="00794E33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F30280A" w14:textId="77777777" w:rsidR="00794E33" w:rsidRPr="009717CB" w:rsidRDefault="00794E33" w:rsidP="00794E33">
      <w:pPr>
        <w:pStyle w:val="ConsPlusNormal"/>
        <w:ind w:firstLine="709"/>
        <w:jc w:val="both"/>
        <w:rPr>
          <w:b/>
        </w:rPr>
      </w:pPr>
    </w:p>
    <w:p w14:paraId="457CC4ED" w14:textId="77777777" w:rsidR="00794E33" w:rsidRPr="00102605" w:rsidRDefault="00794E33" w:rsidP="00794E33">
      <w:pPr>
        <w:keepNext/>
        <w:keepLines/>
        <w:spacing w:line="230" w:lineRule="exact"/>
        <w:jc w:val="center"/>
      </w:pPr>
      <w:r w:rsidRPr="009717CB">
        <w:t>III. Арендная плата</w:t>
      </w:r>
    </w:p>
    <w:p w14:paraId="5E9B81E7" w14:textId="77777777" w:rsidR="00794E33" w:rsidRDefault="00794E33" w:rsidP="00794E33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ED3518A" w14:textId="77777777" w:rsidR="00794E33" w:rsidRPr="009717CB" w:rsidRDefault="00794E33" w:rsidP="00794E33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5BEBCDB5" w14:textId="77777777" w:rsidR="00794E33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03F89E6" w14:textId="77777777" w:rsidR="00794E33" w:rsidRPr="009717CB" w:rsidRDefault="00794E33" w:rsidP="00794E33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2099FAAC" w14:textId="77777777" w:rsidR="00794E33" w:rsidRPr="009717CB" w:rsidRDefault="00794E33" w:rsidP="00794E33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</w:t>
      </w:r>
      <w:r>
        <w:t xml:space="preserve">10 числа текущего месяца </w:t>
      </w:r>
      <w:r w:rsidRPr="009717CB">
        <w:t xml:space="preserve">включительно, путем внесения </w:t>
      </w:r>
      <w:r w:rsidRPr="009717CB">
        <w:lastRenderedPageBreak/>
        <w:t xml:space="preserve">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E32623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7DEEB603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49C98FB8" w14:textId="77777777" w:rsidR="00794E33" w:rsidRDefault="00794E33" w:rsidP="00794E33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549B5EC8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7900FCC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BAE997" w14:textId="77777777" w:rsidR="00794E33" w:rsidRPr="009717CB" w:rsidRDefault="00794E33" w:rsidP="00794E33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9A00F96" w14:textId="77777777" w:rsidR="00794E33" w:rsidRPr="009717CB" w:rsidRDefault="00794E33" w:rsidP="00794E33">
      <w:pPr>
        <w:keepNext/>
        <w:keepLines/>
        <w:ind w:firstLine="709"/>
        <w:rPr>
          <w:b/>
        </w:rPr>
      </w:pPr>
    </w:p>
    <w:p w14:paraId="1C82BD25" w14:textId="77777777" w:rsidR="00794E33" w:rsidRPr="009717CB" w:rsidRDefault="00794E33" w:rsidP="00794E33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5E9EEB23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1AF8E7C" w14:textId="77777777" w:rsidR="00794E33" w:rsidRPr="009717CB" w:rsidRDefault="00794E33" w:rsidP="00794E33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6F9ECB0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0CF9D3EA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67435F6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1EB07A8B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7359E4D5" w14:textId="77777777" w:rsidR="00794E33" w:rsidRPr="009717CB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5AACC460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0F6809A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BB052BB" w14:textId="77777777" w:rsidR="00794E33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3662D861" w14:textId="77777777" w:rsidR="00794E33" w:rsidRPr="009976A1" w:rsidRDefault="00794E33" w:rsidP="00794E33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0913D23D" w14:textId="77777777" w:rsidR="00794E33" w:rsidRPr="009717CB" w:rsidRDefault="00794E33" w:rsidP="00794E33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8752F32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22A0847B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03072B12" w14:textId="77777777" w:rsidR="00794E33" w:rsidRPr="009717CB" w:rsidRDefault="00794E33" w:rsidP="00794E33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450BF07C" w14:textId="77777777" w:rsidR="00794E33" w:rsidRDefault="00794E33" w:rsidP="00794E33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76159F8F" w14:textId="77777777" w:rsidR="00794E33" w:rsidRDefault="00794E33" w:rsidP="00794E33">
      <w:pPr>
        <w:ind w:firstLine="709"/>
        <w:jc w:val="both"/>
      </w:pPr>
      <w:r w:rsidRPr="009717CB">
        <w:t>4.2. Арендодатель обязан:</w:t>
      </w:r>
      <w:bookmarkEnd w:id="129"/>
    </w:p>
    <w:p w14:paraId="369731FA" w14:textId="77777777" w:rsidR="00794E33" w:rsidRDefault="00794E33" w:rsidP="00794E33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61651591" w14:textId="77777777" w:rsidR="00794E33" w:rsidRDefault="00794E33" w:rsidP="00794E33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7DF93C08" w14:textId="77777777" w:rsidR="00794E33" w:rsidRPr="009717CB" w:rsidRDefault="00794E33" w:rsidP="00794E33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D80EF5F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366C0214" w14:textId="77777777" w:rsidR="00794E33" w:rsidRPr="009717CB" w:rsidRDefault="00794E33" w:rsidP="00794E33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89888B0" w14:textId="77777777" w:rsidR="00794E33" w:rsidRPr="009717CB" w:rsidRDefault="00794E33" w:rsidP="00794E33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EC0B675" w14:textId="77777777" w:rsidR="00794E33" w:rsidRPr="009717CB" w:rsidRDefault="00794E33" w:rsidP="00794E33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2247D46" w14:textId="77777777" w:rsidR="00794E33" w:rsidRPr="009717CB" w:rsidRDefault="00794E33" w:rsidP="00794E33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4CE6A6F1" w14:textId="77777777" w:rsidR="00794E33" w:rsidRPr="009717CB" w:rsidRDefault="00794E33" w:rsidP="00794E33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79F5474" w14:textId="77777777" w:rsidR="00794E33" w:rsidRPr="009717CB" w:rsidRDefault="00794E33" w:rsidP="00794E33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677BC02" w14:textId="77777777" w:rsidR="00794E33" w:rsidRPr="009717CB" w:rsidRDefault="00794E33" w:rsidP="00794E33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A7478B5" w14:textId="77777777" w:rsidR="00794E33" w:rsidRPr="009717CB" w:rsidRDefault="00794E33" w:rsidP="00794E33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147ABBE" w14:textId="77777777" w:rsidR="00794E33" w:rsidRPr="009717CB" w:rsidRDefault="00794E33" w:rsidP="00794E33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159478C2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7BE9710E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5A32A56" w14:textId="77777777" w:rsidR="00794E33" w:rsidRPr="009717CB" w:rsidRDefault="00794E33" w:rsidP="00794E33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F9BEFA6" w14:textId="77777777" w:rsidR="00794E33" w:rsidRPr="009717CB" w:rsidRDefault="00794E33" w:rsidP="00794E33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3C4574F1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FA41FE3" w14:textId="77777777" w:rsidR="00794E33" w:rsidRPr="009717CB" w:rsidRDefault="00794E33" w:rsidP="00794E33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668153D" w14:textId="77777777" w:rsidR="00794E33" w:rsidRDefault="00794E33" w:rsidP="00794E33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9F8406" w14:textId="77777777" w:rsidR="0043218A" w:rsidRDefault="00794E33" w:rsidP="00794E33">
      <w:pPr>
        <w:tabs>
          <w:tab w:val="left" w:pos="1332"/>
        </w:tabs>
        <w:ind w:firstLine="709"/>
        <w:jc w:val="both"/>
      </w:pPr>
      <w:r>
        <w:t>4.4.13. Использовать Земельный участо</w:t>
      </w:r>
      <w:r w:rsidR="0043218A">
        <w:t>к в соответствии с требованиями:</w:t>
      </w:r>
    </w:p>
    <w:p w14:paraId="7D12118D" w14:textId="77777777" w:rsidR="0043218A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Воздушного кодекса Российской Федерации</w:t>
      </w:r>
      <w:r>
        <w:t>;</w:t>
      </w:r>
    </w:p>
    <w:p w14:paraId="4203B3D4" w14:textId="2F927713" w:rsidR="00794E33" w:rsidRDefault="0043218A" w:rsidP="00794E33">
      <w:pPr>
        <w:tabs>
          <w:tab w:val="left" w:pos="1332"/>
        </w:tabs>
        <w:ind w:firstLine="709"/>
        <w:jc w:val="both"/>
      </w:pPr>
      <w:r>
        <w:t xml:space="preserve">- </w:t>
      </w:r>
      <w:r w:rsidR="00794E33" w:rsidRPr="00D33B90">
        <w:t>Федерального закона от 01.07.2017 №</w:t>
      </w:r>
      <w:r w:rsidR="00C74721">
        <w:t> </w:t>
      </w:r>
      <w:r w:rsidR="00794E33" w:rsidRPr="00D33B90">
        <w:t xml:space="preserve">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3B6CEB">
        <w:br/>
      </w:r>
      <w:r w:rsidR="00794E33" w:rsidRPr="00D33B90">
        <w:t>и использования приаэродромной территории и санита</w:t>
      </w:r>
      <w:r w:rsidR="00F06C4C">
        <w:t>рно-защитной зоны».</w:t>
      </w:r>
    </w:p>
    <w:p w14:paraId="2316B0B9" w14:textId="77777777" w:rsidR="00794E33" w:rsidRDefault="00794E33" w:rsidP="00794E33">
      <w:pPr>
        <w:tabs>
          <w:tab w:val="left" w:pos="1332"/>
        </w:tabs>
        <w:ind w:firstLine="709"/>
        <w:jc w:val="both"/>
      </w:pPr>
      <w:r>
        <w:t xml:space="preserve">4.4.14. </w:t>
      </w:r>
      <w:r w:rsidRPr="00D33B90">
        <w:t xml:space="preserve">Согласовать размещение объекта капитального строительства в соответствии </w:t>
      </w:r>
      <w:r>
        <w:br/>
      </w:r>
      <w:r w:rsidRPr="00D33B90">
        <w:t>с требованиями действующего законодательства.</w:t>
      </w:r>
    </w:p>
    <w:p w14:paraId="2F47A8C7" w14:textId="77777777" w:rsidR="009B512B" w:rsidRPr="009B512B" w:rsidRDefault="009B512B" w:rsidP="009B512B">
      <w:pPr>
        <w:tabs>
          <w:tab w:val="left" w:pos="1332"/>
        </w:tabs>
        <w:ind w:firstLine="709"/>
        <w:jc w:val="center"/>
      </w:pPr>
    </w:p>
    <w:p w14:paraId="36BFA9E8" w14:textId="349BD143" w:rsidR="009B512B" w:rsidRDefault="009B512B" w:rsidP="000A3224">
      <w:pPr>
        <w:tabs>
          <w:tab w:val="left" w:pos="1332"/>
        </w:tabs>
        <w:ind w:firstLine="709"/>
        <w:jc w:val="center"/>
      </w:pPr>
      <w:r w:rsidRPr="009B512B">
        <w:t>V. Ответственность сторон</w:t>
      </w:r>
      <w:bookmarkEnd w:id="125"/>
    </w:p>
    <w:p w14:paraId="29BF180E" w14:textId="4796F9A3" w:rsidR="009B512B" w:rsidRPr="009B512B" w:rsidRDefault="009B512B" w:rsidP="009B512B">
      <w:pPr>
        <w:tabs>
          <w:tab w:val="left" w:pos="1044"/>
        </w:tabs>
        <w:ind w:firstLine="709"/>
        <w:jc w:val="both"/>
      </w:pPr>
      <w:r w:rsidRPr="009B512B">
        <w:t xml:space="preserve">5.1. За нарушение условий настоящего договора стороны несут ответственность </w:t>
      </w:r>
      <w:r w:rsidR="003B6CEB">
        <w:br/>
      </w:r>
      <w:r w:rsidRPr="009B512B">
        <w:t>в соответствии с действующим законодательством и настоящим договором.</w:t>
      </w:r>
    </w:p>
    <w:p w14:paraId="230AA72E" w14:textId="77777777" w:rsidR="009B512B" w:rsidRPr="009B512B" w:rsidRDefault="009B512B" w:rsidP="009B512B">
      <w:pPr>
        <w:tabs>
          <w:tab w:val="left" w:pos="1066"/>
        </w:tabs>
        <w:ind w:firstLine="709"/>
        <w:jc w:val="both"/>
      </w:pPr>
      <w:r w:rsidRPr="009B512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ABC5E3C" w14:textId="27CCE14F" w:rsidR="009B512B" w:rsidRPr="009B512B" w:rsidRDefault="009B512B" w:rsidP="009B512B">
      <w:pPr>
        <w:ind w:firstLine="709"/>
        <w:jc w:val="both"/>
      </w:pPr>
      <w:r w:rsidRPr="009B512B">
        <w:lastRenderedPageBreak/>
        <w:t xml:space="preserve"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</w:t>
      </w:r>
      <w:r w:rsidR="003B6CEB">
        <w:br/>
      </w:r>
      <w:r w:rsidRPr="009B512B">
        <w:t>в течение 30 дней с момента ее направления.</w:t>
      </w:r>
    </w:p>
    <w:p w14:paraId="57780B6C" w14:textId="77777777" w:rsidR="009B512B" w:rsidRPr="009B512B" w:rsidRDefault="009B512B" w:rsidP="009B512B">
      <w:pPr>
        <w:tabs>
          <w:tab w:val="left" w:pos="1008"/>
        </w:tabs>
        <w:ind w:firstLine="709"/>
        <w:jc w:val="both"/>
        <w:rPr>
          <w:color w:val="FF0000"/>
        </w:rPr>
      </w:pPr>
      <w:r w:rsidRPr="009B512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B512B">
        <w:rPr>
          <w:color w:val="FF0000"/>
        </w:rPr>
        <w:t xml:space="preserve"> </w:t>
      </w:r>
    </w:p>
    <w:p w14:paraId="335B1018" w14:textId="77777777" w:rsidR="009B512B" w:rsidRPr="009B512B" w:rsidRDefault="009B512B" w:rsidP="009B512B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32" w:name="bookmark12"/>
    </w:p>
    <w:p w14:paraId="6B2F66C6" w14:textId="0D910710" w:rsidR="009B512B" w:rsidRDefault="009B512B" w:rsidP="000A3224">
      <w:pPr>
        <w:keepNext/>
        <w:keepLines/>
        <w:ind w:firstLine="709"/>
        <w:jc w:val="center"/>
      </w:pPr>
      <w:r w:rsidRPr="009B512B">
        <w:rPr>
          <w:bCs/>
          <w:sz w:val="23"/>
          <w:szCs w:val="23"/>
        </w:rPr>
        <w:t>V</w:t>
      </w:r>
      <w:r w:rsidRPr="009B512B">
        <w:rPr>
          <w:bCs/>
          <w:sz w:val="23"/>
          <w:szCs w:val="23"/>
          <w:lang w:val="en-US"/>
        </w:rPr>
        <w:t>I</w:t>
      </w:r>
      <w:r w:rsidRPr="009B512B">
        <w:rPr>
          <w:bCs/>
          <w:sz w:val="23"/>
          <w:szCs w:val="23"/>
        </w:rPr>
        <w:t>.</w:t>
      </w:r>
      <w:r w:rsidRPr="009B512B">
        <w:t xml:space="preserve"> Рассмотрение</w:t>
      </w:r>
      <w:r w:rsidRPr="009B512B">
        <w:rPr>
          <w:b/>
          <w:bCs/>
          <w:sz w:val="23"/>
          <w:szCs w:val="23"/>
        </w:rPr>
        <w:t xml:space="preserve"> </w:t>
      </w:r>
      <w:r w:rsidRPr="009B512B">
        <w:rPr>
          <w:bCs/>
          <w:sz w:val="23"/>
          <w:szCs w:val="23"/>
        </w:rPr>
        <w:t>споров</w:t>
      </w:r>
      <w:bookmarkStart w:id="133" w:name="bookmark13"/>
      <w:bookmarkEnd w:id="132"/>
    </w:p>
    <w:p w14:paraId="59DF2D17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6.1. Все споры и разногласия, которые могут возникнуть между Сторонами, разрешаются путем переговоров.</w:t>
      </w:r>
    </w:p>
    <w:p w14:paraId="61D1C1AA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  <w:r w:rsidRPr="009B512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6FF8FB1" w14:textId="77777777" w:rsidR="009B512B" w:rsidRPr="009B512B" w:rsidRDefault="009B512B" w:rsidP="009B512B">
      <w:pPr>
        <w:autoSpaceDE w:val="0"/>
        <w:autoSpaceDN w:val="0"/>
        <w:adjustRightInd w:val="0"/>
        <w:ind w:firstLine="709"/>
        <w:jc w:val="both"/>
      </w:pPr>
    </w:p>
    <w:p w14:paraId="148697BE" w14:textId="5D6E748B" w:rsidR="009B512B" w:rsidRDefault="009B512B" w:rsidP="000A3224">
      <w:pPr>
        <w:keepNext/>
        <w:keepLines/>
        <w:ind w:firstLine="709"/>
        <w:jc w:val="center"/>
      </w:pPr>
      <w:r w:rsidRPr="009B512B">
        <w:t>V</w:t>
      </w:r>
      <w:r w:rsidRPr="009B512B">
        <w:rPr>
          <w:lang w:val="en-US"/>
        </w:rPr>
        <w:t>I</w:t>
      </w:r>
      <w:r w:rsidRPr="009B512B">
        <w:t xml:space="preserve">I. Изменение условий договора </w:t>
      </w:r>
      <w:bookmarkEnd w:id="133"/>
    </w:p>
    <w:p w14:paraId="6DD192A0" w14:textId="77777777" w:rsidR="009B512B" w:rsidRPr="009B512B" w:rsidRDefault="009B512B" w:rsidP="009B512B">
      <w:pPr>
        <w:tabs>
          <w:tab w:val="left" w:pos="1102"/>
        </w:tabs>
        <w:ind w:firstLine="709"/>
        <w:jc w:val="both"/>
        <w:rPr>
          <w:i/>
        </w:rPr>
      </w:pPr>
      <w:r w:rsidRPr="009B512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BF2FABD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7.2. Изменение вида разрешенного использования Земельного участка не допускается.</w:t>
      </w:r>
    </w:p>
    <w:p w14:paraId="5389ECD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7.3. Арендатору запрещается заключать договор уступки требования (цессии) по настоящему договору.</w:t>
      </w:r>
    </w:p>
    <w:p w14:paraId="6D4EE4B1" w14:textId="77777777" w:rsidR="009B512B" w:rsidRPr="009B512B" w:rsidRDefault="009B512B" w:rsidP="009B512B">
      <w:pPr>
        <w:tabs>
          <w:tab w:val="left" w:pos="1102"/>
        </w:tabs>
        <w:ind w:firstLine="709"/>
        <w:jc w:val="both"/>
      </w:pPr>
      <w:r w:rsidRPr="009B512B">
        <w:t>7.4. Арендатору запрещается заключать договор субаренды по настоящему договору.</w:t>
      </w:r>
    </w:p>
    <w:p w14:paraId="06A8412E" w14:textId="77777777" w:rsidR="009B512B" w:rsidRPr="009B512B" w:rsidRDefault="009B512B" w:rsidP="009B512B">
      <w:pPr>
        <w:tabs>
          <w:tab w:val="left" w:pos="1055"/>
        </w:tabs>
        <w:ind w:firstLine="709"/>
        <w:rPr>
          <w:i/>
        </w:rPr>
      </w:pPr>
    </w:p>
    <w:p w14:paraId="0A781763" w14:textId="0D2AEBB4" w:rsidR="009B512B" w:rsidRDefault="009B512B" w:rsidP="000A3224">
      <w:pPr>
        <w:keepNext/>
        <w:keepLines/>
        <w:ind w:firstLine="709"/>
        <w:jc w:val="center"/>
      </w:pPr>
      <w:bookmarkStart w:id="134" w:name="bookmark14"/>
      <w:r w:rsidRPr="009B512B">
        <w:t>VI</w:t>
      </w:r>
      <w:r w:rsidRPr="009B512B">
        <w:rPr>
          <w:lang w:val="en-US"/>
        </w:rPr>
        <w:t>I</w:t>
      </w:r>
      <w:r w:rsidRPr="009B512B">
        <w:t>I. Дополнительные и особые условия договора</w:t>
      </w:r>
      <w:bookmarkEnd w:id="134"/>
    </w:p>
    <w:p w14:paraId="4D1EE9FC" w14:textId="77777777" w:rsidR="009B512B" w:rsidRPr="009B512B" w:rsidRDefault="009B512B" w:rsidP="009B512B">
      <w:pPr>
        <w:tabs>
          <w:tab w:val="left" w:pos="992"/>
        </w:tabs>
        <w:ind w:firstLine="709"/>
        <w:jc w:val="both"/>
      </w:pPr>
      <w:r w:rsidRPr="009B512B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6034D7A" w14:textId="77777777" w:rsidR="009B512B" w:rsidRPr="009B512B" w:rsidRDefault="009B512B" w:rsidP="009B512B">
      <w:pPr>
        <w:ind w:firstLine="709"/>
        <w:jc w:val="both"/>
      </w:pPr>
      <w:r w:rsidRPr="009B512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7C00E7F" w14:textId="77777777" w:rsidR="009B512B" w:rsidRDefault="009B512B" w:rsidP="009B512B">
      <w:pPr>
        <w:ind w:firstLine="709"/>
        <w:jc w:val="both"/>
      </w:pPr>
      <w:r w:rsidRPr="009B512B">
        <w:t>8.3.</w:t>
      </w:r>
      <w:r w:rsidRPr="009B512B">
        <w:rPr>
          <w:i/>
        </w:rPr>
        <w:t xml:space="preserve"> </w:t>
      </w:r>
      <w:r w:rsidRPr="009B512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5DF8FB6C" w14:textId="6757E6D2" w:rsidR="009B512B" w:rsidRPr="009B512B" w:rsidRDefault="009B512B" w:rsidP="002F3A9C">
      <w:pPr>
        <w:jc w:val="both"/>
        <w:rPr>
          <w:i/>
        </w:rPr>
      </w:pPr>
    </w:p>
    <w:p w14:paraId="3A13CC16" w14:textId="6D56C0BD" w:rsidR="009B512B" w:rsidRDefault="009B512B" w:rsidP="000A3224">
      <w:pPr>
        <w:jc w:val="center"/>
      </w:pPr>
      <w:r w:rsidRPr="009B512B">
        <w:rPr>
          <w:bCs/>
          <w:sz w:val="23"/>
          <w:szCs w:val="23"/>
          <w:lang w:val="en-US"/>
        </w:rPr>
        <w:t>IX</w:t>
      </w:r>
      <w:r w:rsidRPr="009B512B">
        <w:rPr>
          <w:bCs/>
          <w:sz w:val="23"/>
          <w:szCs w:val="23"/>
        </w:rPr>
        <w:t xml:space="preserve">. Приложения </w:t>
      </w:r>
    </w:p>
    <w:p w14:paraId="238FD923" w14:textId="77777777" w:rsidR="009B512B" w:rsidRPr="009B512B" w:rsidRDefault="009B512B" w:rsidP="009B512B">
      <w:pPr>
        <w:ind w:firstLine="709"/>
      </w:pPr>
      <w:r w:rsidRPr="009B512B">
        <w:t>К настоящему договору прилагается и является его неотъемлемой частью:</w:t>
      </w:r>
    </w:p>
    <w:p w14:paraId="6089CCCF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Протокол (Приложение 1)</w:t>
      </w:r>
    </w:p>
    <w:p w14:paraId="21830AC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>Расчет арендной платы (Приложение 2)</w:t>
      </w:r>
    </w:p>
    <w:p w14:paraId="3B412526" w14:textId="77777777" w:rsidR="009B512B" w:rsidRPr="009B512B" w:rsidRDefault="009B512B" w:rsidP="009B512B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B512B">
        <w:t xml:space="preserve">Акт приема-передачи Земельного участка (Приложение 3). </w:t>
      </w:r>
    </w:p>
    <w:p w14:paraId="4D3AE6C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7574F359" w14:textId="14080DA5" w:rsidR="009B512B" w:rsidRDefault="009B512B" w:rsidP="000A3224">
      <w:pPr>
        <w:tabs>
          <w:tab w:val="left" w:pos="358"/>
        </w:tabs>
        <w:jc w:val="center"/>
      </w:pPr>
      <w:r w:rsidRPr="009B512B">
        <w:rPr>
          <w:lang w:val="en-US"/>
        </w:rPr>
        <w:t>X</w:t>
      </w:r>
      <w:r w:rsidRPr="009B512B">
        <w:t>. Адреса, реквизиты и подписи Сторон</w:t>
      </w:r>
    </w:p>
    <w:p w14:paraId="14003388" w14:textId="77777777" w:rsidR="000A3224" w:rsidRPr="009B512B" w:rsidRDefault="000A3224" w:rsidP="000A322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0A3224" w14:paraId="3898B15D" w14:textId="77777777" w:rsidTr="002C5A86">
        <w:tc>
          <w:tcPr>
            <w:tcW w:w="4503" w:type="dxa"/>
          </w:tcPr>
          <w:p w14:paraId="22A8979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Арендодатель: </w:t>
            </w:r>
          </w:p>
          <w:p w14:paraId="38CD4CA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Адрес: _________________________;</w:t>
            </w:r>
          </w:p>
          <w:p w14:paraId="3702B514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ИНН___________________________;</w:t>
            </w:r>
          </w:p>
          <w:p w14:paraId="7DE99741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 ___________________________;</w:t>
            </w:r>
          </w:p>
          <w:p w14:paraId="055C946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реквизиты:____________;</w:t>
            </w:r>
          </w:p>
          <w:p w14:paraId="4BB5C33A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р/с_____________________________; </w:t>
            </w:r>
          </w:p>
          <w:p w14:paraId="170F6E6D" w14:textId="77777777" w:rsidR="009B512B" w:rsidRPr="000A3224" w:rsidRDefault="009B512B" w:rsidP="009B512B">
            <w:pPr>
              <w:tabs>
                <w:tab w:val="left" w:pos="916"/>
              </w:tabs>
              <w:spacing w:line="270" w:lineRule="exact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___________________________;</w:t>
            </w:r>
          </w:p>
          <w:p w14:paraId="460C03B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ОКТМО________________________.</w:t>
            </w:r>
          </w:p>
          <w:p w14:paraId="55F7858E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13CB7F04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both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Арендатор: </w:t>
            </w:r>
          </w:p>
          <w:p w14:paraId="00D47B8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Адрес_____________________________;</w:t>
            </w:r>
          </w:p>
          <w:p w14:paraId="72945B16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ИНН______________________________;</w:t>
            </w:r>
          </w:p>
          <w:p w14:paraId="407741CC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КПП______________________________;</w:t>
            </w:r>
          </w:p>
          <w:p w14:paraId="3A23F63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Банковские реквизиты:_______________;</w:t>
            </w:r>
          </w:p>
          <w:p w14:paraId="10A98449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р/с_________________________________;</w:t>
            </w:r>
          </w:p>
          <w:p w14:paraId="52449200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i/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в </w:t>
            </w:r>
            <w:r w:rsidRPr="000A3224">
              <w:rPr>
                <w:i/>
                <w:sz w:val="23"/>
                <w:szCs w:val="23"/>
              </w:rPr>
              <w:t>(наименование банка)</w:t>
            </w:r>
          </w:p>
          <w:p w14:paraId="2BA1EDA8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к/с________________________________;</w:t>
            </w:r>
          </w:p>
          <w:p w14:paraId="7E270FD5" w14:textId="77777777" w:rsidR="009B512B" w:rsidRPr="000A3224" w:rsidRDefault="009B512B" w:rsidP="009B512B">
            <w:pPr>
              <w:autoSpaceDE w:val="0"/>
              <w:autoSpaceDN w:val="0"/>
              <w:adjustRightInd w:val="0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>БИК _______________________________/</w:t>
            </w:r>
          </w:p>
          <w:p w14:paraId="3B975B5C" w14:textId="77777777" w:rsidR="009B512B" w:rsidRPr="000A3224" w:rsidRDefault="009B512B" w:rsidP="009B512B">
            <w:pPr>
              <w:autoSpaceDE w:val="0"/>
              <w:autoSpaceDN w:val="0"/>
              <w:adjustRightInd w:val="0"/>
              <w:jc w:val="right"/>
              <w:rPr>
                <w:sz w:val="23"/>
                <w:szCs w:val="23"/>
              </w:rPr>
            </w:pPr>
            <w:r w:rsidRPr="000A3224">
              <w:rPr>
                <w:sz w:val="23"/>
                <w:szCs w:val="23"/>
              </w:rPr>
              <w:t xml:space="preserve">                   ________                     М.П.</w:t>
            </w:r>
          </w:p>
        </w:tc>
      </w:tr>
    </w:tbl>
    <w:p w14:paraId="54D90790" w14:textId="77777777" w:rsidR="009B512B" w:rsidRPr="009B512B" w:rsidRDefault="009B512B" w:rsidP="009B512B">
      <w:pPr>
        <w:spacing w:after="400" w:line="245" w:lineRule="exact"/>
        <w:ind w:left="6600" w:right="100"/>
        <w:jc w:val="right"/>
      </w:pPr>
      <w:r w:rsidRPr="000A3224">
        <w:rPr>
          <w:sz w:val="28"/>
          <w:szCs w:val="28"/>
        </w:rPr>
        <w:br/>
      </w:r>
      <w:r w:rsidRPr="009B512B">
        <w:br w:type="page"/>
      </w:r>
    </w:p>
    <w:p w14:paraId="250403CB" w14:textId="77777777" w:rsidR="009B512B" w:rsidRPr="009B512B" w:rsidRDefault="009B512B" w:rsidP="009B512B">
      <w:pPr>
        <w:spacing w:after="400" w:line="245" w:lineRule="exact"/>
        <w:ind w:left="6600" w:right="100"/>
        <w:jc w:val="right"/>
        <w:rPr>
          <w:bCs/>
        </w:rPr>
      </w:pPr>
      <w:r w:rsidRPr="009B512B">
        <w:lastRenderedPageBreak/>
        <w:t>Приложение 2 к договору аренды</w:t>
      </w:r>
      <w:r w:rsidRPr="009B512B">
        <w:br/>
      </w:r>
      <w:r w:rsidRPr="009B512B">
        <w:rPr>
          <w:bCs/>
        </w:rPr>
        <w:t>от __.__.____ № ______________</w:t>
      </w:r>
    </w:p>
    <w:p w14:paraId="26124C7A" w14:textId="77777777" w:rsidR="009B512B" w:rsidRPr="009B512B" w:rsidRDefault="009B512B" w:rsidP="009B512B">
      <w:pPr>
        <w:spacing w:after="400" w:line="245" w:lineRule="exact"/>
        <w:ind w:right="100"/>
        <w:jc w:val="center"/>
      </w:pPr>
      <w:r w:rsidRPr="009B512B">
        <w:rPr>
          <w:bCs/>
        </w:rPr>
        <w:t>Расчет арендной платы за Земельный участок</w:t>
      </w:r>
    </w:p>
    <w:p w14:paraId="270CB3F9" w14:textId="77777777" w:rsidR="009B512B" w:rsidRPr="009B512B" w:rsidRDefault="009B512B" w:rsidP="009B512B">
      <w:pPr>
        <w:tabs>
          <w:tab w:val="left" w:pos="681"/>
        </w:tabs>
        <w:spacing w:line="270" w:lineRule="exact"/>
        <w:ind w:right="100"/>
        <w:jc w:val="both"/>
      </w:pPr>
      <w:r w:rsidRPr="009B512B">
        <w:t>1. Годовая арендная плата за земельный участок определяется в соответствии с Протоколом.</w:t>
      </w:r>
    </w:p>
    <w:p w14:paraId="2D610E28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F68DEEE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p w14:paraId="753D5ED2" w14:textId="77777777" w:rsidR="009B512B" w:rsidRPr="009B512B" w:rsidRDefault="009B512B" w:rsidP="009B512B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B512B" w:rsidRPr="009B512B" w14:paraId="62B42FFB" w14:textId="77777777" w:rsidTr="002C5A86">
        <w:tc>
          <w:tcPr>
            <w:tcW w:w="594" w:type="dxa"/>
          </w:tcPr>
          <w:p w14:paraId="4E6BA2FD" w14:textId="77777777" w:rsidR="009B512B" w:rsidRPr="009B512B" w:rsidRDefault="009B512B" w:rsidP="009B512B">
            <w:pPr>
              <w:spacing w:after="66"/>
            </w:pPr>
            <w:r w:rsidRPr="009B512B">
              <w:t>№ п/п</w:t>
            </w:r>
          </w:p>
        </w:tc>
        <w:tc>
          <w:tcPr>
            <w:tcW w:w="977" w:type="dxa"/>
          </w:tcPr>
          <w:p w14:paraId="125891C4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rPr>
                <w:lang w:val="en-US"/>
              </w:rPr>
              <w:t>S</w:t>
            </w:r>
            <w:r w:rsidRPr="009B512B">
              <w:t>, кв.м</w:t>
            </w:r>
          </w:p>
        </w:tc>
        <w:tc>
          <w:tcPr>
            <w:tcW w:w="3365" w:type="dxa"/>
          </w:tcPr>
          <w:p w14:paraId="6ADCB51D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ВРИ</w:t>
            </w:r>
          </w:p>
        </w:tc>
        <w:tc>
          <w:tcPr>
            <w:tcW w:w="1421" w:type="dxa"/>
          </w:tcPr>
          <w:p w14:paraId="301CFA1E" w14:textId="77777777" w:rsidR="009B512B" w:rsidRPr="009B512B" w:rsidRDefault="009B512B" w:rsidP="009B512B">
            <w:pPr>
              <w:spacing w:after="66"/>
              <w:jc w:val="center"/>
            </w:pPr>
            <w:r w:rsidRPr="009B512B">
              <w:t>Годовая арендная плата, руб.</w:t>
            </w:r>
          </w:p>
        </w:tc>
      </w:tr>
      <w:tr w:rsidR="009B512B" w:rsidRPr="009B512B" w14:paraId="62F69D6E" w14:textId="77777777" w:rsidTr="002C5A86">
        <w:tc>
          <w:tcPr>
            <w:tcW w:w="594" w:type="dxa"/>
          </w:tcPr>
          <w:p w14:paraId="35A19D48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977" w:type="dxa"/>
          </w:tcPr>
          <w:p w14:paraId="141B989E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3365" w:type="dxa"/>
          </w:tcPr>
          <w:p w14:paraId="01BAA77D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1421" w:type="dxa"/>
          </w:tcPr>
          <w:p w14:paraId="70B821D3" w14:textId="77777777" w:rsidR="009B512B" w:rsidRPr="009B512B" w:rsidRDefault="009B512B" w:rsidP="009B512B">
            <w:pPr>
              <w:spacing w:after="66"/>
            </w:pPr>
          </w:p>
        </w:tc>
      </w:tr>
    </w:tbl>
    <w:p w14:paraId="2A026698" w14:textId="77777777" w:rsidR="009B512B" w:rsidRPr="009B512B" w:rsidRDefault="009B512B" w:rsidP="009B512B">
      <w:pPr>
        <w:spacing w:after="66"/>
        <w:ind w:left="220"/>
      </w:pPr>
    </w:p>
    <w:p w14:paraId="3926A2B2" w14:textId="77777777" w:rsidR="009B512B" w:rsidRPr="009B512B" w:rsidRDefault="009B512B" w:rsidP="009B512B">
      <w:pPr>
        <w:spacing w:after="66"/>
        <w:ind w:left="220"/>
      </w:pPr>
    </w:p>
    <w:p w14:paraId="1A3C5976" w14:textId="77777777" w:rsidR="009B512B" w:rsidRPr="009B512B" w:rsidRDefault="009B512B" w:rsidP="009B512B">
      <w:pPr>
        <w:spacing w:after="66"/>
        <w:ind w:left="220"/>
      </w:pPr>
      <w:r w:rsidRPr="009B512B">
        <w:t>2. Годовая арендная плата за Земельный участок составляет _______________ рублей, а сумма ежемесячного платежа:</w:t>
      </w:r>
    </w:p>
    <w:p w14:paraId="1840D2B2" w14:textId="77777777" w:rsidR="009B512B" w:rsidRPr="009B512B" w:rsidRDefault="009B512B" w:rsidP="009B512B">
      <w:pPr>
        <w:spacing w:after="66"/>
        <w:ind w:left="220"/>
      </w:pPr>
      <w:r w:rsidRPr="009B512B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9B512B" w:rsidRPr="009B512B" w14:paraId="5003EA54" w14:textId="77777777" w:rsidTr="002C5A86">
        <w:tc>
          <w:tcPr>
            <w:tcW w:w="2552" w:type="dxa"/>
          </w:tcPr>
          <w:p w14:paraId="09DFAD71" w14:textId="77777777" w:rsidR="009B512B" w:rsidRPr="009B512B" w:rsidRDefault="009B512B" w:rsidP="009B512B">
            <w:pPr>
              <w:spacing w:after="66"/>
            </w:pPr>
          </w:p>
        </w:tc>
        <w:tc>
          <w:tcPr>
            <w:tcW w:w="2551" w:type="dxa"/>
          </w:tcPr>
          <w:p w14:paraId="650D730F" w14:textId="77777777" w:rsidR="009B512B" w:rsidRPr="009B512B" w:rsidRDefault="009B512B" w:rsidP="009B512B">
            <w:pPr>
              <w:spacing w:after="66"/>
            </w:pPr>
            <w:r w:rsidRPr="009B512B">
              <w:t>Арендная плата (руб.)</w:t>
            </w:r>
          </w:p>
        </w:tc>
      </w:tr>
      <w:tr w:rsidR="009B512B" w:rsidRPr="009B512B" w14:paraId="7C6A6836" w14:textId="77777777" w:rsidTr="002C5A86">
        <w:tc>
          <w:tcPr>
            <w:tcW w:w="2552" w:type="dxa"/>
          </w:tcPr>
          <w:p w14:paraId="4141773A" w14:textId="77777777" w:rsidR="009B512B" w:rsidRPr="009B512B" w:rsidRDefault="009B512B" w:rsidP="009B512B">
            <w:pPr>
              <w:spacing w:after="66"/>
            </w:pPr>
            <w:r w:rsidRPr="009B512B">
              <w:t>Месяц</w:t>
            </w:r>
          </w:p>
        </w:tc>
        <w:tc>
          <w:tcPr>
            <w:tcW w:w="2551" w:type="dxa"/>
          </w:tcPr>
          <w:p w14:paraId="0787B654" w14:textId="77777777" w:rsidR="009B512B" w:rsidRPr="009B512B" w:rsidRDefault="009B512B" w:rsidP="009B512B">
            <w:pPr>
              <w:spacing w:after="66"/>
            </w:pPr>
          </w:p>
        </w:tc>
      </w:tr>
      <w:tr w:rsidR="009B512B" w:rsidRPr="009B512B" w14:paraId="0DC1840B" w14:textId="77777777" w:rsidTr="002C5A86">
        <w:tc>
          <w:tcPr>
            <w:tcW w:w="2552" w:type="dxa"/>
          </w:tcPr>
          <w:p w14:paraId="192CEC8F" w14:textId="77777777" w:rsidR="009B512B" w:rsidRPr="009B512B" w:rsidRDefault="009B512B" w:rsidP="009B512B">
            <w:pPr>
              <w:spacing w:after="66"/>
            </w:pPr>
            <w:r w:rsidRPr="009B512B">
              <w:t>Месяц*</w:t>
            </w:r>
          </w:p>
        </w:tc>
        <w:tc>
          <w:tcPr>
            <w:tcW w:w="2551" w:type="dxa"/>
          </w:tcPr>
          <w:p w14:paraId="6B7BF70C" w14:textId="77777777" w:rsidR="009B512B" w:rsidRPr="009B512B" w:rsidRDefault="009B512B" w:rsidP="009B512B">
            <w:pPr>
              <w:spacing w:after="66"/>
            </w:pPr>
          </w:p>
        </w:tc>
      </w:tr>
    </w:tbl>
    <w:p w14:paraId="53F35710" w14:textId="77777777" w:rsidR="009B512B" w:rsidRPr="009B512B" w:rsidRDefault="009B512B" w:rsidP="009B512B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395FDC13" w14:textId="77777777" w:rsidR="009B512B" w:rsidRPr="009B512B" w:rsidRDefault="009B512B" w:rsidP="009B512B">
      <w:pPr>
        <w:spacing w:line="274" w:lineRule="exact"/>
        <w:ind w:left="860" w:right="100"/>
      </w:pPr>
      <w:r w:rsidRPr="009B512B">
        <w:t xml:space="preserve">* указывается сумма платежа за неполный период с обязательным указанием неполного периода. </w:t>
      </w:r>
    </w:p>
    <w:p w14:paraId="2D8AA7E2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5760EB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22DECB7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6DEFE0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3C4FCD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724557C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7F07BA5" w14:textId="77777777" w:rsidR="009B512B" w:rsidRPr="009B512B" w:rsidRDefault="009B512B" w:rsidP="009B512B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C43DA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  <w:r w:rsidRPr="009B512B">
        <w:t>Подписи сторон</w:t>
      </w:r>
    </w:p>
    <w:p w14:paraId="567F4D1F" w14:textId="77777777" w:rsidR="009B512B" w:rsidRPr="009B512B" w:rsidRDefault="009B512B" w:rsidP="009B512B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4CFB5828" w14:textId="77777777" w:rsidTr="002C5A86">
        <w:tc>
          <w:tcPr>
            <w:tcW w:w="4503" w:type="dxa"/>
          </w:tcPr>
          <w:p w14:paraId="6CBE837D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63C73B7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D40EAD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E7D42A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67385F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28E65714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A75CA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5A9A49F5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6C142D4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5D1A88A9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DF9A352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171C86D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6522EBE4" w14:textId="77777777" w:rsidR="009B512B" w:rsidRPr="009B512B" w:rsidRDefault="009B512B" w:rsidP="009B512B">
      <w:pPr>
        <w:spacing w:line="274" w:lineRule="exact"/>
        <w:ind w:left="220" w:right="100" w:firstLine="280"/>
        <w:jc w:val="both"/>
      </w:pPr>
    </w:p>
    <w:p w14:paraId="07C0720F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lang w:eastAsia="en-US"/>
        </w:rPr>
      </w:pPr>
    </w:p>
    <w:p w14:paraId="7CE44FF5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DDC7824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6DF9ECF2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2803E106" w14:textId="77777777" w:rsidR="009B512B" w:rsidRPr="009B512B" w:rsidRDefault="009B512B" w:rsidP="009B512B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7DC663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1D4B21CE" w14:textId="77777777" w:rsidR="009B512B" w:rsidRPr="009B512B" w:rsidRDefault="009B512B" w:rsidP="009B512B">
      <w:pPr>
        <w:spacing w:line="274" w:lineRule="exact"/>
        <w:ind w:left="220" w:right="100" w:firstLine="280"/>
      </w:pPr>
    </w:p>
    <w:p w14:paraId="665CA809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lastRenderedPageBreak/>
        <w:t>Приложение 3 к договору аренды</w:t>
      </w:r>
      <w:bookmarkStart w:id="135" w:name="bookmark19"/>
    </w:p>
    <w:p w14:paraId="0BA7570F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  <w:rPr>
          <w:rFonts w:ascii="Calibri" w:hAnsi="Calibri"/>
        </w:rPr>
      </w:pPr>
      <w:r w:rsidRPr="009B512B">
        <w:t>от ______________ № ____________</w:t>
      </w:r>
    </w:p>
    <w:p w14:paraId="2DC3A29B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</w:p>
    <w:p w14:paraId="4541EB13" w14:textId="77777777" w:rsidR="009B512B" w:rsidRPr="009B512B" w:rsidRDefault="009B512B" w:rsidP="009B512B">
      <w:pPr>
        <w:keepNext/>
        <w:keepLines/>
        <w:spacing w:after="9" w:line="230" w:lineRule="exact"/>
        <w:ind w:left="4620"/>
      </w:pPr>
      <w:r w:rsidRPr="009B512B">
        <w:t>АКТ</w:t>
      </w:r>
      <w:bookmarkEnd w:id="135"/>
    </w:p>
    <w:p w14:paraId="0CE41EC8" w14:textId="77777777" w:rsidR="009B512B" w:rsidRPr="009B512B" w:rsidRDefault="009B512B" w:rsidP="009B512B">
      <w:pPr>
        <w:keepNext/>
        <w:keepLines/>
        <w:spacing w:after="131" w:line="230" w:lineRule="exact"/>
        <w:ind w:left="2840"/>
      </w:pPr>
      <w:bookmarkStart w:id="136" w:name="bookmark20"/>
      <w:r w:rsidRPr="009B512B">
        <w:t>приема-передачи земельного участка</w:t>
      </w:r>
      <w:bookmarkEnd w:id="136"/>
    </w:p>
    <w:p w14:paraId="267DA132" w14:textId="77777777" w:rsidR="009B512B" w:rsidRPr="009B512B" w:rsidRDefault="009B512B" w:rsidP="009B512B">
      <w:pPr>
        <w:keepNext/>
        <w:keepLines/>
        <w:spacing w:line="230" w:lineRule="exact"/>
      </w:pPr>
    </w:p>
    <w:p w14:paraId="3C9DBA08" w14:textId="77777777" w:rsidR="009B512B" w:rsidRPr="009B512B" w:rsidRDefault="009B512B" w:rsidP="009B512B">
      <w:pPr>
        <w:keepNext/>
        <w:keepLines/>
        <w:suppressAutoHyphens w:val="0"/>
        <w:spacing w:line="260" w:lineRule="exact"/>
        <w:ind w:left="6663"/>
        <w:outlineLvl w:val="2"/>
      </w:pPr>
      <w:r w:rsidRPr="009B512B">
        <w:t>от ___________ № _______________</w:t>
      </w:r>
    </w:p>
    <w:p w14:paraId="09F68799" w14:textId="77777777" w:rsidR="009B512B" w:rsidRPr="009B512B" w:rsidRDefault="009B512B" w:rsidP="009B512B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1BC9F05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____________________________________________________, (ОГРН ___________________, ИНН/КПП ___________/______________, в лице ______________________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 на основании __________, зарегистрированного _________________________________, именуем__ в дальнейшем </w:t>
      </w:r>
      <w:r w:rsidRPr="009B512B">
        <w:rPr>
          <w:bCs/>
          <w:shd w:val="clear" w:color="auto" w:fill="FFFFFF"/>
        </w:rPr>
        <w:t>Арендодатель,</w:t>
      </w:r>
      <w:r w:rsidRPr="009B512B">
        <w:t xml:space="preserve"> юридический адрес: Московская область, ______________________, с одной стороны, и</w:t>
      </w:r>
    </w:p>
    <w:p w14:paraId="4C2D63A0" w14:textId="77777777" w:rsidR="009B512B" w:rsidRPr="009B512B" w:rsidRDefault="009B512B" w:rsidP="009B512B">
      <w:pPr>
        <w:ind w:firstLine="709"/>
        <w:jc w:val="both"/>
      </w:pPr>
      <w:r w:rsidRPr="009B512B">
        <w:t>________________________________, (ОГРН ______________, ИНН/КПП ______________/_________________, юридический адрес:_________________, в лице 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действующ___ на основании ___________, с другой стороны, именуемое в дальнейшем</w:t>
      </w:r>
      <w:r w:rsidRPr="009B512B">
        <w:rPr>
          <w:bCs/>
          <w:shd w:val="clear" w:color="auto" w:fill="FFFFFF"/>
        </w:rPr>
        <w:t xml:space="preserve"> Арендатор,</w:t>
      </w:r>
      <w:r w:rsidRPr="009B512B">
        <w:t xml:space="preserve"> при совместном упоминании, именуемые в дальнейшем</w:t>
      </w:r>
      <w:r w:rsidRPr="009B512B">
        <w:rPr>
          <w:bCs/>
          <w:shd w:val="clear" w:color="auto" w:fill="FFFFFF"/>
        </w:rPr>
        <w:t xml:space="preserve"> Стороны,</w:t>
      </w:r>
      <w:r w:rsidRPr="009B512B">
        <w:t xml:space="preserve"> на основании __________________</w:t>
      </w:r>
      <w:r w:rsidRPr="009B512B">
        <w:rPr>
          <w:bCs/>
          <w:shd w:val="clear" w:color="auto" w:fill="FFFFFF"/>
        </w:rPr>
        <w:t>,</w:t>
      </w:r>
      <w:r w:rsidRPr="009B512B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453BEAE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t>1. Арендодатель передал, а Арендатор принял во</w:t>
      </w:r>
      <w:bookmarkStart w:id="137" w:name="bookmark21"/>
      <w:r w:rsidRPr="009B512B">
        <w:t xml:space="preserve"> временное владение и пользование за плату </w:t>
      </w:r>
      <w:r w:rsidRPr="009B512B">
        <w:rPr>
          <w:bCs/>
          <w:sz w:val="23"/>
          <w:szCs w:val="23"/>
        </w:rPr>
        <w:t xml:space="preserve">Земельный участок </w:t>
      </w:r>
      <w:bookmarkEnd w:id="137"/>
      <w:r w:rsidRPr="009B512B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1BC6CC9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4A46DBD" w14:textId="77777777" w:rsidR="009B512B" w:rsidRPr="009B512B" w:rsidRDefault="009B512B" w:rsidP="009B512B">
      <w:pPr>
        <w:ind w:firstLine="709"/>
        <w:jc w:val="both"/>
        <w:rPr>
          <w:bCs/>
          <w:sz w:val="23"/>
          <w:szCs w:val="23"/>
        </w:rPr>
      </w:pPr>
      <w:r w:rsidRPr="009B512B">
        <w:rPr>
          <w:bCs/>
          <w:sz w:val="23"/>
          <w:szCs w:val="23"/>
        </w:rPr>
        <w:t>3. Арендатор претензий к Арендодателю не имеет.</w:t>
      </w:r>
    </w:p>
    <w:p w14:paraId="2312C92C" w14:textId="77777777" w:rsidR="009B512B" w:rsidRPr="009B512B" w:rsidRDefault="009B512B" w:rsidP="009B512B">
      <w:pPr>
        <w:spacing w:line="299" w:lineRule="exact"/>
        <w:ind w:left="100" w:firstLine="300"/>
      </w:pPr>
    </w:p>
    <w:p w14:paraId="22BC6AD6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315B6304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19F2710A" w14:textId="77777777" w:rsidR="009B512B" w:rsidRPr="009B512B" w:rsidRDefault="009B512B" w:rsidP="009B512B">
      <w:pPr>
        <w:tabs>
          <w:tab w:val="left" w:pos="358"/>
        </w:tabs>
        <w:jc w:val="center"/>
      </w:pPr>
    </w:p>
    <w:p w14:paraId="04E74548" w14:textId="77777777" w:rsidR="009B512B" w:rsidRPr="009B512B" w:rsidRDefault="009B512B" w:rsidP="009B512B">
      <w:pPr>
        <w:tabs>
          <w:tab w:val="left" w:pos="358"/>
        </w:tabs>
        <w:jc w:val="center"/>
      </w:pPr>
      <w:r w:rsidRPr="009B512B">
        <w:t>Подписи Сторон</w:t>
      </w:r>
    </w:p>
    <w:p w14:paraId="37599AEC" w14:textId="77777777" w:rsidR="009B512B" w:rsidRPr="009B512B" w:rsidRDefault="009B512B" w:rsidP="009B512B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B512B" w:rsidRPr="009B512B" w14:paraId="08A9E110" w14:textId="77777777" w:rsidTr="002C5A86">
        <w:tc>
          <w:tcPr>
            <w:tcW w:w="4503" w:type="dxa"/>
          </w:tcPr>
          <w:p w14:paraId="03991951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Арендодатель</w:t>
            </w:r>
            <w:r w:rsidRPr="009B512B">
              <w:t xml:space="preserve">: </w:t>
            </w:r>
          </w:p>
          <w:p w14:paraId="236CFA24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26C4F605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6D1EE778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5A2D5A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</w:t>
            </w:r>
          </w:p>
          <w:p w14:paraId="62EAAF8B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05D65D3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  <w:r w:rsidRPr="009B512B">
              <w:rPr>
                <w:u w:val="single"/>
              </w:rPr>
              <w:t>Арендатор</w:t>
            </w:r>
            <w:r w:rsidRPr="009B512B">
              <w:t xml:space="preserve">: </w:t>
            </w:r>
          </w:p>
          <w:p w14:paraId="7A1832EE" w14:textId="77777777" w:rsidR="009B512B" w:rsidRPr="009B512B" w:rsidRDefault="009B512B" w:rsidP="009B512B">
            <w:pPr>
              <w:autoSpaceDE w:val="0"/>
              <w:autoSpaceDN w:val="0"/>
              <w:adjustRightInd w:val="0"/>
            </w:pPr>
          </w:p>
          <w:p w14:paraId="0D66C82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</w:p>
          <w:p w14:paraId="3B194507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right"/>
            </w:pPr>
            <w:r w:rsidRPr="009B512B">
              <w:t xml:space="preserve">                   ________                     М.П.</w:t>
            </w:r>
          </w:p>
          <w:p w14:paraId="5379F49C" w14:textId="77777777" w:rsidR="009B512B" w:rsidRPr="009B512B" w:rsidRDefault="009B512B" w:rsidP="009B512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2BD4DD" w14:textId="77777777" w:rsidR="009B512B" w:rsidRPr="009B512B" w:rsidRDefault="009B512B" w:rsidP="009B512B">
      <w:pPr>
        <w:suppressAutoHyphens w:val="0"/>
        <w:jc w:val="right"/>
        <w:rPr>
          <w:sz w:val="22"/>
          <w:szCs w:val="22"/>
          <w:lang w:eastAsia="ru-RU"/>
        </w:rPr>
      </w:pPr>
    </w:p>
    <w:p w14:paraId="44920903" w14:textId="77777777" w:rsidR="009B512B" w:rsidRPr="009B512B" w:rsidRDefault="009B512B" w:rsidP="009B512B"/>
    <w:p w14:paraId="1E556970" w14:textId="77777777" w:rsidR="00007627" w:rsidRPr="00007627" w:rsidRDefault="00007627" w:rsidP="00007627">
      <w:pPr>
        <w:suppressAutoHyphens w:val="0"/>
        <w:jc w:val="right"/>
        <w:rPr>
          <w:sz w:val="22"/>
          <w:szCs w:val="22"/>
          <w:lang w:eastAsia="ru-RU"/>
        </w:rPr>
      </w:pPr>
    </w:p>
    <w:p w14:paraId="4CFABEB9" w14:textId="77777777" w:rsidR="002808BD" w:rsidRPr="002808BD" w:rsidRDefault="002808BD" w:rsidP="002808BD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13376A95" w14:textId="77777777" w:rsidR="002808BD" w:rsidRPr="00BF23F0" w:rsidRDefault="002808BD" w:rsidP="002808BD"/>
    <w:p w14:paraId="38C9F89E" w14:textId="77777777" w:rsidR="00A53A4E" w:rsidRDefault="00A53A4E" w:rsidP="001404B9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7B36FB7A" w14:textId="7F0C8C47" w:rsidR="00B30767" w:rsidRPr="008E4A5F" w:rsidRDefault="00B30767" w:rsidP="00B30767"/>
    <w:sectPr w:rsidR="00B30767" w:rsidRPr="008E4A5F" w:rsidSect="00ED77F5">
      <w:footerReference w:type="default" r:id="rId62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C2126B" w14:textId="77777777" w:rsidR="00EA4C3A" w:rsidRDefault="00EA4C3A">
      <w:r>
        <w:separator/>
      </w:r>
    </w:p>
  </w:endnote>
  <w:endnote w:type="continuationSeparator" w:id="0">
    <w:p w14:paraId="6E530809" w14:textId="77777777" w:rsidR="00EA4C3A" w:rsidRDefault="00EA4C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7B573AC8" w:rsidR="00F95829" w:rsidRDefault="00F9582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4289" w:rsidRPr="00434289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F95829" w:rsidRPr="00EF6519" w:rsidRDefault="00F95829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806028" w14:textId="77777777" w:rsidR="00EA4C3A" w:rsidRDefault="00EA4C3A">
      <w:r>
        <w:separator/>
      </w:r>
    </w:p>
  </w:footnote>
  <w:footnote w:type="continuationSeparator" w:id="0">
    <w:p w14:paraId="4B14B23A" w14:textId="77777777" w:rsidR="00EA4C3A" w:rsidRDefault="00EA4C3A">
      <w:r>
        <w:continuationSeparator/>
      </w:r>
    </w:p>
  </w:footnote>
  <w:footnote w:id="1">
    <w:p w14:paraId="3FE4BEB6" w14:textId="1C041885" w:rsidR="00F95829" w:rsidRDefault="00F95829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95829" w:rsidRDefault="00F95829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8C366A"/>
    <w:multiLevelType w:val="multilevel"/>
    <w:tmpl w:val="5DE217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FE47B6F"/>
    <w:multiLevelType w:val="multilevel"/>
    <w:tmpl w:val="4CB655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3"/>
  </w:num>
  <w:num w:numId="7">
    <w:abstractNumId w:val="16"/>
  </w:num>
  <w:num w:numId="8">
    <w:abstractNumId w:val="26"/>
  </w:num>
  <w:num w:numId="9">
    <w:abstractNumId w:val="19"/>
  </w:num>
  <w:num w:numId="10">
    <w:abstractNumId w:val="15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4"/>
  </w:num>
  <w:num w:numId="34">
    <w:abstractNumId w:val="28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rtuXu65iqVbzptk4PM3oGSSnMq6uzHc4LYTDXj9XRd8rKfR0JIXLJxl/ap8pgVRbJsxwsuLNvIiNOgypRjWg==" w:salt="jqe4Uk3febFoHezjwWUv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5BE"/>
    <w:rsid w:val="00000647"/>
    <w:rsid w:val="00001A29"/>
    <w:rsid w:val="00002292"/>
    <w:rsid w:val="00003ECD"/>
    <w:rsid w:val="0000543E"/>
    <w:rsid w:val="00006121"/>
    <w:rsid w:val="00006AE7"/>
    <w:rsid w:val="000071A7"/>
    <w:rsid w:val="00007627"/>
    <w:rsid w:val="0000786E"/>
    <w:rsid w:val="00010DA3"/>
    <w:rsid w:val="00011932"/>
    <w:rsid w:val="00013121"/>
    <w:rsid w:val="0001377F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8E6"/>
    <w:rsid w:val="00090A92"/>
    <w:rsid w:val="00091166"/>
    <w:rsid w:val="0009199A"/>
    <w:rsid w:val="00091F95"/>
    <w:rsid w:val="000920C0"/>
    <w:rsid w:val="0009232C"/>
    <w:rsid w:val="00092DC7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224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532"/>
    <w:rsid w:val="000E1794"/>
    <w:rsid w:val="000E1881"/>
    <w:rsid w:val="000E1E12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4466"/>
    <w:rsid w:val="0010684C"/>
    <w:rsid w:val="001068CD"/>
    <w:rsid w:val="00106A7D"/>
    <w:rsid w:val="0010756F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3D9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3B26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599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667"/>
    <w:rsid w:val="001F26EC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04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367CC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4EF9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4081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A86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A9C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960"/>
    <w:rsid w:val="00315BF2"/>
    <w:rsid w:val="00316148"/>
    <w:rsid w:val="00316F00"/>
    <w:rsid w:val="00320066"/>
    <w:rsid w:val="0032053F"/>
    <w:rsid w:val="00320990"/>
    <w:rsid w:val="00322BC2"/>
    <w:rsid w:val="003230CE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BF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D80"/>
    <w:rsid w:val="00346F32"/>
    <w:rsid w:val="00350970"/>
    <w:rsid w:val="003509B1"/>
    <w:rsid w:val="003519E0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253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87BF6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15AE"/>
    <w:rsid w:val="003A2091"/>
    <w:rsid w:val="003A325E"/>
    <w:rsid w:val="003A3E42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0CA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6CEB"/>
    <w:rsid w:val="003B75D4"/>
    <w:rsid w:val="003C01CB"/>
    <w:rsid w:val="003C24E7"/>
    <w:rsid w:val="003C35C2"/>
    <w:rsid w:val="003C5A69"/>
    <w:rsid w:val="003C5FF2"/>
    <w:rsid w:val="003D0093"/>
    <w:rsid w:val="003D1234"/>
    <w:rsid w:val="003D17AF"/>
    <w:rsid w:val="003D463A"/>
    <w:rsid w:val="003D4F7E"/>
    <w:rsid w:val="003D57F3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2A0"/>
    <w:rsid w:val="00415B81"/>
    <w:rsid w:val="00415C7A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218A"/>
    <w:rsid w:val="004339B1"/>
    <w:rsid w:val="00433D1D"/>
    <w:rsid w:val="00433DFD"/>
    <w:rsid w:val="00434289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9E1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30E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1C9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17C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4D2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89D"/>
    <w:rsid w:val="00505D1C"/>
    <w:rsid w:val="005060C5"/>
    <w:rsid w:val="0050667C"/>
    <w:rsid w:val="00511935"/>
    <w:rsid w:val="00511FF4"/>
    <w:rsid w:val="00512512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64A"/>
    <w:rsid w:val="00521C8B"/>
    <w:rsid w:val="00522A4A"/>
    <w:rsid w:val="0052384F"/>
    <w:rsid w:val="00523FF5"/>
    <w:rsid w:val="005244C4"/>
    <w:rsid w:val="00524E31"/>
    <w:rsid w:val="00526043"/>
    <w:rsid w:val="005265CD"/>
    <w:rsid w:val="0052799C"/>
    <w:rsid w:val="00531056"/>
    <w:rsid w:val="0053130F"/>
    <w:rsid w:val="00531F6C"/>
    <w:rsid w:val="00533036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1B6"/>
    <w:rsid w:val="0056436F"/>
    <w:rsid w:val="005653C1"/>
    <w:rsid w:val="005677E6"/>
    <w:rsid w:val="0057058F"/>
    <w:rsid w:val="0057066C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0AD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A6E91"/>
    <w:rsid w:val="005B029D"/>
    <w:rsid w:val="005B0C25"/>
    <w:rsid w:val="005B0C9A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FA9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461B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45D"/>
    <w:rsid w:val="00655978"/>
    <w:rsid w:val="00655D37"/>
    <w:rsid w:val="0065728B"/>
    <w:rsid w:val="0065793D"/>
    <w:rsid w:val="00657B2B"/>
    <w:rsid w:val="00660459"/>
    <w:rsid w:val="00660513"/>
    <w:rsid w:val="00660CBE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5E0B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0C3A"/>
    <w:rsid w:val="006A1093"/>
    <w:rsid w:val="006A118D"/>
    <w:rsid w:val="006A21D8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A7C63"/>
    <w:rsid w:val="006B0AB1"/>
    <w:rsid w:val="006B0C8E"/>
    <w:rsid w:val="006B137B"/>
    <w:rsid w:val="006B3965"/>
    <w:rsid w:val="006B3BF2"/>
    <w:rsid w:val="006B40CE"/>
    <w:rsid w:val="006B5216"/>
    <w:rsid w:val="006B62F3"/>
    <w:rsid w:val="006B7C18"/>
    <w:rsid w:val="006C161A"/>
    <w:rsid w:val="006C2466"/>
    <w:rsid w:val="006C2AD7"/>
    <w:rsid w:val="006C2C9F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70B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CF1"/>
    <w:rsid w:val="007432C8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375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E33"/>
    <w:rsid w:val="0079592E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037"/>
    <w:rsid w:val="007B0D13"/>
    <w:rsid w:val="007B295C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6A8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0C6C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D4B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5110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874E6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5E31"/>
    <w:rsid w:val="00896629"/>
    <w:rsid w:val="00897108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A2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8F758A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9A7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99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97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0C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512B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31BB"/>
    <w:rsid w:val="009D42B4"/>
    <w:rsid w:val="009D463E"/>
    <w:rsid w:val="009D4939"/>
    <w:rsid w:val="009D4A06"/>
    <w:rsid w:val="009D5B11"/>
    <w:rsid w:val="009D5EF3"/>
    <w:rsid w:val="009D617F"/>
    <w:rsid w:val="009D71DE"/>
    <w:rsid w:val="009E02BC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005E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D1D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534"/>
    <w:rsid w:val="00A16849"/>
    <w:rsid w:val="00A16EE9"/>
    <w:rsid w:val="00A17875"/>
    <w:rsid w:val="00A179CF"/>
    <w:rsid w:val="00A20262"/>
    <w:rsid w:val="00A20D89"/>
    <w:rsid w:val="00A223E6"/>
    <w:rsid w:val="00A23A09"/>
    <w:rsid w:val="00A24081"/>
    <w:rsid w:val="00A24833"/>
    <w:rsid w:val="00A25083"/>
    <w:rsid w:val="00A253BF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CA9"/>
    <w:rsid w:val="00A36082"/>
    <w:rsid w:val="00A361CF"/>
    <w:rsid w:val="00A362C1"/>
    <w:rsid w:val="00A36867"/>
    <w:rsid w:val="00A37A2C"/>
    <w:rsid w:val="00A43320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0F1"/>
    <w:rsid w:val="00A871F3"/>
    <w:rsid w:val="00A87C3E"/>
    <w:rsid w:val="00A90AA1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2D1"/>
    <w:rsid w:val="00AD04A4"/>
    <w:rsid w:val="00AD0DE8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35F9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879"/>
    <w:rsid w:val="00B13EA6"/>
    <w:rsid w:val="00B15756"/>
    <w:rsid w:val="00B172B1"/>
    <w:rsid w:val="00B20C29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5397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14C8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608"/>
    <w:rsid w:val="00BA7F33"/>
    <w:rsid w:val="00BB1368"/>
    <w:rsid w:val="00BB1BFD"/>
    <w:rsid w:val="00BB2675"/>
    <w:rsid w:val="00BB268C"/>
    <w:rsid w:val="00BB344A"/>
    <w:rsid w:val="00BB3684"/>
    <w:rsid w:val="00BB3B51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838"/>
    <w:rsid w:val="00BC5CD5"/>
    <w:rsid w:val="00BC64FA"/>
    <w:rsid w:val="00BC65A1"/>
    <w:rsid w:val="00BC6AA5"/>
    <w:rsid w:val="00BC7B92"/>
    <w:rsid w:val="00BC7D28"/>
    <w:rsid w:val="00BD0157"/>
    <w:rsid w:val="00BD110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BF6FDA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400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CE5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A22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721"/>
    <w:rsid w:val="00C74C18"/>
    <w:rsid w:val="00C74FDC"/>
    <w:rsid w:val="00C752C7"/>
    <w:rsid w:val="00C758CE"/>
    <w:rsid w:val="00C7743D"/>
    <w:rsid w:val="00C80568"/>
    <w:rsid w:val="00C80774"/>
    <w:rsid w:val="00C8097E"/>
    <w:rsid w:val="00C814E2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2FDB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342A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038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0BA"/>
    <w:rsid w:val="00CF6A74"/>
    <w:rsid w:val="00CF6EEE"/>
    <w:rsid w:val="00CF77A6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828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32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492C"/>
    <w:rsid w:val="00D763EC"/>
    <w:rsid w:val="00D764AC"/>
    <w:rsid w:val="00D76C39"/>
    <w:rsid w:val="00D80144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131A"/>
    <w:rsid w:val="00DC21D0"/>
    <w:rsid w:val="00DC2F61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DA8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5A63"/>
    <w:rsid w:val="00E568CA"/>
    <w:rsid w:val="00E57249"/>
    <w:rsid w:val="00E57D16"/>
    <w:rsid w:val="00E60A27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346"/>
    <w:rsid w:val="00E6561B"/>
    <w:rsid w:val="00E6572F"/>
    <w:rsid w:val="00E6587A"/>
    <w:rsid w:val="00E678EF"/>
    <w:rsid w:val="00E70867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2C1"/>
    <w:rsid w:val="00E95304"/>
    <w:rsid w:val="00E95403"/>
    <w:rsid w:val="00E957DC"/>
    <w:rsid w:val="00E963FE"/>
    <w:rsid w:val="00EA000D"/>
    <w:rsid w:val="00EA03C8"/>
    <w:rsid w:val="00EA2343"/>
    <w:rsid w:val="00EA2DE4"/>
    <w:rsid w:val="00EA2F42"/>
    <w:rsid w:val="00EA377A"/>
    <w:rsid w:val="00EA3BB6"/>
    <w:rsid w:val="00EA3D93"/>
    <w:rsid w:val="00EA426A"/>
    <w:rsid w:val="00EA4478"/>
    <w:rsid w:val="00EA4C3A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1BB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468B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C4C"/>
    <w:rsid w:val="00F07E45"/>
    <w:rsid w:val="00F102A6"/>
    <w:rsid w:val="00F10C98"/>
    <w:rsid w:val="00F11A85"/>
    <w:rsid w:val="00F11DC6"/>
    <w:rsid w:val="00F11E99"/>
    <w:rsid w:val="00F14424"/>
    <w:rsid w:val="00F14C39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95A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6D5"/>
    <w:rsid w:val="00F40D00"/>
    <w:rsid w:val="00F41750"/>
    <w:rsid w:val="00F41C33"/>
    <w:rsid w:val="00F41E3D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57714"/>
    <w:rsid w:val="00F60531"/>
    <w:rsid w:val="00F60624"/>
    <w:rsid w:val="00F60E67"/>
    <w:rsid w:val="00F6134E"/>
    <w:rsid w:val="00F61FDA"/>
    <w:rsid w:val="00F6204E"/>
    <w:rsid w:val="00F62B65"/>
    <w:rsid w:val="00F62FCC"/>
    <w:rsid w:val="00F6333F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AEE"/>
    <w:rsid w:val="00F7773E"/>
    <w:rsid w:val="00F777DC"/>
    <w:rsid w:val="00F77D14"/>
    <w:rsid w:val="00F80EF4"/>
    <w:rsid w:val="00F8137F"/>
    <w:rsid w:val="00F81601"/>
    <w:rsid w:val="00F81A5D"/>
    <w:rsid w:val="00F835A0"/>
    <w:rsid w:val="00F85604"/>
    <w:rsid w:val="00F85A2C"/>
    <w:rsid w:val="00F866B8"/>
    <w:rsid w:val="00F8681B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829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30D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007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9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1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3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90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1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theme" Target="theme/theme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1DB5523-C3A3-4FA9-9F14-5B615C998B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71</Pages>
  <Words>8693</Words>
  <Characters>49553</Characters>
  <Application>Microsoft Office Word</Application>
  <DocSecurity>8</DocSecurity>
  <Lines>412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58130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USER-20-043</cp:lastModifiedBy>
  <cp:revision>2</cp:revision>
  <cp:lastPrinted>2021-04-08T12:10:00Z</cp:lastPrinted>
  <dcterms:created xsi:type="dcterms:W3CDTF">2021-04-23T11:56:00Z</dcterms:created>
  <dcterms:modified xsi:type="dcterms:W3CDTF">2021-04-23T11:56:00Z</dcterms:modified>
  <cp:contentStatus/>
</cp:coreProperties>
</file>