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1B653EAF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0908E6">
        <w:rPr>
          <w:b/>
          <w:noProof/>
          <w:color w:val="0000FF"/>
          <w:sz w:val="28"/>
          <w:szCs w:val="28"/>
        </w:rPr>
        <w:t> </w:t>
      </w:r>
      <w:r w:rsidR="000E26D4" w:rsidRPr="000E26D4">
        <w:rPr>
          <w:b/>
          <w:noProof/>
          <w:color w:val="0000FF"/>
          <w:sz w:val="28"/>
          <w:szCs w:val="28"/>
        </w:rPr>
        <w:t>АЗ-РУЗ/21-981</w:t>
      </w:r>
    </w:p>
    <w:p w14:paraId="479F7319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0F682A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1CDA4EF" w14:textId="06632A03" w:rsidR="00763375" w:rsidRDefault="00A870F1" w:rsidP="00342F3C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AE256B">
        <w:rPr>
          <w:noProof/>
          <w:color w:val="0000FF"/>
          <w:sz w:val="28"/>
          <w:szCs w:val="28"/>
        </w:rPr>
        <w:br/>
      </w:r>
      <w:r w:rsidRPr="00A870F1">
        <w:rPr>
          <w:noProof/>
          <w:color w:val="0000FF"/>
          <w:sz w:val="28"/>
          <w:szCs w:val="28"/>
        </w:rPr>
        <w:t>использования:</w:t>
      </w:r>
      <w:r w:rsidR="00AE256B">
        <w:rPr>
          <w:noProof/>
          <w:color w:val="0000FF"/>
          <w:sz w:val="28"/>
          <w:szCs w:val="28"/>
        </w:rPr>
        <w:t xml:space="preserve"> </w:t>
      </w:r>
      <w:r w:rsidR="00342F3C">
        <w:rPr>
          <w:noProof/>
          <w:color w:val="0000FF"/>
          <w:sz w:val="28"/>
          <w:szCs w:val="28"/>
        </w:rPr>
        <w:t xml:space="preserve">для индивидуального жилищного строительства </w:t>
      </w:r>
    </w:p>
    <w:p w14:paraId="12A4F85F" w14:textId="77777777" w:rsidR="00AE256B" w:rsidRDefault="00AE256B" w:rsidP="00BB3B51">
      <w:pPr>
        <w:autoSpaceDE w:val="0"/>
        <w:jc w:val="center"/>
        <w:rPr>
          <w:noProof/>
          <w:color w:val="0000FF"/>
          <w:sz w:val="28"/>
          <w:szCs w:val="28"/>
        </w:rPr>
      </w:pPr>
    </w:p>
    <w:permEnd w:id="1521552916"/>
    <w:p w14:paraId="7082246E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6BC1EB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C5CE1" w:rsidRPr="002C5CE1">
        <w:rPr>
          <w:b/>
          <w:noProof/>
          <w:color w:val="0000FF"/>
          <w:sz w:val="28"/>
          <w:szCs w:val="28"/>
        </w:rPr>
        <w:t>180521/6987935/13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0C525A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B66128" w:rsidRPr="00B66128">
        <w:rPr>
          <w:b/>
          <w:noProof/>
          <w:color w:val="0000FF"/>
          <w:sz w:val="28"/>
          <w:szCs w:val="28"/>
        </w:rPr>
        <w:t>00300060107452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6C9808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42F3C">
        <w:rPr>
          <w:b/>
          <w:noProof/>
          <w:color w:val="0000FF"/>
          <w:sz w:val="28"/>
          <w:szCs w:val="28"/>
        </w:rPr>
        <w:t>19.05</w:t>
      </w:r>
      <w:r w:rsidR="00A870F1">
        <w:rPr>
          <w:b/>
          <w:noProof/>
          <w:color w:val="0000FF"/>
          <w:sz w:val="28"/>
          <w:szCs w:val="28"/>
        </w:rPr>
        <w:t>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3CF103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E81481">
        <w:rPr>
          <w:b/>
          <w:noProof/>
          <w:color w:val="0000FF"/>
          <w:sz w:val="28"/>
          <w:szCs w:val="28"/>
        </w:rPr>
        <w:t>05.07.2021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2EFA166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81481">
        <w:rPr>
          <w:b/>
          <w:noProof/>
          <w:color w:val="0000FF"/>
          <w:sz w:val="28"/>
          <w:szCs w:val="28"/>
        </w:rPr>
        <w:t>08.07.2021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01773974" w14:textId="72F3D012" w:rsidR="0063461B" w:rsidRDefault="0063461B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B33EE77" w14:textId="4AB0DBAD" w:rsidR="00A870F1" w:rsidRPr="00A870F1" w:rsidRDefault="00A870F1" w:rsidP="00A870F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342F3C">
        <w:rPr>
          <w:color w:val="0000FF"/>
          <w:sz w:val="22"/>
          <w:szCs w:val="22"/>
        </w:rPr>
        <w:t>19.04.2021</w:t>
      </w:r>
      <w:r w:rsidR="002C5A86">
        <w:rPr>
          <w:color w:val="0000FF"/>
          <w:sz w:val="22"/>
          <w:szCs w:val="22"/>
        </w:rPr>
        <w:t xml:space="preserve"> </w:t>
      </w:r>
      <w:r w:rsidR="002C5A86">
        <w:rPr>
          <w:color w:val="0000FF"/>
          <w:sz w:val="22"/>
          <w:szCs w:val="22"/>
        </w:rPr>
        <w:br/>
        <w:t>№ </w:t>
      </w:r>
      <w:r w:rsidR="00342F3C">
        <w:rPr>
          <w:color w:val="0000FF"/>
          <w:sz w:val="22"/>
          <w:szCs w:val="22"/>
        </w:rPr>
        <w:t>55</w:t>
      </w:r>
      <w:r>
        <w:rPr>
          <w:color w:val="0000FF"/>
          <w:sz w:val="22"/>
          <w:szCs w:val="22"/>
        </w:rPr>
        <w:t xml:space="preserve">-З п. </w:t>
      </w:r>
      <w:r w:rsidR="00342F3C">
        <w:rPr>
          <w:color w:val="0000FF"/>
          <w:sz w:val="22"/>
          <w:szCs w:val="22"/>
        </w:rPr>
        <w:t>96</w:t>
      </w:r>
      <w:r>
        <w:rPr>
          <w:color w:val="0000FF"/>
          <w:sz w:val="22"/>
          <w:szCs w:val="22"/>
        </w:rPr>
        <w:t>;</w:t>
      </w:r>
    </w:p>
    <w:p w14:paraId="451C0936" w14:textId="6676D3B9" w:rsidR="00A870F1" w:rsidRDefault="00A870F1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342F3C">
        <w:rPr>
          <w:color w:val="0000FF"/>
          <w:sz w:val="22"/>
          <w:szCs w:val="22"/>
        </w:rPr>
        <w:t>21.04.2021</w:t>
      </w:r>
      <w:r w:rsidR="00660CBE">
        <w:rPr>
          <w:color w:val="0000FF"/>
          <w:sz w:val="22"/>
          <w:szCs w:val="22"/>
        </w:rPr>
        <w:t xml:space="preserve"> № 1</w:t>
      </w:r>
      <w:r w:rsidR="00342F3C">
        <w:rPr>
          <w:color w:val="0000FF"/>
          <w:sz w:val="22"/>
          <w:szCs w:val="22"/>
        </w:rPr>
        <w:t>365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87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</w:t>
      </w:r>
      <w:r w:rsidR="004941C9">
        <w:rPr>
          <w:color w:val="0000FF"/>
          <w:sz w:val="22"/>
          <w:szCs w:val="22"/>
        </w:rPr>
        <w:t xml:space="preserve">а с кадастровым номером </w:t>
      </w:r>
      <w:r w:rsidR="00342F3C">
        <w:rPr>
          <w:color w:val="0000FF"/>
          <w:sz w:val="22"/>
          <w:szCs w:val="22"/>
        </w:rPr>
        <w:t>50:19:0050308:670</w:t>
      </w:r>
      <w:r w:rsidRPr="00A870F1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>
        <w:rPr>
          <w:color w:val="0000FF"/>
          <w:sz w:val="22"/>
          <w:szCs w:val="22"/>
        </w:rPr>
        <w:t>;</w:t>
      </w:r>
    </w:p>
    <w:permEnd w:id="611254405"/>
    <w:p w14:paraId="342EBF1F" w14:textId="5F9A28D1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04AA680" w14:textId="59344CCB" w:rsidR="00A870F1" w:rsidRPr="00A870F1" w:rsidRDefault="00711439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70F1" w:rsidRPr="00A870F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E25211" w14:textId="75BC2E35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 xml:space="preserve">Адрес: 143100, Московская область, г. Руза, </w:t>
      </w:r>
      <w:r>
        <w:rPr>
          <w:color w:val="0000FF"/>
          <w:sz w:val="22"/>
          <w:szCs w:val="22"/>
        </w:rPr>
        <w:t>ул. Солнцева, дом 11</w:t>
      </w:r>
    </w:p>
    <w:p w14:paraId="377340A6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Сайт: www.ruzaregion.ru</w:t>
      </w:r>
    </w:p>
    <w:p w14:paraId="5B83FE6A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AC0AD15" w:rsidR="00711439" w:rsidRDefault="00A870F1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870F1">
        <w:rPr>
          <w:color w:val="0000FF"/>
          <w:sz w:val="22"/>
          <w:szCs w:val="22"/>
        </w:rPr>
        <w:t>Телефон факс: + 7 (496) 272-42-30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4127CBA" w14:textId="0B16110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870F1" w:rsidRPr="00A870F1">
        <w:rPr>
          <w:color w:val="0000FF"/>
          <w:sz w:val="22"/>
          <w:szCs w:val="22"/>
        </w:rPr>
        <w:t>право заключения договора аренды земе</w:t>
      </w:r>
      <w:r w:rsidR="00A870F1">
        <w:rPr>
          <w:color w:val="0000FF"/>
          <w:sz w:val="22"/>
          <w:szCs w:val="22"/>
        </w:rPr>
        <w:t xml:space="preserve">льного участка, государственная </w:t>
      </w:r>
      <w:r w:rsidR="00A870F1" w:rsidRPr="00A870F1">
        <w:rPr>
          <w:color w:val="0000FF"/>
          <w:sz w:val="22"/>
          <w:szCs w:val="22"/>
        </w:rPr>
        <w:t>собственность на который не разграничена, расположенного на территории: Рузского го</w:t>
      </w:r>
      <w:r w:rsidR="00A870F1">
        <w:rPr>
          <w:color w:val="0000FF"/>
          <w:sz w:val="22"/>
          <w:szCs w:val="22"/>
        </w:rPr>
        <w:t xml:space="preserve">родского округа </w:t>
      </w:r>
      <w:r w:rsidR="00A870F1" w:rsidRPr="00A870F1">
        <w:rPr>
          <w:color w:val="0000FF"/>
          <w:sz w:val="22"/>
          <w:szCs w:val="22"/>
        </w:rPr>
        <w:t xml:space="preserve">Московской области (далее </w:t>
      </w:r>
      <w:r w:rsidR="00A870F1">
        <w:rPr>
          <w:color w:val="0000FF"/>
          <w:sz w:val="22"/>
          <w:szCs w:val="22"/>
        </w:rPr>
        <w:t>- Земельный участок)</w:t>
      </w:r>
    </w:p>
    <w:p w14:paraId="689860B5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ECC483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56961B16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CA750BD" w14:textId="6BEC82D2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55E69">
        <w:rPr>
          <w:sz w:val="22"/>
          <w:szCs w:val="22"/>
        </w:rPr>
        <w:t xml:space="preserve"> </w:t>
      </w:r>
      <w:r w:rsidR="00342F3C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</w:t>
      </w:r>
      <w:r w:rsidR="00342F3C">
        <w:rPr>
          <w:color w:val="0000FF"/>
          <w:sz w:val="22"/>
          <w:szCs w:val="22"/>
        </w:rPr>
        <w:br/>
        <w:t xml:space="preserve">д. </w:t>
      </w:r>
      <w:proofErr w:type="spellStart"/>
      <w:r w:rsidR="00342F3C">
        <w:rPr>
          <w:color w:val="0000FF"/>
          <w:sz w:val="22"/>
          <w:szCs w:val="22"/>
        </w:rPr>
        <w:t>Новогорбово</w:t>
      </w:r>
      <w:proofErr w:type="spellEnd"/>
      <w:r w:rsidR="00D1618F">
        <w:rPr>
          <w:color w:val="0000FF"/>
          <w:sz w:val="22"/>
          <w:szCs w:val="22"/>
        </w:rPr>
        <w:t>.</w:t>
      </w:r>
    </w:p>
    <w:p w14:paraId="0DE7CB32" w14:textId="77777777" w:rsidR="00A870F1" w:rsidRDefault="00A870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201879608"/>
    <w:p w14:paraId="55E57AF4" w14:textId="1D9E245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3805D6">
        <w:rPr>
          <w:sz w:val="22"/>
          <w:szCs w:val="22"/>
        </w:rPr>
        <w:t xml:space="preserve"> </w:t>
      </w:r>
      <w:r w:rsidR="00342F3C">
        <w:rPr>
          <w:color w:val="0000FF"/>
          <w:sz w:val="22"/>
          <w:szCs w:val="22"/>
        </w:rPr>
        <w:t>1408</w:t>
      </w:r>
    </w:p>
    <w:permEnd w:id="1591813741"/>
    <w:p w14:paraId="5FB65E25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FAABBA7" w14:textId="6CE4DE0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A1302" w:rsidRPr="001A1302">
        <w:rPr>
          <w:color w:val="0000FF"/>
          <w:sz w:val="22"/>
          <w:szCs w:val="22"/>
        </w:rPr>
        <w:t>50:19:</w:t>
      </w:r>
      <w:r w:rsidR="00342F3C">
        <w:rPr>
          <w:color w:val="0000FF"/>
          <w:sz w:val="22"/>
          <w:szCs w:val="22"/>
        </w:rPr>
        <w:t>0050308:670</w:t>
      </w:r>
      <w:r w:rsidR="001A1302" w:rsidRPr="001A1302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(выписка 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об объекте недвижимости от </w:t>
      </w:r>
      <w:r w:rsidR="00342F3C">
        <w:rPr>
          <w:color w:val="0000FF"/>
          <w:sz w:val="22"/>
          <w:szCs w:val="22"/>
        </w:rPr>
        <w:t>23.03.2021</w:t>
      </w:r>
      <w:r w:rsidR="00AA1761" w:rsidRPr="00AA1761">
        <w:rPr>
          <w:color w:val="0000FF"/>
          <w:sz w:val="22"/>
          <w:szCs w:val="22"/>
        </w:rPr>
        <w:t xml:space="preserve"> № 99/2021/</w:t>
      </w:r>
      <w:r w:rsidR="00342F3C">
        <w:rPr>
          <w:color w:val="0000FF"/>
          <w:sz w:val="22"/>
          <w:szCs w:val="22"/>
        </w:rPr>
        <w:t>383074095</w:t>
      </w:r>
      <w:r w:rsidR="00AA1761" w:rsidRPr="00AA1761">
        <w:rPr>
          <w:color w:val="0000FF"/>
          <w:sz w:val="22"/>
          <w:szCs w:val="22"/>
        </w:rPr>
        <w:t> </w:t>
      </w:r>
      <w:r w:rsidR="00A870F1">
        <w:rPr>
          <w:color w:val="0000FF"/>
          <w:sz w:val="22"/>
          <w:szCs w:val="22"/>
        </w:rPr>
        <w:t>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266026021"/>
    <w:p w14:paraId="44207CD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EDEDC7" w14:textId="7AD12F1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A870F1" w:rsidRPr="00A870F1">
        <w:rPr>
          <w:color w:val="0000FF"/>
          <w:sz w:val="22"/>
          <w:szCs w:val="22"/>
        </w:rPr>
        <w:t>государственная собственность не разграничена</w:t>
      </w:r>
      <w:r w:rsidR="00A870F1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(выписка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 w:rsidRPr="00A870F1">
        <w:rPr>
          <w:color w:val="0000FF"/>
          <w:sz w:val="22"/>
          <w:szCs w:val="22"/>
        </w:rPr>
        <w:t xml:space="preserve">об объекте недвижимости </w:t>
      </w:r>
      <w:r w:rsidR="004941C9" w:rsidRPr="004941C9">
        <w:rPr>
          <w:color w:val="0000FF"/>
          <w:sz w:val="22"/>
          <w:szCs w:val="22"/>
        </w:rPr>
        <w:t xml:space="preserve">от </w:t>
      </w:r>
      <w:r w:rsidR="00342F3C">
        <w:rPr>
          <w:color w:val="0000FF"/>
          <w:sz w:val="22"/>
          <w:szCs w:val="22"/>
        </w:rPr>
        <w:t>23.03.2021</w:t>
      </w:r>
      <w:r w:rsidR="00342F3C" w:rsidRPr="00AA1761">
        <w:rPr>
          <w:color w:val="0000FF"/>
          <w:sz w:val="22"/>
          <w:szCs w:val="22"/>
        </w:rPr>
        <w:t xml:space="preserve"> № 99/2021/</w:t>
      </w:r>
      <w:r w:rsidR="00342F3C">
        <w:rPr>
          <w:color w:val="0000FF"/>
          <w:sz w:val="22"/>
          <w:szCs w:val="22"/>
        </w:rPr>
        <w:t>383074095</w:t>
      </w:r>
      <w:r w:rsidR="00342F3C" w:rsidRPr="00AA1761">
        <w:rPr>
          <w:color w:val="0000FF"/>
          <w:sz w:val="22"/>
          <w:szCs w:val="22"/>
        </w:rPr>
        <w:t> </w:t>
      </w:r>
      <w:r w:rsidR="005850AD" w:rsidRPr="005850AD">
        <w:rPr>
          <w:color w:val="0000FF"/>
          <w:sz w:val="22"/>
          <w:szCs w:val="22"/>
        </w:rPr>
        <w:t> </w:t>
      </w:r>
      <w:r w:rsidR="00A870F1">
        <w:rPr>
          <w:color w:val="0000FF"/>
          <w:sz w:val="22"/>
          <w:szCs w:val="22"/>
        </w:rPr>
        <w:t>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1000805128"/>
    <w:p w14:paraId="156BB2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A284E4E" w14:textId="14BE9360" w:rsidR="00A870F1" w:rsidRDefault="00AD0DE8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указаны в постановлении </w:t>
      </w:r>
      <w:r w:rsidR="00AA1761" w:rsidRPr="00AA1761">
        <w:rPr>
          <w:color w:val="0000FF"/>
          <w:sz w:val="22"/>
          <w:szCs w:val="22"/>
        </w:rPr>
        <w:t xml:space="preserve">Администрации Рузского городского округа Московской области от </w:t>
      </w:r>
      <w:r w:rsidR="00342F3C" w:rsidRPr="00342F3C">
        <w:rPr>
          <w:color w:val="0000FF"/>
          <w:sz w:val="22"/>
          <w:szCs w:val="22"/>
        </w:rPr>
        <w:t>21.04.2021 № 1365</w:t>
      </w:r>
      <w:r w:rsidR="00AA1761">
        <w:rPr>
          <w:color w:val="0000FF"/>
          <w:sz w:val="22"/>
          <w:szCs w:val="22"/>
        </w:rPr>
        <w:t xml:space="preserve"> </w:t>
      </w:r>
      <w:r w:rsidR="00D6432D">
        <w:rPr>
          <w:color w:val="0000FF"/>
          <w:sz w:val="22"/>
          <w:szCs w:val="22"/>
        </w:rPr>
        <w:t>(Приложени</w:t>
      </w:r>
      <w:r w:rsidR="00AA1761">
        <w:rPr>
          <w:color w:val="0000FF"/>
          <w:sz w:val="22"/>
          <w:szCs w:val="22"/>
        </w:rPr>
        <w:t xml:space="preserve">е 1), </w:t>
      </w:r>
      <w:r w:rsidR="00D6432D">
        <w:rPr>
          <w:color w:val="0000FF"/>
          <w:sz w:val="22"/>
          <w:szCs w:val="22"/>
        </w:rPr>
        <w:t xml:space="preserve">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</w:t>
      </w:r>
      <w:r w:rsidR="00342F3C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342F3C">
        <w:rPr>
          <w:color w:val="0000FF"/>
          <w:sz w:val="22"/>
          <w:szCs w:val="22"/>
        </w:rPr>
        <w:t>18.03.2021</w:t>
      </w:r>
      <w:r w:rsidR="00E70867">
        <w:rPr>
          <w:color w:val="0000FF"/>
          <w:sz w:val="22"/>
          <w:szCs w:val="22"/>
        </w:rPr>
        <w:t xml:space="preserve"> № 27Исх-</w:t>
      </w:r>
      <w:r w:rsidR="00342F3C">
        <w:rPr>
          <w:color w:val="0000FF"/>
          <w:sz w:val="22"/>
          <w:szCs w:val="22"/>
        </w:rPr>
        <w:t>7938/</w:t>
      </w:r>
      <w:r w:rsidR="00A870F1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(Приложение 4), письме Администрации Рузского городского округа М</w:t>
      </w:r>
      <w:r w:rsidR="00EE468B">
        <w:rPr>
          <w:color w:val="0000FF"/>
          <w:sz w:val="22"/>
          <w:szCs w:val="22"/>
        </w:rPr>
        <w:t xml:space="preserve">осковской области от </w:t>
      </w:r>
      <w:r w:rsidR="00794E33">
        <w:rPr>
          <w:color w:val="0000FF"/>
          <w:sz w:val="22"/>
          <w:szCs w:val="22"/>
        </w:rPr>
        <w:t>0</w:t>
      </w:r>
      <w:r w:rsidR="00AD02D1">
        <w:rPr>
          <w:color w:val="0000FF"/>
          <w:sz w:val="22"/>
          <w:szCs w:val="22"/>
        </w:rPr>
        <w:t>2</w:t>
      </w:r>
      <w:r w:rsidR="00794E33">
        <w:rPr>
          <w:color w:val="0000FF"/>
          <w:sz w:val="22"/>
          <w:szCs w:val="22"/>
        </w:rPr>
        <w:t>.04.2021</w:t>
      </w:r>
      <w:r w:rsidR="003A3E42">
        <w:rPr>
          <w:color w:val="0000FF"/>
          <w:sz w:val="22"/>
          <w:szCs w:val="22"/>
        </w:rPr>
        <w:t xml:space="preserve"> </w:t>
      </w:r>
      <w:r w:rsidR="006F670B">
        <w:rPr>
          <w:color w:val="0000FF"/>
          <w:sz w:val="22"/>
          <w:szCs w:val="22"/>
        </w:rPr>
        <w:t>№ Исх-</w:t>
      </w:r>
      <w:r w:rsidR="0082323B">
        <w:rPr>
          <w:color w:val="0000FF"/>
          <w:sz w:val="22"/>
          <w:szCs w:val="22"/>
        </w:rPr>
        <w:t>8</w:t>
      </w:r>
      <w:r w:rsidR="00342F3C">
        <w:rPr>
          <w:color w:val="0000FF"/>
          <w:sz w:val="22"/>
          <w:szCs w:val="22"/>
        </w:rPr>
        <w:t>2</w:t>
      </w:r>
      <w:r w:rsidR="00ED41BB" w:rsidRPr="00ED41B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CF6F9A">
        <w:rPr>
          <w:color w:val="0000FF"/>
          <w:sz w:val="22"/>
          <w:szCs w:val="22"/>
        </w:rPr>
        <w:t>30</w:t>
      </w:r>
      <w:r w:rsidR="00EE468B">
        <w:rPr>
          <w:color w:val="0000FF"/>
          <w:sz w:val="22"/>
          <w:szCs w:val="22"/>
        </w:rPr>
        <w:t>.0</w:t>
      </w:r>
      <w:r w:rsidR="00BD1102">
        <w:rPr>
          <w:color w:val="0000FF"/>
          <w:sz w:val="22"/>
          <w:szCs w:val="22"/>
        </w:rPr>
        <w:t>3</w:t>
      </w:r>
      <w:r w:rsidR="00EE468B">
        <w:rPr>
          <w:color w:val="0000FF"/>
          <w:sz w:val="22"/>
          <w:szCs w:val="22"/>
        </w:rPr>
        <w:t>.2021 № </w:t>
      </w:r>
      <w:r w:rsidR="00342F3C">
        <w:rPr>
          <w:color w:val="0000FF"/>
          <w:sz w:val="22"/>
          <w:szCs w:val="22"/>
        </w:rPr>
        <w:t>409</w:t>
      </w:r>
      <w:r w:rsidR="00EE468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>(Приложение 4), в том числе:</w:t>
      </w:r>
    </w:p>
    <w:p w14:paraId="242E0781" w14:textId="1DD26719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172C6DB" w14:textId="6E4BF607" w:rsidR="00794E33" w:rsidRDefault="00794E33" w:rsidP="00794E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F76AEE">
        <w:rPr>
          <w:color w:val="0000FF"/>
          <w:sz w:val="22"/>
          <w:szCs w:val="22"/>
        </w:rPr>
        <w:t>З</w:t>
      </w:r>
      <w:r w:rsidR="00BD1102" w:rsidRPr="00BD1102">
        <w:rPr>
          <w:color w:val="0000FF"/>
          <w:sz w:val="22"/>
          <w:szCs w:val="22"/>
        </w:rPr>
        <w:t xml:space="preserve">емельный участок </w:t>
      </w:r>
      <w:r w:rsidR="00BD1102">
        <w:rPr>
          <w:color w:val="0000FF"/>
          <w:sz w:val="22"/>
          <w:szCs w:val="22"/>
        </w:rPr>
        <w:t>п</w:t>
      </w:r>
      <w:r w:rsidRPr="00D6432D">
        <w:rPr>
          <w:color w:val="0000FF"/>
          <w:sz w:val="22"/>
          <w:szCs w:val="22"/>
        </w:rPr>
        <w:t xml:space="preserve">олностью расположен в </w:t>
      </w:r>
      <w:proofErr w:type="spellStart"/>
      <w:r w:rsidRPr="00D6432D">
        <w:rPr>
          <w:color w:val="0000FF"/>
          <w:sz w:val="22"/>
          <w:szCs w:val="22"/>
        </w:rPr>
        <w:t>приаэродромн</w:t>
      </w:r>
      <w:r w:rsidR="00967173">
        <w:rPr>
          <w:color w:val="0000FF"/>
          <w:sz w:val="22"/>
          <w:szCs w:val="22"/>
        </w:rPr>
        <w:t>ых</w:t>
      </w:r>
      <w:proofErr w:type="spellEnd"/>
      <w:r>
        <w:rPr>
          <w:color w:val="0000FF"/>
          <w:sz w:val="22"/>
          <w:szCs w:val="22"/>
        </w:rPr>
        <w:t xml:space="preserve"> территори</w:t>
      </w:r>
      <w:r w:rsidR="004F4F89">
        <w:rPr>
          <w:color w:val="0000FF"/>
          <w:sz w:val="22"/>
          <w:szCs w:val="22"/>
        </w:rPr>
        <w:t>ях:</w:t>
      </w:r>
      <w:r>
        <w:rPr>
          <w:color w:val="0000FF"/>
          <w:sz w:val="22"/>
          <w:szCs w:val="22"/>
        </w:rPr>
        <w:t xml:space="preserve"> аэродрома Кубинка</w:t>
      </w:r>
      <w:r w:rsidR="008A39F5">
        <w:rPr>
          <w:color w:val="0000FF"/>
          <w:sz w:val="22"/>
          <w:szCs w:val="22"/>
        </w:rPr>
        <w:t>.</w:t>
      </w:r>
    </w:p>
    <w:p w14:paraId="2BC9DE62" w14:textId="144D569D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442C45C" w14:textId="26CAA16C" w:rsidR="007432C8" w:rsidRPr="00BD1102" w:rsidRDefault="00794E3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E33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94E33">
        <w:rPr>
          <w:color w:val="0000FF"/>
          <w:sz w:val="22"/>
          <w:szCs w:val="22"/>
        </w:rPr>
        <w:t>приаэродромной</w:t>
      </w:r>
      <w:proofErr w:type="spellEnd"/>
      <w:r w:rsidRPr="00794E33">
        <w:rPr>
          <w:color w:val="0000FF"/>
          <w:sz w:val="22"/>
          <w:szCs w:val="22"/>
        </w:rPr>
        <w:t xml:space="preserve"> террито</w:t>
      </w:r>
      <w:r w:rsidR="00BD1102">
        <w:rPr>
          <w:color w:val="0000FF"/>
          <w:sz w:val="22"/>
          <w:szCs w:val="22"/>
        </w:rPr>
        <w:t>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D49ADF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E468B">
        <w:rPr>
          <w:color w:val="0000FF"/>
          <w:sz w:val="22"/>
          <w:szCs w:val="22"/>
        </w:rPr>
        <w:t>з</w:t>
      </w:r>
      <w:r w:rsidR="00EE468B" w:rsidRPr="00EE468B">
        <w:rPr>
          <w:color w:val="0000FF"/>
          <w:sz w:val="22"/>
          <w:szCs w:val="22"/>
        </w:rPr>
        <w:t>емли населенных пунктов</w:t>
      </w:r>
    </w:p>
    <w:permEnd w:id="1017075402"/>
    <w:p w14:paraId="0EA3743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7E9FE4" w14:textId="27B6509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8A39F5" w:rsidRPr="008A39F5">
        <w:rPr>
          <w:color w:val="0000FF"/>
          <w:sz w:val="22"/>
          <w:szCs w:val="22"/>
        </w:rPr>
        <w:t>для индивидуального жилищного строительства</w:t>
      </w:r>
      <w:r w:rsidR="00F73A7B" w:rsidRPr="008A39F5"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2A6DEED8" w:rsidR="00242F27" w:rsidRPr="00D6432D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870F1">
        <w:rPr>
          <w:color w:val="0000FF"/>
          <w:sz w:val="22"/>
          <w:szCs w:val="22"/>
        </w:rPr>
        <w:t xml:space="preserve">указаны в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</w:t>
      </w:r>
      <w:r w:rsidR="00A870F1">
        <w:rPr>
          <w:color w:val="0000FF"/>
          <w:sz w:val="22"/>
          <w:szCs w:val="22"/>
        </w:rPr>
        <w:br/>
        <w:t xml:space="preserve">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и градостроительству Московской области </w:t>
      </w:r>
      <w:r w:rsidR="00A870F1">
        <w:rPr>
          <w:color w:val="0000FF"/>
          <w:sz w:val="22"/>
          <w:szCs w:val="22"/>
        </w:rPr>
        <w:br/>
      </w:r>
      <w:r w:rsidR="00F76AEE" w:rsidRPr="00F76AEE">
        <w:rPr>
          <w:color w:val="0000FF"/>
          <w:sz w:val="22"/>
          <w:szCs w:val="22"/>
        </w:rPr>
        <w:t xml:space="preserve">от </w:t>
      </w:r>
      <w:r w:rsidR="008A39F5" w:rsidRPr="008A39F5">
        <w:rPr>
          <w:color w:val="0000FF"/>
          <w:sz w:val="22"/>
          <w:szCs w:val="22"/>
        </w:rPr>
        <w:t>18.03.2021 № 27Исх-7938/</w:t>
      </w:r>
      <w:r w:rsidR="00D6432D">
        <w:rPr>
          <w:color w:val="0000FF"/>
          <w:sz w:val="22"/>
          <w:szCs w:val="22"/>
        </w:rPr>
        <w:t xml:space="preserve"> (Приложение 4).</w:t>
      </w:r>
    </w:p>
    <w:permEnd w:id="166003114"/>
    <w:p w14:paraId="62C2C88F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5B19E37" w:rsidR="00242F27" w:rsidRPr="00660513" w:rsidRDefault="00932990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>- водоснабжения,</w:t>
      </w:r>
      <w:r w:rsidR="00242F27" w:rsidRPr="00242F27">
        <w:rPr>
          <w:b/>
          <w:sz w:val="22"/>
          <w:szCs w:val="22"/>
        </w:rPr>
        <w:t xml:space="preserve"> водоотведения</w:t>
      </w:r>
      <w:r>
        <w:rPr>
          <w:b/>
          <w:sz w:val="22"/>
          <w:szCs w:val="22"/>
        </w:rPr>
        <w:t xml:space="preserve"> и</w:t>
      </w:r>
      <w:r w:rsidR="00375484">
        <w:rPr>
          <w:sz w:val="22"/>
          <w:szCs w:val="22"/>
        </w:rPr>
        <w:t xml:space="preserve">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90FC880" w:rsidR="00242F27" w:rsidRDefault="0066051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EE468B">
        <w:rPr>
          <w:color w:val="0000FF"/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письме филиала АО «</w:t>
      </w:r>
      <w:proofErr w:type="spellStart"/>
      <w:r w:rsidR="00EE468B" w:rsidRPr="00EE468B">
        <w:rPr>
          <w:color w:val="0000FF"/>
          <w:sz w:val="22"/>
          <w:szCs w:val="22"/>
        </w:rPr>
        <w:t>М</w:t>
      </w:r>
      <w:r w:rsidR="00EE468B">
        <w:rPr>
          <w:color w:val="0000FF"/>
          <w:sz w:val="22"/>
          <w:szCs w:val="22"/>
        </w:rPr>
        <w:t>особлгаз</w:t>
      </w:r>
      <w:proofErr w:type="spellEnd"/>
      <w:r w:rsidR="00EE468B">
        <w:rPr>
          <w:color w:val="0000FF"/>
          <w:sz w:val="22"/>
          <w:szCs w:val="22"/>
        </w:rPr>
        <w:t xml:space="preserve">» «Запад» от </w:t>
      </w:r>
      <w:r w:rsidR="008A39F5">
        <w:rPr>
          <w:color w:val="0000FF"/>
          <w:sz w:val="22"/>
          <w:szCs w:val="22"/>
        </w:rPr>
        <w:t>14.04.2021</w:t>
      </w:r>
      <w:r w:rsidR="00512512">
        <w:rPr>
          <w:color w:val="0000FF"/>
          <w:sz w:val="22"/>
          <w:szCs w:val="22"/>
        </w:rPr>
        <w:t xml:space="preserve"> № </w:t>
      </w:r>
      <w:r w:rsidR="008A39F5">
        <w:rPr>
          <w:color w:val="0000FF"/>
          <w:sz w:val="22"/>
          <w:szCs w:val="22"/>
        </w:rPr>
        <w:t>1044/З/01</w:t>
      </w:r>
      <w:r w:rsidR="00512512">
        <w:rPr>
          <w:color w:val="0000FF"/>
          <w:sz w:val="22"/>
          <w:szCs w:val="22"/>
        </w:rPr>
        <w:t xml:space="preserve"> </w:t>
      </w:r>
      <w:r w:rsidR="00512512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51251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39170C7" w14:textId="7653736E" w:rsidR="00220AFC" w:rsidRDefault="00512512" w:rsidP="005125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220AFC" w:rsidRPr="00EE468B">
        <w:rPr>
          <w:b/>
          <w:sz w:val="22"/>
          <w:szCs w:val="22"/>
        </w:rPr>
        <w:t>электроснабжения</w:t>
      </w:r>
      <w:r w:rsidR="00220AFC" w:rsidRPr="00D75B1E">
        <w:rPr>
          <w:b/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</w:t>
      </w:r>
      <w:r w:rsidR="00EE468B" w:rsidRPr="00EE468B">
        <w:rPr>
          <w:color w:val="0000FF"/>
          <w:sz w:val="22"/>
          <w:szCs w:val="22"/>
        </w:rPr>
        <w:t xml:space="preserve">письме филиала </w:t>
      </w:r>
      <w:r w:rsidR="00794E33">
        <w:rPr>
          <w:color w:val="0000FF"/>
          <w:sz w:val="22"/>
          <w:szCs w:val="22"/>
        </w:rPr>
        <w:t>ПАО «</w:t>
      </w:r>
      <w:proofErr w:type="spellStart"/>
      <w:r w:rsidR="00794E33">
        <w:rPr>
          <w:color w:val="0000FF"/>
          <w:sz w:val="22"/>
          <w:szCs w:val="22"/>
        </w:rPr>
        <w:t>Россети</w:t>
      </w:r>
      <w:proofErr w:type="spellEnd"/>
      <w:r w:rsidR="00794E33">
        <w:rPr>
          <w:color w:val="0000FF"/>
          <w:sz w:val="22"/>
          <w:szCs w:val="22"/>
        </w:rPr>
        <w:t xml:space="preserve"> Московский регион» - Западные электрические сети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от </w:t>
      </w:r>
      <w:r w:rsidR="008A39F5">
        <w:rPr>
          <w:color w:val="0000FF"/>
          <w:sz w:val="22"/>
          <w:szCs w:val="22"/>
        </w:rPr>
        <w:t>29</w:t>
      </w:r>
      <w:r w:rsidR="007B0037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03.2021 № </w:t>
      </w:r>
      <w:r w:rsidR="00794E33">
        <w:rPr>
          <w:color w:val="0000FF"/>
          <w:sz w:val="22"/>
          <w:szCs w:val="22"/>
        </w:rPr>
        <w:t>МЖ-21-114-</w:t>
      </w:r>
      <w:r w:rsidR="008A39F5">
        <w:rPr>
          <w:color w:val="0000FF"/>
          <w:sz w:val="22"/>
          <w:szCs w:val="22"/>
        </w:rPr>
        <w:t>16442(321611/102/38)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5EE4C4E" w14:textId="73F4A7E5" w:rsidR="00EE468B" w:rsidRPr="00EE468B" w:rsidRDefault="00280E51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</w:t>
      </w:r>
      <w:r w:rsidR="00512512">
        <w:rPr>
          <w:color w:val="0000FF"/>
          <w:sz w:val="22"/>
          <w:szCs w:val="22"/>
        </w:rPr>
        <w:t>н</w:t>
      </w:r>
      <w:r w:rsidR="00EE468B" w:rsidRPr="00EE468B">
        <w:rPr>
          <w:color w:val="0000FF"/>
          <w:sz w:val="22"/>
          <w:szCs w:val="22"/>
        </w:rPr>
        <w:t>а официальном сайте Российской Федерации в информационно-телек</w:t>
      </w:r>
      <w:r w:rsidR="00512512">
        <w:rPr>
          <w:color w:val="0000FF"/>
          <w:sz w:val="22"/>
          <w:szCs w:val="22"/>
        </w:rPr>
        <w:t xml:space="preserve">оммуникационной сети «Интернет» </w:t>
      </w:r>
      <w:r w:rsidR="00EE468B" w:rsidRPr="00EE468B">
        <w:rPr>
          <w:color w:val="0000FF"/>
          <w:sz w:val="22"/>
          <w:szCs w:val="22"/>
        </w:rPr>
        <w:t xml:space="preserve">для размещения информации о проведении торгов: www.torgi.gov.ru: </w:t>
      </w:r>
      <w:r w:rsidR="00EE468B" w:rsidRPr="00A16534">
        <w:rPr>
          <w:color w:val="0000FF"/>
          <w:sz w:val="22"/>
          <w:szCs w:val="22"/>
        </w:rPr>
        <w:t xml:space="preserve">№ </w:t>
      </w:r>
      <w:r w:rsidR="008A39F5" w:rsidRPr="008A39F5">
        <w:rPr>
          <w:bCs/>
          <w:color w:val="0000FF"/>
          <w:sz w:val="22"/>
          <w:szCs w:val="22"/>
        </w:rPr>
        <w:t>140820/0879941/02</w:t>
      </w:r>
      <w:r w:rsidR="001F2667">
        <w:rPr>
          <w:color w:val="0000FF"/>
          <w:sz w:val="22"/>
          <w:szCs w:val="22"/>
        </w:rPr>
        <w:t>, лот № 1,</w:t>
      </w:r>
      <w:r w:rsidR="001F2667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 xml:space="preserve">дата публикации </w:t>
      </w:r>
      <w:r w:rsidR="008A39F5" w:rsidRPr="008A39F5">
        <w:rPr>
          <w:color w:val="0000FF"/>
          <w:sz w:val="22"/>
          <w:szCs w:val="22"/>
        </w:rPr>
        <w:t>14.08.2020</w:t>
      </w:r>
      <w:r w:rsidR="00EE468B" w:rsidRPr="00EE468B">
        <w:rPr>
          <w:color w:val="0000FF"/>
          <w:sz w:val="22"/>
          <w:szCs w:val="22"/>
        </w:rPr>
        <w:t>;</w:t>
      </w:r>
    </w:p>
    <w:p w14:paraId="61F21504" w14:textId="07606138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lastRenderedPageBreak/>
        <w:t xml:space="preserve">- в газете «Красное знамя» от </w:t>
      </w:r>
      <w:r w:rsidR="008A39F5">
        <w:rPr>
          <w:color w:val="0000FF"/>
          <w:sz w:val="22"/>
          <w:szCs w:val="22"/>
        </w:rPr>
        <w:t>14.08.2020</w:t>
      </w:r>
      <w:r w:rsidR="00B35397">
        <w:rPr>
          <w:color w:val="0000FF"/>
          <w:sz w:val="22"/>
          <w:szCs w:val="22"/>
        </w:rPr>
        <w:t xml:space="preserve"> № </w:t>
      </w:r>
      <w:r w:rsidR="008A39F5">
        <w:rPr>
          <w:color w:val="0000FF"/>
          <w:sz w:val="22"/>
          <w:szCs w:val="22"/>
        </w:rPr>
        <w:t>31/1</w:t>
      </w:r>
      <w:r w:rsidR="007B0037">
        <w:rPr>
          <w:color w:val="0000FF"/>
          <w:sz w:val="22"/>
          <w:szCs w:val="22"/>
        </w:rPr>
        <w:t xml:space="preserve"> (</w:t>
      </w:r>
      <w:r w:rsidR="008A39F5">
        <w:rPr>
          <w:color w:val="0000FF"/>
          <w:sz w:val="22"/>
          <w:szCs w:val="22"/>
        </w:rPr>
        <w:t>111685</w:t>
      </w:r>
      <w:r w:rsidR="001F2667">
        <w:rPr>
          <w:color w:val="0000FF"/>
          <w:sz w:val="22"/>
          <w:szCs w:val="22"/>
        </w:rPr>
        <w:t>)</w:t>
      </w:r>
      <w:r w:rsidR="00512512">
        <w:rPr>
          <w:color w:val="0000FF"/>
          <w:sz w:val="22"/>
          <w:szCs w:val="22"/>
        </w:rPr>
        <w:t>;</w:t>
      </w:r>
      <w:r w:rsidR="008A39F5">
        <w:rPr>
          <w:color w:val="0000FF"/>
          <w:sz w:val="22"/>
          <w:szCs w:val="22"/>
        </w:rPr>
        <w:t xml:space="preserve"> </w:t>
      </w:r>
    </w:p>
    <w:p w14:paraId="1F1D1BA3" w14:textId="77777777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1262AD35" w14:textId="7852F4FF" w:rsidR="001F2667" w:rsidRDefault="00EE468B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от </w:t>
      </w:r>
      <w:r w:rsidR="008A39F5">
        <w:rPr>
          <w:color w:val="0000FF"/>
          <w:sz w:val="22"/>
          <w:szCs w:val="22"/>
        </w:rPr>
        <w:t>14.08.2020</w:t>
      </w:r>
      <w:r w:rsidR="001F2667">
        <w:rPr>
          <w:color w:val="0000FF"/>
          <w:sz w:val="22"/>
          <w:szCs w:val="22"/>
        </w:rPr>
        <w:t xml:space="preserve">. </w:t>
      </w:r>
    </w:p>
    <w:p w14:paraId="5928FD12" w14:textId="04001643" w:rsidR="00242F27" w:rsidRDefault="00512512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  <w:permEnd w:id="1889892839"/>
    </w:p>
    <w:p w14:paraId="789692DA" w14:textId="5BBD915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952C1">
        <w:rPr>
          <w:sz w:val="22"/>
          <w:szCs w:val="22"/>
        </w:rPr>
        <w:t xml:space="preserve"> </w:t>
      </w:r>
      <w:r w:rsidR="008A39F5">
        <w:rPr>
          <w:b/>
          <w:color w:val="0000FF"/>
          <w:sz w:val="22"/>
          <w:szCs w:val="22"/>
        </w:rPr>
        <w:t>40 638,40</w:t>
      </w:r>
      <w:r w:rsidR="00D6432D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8A39F5">
        <w:rPr>
          <w:color w:val="0000FF"/>
          <w:sz w:val="22"/>
          <w:szCs w:val="22"/>
        </w:rPr>
        <w:t>Сорок тысяч шестьсот тридцать восемь руб. 40 коп.)</w:t>
      </w:r>
      <w:r w:rsidR="004C0941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E098E8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8A39F5">
        <w:rPr>
          <w:b/>
          <w:color w:val="0000FF"/>
          <w:sz w:val="22"/>
          <w:szCs w:val="22"/>
        </w:rPr>
        <w:t>1 219,15</w:t>
      </w:r>
      <w:r w:rsidR="00D6432D" w:rsidRPr="002F3A9C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8A39F5">
        <w:rPr>
          <w:color w:val="0000FF"/>
          <w:sz w:val="22"/>
          <w:szCs w:val="22"/>
        </w:rPr>
        <w:t>Одна тысяча двести девятнадцать руб. 15 коп.</w:t>
      </w:r>
      <w:r w:rsidR="003B0CA9">
        <w:rPr>
          <w:color w:val="0000FF"/>
          <w:sz w:val="22"/>
          <w:szCs w:val="22"/>
        </w:rPr>
        <w:t>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8EA55C6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8A39F5">
        <w:rPr>
          <w:b/>
          <w:color w:val="0000FF"/>
          <w:sz w:val="22"/>
          <w:szCs w:val="22"/>
        </w:rPr>
        <w:t xml:space="preserve">40 638,40 </w:t>
      </w:r>
      <w:r w:rsidR="008A39F5" w:rsidRPr="009062F2">
        <w:rPr>
          <w:b/>
          <w:color w:val="0000FF"/>
          <w:sz w:val="22"/>
          <w:szCs w:val="22"/>
        </w:rPr>
        <w:t>руб.</w:t>
      </w:r>
      <w:r w:rsidR="008A39F5" w:rsidRPr="009062F2">
        <w:rPr>
          <w:color w:val="0000FF"/>
          <w:sz w:val="22"/>
          <w:szCs w:val="22"/>
        </w:rPr>
        <w:t xml:space="preserve"> (</w:t>
      </w:r>
      <w:r w:rsidR="008A39F5">
        <w:rPr>
          <w:color w:val="0000FF"/>
          <w:sz w:val="22"/>
          <w:szCs w:val="22"/>
        </w:rPr>
        <w:t>Сорок тысяч шестьсот тридцать восемь руб. 40 коп.)</w:t>
      </w:r>
      <w:r w:rsidR="00AE35F9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DC204A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8A39F5">
        <w:rPr>
          <w:b/>
          <w:color w:val="0000FF"/>
          <w:sz w:val="22"/>
          <w:szCs w:val="22"/>
        </w:rPr>
        <w:t>19.05</w:t>
      </w:r>
      <w:r w:rsidR="00512512">
        <w:rPr>
          <w:b/>
          <w:color w:val="0000FF"/>
          <w:sz w:val="22"/>
          <w:szCs w:val="22"/>
        </w:rPr>
        <w:t xml:space="preserve">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73140A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81481">
        <w:rPr>
          <w:b/>
          <w:color w:val="0000FF"/>
          <w:sz w:val="22"/>
          <w:szCs w:val="22"/>
        </w:rPr>
        <w:t>05.07</w:t>
      </w:r>
      <w:r w:rsidR="001F26EC">
        <w:rPr>
          <w:b/>
          <w:color w:val="0000FF"/>
          <w:sz w:val="22"/>
          <w:szCs w:val="22"/>
        </w:rPr>
        <w:t>.</w:t>
      </w:r>
      <w:r w:rsidR="00EA2343">
        <w:rPr>
          <w:b/>
          <w:color w:val="0000FF"/>
          <w:sz w:val="22"/>
          <w:szCs w:val="22"/>
        </w:rPr>
        <w:t xml:space="preserve">2021 </w:t>
      </w:r>
      <w:r w:rsidR="004549E1">
        <w:rPr>
          <w:b/>
          <w:color w:val="0000FF"/>
          <w:sz w:val="22"/>
          <w:szCs w:val="22"/>
        </w:rPr>
        <w:t xml:space="preserve">в </w:t>
      </w:r>
      <w:r w:rsidR="004C317C">
        <w:rPr>
          <w:b/>
          <w:color w:val="0000FF"/>
          <w:sz w:val="22"/>
          <w:szCs w:val="22"/>
        </w:rPr>
        <w:t>1</w:t>
      </w:r>
      <w:r w:rsidR="001F26EC">
        <w:rPr>
          <w:b/>
          <w:color w:val="0000FF"/>
          <w:sz w:val="22"/>
          <w:szCs w:val="22"/>
        </w:rPr>
        <w:t>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1F26EC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1C1A8113" w14:textId="493D3F3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E81481">
        <w:rPr>
          <w:b/>
          <w:bCs/>
          <w:color w:val="0000FF"/>
          <w:sz w:val="22"/>
          <w:szCs w:val="22"/>
        </w:rPr>
        <w:t>08.07.2021</w:t>
      </w:r>
      <w:r w:rsidR="00E81481" w:rsidRPr="00346D80">
        <w:rPr>
          <w:b/>
          <w:bCs/>
          <w:color w:val="0000FF"/>
          <w:sz w:val="22"/>
          <w:szCs w:val="22"/>
        </w:rPr>
        <w:t xml:space="preserve"> </w:t>
      </w:r>
      <w:r w:rsidR="00E81481">
        <w:rPr>
          <w:b/>
          <w:bCs/>
          <w:color w:val="0000FF"/>
          <w:sz w:val="22"/>
          <w:szCs w:val="22"/>
        </w:rPr>
        <w:t>с</w:t>
      </w:r>
      <w:r w:rsidR="00E81481">
        <w:rPr>
          <w:b/>
          <w:color w:val="0000FF"/>
          <w:sz w:val="22"/>
          <w:szCs w:val="22"/>
        </w:rPr>
        <w:t xml:space="preserve"> 10 час. 30</w:t>
      </w:r>
      <w:r w:rsidR="00E81481" w:rsidRPr="00F11DC6">
        <w:rPr>
          <w:b/>
          <w:bCs/>
          <w:color w:val="0000FF"/>
          <w:sz w:val="22"/>
          <w:szCs w:val="22"/>
        </w:rPr>
        <w:t xml:space="preserve"> мин.</w:t>
      </w:r>
      <w:r w:rsidR="00E81481">
        <w:rPr>
          <w:b/>
          <w:bCs/>
          <w:sz w:val="22"/>
          <w:szCs w:val="22"/>
        </w:rPr>
        <w:t xml:space="preserve"> </w:t>
      </w:r>
      <w:r w:rsidR="00346D80" w:rsidRPr="00346D80">
        <w:rPr>
          <w:b/>
          <w:bCs/>
          <w:color w:val="0000FF"/>
          <w:sz w:val="22"/>
          <w:szCs w:val="22"/>
        </w:rPr>
        <w:t xml:space="preserve"> 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2F2CB06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</w:t>
      </w:r>
      <w:r w:rsidR="00CB2FDB">
        <w:rPr>
          <w:color w:val="0000FF"/>
          <w:sz w:val="22"/>
          <w:szCs w:val="22"/>
        </w:rPr>
        <w:t xml:space="preserve"> </w:t>
      </w:r>
      <w:r w:rsidR="003B0CA9" w:rsidRPr="003B0CA9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CB2FDB">
        <w:rPr>
          <w:b/>
          <w:bCs/>
          <w:sz w:val="22"/>
          <w:szCs w:val="22"/>
        </w:rPr>
        <w:t xml:space="preserve"> </w:t>
      </w:r>
      <w:r w:rsidR="00CB2FDB">
        <w:rPr>
          <w:b/>
          <w:bCs/>
          <w:sz w:val="22"/>
          <w:szCs w:val="22"/>
        </w:rPr>
        <w:br/>
      </w:r>
      <w:r w:rsidR="00E81481">
        <w:rPr>
          <w:b/>
          <w:bCs/>
          <w:color w:val="0000FF"/>
          <w:sz w:val="22"/>
          <w:szCs w:val="22"/>
        </w:rPr>
        <w:t>08.07.2021</w:t>
      </w:r>
      <w:r w:rsidR="00346D80" w:rsidRPr="00346D80">
        <w:rPr>
          <w:b/>
          <w:bCs/>
          <w:color w:val="0000FF"/>
          <w:sz w:val="22"/>
          <w:szCs w:val="22"/>
        </w:rPr>
        <w:t xml:space="preserve"> </w:t>
      </w:r>
      <w:r w:rsidR="00E81481">
        <w:rPr>
          <w:b/>
          <w:bCs/>
          <w:color w:val="0000FF"/>
          <w:sz w:val="22"/>
          <w:szCs w:val="22"/>
        </w:rPr>
        <w:t>с</w:t>
      </w:r>
      <w:r w:rsidR="00EA2343">
        <w:rPr>
          <w:b/>
          <w:color w:val="0000FF"/>
          <w:sz w:val="22"/>
          <w:szCs w:val="22"/>
        </w:rPr>
        <w:t xml:space="preserve"> </w:t>
      </w:r>
      <w:r w:rsidR="00E81481">
        <w:rPr>
          <w:b/>
          <w:color w:val="0000FF"/>
          <w:sz w:val="22"/>
          <w:szCs w:val="22"/>
        </w:rPr>
        <w:t>10</w:t>
      </w:r>
      <w:r w:rsidR="00EA2343">
        <w:rPr>
          <w:b/>
          <w:color w:val="0000FF"/>
          <w:sz w:val="22"/>
          <w:szCs w:val="22"/>
        </w:rPr>
        <w:t xml:space="preserve"> час. 30</w:t>
      </w:r>
      <w:r w:rsidR="00EA2343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EDFDE7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81481">
        <w:rPr>
          <w:b/>
          <w:bCs/>
          <w:color w:val="0000FF"/>
          <w:sz w:val="22"/>
          <w:szCs w:val="22"/>
        </w:rPr>
        <w:t>08.07.2021</w:t>
      </w:r>
      <w:r w:rsidR="00EA2343">
        <w:rPr>
          <w:b/>
          <w:bCs/>
          <w:color w:val="0000FF"/>
          <w:sz w:val="22"/>
          <w:szCs w:val="22"/>
        </w:rPr>
        <w:t xml:space="preserve"> </w:t>
      </w:r>
      <w:r w:rsidR="00EA2343">
        <w:rPr>
          <w:b/>
          <w:color w:val="0000FF"/>
          <w:sz w:val="22"/>
          <w:szCs w:val="22"/>
        </w:rPr>
        <w:t xml:space="preserve">в </w:t>
      </w:r>
      <w:r w:rsidR="00E81481">
        <w:rPr>
          <w:b/>
          <w:color w:val="0000FF"/>
          <w:sz w:val="22"/>
          <w:szCs w:val="22"/>
        </w:rPr>
        <w:t>11</w:t>
      </w:r>
      <w:r w:rsidR="00EA2343">
        <w:rPr>
          <w:b/>
          <w:color w:val="0000FF"/>
          <w:sz w:val="22"/>
          <w:szCs w:val="22"/>
        </w:rPr>
        <w:t xml:space="preserve"> </w:t>
      </w:r>
      <w:r w:rsidR="00375484" w:rsidRPr="000E1532">
        <w:rPr>
          <w:b/>
          <w:color w:val="0000FF"/>
          <w:sz w:val="22"/>
          <w:szCs w:val="22"/>
        </w:rPr>
        <w:t>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E81481">
        <w:rPr>
          <w:b/>
          <w:color w:val="0000FF"/>
          <w:sz w:val="22"/>
          <w:szCs w:val="22"/>
        </w:rPr>
        <w:t>0</w:t>
      </w:r>
      <w:r w:rsidR="00514380">
        <w:rPr>
          <w:b/>
          <w:color w:val="0000FF"/>
          <w:sz w:val="22"/>
          <w:szCs w:val="22"/>
        </w:rPr>
        <w:t>0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00EF9F9" w14:textId="4DC56F15" w:rsidR="00EE468B" w:rsidRPr="00512512" w:rsidRDefault="00512512" w:rsidP="0051251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lastRenderedPageBreak/>
        <w:t>- </w:t>
      </w:r>
      <w:r w:rsidR="00EE468B" w:rsidRPr="00512512">
        <w:rPr>
          <w:color w:val="0000FF"/>
          <w:sz w:val="22"/>
          <w:szCs w:val="22"/>
        </w:rPr>
        <w:t>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="00EE468B" w:rsidRPr="00512512">
        <w:rPr>
          <w:color w:val="0000FF"/>
          <w:sz w:val="22"/>
          <w:szCs w:val="22"/>
        </w:rPr>
        <w:t>www.ruzaregion.ru;</w:t>
      </w:r>
    </w:p>
    <w:p w14:paraId="43E223D7" w14:textId="048DC3F1" w:rsidR="00D80144" w:rsidRPr="00512512" w:rsidRDefault="00EE468B" w:rsidP="00EE468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512512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</w:t>
      </w:r>
      <w:r w:rsidR="00DF0010" w:rsidRPr="00070146">
        <w:rPr>
          <w:sz w:val="22"/>
          <w:szCs w:val="22"/>
        </w:rPr>
        <w:lastRenderedPageBreak/>
        <w:t>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FAEB4A9" w14:textId="54526BF7" w:rsidR="00D80144" w:rsidRDefault="008A39F5" w:rsidP="008A39F5">
      <w:pPr>
        <w:jc w:val="center"/>
      </w:pPr>
      <w:permStart w:id="1257654074" w:edGrp="everyone"/>
      <w:r>
        <w:rPr>
          <w:noProof/>
          <w:lang w:eastAsia="ru-RU"/>
        </w:rPr>
        <w:drawing>
          <wp:inline distT="0" distB="0" distL="0" distR="0" wp14:anchorId="28F95851" wp14:editId="747E57F1">
            <wp:extent cx="6572250" cy="9296400"/>
            <wp:effectExtent l="0" t="0" r="0" b="0"/>
            <wp:docPr id="1" name="Рисунок 1" descr="Z:\__УРЗП\04. Конкурентные процедуры\АУКЦИОНЫ\2021 год\Руза г.о\ЗЕМЛЯ\Аренда\670\Документы\постановление (67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Z:\__УРЗП\04. Конкурентные процедуры\АУКЦИОНЫ\2021 год\Руза г.о\ЗЕМЛЯ\Аренда\670\Документы\постановление (67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4D897" w14:textId="23F3E041" w:rsidR="008A39F5" w:rsidRDefault="008A39F5" w:rsidP="008A39F5">
      <w:pPr>
        <w:jc w:val="center"/>
      </w:pPr>
    </w:p>
    <w:p w14:paraId="33EE6EFF" w14:textId="28F090E8" w:rsidR="008A39F5" w:rsidRDefault="008A39F5" w:rsidP="008A39F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77DEC9" wp14:editId="217F3A69">
            <wp:extent cx="6572250" cy="9315450"/>
            <wp:effectExtent l="0" t="0" r="0" b="0"/>
            <wp:docPr id="2" name="Рисунок 2" descr="Z:\__УРЗП\04. Конкурентные процедуры\АУКЦИОНЫ\2021 год\Руза г.о\ЗЕМЛЯ\Аренда\670\Документы\постановление (67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Z:\__УРЗП\04. Конкурентные процедуры\АУКЦИОНЫ\2021 год\Руза г.о\ЗЕМЛЯ\Аренда\670\Документы\постановление (67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11453" w14:textId="027457D8" w:rsidR="00C74721" w:rsidRDefault="00C74721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53477A6D" w14:textId="13F61CB0" w:rsidR="008A39F5" w:rsidRDefault="008A39F5" w:rsidP="008A39F5">
      <w:pPr>
        <w:suppressAutoHyphens w:val="0"/>
        <w:jc w:val="center"/>
      </w:pPr>
      <w:permStart w:id="1994196257" w:edGrp="everyone"/>
      <w:r>
        <w:rPr>
          <w:noProof/>
          <w:lang w:eastAsia="ru-RU"/>
        </w:rPr>
        <w:drawing>
          <wp:inline distT="0" distB="0" distL="0" distR="0" wp14:anchorId="38065564" wp14:editId="0F0B800B">
            <wp:extent cx="6562725" cy="9334500"/>
            <wp:effectExtent l="0" t="0" r="9525" b="0"/>
            <wp:docPr id="4" name="Рисунок 4" descr="Z:\__УРЗП\04. Конкурентные процедуры\АУКЦИОНЫ\2021 год\Руза г.о\ЗЕМЛЯ\Аренда\670\Документы\егрн (34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Z:\__УРЗП\04. Конкурентные процедуры\АУКЦИОНЫ\2021 год\Руза г.о\ЗЕМЛЯ\Аренда\670\Документы\егрн (34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74269" w14:textId="0B09F9BF" w:rsidR="008A39F5" w:rsidRDefault="008A39F5" w:rsidP="008A39F5">
      <w:pPr>
        <w:suppressAutoHyphens w:val="0"/>
        <w:jc w:val="center"/>
      </w:pPr>
    </w:p>
    <w:p w14:paraId="18BED341" w14:textId="78329BCF" w:rsidR="008A39F5" w:rsidRDefault="008A39F5" w:rsidP="008A39F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2F36F9" wp14:editId="726F33FA">
            <wp:extent cx="6572250" cy="9363075"/>
            <wp:effectExtent l="0" t="0" r="0" b="9525"/>
            <wp:docPr id="5" name="Рисунок 5" descr="Z:\__УРЗП\04. Конкурентные процедуры\АУКЦИОНЫ\2021 год\Руза г.о\ЗЕМЛЯ\Аренда\670\Документы\егрн (34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Z:\__УРЗП\04. Конкурентные процедуры\АУКЦИОНЫ\2021 год\Руза г.о\ЗЕМЛЯ\Аренда\670\Документы\егрн (34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C1E40F" wp14:editId="53C65154">
            <wp:extent cx="6572250" cy="9372600"/>
            <wp:effectExtent l="0" t="0" r="0" b="0"/>
            <wp:docPr id="6" name="Рисунок 6" descr="Z:\__УРЗП\04. Конкурентные процедуры\АУКЦИОНЫ\2021 год\Руза г.о\ЗЕМЛЯ\Аренда\670\Документы\егрн (34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Z:\__УРЗП\04. Конкурентные процедуры\АУКЦИОНЫ\2021 год\Руза г.о\ЗЕМЛЯ\Аренда\670\Документы\егрн (34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B1B10D" wp14:editId="2DCC8275">
            <wp:extent cx="6572250" cy="9286875"/>
            <wp:effectExtent l="0" t="0" r="0" b="9525"/>
            <wp:docPr id="7" name="Рисунок 7" descr="Z:\__УРЗП\04. Конкурентные процедуры\АУКЦИОНЫ\2021 год\Руза г.о\ЗЕМЛЯ\Аренда\670\Документы\егрн (34)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Z:\__УРЗП\04. Конкурентные процедуры\АУКЦИОНЫ\2021 год\Руза г.о\ЗЕМЛЯ\Аренда\670\Документы\егрн (34)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911AFA" wp14:editId="3244E430">
            <wp:extent cx="6572250" cy="9372600"/>
            <wp:effectExtent l="0" t="0" r="0" b="0"/>
            <wp:docPr id="8" name="Рисунок 8" descr="Z:\__УРЗП\04. Конкурентные процедуры\АУКЦИОНЫ\2021 год\Руза г.о\ЗЕМЛЯ\Аренда\670\Документы\егрн (34)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Z:\__УРЗП\04. Конкурентные процедуры\АУКЦИОНЫ\2021 год\Руза г.о\ЗЕМЛЯ\Аренда\670\Документы\егрн (34)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B6403" w14:textId="47900E73" w:rsidR="008A39F5" w:rsidRDefault="008A39F5" w:rsidP="008A39F5">
      <w:pPr>
        <w:suppressAutoHyphens w:val="0"/>
      </w:pPr>
    </w:p>
    <w:p w14:paraId="7FCD2366" w14:textId="78CFB45E" w:rsidR="003B3264" w:rsidRDefault="00512512">
      <w:pPr>
        <w:suppressAutoHyphens w:val="0"/>
      </w:pPr>
      <w:r>
        <w:t xml:space="preserve"> </w:t>
      </w:r>
      <w:permEnd w:id="1994196257"/>
      <w:r w:rsidR="003B3264"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06E9E6A7" w:rsidR="00D80144" w:rsidRDefault="008A39F5" w:rsidP="008A39F5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676C246C" wp14:editId="7C5E4BC4">
            <wp:extent cx="6562725" cy="3429000"/>
            <wp:effectExtent l="0" t="0" r="9525" b="0"/>
            <wp:docPr id="9" name="Рисунок 9" descr="Z:\__УРЗП\04. Конкурентные процедуры\АУКЦИОНЫ\2021 год\Руза г.о\ЗЕМЛЯ\Аренда\670\к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Z:\__УРЗП\04. Конкурентные процедуры\АУКЦИОНЫ\2021 год\Руза г.о\ЗЕМЛЯ\Аренда\670\карта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25362" w14:textId="1257DA76" w:rsidR="008A39F5" w:rsidRDefault="008A39F5" w:rsidP="008A39F5">
      <w:pPr>
        <w:jc w:val="center"/>
        <w:rPr>
          <w:b/>
          <w:noProof/>
          <w:lang w:eastAsia="ru-RU"/>
        </w:rPr>
      </w:pPr>
    </w:p>
    <w:p w14:paraId="4F648C2D" w14:textId="230F0110" w:rsidR="008A39F5" w:rsidRDefault="008A39F5" w:rsidP="008A39F5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CDA7000" wp14:editId="72F7AF5A">
            <wp:extent cx="6572250" cy="3867150"/>
            <wp:effectExtent l="0" t="0" r="0" b="0"/>
            <wp:docPr id="10" name="Рисунок 10" descr="Z:\__УРЗП\04. Конкурентные процедуры\АУКЦИОНЫ\2021 год\Руза г.о\ЗЕМЛЯ\Аренда\670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Z:\__УРЗП\04. Конкурентные процедуры\АУКЦИОНЫ\2021 год\Руза г.о\ЗЕМЛЯ\Аренда\670\публ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1A083600" w:rsidR="00B4410F" w:rsidRDefault="00B4410F" w:rsidP="00A37A2C">
      <w:pPr>
        <w:rPr>
          <w:b/>
          <w:noProof/>
          <w:lang w:eastAsia="ru-RU"/>
        </w:rPr>
      </w:pPr>
    </w:p>
    <w:p w14:paraId="6161C801" w14:textId="63A66823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04F6BBCE" w14:textId="5E78D94F" w:rsidR="0046430E" w:rsidRDefault="008A39F5" w:rsidP="008A39F5">
      <w:pPr>
        <w:suppressAutoHyphens w:val="0"/>
        <w:jc w:val="center"/>
      </w:pPr>
      <w:permStart w:id="4008468" w:edGrp="everyone"/>
      <w:r>
        <w:rPr>
          <w:noProof/>
          <w:lang w:eastAsia="ru-RU"/>
        </w:rPr>
        <w:drawing>
          <wp:inline distT="0" distB="0" distL="0" distR="0" wp14:anchorId="18DC3284" wp14:editId="79914FAA">
            <wp:extent cx="6562725" cy="9315450"/>
            <wp:effectExtent l="0" t="0" r="9525" b="0"/>
            <wp:docPr id="11" name="Рисунок 11" descr="Z:\__УРЗП\04. Конкурентные процедуры\АУКЦИОНЫ\2021 год\Руза г.о\ЗЕМЛЯ\Аренда\670\Документы\ГУАиГМО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Z:\__УРЗП\04. Конкурентные процедуры\АУКЦИОНЫ\2021 год\Руза г.о\ЗЕМЛЯ\Аренда\670\Документы\ГУАиГМО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5A395" w14:textId="6621C8A4" w:rsidR="008A39F5" w:rsidRDefault="008A39F5" w:rsidP="008A39F5">
      <w:pPr>
        <w:suppressAutoHyphens w:val="0"/>
        <w:jc w:val="center"/>
      </w:pPr>
    </w:p>
    <w:p w14:paraId="391B2C6C" w14:textId="2360FEE2" w:rsidR="008A39F5" w:rsidRDefault="008A39F5" w:rsidP="008A39F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BB35079" wp14:editId="41AA5B60">
            <wp:extent cx="6562725" cy="9334500"/>
            <wp:effectExtent l="0" t="0" r="9525" b="0"/>
            <wp:docPr id="12" name="Рисунок 12" descr="Z:\__УРЗП\04. Конкурентные процедуры\АУКЦИОНЫ\2021 год\Руза г.о\ЗЕМЛЯ\Аренда\670\Документы\ГУАиГМО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Z:\__УРЗП\04. Конкурентные процедуры\АУКЦИОНЫ\2021 год\Руза г.о\ЗЕМЛЯ\Аренда\670\Документы\ГУАиГМО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7FEBFF" wp14:editId="62B27E7A">
            <wp:extent cx="6572250" cy="9363075"/>
            <wp:effectExtent l="0" t="0" r="0" b="9525"/>
            <wp:docPr id="13" name="Рисунок 13" descr="Z:\__УРЗП\04. Конкурентные процедуры\АУКЦИОНЫ\2021 год\Руза г.о\ЗЕМЛЯ\Аренда\670\Документы\ГУАиГМО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Z:\__УРЗП\04. Конкурентные процедуры\АУКЦИОНЫ\2021 год\Руза г.о\ЗЕМЛЯ\Аренда\670\Документы\ГУАиГМО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EEFF60" wp14:editId="2DDD217E">
            <wp:extent cx="6572250" cy="9353550"/>
            <wp:effectExtent l="0" t="0" r="0" b="0"/>
            <wp:docPr id="14" name="Рисунок 14" descr="Z:\__УРЗП\04. Конкурентные процедуры\АУКЦИОНЫ\2021 год\Руза г.о\ЗЕМЛЯ\Аренда\670\Документы\ГУАиГМО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Z:\__УРЗП\04. Конкурентные процедуры\АУКЦИОНЫ\2021 год\Руза г.о\ЗЕМЛЯ\Аренда\670\Документы\ГУАиГМО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FA51F2" wp14:editId="39FA2AF3">
            <wp:extent cx="6572250" cy="9363075"/>
            <wp:effectExtent l="0" t="0" r="0" b="9525"/>
            <wp:docPr id="15" name="Рисунок 15" descr="Z:\__УРЗП\04. Конкурентные процедуры\АУКЦИОНЫ\2021 год\Руза г.о\ЗЕМЛЯ\Аренда\670\Документы\ГУАиГМО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Z:\__УРЗП\04. Конкурентные процедуры\АУКЦИОНЫ\2021 год\Руза г.о\ЗЕМЛЯ\Аренда\670\Документы\ГУАиГМО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C1CC12" wp14:editId="5929A6E6">
            <wp:extent cx="6562725" cy="9353550"/>
            <wp:effectExtent l="0" t="0" r="9525" b="0"/>
            <wp:docPr id="16" name="Рисунок 16" descr="Z:\__УРЗП\04. Конкурентные процедуры\АУКЦИОНЫ\2021 год\Руза г.о\ЗЕМЛЯ\Аренда\670\Документы\ГУАиГМО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Z:\__УРЗП\04. Конкурентные процедуры\АУКЦИОНЫ\2021 год\Руза г.о\ЗЕМЛЯ\Аренда\670\Документы\ГУАиГМО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17BF77" wp14:editId="5E384BCD">
            <wp:extent cx="6562725" cy="9353550"/>
            <wp:effectExtent l="0" t="0" r="9525" b="0"/>
            <wp:docPr id="17" name="Рисунок 17" descr="Z:\__УРЗП\04. Конкурентные процедуры\АУКЦИОНЫ\2021 год\Руза г.о\ЗЕМЛЯ\Аренда\670\Документы\ГУАиГМО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Z:\__УРЗП\04. Конкурентные процедуры\АУКЦИОНЫ\2021 год\Руза г.о\ЗЕМЛЯ\Аренда\670\Документы\ГУАиГМО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4C6208" wp14:editId="53BCA691">
            <wp:extent cx="6572250" cy="9382125"/>
            <wp:effectExtent l="0" t="0" r="0" b="9525"/>
            <wp:docPr id="18" name="Рисунок 18" descr="Z:\__УРЗП\04. Конкурентные процедуры\АУКЦИОНЫ\2021 год\Руза г.о\ЗЕМЛЯ\Аренда\670\Документы\ГУАиГМО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Z:\__УРЗП\04. Конкурентные процедуры\АУКЦИОНЫ\2021 год\Руза г.о\ЗЕМЛЯ\Аренда\670\Документы\ГУАиГМО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0F3B17" wp14:editId="4D9EFB76">
            <wp:extent cx="6572250" cy="9363075"/>
            <wp:effectExtent l="0" t="0" r="0" b="9525"/>
            <wp:docPr id="19" name="Рисунок 19" descr="Z:\__УРЗП\04. Конкурентные процедуры\АУКЦИОНЫ\2021 год\Руза г.о\ЗЕМЛЯ\Аренда\670\Документы\ГУАиГМО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Z:\__УРЗП\04. Конкурентные процедуры\АУКЦИОНЫ\2021 год\Руза г.о\ЗЕМЛЯ\Аренда\670\Документы\ГУАиГМО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4E05BA" wp14:editId="1BB74A89">
            <wp:extent cx="6572250" cy="9391650"/>
            <wp:effectExtent l="0" t="0" r="0" b="0"/>
            <wp:docPr id="20" name="Рисунок 20" descr="Z:\__УРЗП\04. Конкурентные процедуры\АУКЦИОНЫ\2021 год\Руза г.о\ЗЕМЛЯ\Аренда\670\Документы\ГУАиГМО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Z:\__УРЗП\04. Конкурентные процедуры\АУКЦИОНЫ\2021 год\Руза г.о\ЗЕМЛЯ\Аренда\670\Документы\ГУАиГМО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F701A8" wp14:editId="0D290335">
            <wp:extent cx="6562725" cy="9334500"/>
            <wp:effectExtent l="0" t="0" r="9525" b="0"/>
            <wp:docPr id="21" name="Рисунок 21" descr="Z:\__УРЗП\04. Конкурентные процедуры\АУКЦИОНЫ\2021 год\Руза г.о\ЗЕМЛЯ\Аренда\670\Документы\ГУАиГМО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Z:\__УРЗП\04. Конкурентные процедуры\АУКЦИОНЫ\2021 год\Руза г.о\ЗЕМЛЯ\Аренда\670\Документы\ГУАиГМО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C72B1" wp14:editId="4B8005C6">
            <wp:extent cx="6572250" cy="9305925"/>
            <wp:effectExtent l="0" t="0" r="0" b="9525"/>
            <wp:docPr id="22" name="Рисунок 22" descr="Z:\__УРЗП\04. Конкурентные процедуры\АУКЦИОНЫ\2021 год\Руза г.о\ЗЕМЛЯ\Аренда\670\Документы\ГУАиГМО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Z:\__УРЗП\04. Конкурентные процедуры\АУКЦИОНЫ\2021 год\Руза г.о\ЗЕМЛЯ\Аренда\670\Документы\ГУАиГМО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07F82F" wp14:editId="3A629AC6">
            <wp:extent cx="6572250" cy="9391650"/>
            <wp:effectExtent l="0" t="0" r="0" b="0"/>
            <wp:docPr id="23" name="Рисунок 23" descr="Z:\__УРЗП\04. Конкурентные процедуры\АУКЦИОНЫ\2021 год\Руза г.о\ЗЕМЛЯ\Аренда\670\Документы\ГУАиГМО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Z:\__УРЗП\04. Конкурентные процедуры\АУКЦИОНЫ\2021 год\Руза г.о\ЗЕМЛЯ\Аренда\670\Документы\ГУАиГМО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9A4A08" wp14:editId="098DE398">
            <wp:extent cx="6572250" cy="9305925"/>
            <wp:effectExtent l="0" t="0" r="0" b="9525"/>
            <wp:docPr id="24" name="Рисунок 24" descr="Z:\__УРЗП\04. Конкурентные процедуры\АУКЦИОНЫ\2021 год\Руза г.о\ЗЕМЛЯ\Аренда\670\Документы\ГУАиГМО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:\__УРЗП\04. Конкурентные процедуры\АУКЦИОНЫ\2021 год\Руза г.о\ЗЕМЛЯ\Аренда\670\Документы\ГУАиГМО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0E098" w14:textId="7DD624F9" w:rsidR="0046430E" w:rsidRDefault="0046430E">
      <w:pPr>
        <w:suppressAutoHyphens w:val="0"/>
      </w:pPr>
    </w:p>
    <w:p w14:paraId="6540BF3A" w14:textId="3FA46089" w:rsidR="00A43320" w:rsidRDefault="00A43320">
      <w:pPr>
        <w:suppressAutoHyphens w:val="0"/>
      </w:pPr>
    </w:p>
    <w:p w14:paraId="3EF0CDC8" w14:textId="781434BB" w:rsidR="003309FE" w:rsidRDefault="008A39F5" w:rsidP="008A39F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C1B7126" wp14:editId="0BAE1272">
            <wp:extent cx="6562725" cy="9353550"/>
            <wp:effectExtent l="0" t="0" r="9525" b="0"/>
            <wp:docPr id="25" name="Рисунок 25" descr="Z:\__УРЗП\04. Конкурентные процедуры\АУКЦИОНЫ\2021 год\Руза г.о\ЗЕМЛЯ\Аренда\670\Документы\письмо об отсутствии строений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Z:\__УРЗП\04. Конкурентные процедуры\АУКЦИОНЫ\2021 год\Руза г.о\ЗЕМЛЯ\Аренда\670\Документы\письмо об отсутствии строений (1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7E770" w14:textId="7B3CD471" w:rsidR="008A39F5" w:rsidRDefault="008A39F5" w:rsidP="008A39F5">
      <w:pPr>
        <w:suppressAutoHyphens w:val="0"/>
        <w:jc w:val="center"/>
      </w:pPr>
    </w:p>
    <w:p w14:paraId="67AEFCFE" w14:textId="305FA7EF" w:rsidR="008A39F5" w:rsidRDefault="008A39F5" w:rsidP="008A39F5">
      <w:pPr>
        <w:suppressAutoHyphens w:val="0"/>
        <w:jc w:val="center"/>
      </w:pPr>
    </w:p>
    <w:p w14:paraId="60BA39A3" w14:textId="287499E2" w:rsidR="008A39F5" w:rsidRDefault="000E26D4" w:rsidP="008A39F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099F98" wp14:editId="75B88B7B">
            <wp:extent cx="6572250" cy="9344025"/>
            <wp:effectExtent l="0" t="0" r="0" b="9525"/>
            <wp:docPr id="26" name="Рисунок 26" descr="Z:\__УРЗП\04. Конкурентные процедуры\АУКЦИОНЫ\2021 год\Руза г.о\ЗЕМЛЯ\Аренда\670\Документы\Акт обследов. Муртазин 50190050308670 Новогорб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Z:\__УРЗП\04. Конкурентные процедуры\АУКЦИОНЫ\2021 год\Руза г.о\ЗЕМЛЯ\Аренда\670\Документы\Акт обследов. Муртазин 50190050308670 Новогорб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02B13" w14:textId="3B7A75E9" w:rsidR="000E26D4" w:rsidRDefault="000E26D4" w:rsidP="008A39F5">
      <w:pPr>
        <w:suppressAutoHyphens w:val="0"/>
        <w:jc w:val="center"/>
      </w:pPr>
    </w:p>
    <w:p w14:paraId="640A31C7" w14:textId="0EDADD6E" w:rsidR="000E26D4" w:rsidRDefault="000E26D4" w:rsidP="008A39F5">
      <w:pPr>
        <w:suppressAutoHyphens w:val="0"/>
        <w:jc w:val="center"/>
      </w:pPr>
    </w:p>
    <w:p w14:paraId="7D6D7270" w14:textId="1475F6B6" w:rsidR="000E26D4" w:rsidRDefault="000E26D4" w:rsidP="008A39F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295249C" wp14:editId="4F9BF154">
            <wp:extent cx="6572250" cy="9344025"/>
            <wp:effectExtent l="0" t="0" r="0" b="9525"/>
            <wp:docPr id="27" name="Рисунок 27" descr="Z:\__УРЗП\04. Конкурентные процедуры\АУКЦИОНЫ\2021 год\Руза г.о\ЗЕМЛЯ\Аренда\670\Документы\Акт обследов. Муртазин 50190050308670 Новогорб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Z:\__УРЗП\04. Конкурентные процедуры\АУКЦИОНЫ\2021 год\Руза г.о\ЗЕМЛЯ\Аренда\670\Документы\Акт обследов. Муртазин 50190050308670 Новогорб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20F51B" wp14:editId="2A415589">
            <wp:extent cx="6572250" cy="9344025"/>
            <wp:effectExtent l="0" t="0" r="0" b="9525"/>
            <wp:docPr id="28" name="Рисунок 28" descr="Z:\__УРЗП\04. Конкурентные процедуры\АУКЦИОНЫ\2021 год\Руза г.о\ЗЕМЛЯ\Аренда\670\Документы\Акт обследов. Муртазин 50190050308670 Новогорб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Z:\__УРЗП\04. Конкурентные процедуры\АУКЦИОНЫ\2021 год\Руза г.о\ЗЕМЛЯ\Аренда\670\Документы\Акт обследов. Муртазин 50190050308670 Новогорб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D40D9B" wp14:editId="3CF6E17F">
            <wp:extent cx="6562725" cy="9296400"/>
            <wp:effectExtent l="0" t="0" r="9525" b="0"/>
            <wp:docPr id="29" name="Рисунок 29" descr="Z:\__УРЗП\04. Конкурентные процедуры\АУКЦИОНЫ\2021 год\Руза г.о\ЗЕМЛЯ\Аренда\670\Документы\Акт обследов. Муртазин 50190050308670 Новогорб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Z:\__УРЗП\04. Конкурентные процедуры\АУКЦИОНЫ\2021 год\Руза г.о\ЗЕМЛЯ\Аренда\670\Документы\Акт обследов. Муртазин 50190050308670 Новогорб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07BADF" wp14:editId="0EF62855">
            <wp:extent cx="6572250" cy="9344025"/>
            <wp:effectExtent l="0" t="0" r="0" b="9525"/>
            <wp:docPr id="30" name="Рисунок 30" descr="Z:\__УРЗП\04. Конкурентные процедуры\АУКЦИОНЫ\2021 год\Руза г.о\ЗЕМЛЯ\Аренда\670\Документы\Акт обследов. Муртазин 50190050308670 Новогорбо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Z:\__УРЗП\04. Конкурентные процедуры\АУКЦИОНЫ\2021 год\Руза г.о\ЗЕМЛЯ\Аренда\670\Документы\Акт обследов. Муртазин 50190050308670 Новогорбо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865110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57FB2F94" w14:textId="3FE8DA6A" w:rsidR="007B295C" w:rsidRDefault="000E26D4" w:rsidP="000E26D4">
      <w:pPr>
        <w:jc w:val="center"/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CC8A32A" wp14:editId="74E0FB19">
            <wp:extent cx="6572250" cy="9372600"/>
            <wp:effectExtent l="0" t="0" r="0" b="0"/>
            <wp:docPr id="31" name="Рисунок 31" descr="Z:\__УРЗП\04. Конкурентные процедуры\АУКЦИОНЫ\2021 год\Руза г.о\ЗЕМЛЯ\Аренда\670\Документы\ту ртк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Z:\__УРЗП\04. Конкурентные процедуры\АУКЦИОНЫ\2021 год\Руза г.о\ЗЕМЛЯ\Аренда\670\Документы\ту ртк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F9AEF" w14:textId="5BC66978" w:rsidR="000E26D4" w:rsidRDefault="000E26D4" w:rsidP="000E26D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A4A3B78" wp14:editId="53143F24">
            <wp:extent cx="6572250" cy="9305925"/>
            <wp:effectExtent l="0" t="0" r="0" b="9525"/>
            <wp:docPr id="32" name="Рисунок 32" descr="Z:\__УРЗП\04. Конкурентные процедуры\АУКЦИОНЫ\2021 год\Руза г.о\ЗЕМЛЯ\Аренда\670\Документы\ту ртк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Z:\__УРЗП\04. Конкурентные процедуры\АУКЦИОНЫ\2021 год\Руза г.о\ЗЕМЛЯ\Аренда\670\Документы\ту ртк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8F569" w14:textId="2A4113F4" w:rsidR="000E26D4" w:rsidRDefault="000E26D4" w:rsidP="000E26D4">
      <w:pPr>
        <w:jc w:val="center"/>
        <w:rPr>
          <w:b/>
        </w:rPr>
      </w:pPr>
    </w:p>
    <w:p w14:paraId="1DA74A24" w14:textId="1C4C7F96" w:rsidR="000E26D4" w:rsidRDefault="000E26D4" w:rsidP="000E26D4">
      <w:pPr>
        <w:jc w:val="center"/>
        <w:rPr>
          <w:b/>
        </w:rPr>
      </w:pPr>
    </w:p>
    <w:p w14:paraId="3DC76340" w14:textId="6E80A41F" w:rsidR="000E26D4" w:rsidRDefault="000E26D4" w:rsidP="000E26D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D7B573" wp14:editId="388A73E1">
            <wp:extent cx="6562725" cy="9286875"/>
            <wp:effectExtent l="0" t="0" r="9525" b="9525"/>
            <wp:docPr id="33" name="Рисунок 33" descr="Z:\__УРЗП\04. Конкурентные процедуры\АУКЦИОНЫ\2021 год\Руза г.о\ЗЕМЛЯ\Аренда\670\Документы\ту газ (5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 descr="Z:\__УРЗП\04. Конкурентные процедуры\АУКЦИОНЫ\2021 год\Руза г.о\ЗЕМЛЯ\Аренда\670\Документы\ту газ (5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5374A" w14:textId="669AF5E5" w:rsidR="000E26D4" w:rsidRDefault="000E26D4" w:rsidP="000E26D4">
      <w:pPr>
        <w:jc w:val="center"/>
        <w:rPr>
          <w:b/>
        </w:rPr>
      </w:pPr>
    </w:p>
    <w:p w14:paraId="61D850F8" w14:textId="0D6A8C77" w:rsidR="000E26D4" w:rsidRDefault="000E26D4" w:rsidP="000E26D4">
      <w:pPr>
        <w:jc w:val="center"/>
        <w:rPr>
          <w:b/>
        </w:rPr>
      </w:pPr>
    </w:p>
    <w:p w14:paraId="4B9B6741" w14:textId="1C78DC50" w:rsidR="000E26D4" w:rsidRDefault="000E26D4" w:rsidP="000E26D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AA5804C" wp14:editId="46218CE1">
            <wp:extent cx="6562725" cy="9286875"/>
            <wp:effectExtent l="0" t="0" r="9525" b="9525"/>
            <wp:docPr id="34" name="Рисунок 34" descr="Z:\__УРЗП\04. Конкурентные процедуры\АУКЦИОНЫ\2021 год\Руза г.о\ЗЕМЛЯ\Аренда\670\Документы\ту газ (5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Z:\__УРЗП\04. Конкурентные процедуры\АУКЦИОНЫ\2021 год\Руза г.о\ЗЕМЛЯ\Аренда\670\Документы\ту газ (5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89F89" w14:textId="6E414237" w:rsidR="000E26D4" w:rsidRDefault="000E26D4" w:rsidP="000E26D4">
      <w:pPr>
        <w:jc w:val="center"/>
        <w:rPr>
          <w:b/>
        </w:rPr>
      </w:pPr>
    </w:p>
    <w:p w14:paraId="58962334" w14:textId="670EA4F3" w:rsidR="000E26D4" w:rsidRDefault="000E26D4" w:rsidP="000E26D4">
      <w:pPr>
        <w:jc w:val="center"/>
        <w:rPr>
          <w:b/>
        </w:rPr>
      </w:pPr>
    </w:p>
    <w:p w14:paraId="37DAF005" w14:textId="254938C6" w:rsidR="000E26D4" w:rsidRDefault="000E26D4" w:rsidP="000E26D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C67B99D" wp14:editId="4411DC48">
            <wp:extent cx="6572250" cy="9363075"/>
            <wp:effectExtent l="0" t="0" r="0" b="9525"/>
            <wp:docPr id="35" name="Рисунок 35" descr="Z:\__УРЗП\04. Конкурентные процедуры\АУКЦИОНЫ\2021 год\Руза г.о\ЗЕМЛЯ\Аренда\670\Документы\ту свет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 descr="Z:\__УРЗП\04. Конкурентные процедуры\АУКЦИОНЫ\2021 год\Руза г.о\ЗЕМЛЯ\Аренда\670\Документы\ту свет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3C8A5" w14:textId="48B051DC" w:rsidR="000E26D4" w:rsidRDefault="000E26D4" w:rsidP="000E26D4">
      <w:pPr>
        <w:jc w:val="center"/>
        <w:rPr>
          <w:b/>
        </w:rPr>
      </w:pPr>
    </w:p>
    <w:p w14:paraId="2F414CEC" w14:textId="34831DD7" w:rsidR="000E26D4" w:rsidRDefault="000E26D4" w:rsidP="000E26D4">
      <w:pPr>
        <w:jc w:val="center"/>
        <w:rPr>
          <w:b/>
        </w:rPr>
      </w:pPr>
    </w:p>
    <w:p w14:paraId="251C7DB9" w14:textId="638BEFAE" w:rsidR="000E26D4" w:rsidRDefault="000E26D4" w:rsidP="000E26D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F0FBE69" wp14:editId="45A30A1E">
            <wp:extent cx="6572250" cy="9382125"/>
            <wp:effectExtent l="0" t="0" r="0" b="9525"/>
            <wp:docPr id="36" name="Рисунок 36" descr="Z:\__УРЗП\04. Конкурентные процедуры\АУКЦИОНЫ\2021 год\Руза г.о\ЗЕМЛЯ\Аренда\670\Документы\ту свет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Z:\__УРЗП\04. Конкурентные процедуры\АУКЦИОНЫ\2021 год\Руза г.о\ЗЕМЛЯ\Аренда\670\Документы\ту свет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B767FF3" wp14:editId="2CC28D85">
            <wp:extent cx="6562725" cy="9353550"/>
            <wp:effectExtent l="0" t="0" r="9525" b="0"/>
            <wp:docPr id="37" name="Рисунок 37" descr="Z:\__УРЗП\04. Конкурентные процедуры\АУКЦИОНЫ\2021 год\Руза г.о\ЗЕМЛЯ\Аренда\670\Документы\ту свет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 descr="Z:\__УРЗП\04. Конкурентные процедуры\АУКЦИОНЫ\2021 год\Руза г.о\ЗЕМЛЯ\Аренда\670\Документы\ту свет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3116E1" wp14:editId="2CA8C931">
            <wp:extent cx="6562725" cy="9353550"/>
            <wp:effectExtent l="0" t="0" r="9525" b="0"/>
            <wp:docPr id="38" name="Рисунок 38" descr="Z:\__УРЗП\04. Конкурентные процедуры\АУКЦИОНЫ\2021 год\Руза г.о\ЗЕМЛЯ\Аренда\670\Документы\ту свет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 descr="Z:\__УРЗП\04. Конкурентные процедуры\АУКЦИОНЫ\2021 год\Руза г.о\ЗЕМЛЯ\Аренда\670\Документы\ту свет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7865A5B" wp14:editId="2D684541">
            <wp:extent cx="6572250" cy="9372600"/>
            <wp:effectExtent l="0" t="0" r="0" b="0"/>
            <wp:docPr id="39" name="Рисунок 39" descr="Z:\__УРЗП\04. Конкурентные процедуры\АУКЦИОНЫ\2021 год\Руза г.о\ЗЕМЛЯ\Аренда\670\Документы\ту свет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 descr="Z:\__УРЗП\04. Конкурентные процедуры\АУКЦИОНЫ\2021 год\Руза г.о\ЗЕМЛЯ\Аренда\670\Документы\ту свет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1FDCAC" wp14:editId="592189BD">
            <wp:extent cx="6572250" cy="9382125"/>
            <wp:effectExtent l="0" t="0" r="0" b="9525"/>
            <wp:docPr id="40" name="Рисунок 40" descr="Z:\__УРЗП\04. Конкурентные процедуры\АУКЦИОНЫ\2021 год\Руза г.о\ЗЕМЛЯ\Аренда\670\Документы\ту свет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Z:\__УРЗП\04. Конкурентные процедуры\АУКЦИОНЫ\2021 год\Руза г.о\ЗЕМЛЯ\Аренда\670\Документы\ту свет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E8D4648" wp14:editId="2D43276F">
            <wp:extent cx="6562725" cy="9353550"/>
            <wp:effectExtent l="0" t="0" r="9525" b="0"/>
            <wp:docPr id="41" name="Рисунок 41" descr="Z:\__УРЗП\04. Конкурентные процедуры\АУКЦИОНЫ\2021 год\Руза г.о\ЗЕМЛЯ\Аренда\670\Документы\ту свет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Z:\__УРЗП\04. Конкурентные процедуры\АУКЦИОНЫ\2021 год\Руза г.о\ЗЕМЛЯ\Аренда\670\Документы\ту свет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4EC342B" wp14:editId="006FDDA6">
            <wp:extent cx="6562725" cy="9353550"/>
            <wp:effectExtent l="0" t="0" r="9525" b="0"/>
            <wp:docPr id="42" name="Рисунок 42" descr="Z:\__УРЗП\04. Конкурентные процедуры\АУКЦИОНЫ\2021 год\Руза г.о\ЗЕМЛЯ\Аренда\670\Документы\ту свет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 descr="Z:\__УРЗП\04. Конкурентные процедуры\АУКЦИОНЫ\2021 год\Руза г.о\ЗЕМЛЯ\Аренда\670\Документы\ту свет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C607C44" wp14:editId="114EC9D5">
            <wp:extent cx="6572250" cy="9401175"/>
            <wp:effectExtent l="0" t="0" r="0" b="9525"/>
            <wp:docPr id="43" name="Рисунок 43" descr="Z:\__УРЗП\04. Конкурентные процедуры\АУКЦИОНЫ\2021 год\Руза г.о\ЗЕМЛЯ\Аренда\670\Документы\ту свет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 descr="Z:\__УРЗП\04. Конкурентные процедуры\АУКЦИОНЫ\2021 год\Руза г.о\ЗЕМЛЯ\Аренда\670\Документы\ту свет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7FC5AA" wp14:editId="55E41514">
            <wp:extent cx="6572250" cy="9391650"/>
            <wp:effectExtent l="0" t="0" r="0" b="0"/>
            <wp:docPr id="44" name="Рисунок 44" descr="Z:\__УРЗП\04. Конкурентные процедуры\АУКЦИОНЫ\2021 год\Руза г.о\ЗЕМЛЯ\Аренда\670\Документы\ту свет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 descr="Z:\__УРЗП\04. Конкурентные процедуры\АУКЦИОНЫ\2021 год\Руза г.о\ЗЕМЛЯ\Аренда\670\Документы\ту свет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CBD1D67" wp14:editId="4A863D74">
            <wp:extent cx="6572250" cy="9372600"/>
            <wp:effectExtent l="0" t="0" r="0" b="0"/>
            <wp:docPr id="45" name="Рисунок 45" descr="Z:\__УРЗП\04. Конкурентные процедуры\АУКЦИОНЫ\2021 год\Руза г.о\ЗЕМЛЯ\Аренда\670\Документы\ту свет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 descr="Z:\__УРЗП\04. Конкурентные процедуры\АУКЦИОНЫ\2021 год\Руза г.о\ЗЕМЛЯ\Аренда\670\Документы\ту свет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902D25" wp14:editId="790F875A">
            <wp:extent cx="6572250" cy="9372600"/>
            <wp:effectExtent l="0" t="0" r="0" b="0"/>
            <wp:docPr id="46" name="Рисунок 46" descr="Z:\__УРЗП\04. Конкурентные процедуры\АУКЦИОНЫ\2021 год\Руза г.о\ЗЕМЛЯ\Аренда\670\Документы\ту свет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Z:\__УРЗП\04. Конкурентные процедуры\АУКЦИОНЫ\2021 год\Руза г.о\ЗЕМЛЯ\Аренда\670\Документы\ту свет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E01CDD3" wp14:editId="71240D97">
            <wp:extent cx="6572250" cy="9391650"/>
            <wp:effectExtent l="0" t="0" r="0" b="0"/>
            <wp:docPr id="47" name="Рисунок 47" descr="Z:\__УРЗП\04. Конкурентные процедуры\АУКЦИОНЫ\2021 год\Руза г.о\ЗЕМЛЯ\Аренда\670\Документы\ту свет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 descr="Z:\__УРЗП\04. Конкурентные процедуры\АУКЦИОНЫ\2021 год\Руза г.о\ЗЕМЛЯ\Аренда\670\Документы\ту свет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9F6CA84" wp14:editId="60B31963">
            <wp:extent cx="6572250" cy="9401175"/>
            <wp:effectExtent l="0" t="0" r="0" b="9525"/>
            <wp:docPr id="48" name="Рисунок 48" descr="Z:\__УРЗП\04. Конкурентные процедуры\АУКЦИОНЫ\2021 год\Руза г.о\ЗЕМЛЯ\Аренда\670\Документы\ту свет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 descr="Z:\__УРЗП\04. Конкурентные процедуры\АУКЦИОНЫ\2021 год\Руза г.о\ЗЕМЛЯ\Аренда\670\Документы\ту свет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E3651D" wp14:editId="3EBDCCA6">
            <wp:extent cx="6572250" cy="9334500"/>
            <wp:effectExtent l="0" t="0" r="0" b="0"/>
            <wp:docPr id="49" name="Рисунок 49" descr="Z:\__УРЗП\04. Конкурентные процедуры\АУКЦИОНЫ\2021 год\Руза г.о\ЗЕМЛЯ\Аренда\670\Документы\ту свет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 descr="Z:\__УРЗП\04. Конкурентные процедуры\АУКЦИОНЫ\2021 год\Руза г.о\ЗЕМЛЯ\Аренда\670\Документы\ту свет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7D4B0B0" wp14:editId="15E54B9C">
            <wp:extent cx="6562725" cy="9334500"/>
            <wp:effectExtent l="0" t="0" r="9525" b="0"/>
            <wp:docPr id="50" name="Рисунок 50" descr="Z:\__УРЗП\04. Конкурентные процедуры\АУКЦИОНЫ\2021 год\Руза г.о\ЗЕМЛЯ\Аренда\670\Документы\ту свет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 descr="Z:\__УРЗП\04. Конкурентные процедуры\АУКЦИОНЫ\2021 год\Руза г.о\ЗЕМЛЯ\Аренда\670\Документы\ту свет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E241A5C" wp14:editId="0F40AAB3">
            <wp:extent cx="6572250" cy="9305925"/>
            <wp:effectExtent l="0" t="0" r="0" b="9525"/>
            <wp:docPr id="51" name="Рисунок 51" descr="Z:\__УРЗП\04. Конкурентные процедуры\АУКЦИОНЫ\2021 год\Руза г.о\ЗЕМЛЯ\Аренда\670\Документы\ту свет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 descr="Z:\__УРЗП\04. Конкурентные процедуры\АУКЦИОНЫ\2021 год\Руза г.о\ЗЕМЛЯ\Аренда\670\Документы\ту свет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A26110" wp14:editId="1027D7BC">
            <wp:extent cx="6572250" cy="9382125"/>
            <wp:effectExtent l="0" t="0" r="0" b="9525"/>
            <wp:docPr id="52" name="Рисунок 52" descr="Z:\__УРЗП\04. Конкурентные процедуры\АУКЦИОНЫ\2021 год\Руза г.о\ЗЕМЛЯ\Аренда\670\Документы\ту свет (1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 descr="Z:\__УРЗП\04. Конкурентные процедуры\АУКЦИОНЫ\2021 год\Руза г.о\ЗЕМЛЯ\Аренда\670\Документы\ту свет (1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C071FC3" w14:textId="77777777" w:rsidR="009B512B" w:rsidRPr="002F3A9C" w:rsidRDefault="009B512B" w:rsidP="009B512B">
      <w:pPr>
        <w:suppressAutoHyphens w:val="0"/>
        <w:ind w:right="-5"/>
        <w:jc w:val="right"/>
        <w:rPr>
          <w:sz w:val="22"/>
          <w:szCs w:val="22"/>
          <w:lang w:eastAsia="ru-RU"/>
        </w:rPr>
      </w:pPr>
      <w:permStart w:id="687827452" w:edGrp="everyone"/>
      <w:r w:rsidRPr="002F3A9C">
        <w:rPr>
          <w:sz w:val="22"/>
          <w:szCs w:val="22"/>
          <w:lang w:eastAsia="ru-RU"/>
        </w:rPr>
        <w:t>Проект договора аренды земельного участка</w:t>
      </w:r>
    </w:p>
    <w:p w14:paraId="785A420B" w14:textId="77777777" w:rsidR="009B512B" w:rsidRPr="009B512B" w:rsidRDefault="009B512B" w:rsidP="009B512B">
      <w:pPr>
        <w:suppressAutoHyphens w:val="0"/>
        <w:ind w:right="-5"/>
        <w:jc w:val="right"/>
        <w:rPr>
          <w:b/>
          <w:lang w:eastAsia="ru-RU"/>
        </w:rPr>
      </w:pPr>
    </w:p>
    <w:p w14:paraId="39A4A7C4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7CC4E922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21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2930C2E0" w14:textId="77777777" w:rsidR="009B512B" w:rsidRPr="009B512B" w:rsidRDefault="009B512B" w:rsidP="009B512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4EB0D93A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718A5557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22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62F8F18D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3578D50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50D4D66E" w14:textId="77777777" w:rsidR="009B512B" w:rsidRPr="009B512B" w:rsidRDefault="009B512B" w:rsidP="009B512B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9B512B">
        <w:rPr>
          <w:bCs/>
          <w:sz w:val="23"/>
          <w:szCs w:val="23"/>
        </w:rPr>
        <w:t>действующ</w:t>
      </w:r>
      <w:proofErr w:type="spellEnd"/>
      <w:r w:rsidRPr="009B512B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103325C9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bookmarkStart w:id="123" w:name="bookmark3"/>
    </w:p>
    <w:p w14:paraId="31709321" w14:textId="36E904CB" w:rsidR="009B512B" w:rsidRDefault="009B512B" w:rsidP="000A3224">
      <w:pPr>
        <w:keepNext/>
        <w:keepLines/>
        <w:spacing w:after="24" w:line="230" w:lineRule="exact"/>
        <w:ind w:left="3380"/>
        <w:rPr>
          <w:bCs/>
          <w:sz w:val="23"/>
          <w:szCs w:val="23"/>
        </w:rPr>
      </w:pPr>
      <w:r w:rsidRPr="009B512B">
        <w:t>I. Предмет и цель договора</w:t>
      </w:r>
      <w:bookmarkEnd w:id="123"/>
    </w:p>
    <w:p w14:paraId="6C83B796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 xml:space="preserve">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26F745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5E8DC9F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24"/>
      <w:r w:rsidRPr="009B512B">
        <w:rPr>
          <w:sz w:val="23"/>
          <w:szCs w:val="23"/>
          <w:u w:val="single"/>
        </w:rPr>
        <w:t>________________________________________.</w:t>
      </w:r>
    </w:p>
    <w:p w14:paraId="2F13264B" w14:textId="690470FE" w:rsidR="0043218A" w:rsidRPr="009B512B" w:rsidRDefault="009B512B" w:rsidP="00C53A22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прав:</w:t>
      </w:r>
    </w:p>
    <w:p w14:paraId="5F621D08" w14:textId="13364388" w:rsidR="0043218A" w:rsidRDefault="00794E33" w:rsidP="00C53A22">
      <w:pPr>
        <w:tabs>
          <w:tab w:val="left" w:pos="1024"/>
        </w:tabs>
        <w:ind w:firstLine="709"/>
        <w:jc w:val="both"/>
      </w:pPr>
      <w:bookmarkStart w:id="125" w:name="bookmark11"/>
      <w:r>
        <w:t xml:space="preserve">- </w:t>
      </w:r>
      <w:r w:rsidRPr="0090536A">
        <w:t>Земельный участок</w:t>
      </w:r>
      <w:r>
        <w:t xml:space="preserve"> </w:t>
      </w:r>
      <w:r w:rsidRPr="00D33B90">
        <w:t xml:space="preserve">полностью расположен в </w:t>
      </w:r>
      <w:proofErr w:type="spellStart"/>
      <w:r w:rsidRPr="00D33B90">
        <w:t>приаэродромн</w:t>
      </w:r>
      <w:r w:rsidR="00E62D5B">
        <w:t>ых</w:t>
      </w:r>
      <w:proofErr w:type="spellEnd"/>
      <w:r w:rsidR="00E62D5B">
        <w:t xml:space="preserve"> территориях: аэродрома Кубинка</w:t>
      </w:r>
      <w:r w:rsidR="000E26D4">
        <w:t>.</w:t>
      </w:r>
    </w:p>
    <w:p w14:paraId="33EE8B77" w14:textId="77777777" w:rsidR="00794E33" w:rsidRDefault="00794E33" w:rsidP="00794E33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16919C3" w14:textId="77777777" w:rsidR="00794E33" w:rsidRDefault="00794E33" w:rsidP="00794E33">
      <w:pPr>
        <w:tabs>
          <w:tab w:val="left" w:pos="1024"/>
        </w:tabs>
        <w:ind w:firstLine="709"/>
        <w:jc w:val="both"/>
      </w:pPr>
    </w:p>
    <w:p w14:paraId="180E3D43" w14:textId="77777777" w:rsidR="00794E33" w:rsidRPr="00102605" w:rsidRDefault="00794E33" w:rsidP="00794E33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7550EAA2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C464B01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FB82C78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78EDFE6" w14:textId="77777777" w:rsidR="00794E33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F30280A" w14:textId="77777777" w:rsidR="00794E33" w:rsidRPr="009717CB" w:rsidRDefault="00794E33" w:rsidP="00794E33">
      <w:pPr>
        <w:pStyle w:val="ConsPlusNormal"/>
        <w:ind w:firstLine="709"/>
        <w:jc w:val="both"/>
        <w:rPr>
          <w:b/>
        </w:rPr>
      </w:pPr>
    </w:p>
    <w:p w14:paraId="457CC4ED" w14:textId="77777777" w:rsidR="00794E33" w:rsidRPr="00102605" w:rsidRDefault="00794E33" w:rsidP="00794E33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5E9B81E7" w14:textId="77777777" w:rsidR="00794E33" w:rsidRDefault="00794E33" w:rsidP="00794E33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ED3518A" w14:textId="77777777" w:rsidR="00794E33" w:rsidRPr="009717CB" w:rsidRDefault="00794E33" w:rsidP="00794E33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BEBCDB5" w14:textId="77777777" w:rsidR="00794E33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03F89E6" w14:textId="77777777" w:rsidR="00794E33" w:rsidRPr="009717CB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99FAAC" w14:textId="77777777" w:rsidR="00794E33" w:rsidRPr="009717CB" w:rsidRDefault="00794E33" w:rsidP="00794E33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</w:t>
      </w:r>
      <w:r w:rsidRPr="009717CB"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E32623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EEB603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9C98FB8" w14:textId="77777777" w:rsidR="00794E33" w:rsidRDefault="00794E33" w:rsidP="00794E33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49B5EC8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900FCC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BAE99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A00F96" w14:textId="77777777" w:rsidR="00794E33" w:rsidRPr="009717CB" w:rsidRDefault="00794E33" w:rsidP="00794E33">
      <w:pPr>
        <w:keepNext/>
        <w:keepLines/>
        <w:ind w:firstLine="709"/>
        <w:rPr>
          <w:b/>
        </w:rPr>
      </w:pPr>
    </w:p>
    <w:p w14:paraId="1C82BD25" w14:textId="77777777" w:rsidR="00794E33" w:rsidRPr="009717CB" w:rsidRDefault="00794E33" w:rsidP="00794E33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5E9EEB23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1AF8E7C" w14:textId="77777777" w:rsidR="00794E33" w:rsidRPr="009717CB" w:rsidRDefault="00794E33" w:rsidP="00794E33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6F9ECB0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CF9D3EA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7435F6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EB07A8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359E4D5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AACC460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0F6809A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BB052BB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662D861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913D23D" w14:textId="77777777" w:rsidR="00794E33" w:rsidRPr="009717CB" w:rsidRDefault="00794E33" w:rsidP="00794E33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8752F32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2A0847B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3072B12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50BF07C" w14:textId="77777777" w:rsidR="00794E33" w:rsidRDefault="00794E33" w:rsidP="00794E33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6159F8F" w14:textId="77777777" w:rsidR="00794E33" w:rsidRDefault="00794E33" w:rsidP="00794E33">
      <w:pPr>
        <w:ind w:firstLine="709"/>
        <w:jc w:val="both"/>
      </w:pPr>
      <w:r w:rsidRPr="009717CB">
        <w:t>4.2. Арендодатель обязан:</w:t>
      </w:r>
      <w:bookmarkEnd w:id="129"/>
    </w:p>
    <w:p w14:paraId="369731FA" w14:textId="77777777" w:rsidR="00794E33" w:rsidRDefault="00794E33" w:rsidP="00794E3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1651591" w14:textId="77777777" w:rsidR="00794E33" w:rsidRDefault="00794E33" w:rsidP="00794E33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DF93C08" w14:textId="77777777" w:rsidR="00794E33" w:rsidRPr="009717CB" w:rsidRDefault="00794E33" w:rsidP="00794E33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D80EF5F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66C0214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89888B0" w14:textId="77777777" w:rsidR="00794E33" w:rsidRPr="009717CB" w:rsidRDefault="00794E33" w:rsidP="00794E33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EC0B675" w14:textId="77777777" w:rsidR="00794E33" w:rsidRPr="009717CB" w:rsidRDefault="00794E33" w:rsidP="00794E33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2247D46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CE6A6F1" w14:textId="77777777" w:rsidR="00794E33" w:rsidRPr="009717CB" w:rsidRDefault="00794E33" w:rsidP="00794E33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79F5474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77BC02" w14:textId="77777777" w:rsidR="00794E33" w:rsidRPr="009717CB" w:rsidRDefault="00794E33" w:rsidP="00794E33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A7478B5" w14:textId="77777777" w:rsidR="00794E33" w:rsidRPr="009717CB" w:rsidRDefault="00794E33" w:rsidP="00794E33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47ABBE" w14:textId="77777777" w:rsidR="00794E33" w:rsidRPr="009717CB" w:rsidRDefault="00794E33" w:rsidP="00794E33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59478C2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BE9710E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A32A56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F9BEFA6" w14:textId="77777777" w:rsidR="00794E33" w:rsidRPr="009717CB" w:rsidRDefault="00794E33" w:rsidP="00794E33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C4574F1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A41FE3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668153D" w14:textId="77777777" w:rsidR="00794E33" w:rsidRDefault="00794E33" w:rsidP="00794E33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49F8406" w14:textId="77777777" w:rsidR="0043218A" w:rsidRDefault="00794E33" w:rsidP="00794E33">
      <w:pPr>
        <w:tabs>
          <w:tab w:val="left" w:pos="1332"/>
        </w:tabs>
        <w:ind w:firstLine="709"/>
        <w:jc w:val="both"/>
      </w:pPr>
      <w:r>
        <w:t>4.4.13. Использовать Земельный участо</w:t>
      </w:r>
      <w:r w:rsidR="0043218A">
        <w:t>к в соответствии с требованиями:</w:t>
      </w:r>
    </w:p>
    <w:p w14:paraId="7D12118D" w14:textId="77777777" w:rsidR="0043218A" w:rsidRDefault="0043218A" w:rsidP="00794E33">
      <w:pPr>
        <w:tabs>
          <w:tab w:val="left" w:pos="1332"/>
        </w:tabs>
        <w:ind w:firstLine="709"/>
        <w:jc w:val="both"/>
      </w:pPr>
      <w:r>
        <w:t xml:space="preserve">- </w:t>
      </w:r>
      <w:r w:rsidR="00794E33" w:rsidRPr="00D33B90">
        <w:t>Воздушного кодекса Российской Федерации</w:t>
      </w:r>
      <w:r>
        <w:t>;</w:t>
      </w:r>
    </w:p>
    <w:p w14:paraId="4203B3D4" w14:textId="2F927713" w:rsidR="00794E33" w:rsidRDefault="0043218A" w:rsidP="00794E33">
      <w:pPr>
        <w:tabs>
          <w:tab w:val="left" w:pos="1332"/>
        </w:tabs>
        <w:ind w:firstLine="709"/>
        <w:jc w:val="both"/>
      </w:pPr>
      <w:r>
        <w:t xml:space="preserve">- </w:t>
      </w:r>
      <w:r w:rsidR="00794E33" w:rsidRPr="00D33B90">
        <w:t>Федерального закона от 01.07.2017 №</w:t>
      </w:r>
      <w:r w:rsidR="00C74721">
        <w:t> </w:t>
      </w:r>
      <w:r w:rsidR="00794E33" w:rsidRPr="00D33B90">
        <w:t xml:space="preserve">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3B6CEB">
        <w:br/>
      </w:r>
      <w:r w:rsidR="00794E33" w:rsidRPr="00D33B90">
        <w:t xml:space="preserve">и использования </w:t>
      </w:r>
      <w:proofErr w:type="spellStart"/>
      <w:r w:rsidR="00794E33" w:rsidRPr="00D33B90">
        <w:t>приаэродромной</w:t>
      </w:r>
      <w:proofErr w:type="spellEnd"/>
      <w:r w:rsidR="00794E33" w:rsidRPr="00D33B90">
        <w:t xml:space="preserve"> территории и санита</w:t>
      </w:r>
      <w:r w:rsidR="00F06C4C">
        <w:t>рно-защитной зоны».</w:t>
      </w:r>
    </w:p>
    <w:p w14:paraId="2316B0B9" w14:textId="77777777" w:rsidR="00794E33" w:rsidRDefault="00794E33" w:rsidP="00794E33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2F47A8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</w:p>
    <w:p w14:paraId="36BFA9E8" w14:textId="349BD143" w:rsidR="009B512B" w:rsidRDefault="009B512B" w:rsidP="000A3224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25"/>
    </w:p>
    <w:p w14:paraId="29BF180E" w14:textId="4796F9A3" w:rsidR="009B512B" w:rsidRPr="009B512B" w:rsidRDefault="009B512B" w:rsidP="009B512B">
      <w:pPr>
        <w:tabs>
          <w:tab w:val="left" w:pos="1044"/>
        </w:tabs>
        <w:ind w:firstLine="709"/>
        <w:jc w:val="both"/>
      </w:pPr>
      <w:r w:rsidRPr="009B512B">
        <w:t xml:space="preserve">5.1. За нарушение условий настоящего договора стороны несут ответственность </w:t>
      </w:r>
      <w:r w:rsidR="003B6CEB">
        <w:br/>
      </w:r>
      <w:r w:rsidRPr="009B512B">
        <w:t>в соответствии с действующим законодательством и настоящим договором.</w:t>
      </w:r>
    </w:p>
    <w:p w14:paraId="230AA72E" w14:textId="77777777" w:rsidR="009B512B" w:rsidRPr="009B512B" w:rsidRDefault="009B512B" w:rsidP="009B512B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BC5E3C" w14:textId="27CCE14F" w:rsidR="009B512B" w:rsidRPr="009B512B" w:rsidRDefault="009B512B" w:rsidP="009B512B">
      <w:pPr>
        <w:ind w:firstLine="709"/>
        <w:jc w:val="both"/>
      </w:pPr>
      <w:r w:rsidRPr="009B512B">
        <w:lastRenderedPageBreak/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 w:rsidR="003B6CEB">
        <w:br/>
      </w:r>
      <w:r w:rsidRPr="009B512B">
        <w:t>в течение 30 дней с момента ее направления.</w:t>
      </w:r>
    </w:p>
    <w:p w14:paraId="57780B6C" w14:textId="77777777" w:rsidR="009B512B" w:rsidRPr="009B512B" w:rsidRDefault="009B512B" w:rsidP="009B512B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335B1018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6B2F66C6" w14:textId="0D910710" w:rsidR="009B512B" w:rsidRDefault="009B512B" w:rsidP="000A3224">
      <w:pPr>
        <w:keepNext/>
        <w:keepLines/>
        <w:ind w:firstLine="709"/>
        <w:jc w:val="center"/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Start w:id="133" w:name="bookmark13"/>
      <w:bookmarkEnd w:id="132"/>
    </w:p>
    <w:p w14:paraId="59DF2D17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61D1C1AA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6FF8FB1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</w:p>
    <w:p w14:paraId="148697BE" w14:textId="5D6E748B" w:rsidR="009B512B" w:rsidRDefault="009B512B" w:rsidP="000A3224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33"/>
    </w:p>
    <w:p w14:paraId="6DD192A0" w14:textId="77777777" w:rsidR="009B512B" w:rsidRPr="009B512B" w:rsidRDefault="009B512B" w:rsidP="009B512B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F2FABD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5389ECD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6D4EE4B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06A8412E" w14:textId="77777777" w:rsidR="009B512B" w:rsidRPr="009B512B" w:rsidRDefault="009B512B" w:rsidP="009B512B">
      <w:pPr>
        <w:tabs>
          <w:tab w:val="left" w:pos="1055"/>
        </w:tabs>
        <w:ind w:firstLine="709"/>
        <w:rPr>
          <w:i/>
        </w:rPr>
      </w:pPr>
    </w:p>
    <w:p w14:paraId="0A781763" w14:textId="0D2AEBB4" w:rsidR="009B512B" w:rsidRDefault="009B512B" w:rsidP="000A3224">
      <w:pPr>
        <w:keepNext/>
        <w:keepLines/>
        <w:ind w:firstLine="709"/>
        <w:jc w:val="center"/>
      </w:pPr>
      <w:bookmarkStart w:id="134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34"/>
    </w:p>
    <w:p w14:paraId="4D1EE9FC" w14:textId="77777777" w:rsidR="009B512B" w:rsidRPr="009B512B" w:rsidRDefault="009B512B" w:rsidP="009B512B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6034D7A" w14:textId="77777777" w:rsidR="009B512B" w:rsidRPr="009B512B" w:rsidRDefault="009B512B" w:rsidP="009B512B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7C00E7F" w14:textId="77777777" w:rsidR="009B512B" w:rsidRDefault="009B512B" w:rsidP="009B512B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DF8FB6C" w14:textId="6757E6D2" w:rsidR="009B512B" w:rsidRPr="009B512B" w:rsidRDefault="009B512B" w:rsidP="002F3A9C">
      <w:pPr>
        <w:jc w:val="both"/>
        <w:rPr>
          <w:i/>
        </w:rPr>
      </w:pPr>
    </w:p>
    <w:p w14:paraId="3A13CC16" w14:textId="6D56C0BD" w:rsidR="009B512B" w:rsidRDefault="009B512B" w:rsidP="000A3224">
      <w:pPr>
        <w:jc w:val="center"/>
      </w:pPr>
      <w:r w:rsidRPr="009B512B">
        <w:rPr>
          <w:bCs/>
          <w:sz w:val="23"/>
          <w:szCs w:val="23"/>
          <w:lang w:val="en-US"/>
        </w:rPr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238FD923" w14:textId="77777777" w:rsidR="009B512B" w:rsidRPr="009B512B" w:rsidRDefault="009B512B" w:rsidP="009B512B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6089CCCF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21830AC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3B41252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4D3AE6C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7574F359" w14:textId="14080DA5" w:rsidR="009B512B" w:rsidRDefault="009B512B" w:rsidP="000A3224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14003388" w14:textId="77777777" w:rsidR="000A3224" w:rsidRPr="009B512B" w:rsidRDefault="000A3224" w:rsidP="000A322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0A3224" w14:paraId="3898B15D" w14:textId="77777777" w:rsidTr="002C5A86">
        <w:tc>
          <w:tcPr>
            <w:tcW w:w="4503" w:type="dxa"/>
          </w:tcPr>
          <w:p w14:paraId="22A8979E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Арендодатель: </w:t>
            </w:r>
          </w:p>
          <w:p w14:paraId="38CD4CA9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Адрес: _________________________;</w:t>
            </w:r>
          </w:p>
          <w:p w14:paraId="3702B514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ИНН___________________________;</w:t>
            </w:r>
          </w:p>
          <w:p w14:paraId="7DE99741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 ___________________________;</w:t>
            </w:r>
          </w:p>
          <w:p w14:paraId="055C9466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0A3224">
              <w:rPr>
                <w:sz w:val="23"/>
                <w:szCs w:val="23"/>
              </w:rPr>
              <w:t>реквизиты:_</w:t>
            </w:r>
            <w:proofErr w:type="gramEnd"/>
            <w:r w:rsidRPr="000A3224">
              <w:rPr>
                <w:sz w:val="23"/>
                <w:szCs w:val="23"/>
              </w:rPr>
              <w:t>___________;</w:t>
            </w:r>
          </w:p>
          <w:p w14:paraId="4BB5C33A" w14:textId="77777777" w:rsidR="009B512B" w:rsidRPr="000A3224" w:rsidRDefault="009B512B" w:rsidP="009B512B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р/с_____________________________; </w:t>
            </w:r>
          </w:p>
          <w:p w14:paraId="170F6E6D" w14:textId="77777777" w:rsidR="009B512B" w:rsidRPr="000A3224" w:rsidRDefault="009B512B" w:rsidP="009B512B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___________________________;</w:t>
            </w:r>
          </w:p>
          <w:p w14:paraId="460C03B8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ОКТМО________________________.</w:t>
            </w:r>
          </w:p>
          <w:p w14:paraId="55F7858E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CB7F04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Арендатор: </w:t>
            </w:r>
          </w:p>
          <w:p w14:paraId="00D47B8C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Адрес_____________________________;</w:t>
            </w:r>
          </w:p>
          <w:p w14:paraId="72945B16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ИНН______________________________;</w:t>
            </w:r>
          </w:p>
          <w:p w14:paraId="407741CC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КПП______________________________;</w:t>
            </w:r>
          </w:p>
          <w:p w14:paraId="3A23F638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0A3224">
              <w:rPr>
                <w:sz w:val="23"/>
                <w:szCs w:val="23"/>
              </w:rPr>
              <w:t>реквизиты:_</w:t>
            </w:r>
            <w:proofErr w:type="gramEnd"/>
            <w:r w:rsidRPr="000A3224">
              <w:rPr>
                <w:sz w:val="23"/>
                <w:szCs w:val="23"/>
              </w:rPr>
              <w:t>______________;</w:t>
            </w:r>
          </w:p>
          <w:p w14:paraId="10A98449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р/с_________________________________;</w:t>
            </w:r>
          </w:p>
          <w:p w14:paraId="52449200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в </w:t>
            </w:r>
            <w:r w:rsidRPr="000A3224">
              <w:rPr>
                <w:i/>
                <w:sz w:val="23"/>
                <w:szCs w:val="23"/>
              </w:rPr>
              <w:t>(наименование банка)</w:t>
            </w:r>
          </w:p>
          <w:p w14:paraId="2BA1EDA8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к/с________________________________;</w:t>
            </w:r>
          </w:p>
          <w:p w14:paraId="7E270FD5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_______________________________/</w:t>
            </w:r>
          </w:p>
          <w:p w14:paraId="3B975B5C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54D90790" w14:textId="77777777" w:rsidR="009B512B" w:rsidRPr="009B512B" w:rsidRDefault="009B512B" w:rsidP="009B512B">
      <w:pPr>
        <w:spacing w:after="400" w:line="245" w:lineRule="exact"/>
        <w:ind w:left="6600" w:right="100"/>
        <w:jc w:val="right"/>
      </w:pPr>
      <w:r w:rsidRPr="000A3224">
        <w:rPr>
          <w:sz w:val="28"/>
          <w:szCs w:val="28"/>
        </w:rPr>
        <w:br/>
      </w:r>
      <w:r w:rsidRPr="009B512B">
        <w:br w:type="page"/>
      </w:r>
    </w:p>
    <w:p w14:paraId="250403CB" w14:textId="77777777" w:rsidR="009B512B" w:rsidRPr="009B512B" w:rsidRDefault="009B512B" w:rsidP="009B512B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__.__.____ № ______________</w:t>
      </w:r>
    </w:p>
    <w:p w14:paraId="26124C7A" w14:textId="77777777" w:rsidR="009B512B" w:rsidRPr="009B512B" w:rsidRDefault="009B512B" w:rsidP="009B512B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270CB3F9" w14:textId="77777777" w:rsidR="009B512B" w:rsidRPr="009B512B" w:rsidRDefault="009B512B" w:rsidP="009B512B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2D610E28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F68DEEE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53D5ED2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B512B" w:rsidRPr="009B512B" w14:paraId="62B42FFB" w14:textId="77777777" w:rsidTr="002C5A86">
        <w:tc>
          <w:tcPr>
            <w:tcW w:w="594" w:type="dxa"/>
          </w:tcPr>
          <w:p w14:paraId="4E6BA2FD" w14:textId="77777777" w:rsidR="009B512B" w:rsidRPr="009B512B" w:rsidRDefault="009B512B" w:rsidP="009B512B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125891C4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 xml:space="preserve">, </w:t>
            </w:r>
            <w:proofErr w:type="spellStart"/>
            <w:r w:rsidRPr="009B512B">
              <w:t>кв.м</w:t>
            </w:r>
            <w:proofErr w:type="spellEnd"/>
          </w:p>
        </w:tc>
        <w:tc>
          <w:tcPr>
            <w:tcW w:w="3365" w:type="dxa"/>
          </w:tcPr>
          <w:p w14:paraId="6ADCB51D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301CFA1E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9B512B" w:rsidRPr="009B512B" w14:paraId="62F69D6E" w14:textId="77777777" w:rsidTr="002C5A86">
        <w:tc>
          <w:tcPr>
            <w:tcW w:w="594" w:type="dxa"/>
          </w:tcPr>
          <w:p w14:paraId="35A19D48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977" w:type="dxa"/>
          </w:tcPr>
          <w:p w14:paraId="141B989E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3365" w:type="dxa"/>
          </w:tcPr>
          <w:p w14:paraId="01BAA77D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1421" w:type="dxa"/>
          </w:tcPr>
          <w:p w14:paraId="70B821D3" w14:textId="77777777" w:rsidR="009B512B" w:rsidRPr="009B512B" w:rsidRDefault="009B512B" w:rsidP="009B512B">
            <w:pPr>
              <w:spacing w:after="66"/>
            </w:pPr>
          </w:p>
        </w:tc>
      </w:tr>
    </w:tbl>
    <w:p w14:paraId="2A026698" w14:textId="77777777" w:rsidR="009B512B" w:rsidRPr="009B512B" w:rsidRDefault="009B512B" w:rsidP="009B512B">
      <w:pPr>
        <w:spacing w:after="66"/>
        <w:ind w:left="220"/>
      </w:pPr>
    </w:p>
    <w:p w14:paraId="3926A2B2" w14:textId="77777777" w:rsidR="009B512B" w:rsidRPr="009B512B" w:rsidRDefault="009B512B" w:rsidP="009B512B">
      <w:pPr>
        <w:spacing w:after="66"/>
        <w:ind w:left="220"/>
      </w:pPr>
    </w:p>
    <w:p w14:paraId="1A3C5976" w14:textId="77777777" w:rsidR="009B512B" w:rsidRPr="009B512B" w:rsidRDefault="009B512B" w:rsidP="009B512B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1840D2B2" w14:textId="77777777" w:rsidR="009B512B" w:rsidRPr="009B512B" w:rsidRDefault="009B512B" w:rsidP="009B512B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B512B" w:rsidRPr="009B512B" w14:paraId="5003EA54" w14:textId="77777777" w:rsidTr="002C5A86">
        <w:tc>
          <w:tcPr>
            <w:tcW w:w="2552" w:type="dxa"/>
          </w:tcPr>
          <w:p w14:paraId="09DFAD71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2551" w:type="dxa"/>
          </w:tcPr>
          <w:p w14:paraId="650D730F" w14:textId="77777777" w:rsidR="009B512B" w:rsidRPr="009B512B" w:rsidRDefault="009B512B" w:rsidP="009B512B">
            <w:pPr>
              <w:spacing w:after="66"/>
            </w:pPr>
            <w:r w:rsidRPr="009B512B">
              <w:t>Арендная плата (руб.)</w:t>
            </w:r>
          </w:p>
        </w:tc>
      </w:tr>
      <w:tr w:rsidR="009B512B" w:rsidRPr="009B512B" w14:paraId="7C6A6836" w14:textId="77777777" w:rsidTr="002C5A86">
        <w:tc>
          <w:tcPr>
            <w:tcW w:w="2552" w:type="dxa"/>
          </w:tcPr>
          <w:p w14:paraId="4141773A" w14:textId="77777777" w:rsidR="009B512B" w:rsidRPr="009B512B" w:rsidRDefault="009B512B" w:rsidP="009B512B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0787B654" w14:textId="77777777" w:rsidR="009B512B" w:rsidRPr="009B512B" w:rsidRDefault="009B512B" w:rsidP="009B512B">
            <w:pPr>
              <w:spacing w:after="66"/>
            </w:pPr>
          </w:p>
        </w:tc>
      </w:tr>
      <w:tr w:rsidR="009B512B" w:rsidRPr="009B512B" w14:paraId="0DC1840B" w14:textId="77777777" w:rsidTr="002C5A86">
        <w:tc>
          <w:tcPr>
            <w:tcW w:w="2552" w:type="dxa"/>
          </w:tcPr>
          <w:p w14:paraId="192CEC8F" w14:textId="77777777" w:rsidR="009B512B" w:rsidRPr="009B512B" w:rsidRDefault="009B512B" w:rsidP="009B512B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6B7BF70C" w14:textId="77777777" w:rsidR="009B512B" w:rsidRPr="009B512B" w:rsidRDefault="009B512B" w:rsidP="009B512B">
            <w:pPr>
              <w:spacing w:after="66"/>
            </w:pPr>
          </w:p>
        </w:tc>
      </w:tr>
    </w:tbl>
    <w:p w14:paraId="53F35710" w14:textId="77777777" w:rsidR="009B512B" w:rsidRPr="009B512B" w:rsidRDefault="009B512B" w:rsidP="009B512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95FDC13" w14:textId="77777777" w:rsidR="009B512B" w:rsidRPr="009B512B" w:rsidRDefault="009B512B" w:rsidP="009B512B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2D8AA7E2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5760EB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2DECB7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DEFE0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C4FCD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24557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7F07BA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C43DA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567F4D1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4CFB5828" w14:textId="77777777" w:rsidTr="002C5A86">
        <w:tc>
          <w:tcPr>
            <w:tcW w:w="4503" w:type="dxa"/>
          </w:tcPr>
          <w:p w14:paraId="6CBE837D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63C73B7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D40EAD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E7D42A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67385F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28E6571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A75CA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A9A49F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C142D4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5D1A88A9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DF9A352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171C86D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6522EBE4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07C0720F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7CE44FF5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DDC7824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F9ECF2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803E106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7DC663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1D4B21C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665CA809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35" w:name="bookmark19"/>
    </w:p>
    <w:p w14:paraId="0BA7570F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2DC3A29B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</w:p>
    <w:p w14:paraId="4541EB13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  <w:r w:rsidRPr="009B512B">
        <w:t>АКТ</w:t>
      </w:r>
      <w:bookmarkEnd w:id="135"/>
    </w:p>
    <w:p w14:paraId="0CE41EC8" w14:textId="77777777" w:rsidR="009B512B" w:rsidRPr="009B512B" w:rsidRDefault="009B512B" w:rsidP="009B512B">
      <w:pPr>
        <w:keepNext/>
        <w:keepLines/>
        <w:spacing w:after="131" w:line="230" w:lineRule="exact"/>
        <w:ind w:left="2840"/>
      </w:pPr>
      <w:bookmarkStart w:id="136" w:name="bookmark20"/>
      <w:r w:rsidRPr="009B512B">
        <w:t>приема-передачи земельного участка</w:t>
      </w:r>
      <w:bookmarkEnd w:id="136"/>
    </w:p>
    <w:p w14:paraId="267DA132" w14:textId="77777777" w:rsidR="009B512B" w:rsidRPr="009B512B" w:rsidRDefault="009B512B" w:rsidP="009B512B">
      <w:pPr>
        <w:keepNext/>
        <w:keepLines/>
        <w:spacing w:line="230" w:lineRule="exact"/>
      </w:pPr>
    </w:p>
    <w:p w14:paraId="3C9DBA08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09F68799" w14:textId="77777777" w:rsidR="009B512B" w:rsidRPr="009B512B" w:rsidRDefault="009B512B" w:rsidP="009B512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1BC9F05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 xml:space="preserve">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4C2D63A0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</w:t>
      </w:r>
      <w:proofErr w:type="spellStart"/>
      <w:r w:rsidRPr="009B512B">
        <w:t>действующ</w:t>
      </w:r>
      <w:proofErr w:type="spellEnd"/>
      <w:r w:rsidRPr="009B512B">
        <w:t>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53BEAE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37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37"/>
      <w:r w:rsidRPr="009B512B">
        <w:rPr>
          <w:bCs/>
          <w:sz w:val="23"/>
          <w:szCs w:val="23"/>
        </w:rPr>
        <w:t xml:space="preserve">площадью ____ </w:t>
      </w:r>
      <w:proofErr w:type="spellStart"/>
      <w:r w:rsidRPr="009B512B">
        <w:rPr>
          <w:bCs/>
          <w:sz w:val="23"/>
          <w:szCs w:val="23"/>
        </w:rPr>
        <w:t>кв.м</w:t>
      </w:r>
      <w:proofErr w:type="spellEnd"/>
      <w:r w:rsidRPr="009B512B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BC6CC9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A46DB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2312C92C" w14:textId="77777777" w:rsidR="009B512B" w:rsidRPr="009B512B" w:rsidRDefault="009B512B" w:rsidP="009B512B">
      <w:pPr>
        <w:spacing w:line="299" w:lineRule="exact"/>
        <w:ind w:left="100" w:firstLine="300"/>
      </w:pPr>
    </w:p>
    <w:p w14:paraId="22BC6AD6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315B630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19F2710A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04E74548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t>Подписи Сторон</w:t>
      </w:r>
    </w:p>
    <w:p w14:paraId="37599AEC" w14:textId="77777777" w:rsidR="009B512B" w:rsidRPr="009B512B" w:rsidRDefault="009B512B" w:rsidP="009B51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08A9E110" w14:textId="77777777" w:rsidTr="002C5A86">
        <w:tc>
          <w:tcPr>
            <w:tcW w:w="4503" w:type="dxa"/>
          </w:tcPr>
          <w:p w14:paraId="0399195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236CFA2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26C4F605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D1EE778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5A2D5A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62EAAF8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5D65D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7A1832EE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0D66C82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3B19450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379F49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82BD4DD" w14:textId="77777777" w:rsidR="009B512B" w:rsidRPr="009B512B" w:rsidRDefault="009B512B" w:rsidP="009B512B">
      <w:pPr>
        <w:suppressAutoHyphens w:val="0"/>
        <w:jc w:val="right"/>
        <w:rPr>
          <w:sz w:val="22"/>
          <w:szCs w:val="22"/>
          <w:lang w:eastAsia="ru-RU"/>
        </w:rPr>
      </w:pPr>
    </w:p>
    <w:p w14:paraId="44920903" w14:textId="77777777" w:rsidR="009B512B" w:rsidRPr="009B512B" w:rsidRDefault="009B512B" w:rsidP="009B512B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D65E81" w14:textId="77777777" w:rsidR="002C5CE1" w:rsidRDefault="002C5CE1">
      <w:r>
        <w:separator/>
      </w:r>
    </w:p>
  </w:endnote>
  <w:endnote w:type="continuationSeparator" w:id="0">
    <w:p w14:paraId="651FDB04" w14:textId="77777777" w:rsidR="002C5CE1" w:rsidRDefault="002C5C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36A88B2" w:rsidR="002C5CE1" w:rsidRDefault="002C5CE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66128" w:rsidRPr="00B66128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2C5CE1" w:rsidRPr="00EF6519" w:rsidRDefault="002C5CE1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FB6859" w14:textId="77777777" w:rsidR="002C5CE1" w:rsidRDefault="002C5CE1">
      <w:r>
        <w:separator/>
      </w:r>
    </w:p>
  </w:footnote>
  <w:footnote w:type="continuationSeparator" w:id="0">
    <w:p w14:paraId="4403CE46" w14:textId="77777777" w:rsidR="002C5CE1" w:rsidRDefault="002C5CE1">
      <w:r>
        <w:continuationSeparator/>
      </w:r>
    </w:p>
  </w:footnote>
  <w:footnote w:id="1">
    <w:p w14:paraId="3FE4BEB6" w14:textId="1C041885" w:rsidR="002C5CE1" w:rsidRDefault="002C5CE1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2C5CE1" w:rsidRDefault="002C5CE1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8C366A"/>
    <w:multiLevelType w:val="multilevel"/>
    <w:tmpl w:val="5DE217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61D7C"/>
    <w:multiLevelType w:val="multilevel"/>
    <w:tmpl w:val="C9EE40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7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3"/>
  </w:num>
  <w:num w:numId="7">
    <w:abstractNumId w:val="16"/>
  </w:num>
  <w:num w:numId="8">
    <w:abstractNumId w:val="26"/>
  </w:num>
  <w:num w:numId="9">
    <w:abstractNumId w:val="19"/>
  </w:num>
  <w:num w:numId="10">
    <w:abstractNumId w:val="15"/>
  </w:num>
  <w:num w:numId="11">
    <w:abstractNumId w:val="34"/>
  </w:num>
  <w:num w:numId="12">
    <w:abstractNumId w:val="29"/>
  </w:num>
  <w:num w:numId="13">
    <w:abstractNumId w:val="10"/>
  </w:num>
  <w:num w:numId="14">
    <w:abstractNumId w:val="35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30"/>
  </w:num>
  <w:num w:numId="20">
    <w:abstractNumId w:val="32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1"/>
  </w:num>
  <w:num w:numId="25">
    <w:abstractNumId w:val="37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4"/>
  </w:num>
  <w:num w:numId="34">
    <w:abstractNumId w:val="2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rtuXu65iqVbzptk4PM3oGSSnMq6uzHc4LYTDXj9XRd8rKfR0JIXLJxl/ap8pgVRbJsxwsuLNvIiNOgypRjWg==" w:salt="jqe4Uk3febFoHezjwWU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228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5BE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2F38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5FBD"/>
    <w:rsid w:val="000867D2"/>
    <w:rsid w:val="000908E6"/>
    <w:rsid w:val="00090A92"/>
    <w:rsid w:val="00091166"/>
    <w:rsid w:val="0009199A"/>
    <w:rsid w:val="00091F95"/>
    <w:rsid w:val="000920C0"/>
    <w:rsid w:val="0009232C"/>
    <w:rsid w:val="00092DC7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224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1E12"/>
    <w:rsid w:val="000E26D4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0756F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11EC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3D9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302"/>
    <w:rsid w:val="001A1B85"/>
    <w:rsid w:val="001A2477"/>
    <w:rsid w:val="001A2AB3"/>
    <w:rsid w:val="001A3B26"/>
    <w:rsid w:val="001A53EB"/>
    <w:rsid w:val="001A577B"/>
    <w:rsid w:val="001A654C"/>
    <w:rsid w:val="001A68AC"/>
    <w:rsid w:val="001A6C06"/>
    <w:rsid w:val="001A6DDA"/>
    <w:rsid w:val="001A7298"/>
    <w:rsid w:val="001A7A9B"/>
    <w:rsid w:val="001A7B63"/>
    <w:rsid w:val="001B106E"/>
    <w:rsid w:val="001B1599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667"/>
    <w:rsid w:val="001F26EC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06AB"/>
    <w:rsid w:val="00211499"/>
    <w:rsid w:val="00211545"/>
    <w:rsid w:val="00211FDC"/>
    <w:rsid w:val="002125AF"/>
    <w:rsid w:val="00213B60"/>
    <w:rsid w:val="00214304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4EF9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4081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A86"/>
    <w:rsid w:val="002C5B9E"/>
    <w:rsid w:val="002C5CE1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A9C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09FE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FF"/>
    <w:rsid w:val="00337BF0"/>
    <w:rsid w:val="00337F88"/>
    <w:rsid w:val="003408CE"/>
    <w:rsid w:val="00340E86"/>
    <w:rsid w:val="0034153D"/>
    <w:rsid w:val="00341C48"/>
    <w:rsid w:val="00342414"/>
    <w:rsid w:val="00342F3C"/>
    <w:rsid w:val="00343B7B"/>
    <w:rsid w:val="00343CD0"/>
    <w:rsid w:val="00343F00"/>
    <w:rsid w:val="00345104"/>
    <w:rsid w:val="00345317"/>
    <w:rsid w:val="00345780"/>
    <w:rsid w:val="00346059"/>
    <w:rsid w:val="00346D80"/>
    <w:rsid w:val="00346F32"/>
    <w:rsid w:val="00350970"/>
    <w:rsid w:val="003509B1"/>
    <w:rsid w:val="003519E0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5D6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19ED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42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6CEB"/>
    <w:rsid w:val="003B75D4"/>
    <w:rsid w:val="003C01CB"/>
    <w:rsid w:val="003C24E7"/>
    <w:rsid w:val="003C35C2"/>
    <w:rsid w:val="003C5A69"/>
    <w:rsid w:val="003C5FF2"/>
    <w:rsid w:val="003D0093"/>
    <w:rsid w:val="003D1234"/>
    <w:rsid w:val="003D17AF"/>
    <w:rsid w:val="003D463A"/>
    <w:rsid w:val="003D4F7E"/>
    <w:rsid w:val="003D57F3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2A0"/>
    <w:rsid w:val="00415B81"/>
    <w:rsid w:val="00415C7A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218A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30E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1C9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17C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4F89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2512"/>
    <w:rsid w:val="00513D43"/>
    <w:rsid w:val="00513D9C"/>
    <w:rsid w:val="00514380"/>
    <w:rsid w:val="00514C09"/>
    <w:rsid w:val="00516E60"/>
    <w:rsid w:val="00516FCA"/>
    <w:rsid w:val="00517F0F"/>
    <w:rsid w:val="00520017"/>
    <w:rsid w:val="005203A0"/>
    <w:rsid w:val="00520766"/>
    <w:rsid w:val="0052164A"/>
    <w:rsid w:val="00521C8B"/>
    <w:rsid w:val="00522A4A"/>
    <w:rsid w:val="0052384F"/>
    <w:rsid w:val="00523FF5"/>
    <w:rsid w:val="005244C4"/>
    <w:rsid w:val="00524E31"/>
    <w:rsid w:val="00526043"/>
    <w:rsid w:val="005265CD"/>
    <w:rsid w:val="0052799C"/>
    <w:rsid w:val="00531056"/>
    <w:rsid w:val="0053130F"/>
    <w:rsid w:val="00531F6C"/>
    <w:rsid w:val="00533036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1B6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0AD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62A8"/>
    <w:rsid w:val="005A6E91"/>
    <w:rsid w:val="005B029D"/>
    <w:rsid w:val="005B0C25"/>
    <w:rsid w:val="005B0C9A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637"/>
    <w:rsid w:val="005F1EDE"/>
    <w:rsid w:val="005F1FA8"/>
    <w:rsid w:val="005F37DA"/>
    <w:rsid w:val="005F3815"/>
    <w:rsid w:val="005F3E47"/>
    <w:rsid w:val="005F46B6"/>
    <w:rsid w:val="005F4F10"/>
    <w:rsid w:val="005F585E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45D"/>
    <w:rsid w:val="00655978"/>
    <w:rsid w:val="00655D37"/>
    <w:rsid w:val="00655E69"/>
    <w:rsid w:val="0065728B"/>
    <w:rsid w:val="0065793D"/>
    <w:rsid w:val="00657B2B"/>
    <w:rsid w:val="00660459"/>
    <w:rsid w:val="00660513"/>
    <w:rsid w:val="00660CB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5E0B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0C3A"/>
    <w:rsid w:val="006A1093"/>
    <w:rsid w:val="006A118D"/>
    <w:rsid w:val="006A21D8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3BF2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70B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AC5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8A5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375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E33"/>
    <w:rsid w:val="0079592E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037"/>
    <w:rsid w:val="007B0D13"/>
    <w:rsid w:val="007B295C"/>
    <w:rsid w:val="007B3018"/>
    <w:rsid w:val="007B3E32"/>
    <w:rsid w:val="007B4420"/>
    <w:rsid w:val="007B66FD"/>
    <w:rsid w:val="007B7266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6A8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23B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37E01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67F06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74E6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5E31"/>
    <w:rsid w:val="00896629"/>
    <w:rsid w:val="0089775C"/>
    <w:rsid w:val="008A16DE"/>
    <w:rsid w:val="008A1CEA"/>
    <w:rsid w:val="008A21F0"/>
    <w:rsid w:val="008A24B2"/>
    <w:rsid w:val="008A3345"/>
    <w:rsid w:val="008A39F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A2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9A7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99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973"/>
    <w:rsid w:val="00966D84"/>
    <w:rsid w:val="00967173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0240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512B"/>
    <w:rsid w:val="009B6B50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005E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D1D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534"/>
    <w:rsid w:val="00A16849"/>
    <w:rsid w:val="00A16EE9"/>
    <w:rsid w:val="00A17875"/>
    <w:rsid w:val="00A179CF"/>
    <w:rsid w:val="00A20262"/>
    <w:rsid w:val="00A20D89"/>
    <w:rsid w:val="00A223E6"/>
    <w:rsid w:val="00A23A09"/>
    <w:rsid w:val="00A24081"/>
    <w:rsid w:val="00A24833"/>
    <w:rsid w:val="00A25083"/>
    <w:rsid w:val="00A253BF"/>
    <w:rsid w:val="00A25B48"/>
    <w:rsid w:val="00A25B57"/>
    <w:rsid w:val="00A26F40"/>
    <w:rsid w:val="00A2740E"/>
    <w:rsid w:val="00A27A91"/>
    <w:rsid w:val="00A27EAB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A0B"/>
    <w:rsid w:val="00A36082"/>
    <w:rsid w:val="00A361CF"/>
    <w:rsid w:val="00A362C1"/>
    <w:rsid w:val="00A36867"/>
    <w:rsid w:val="00A37A2C"/>
    <w:rsid w:val="00A43320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0F1"/>
    <w:rsid w:val="00A871F3"/>
    <w:rsid w:val="00A87C3E"/>
    <w:rsid w:val="00A90AA1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761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2D1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6B"/>
    <w:rsid w:val="00AE25AC"/>
    <w:rsid w:val="00AE3528"/>
    <w:rsid w:val="00AE35F9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4A59"/>
    <w:rsid w:val="00B14BB2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5397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128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49E"/>
    <w:rsid w:val="00BB2675"/>
    <w:rsid w:val="00BB268C"/>
    <w:rsid w:val="00BB344A"/>
    <w:rsid w:val="00BB3684"/>
    <w:rsid w:val="00BB3B51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838"/>
    <w:rsid w:val="00BC5CD5"/>
    <w:rsid w:val="00BC64FA"/>
    <w:rsid w:val="00BC65A1"/>
    <w:rsid w:val="00BC6AA5"/>
    <w:rsid w:val="00BC7B92"/>
    <w:rsid w:val="00BC7D28"/>
    <w:rsid w:val="00BD0157"/>
    <w:rsid w:val="00BD1102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BF6FDA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31B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400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A22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721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2FDB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342A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038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0BA"/>
    <w:rsid w:val="00CF6A74"/>
    <w:rsid w:val="00CF6EEE"/>
    <w:rsid w:val="00CF6F9A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828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618F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3830"/>
    <w:rsid w:val="00D6432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92C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131A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52E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DA8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5A63"/>
    <w:rsid w:val="00E568CA"/>
    <w:rsid w:val="00E57249"/>
    <w:rsid w:val="00E57D16"/>
    <w:rsid w:val="00E60A27"/>
    <w:rsid w:val="00E60AEA"/>
    <w:rsid w:val="00E616A6"/>
    <w:rsid w:val="00E62A38"/>
    <w:rsid w:val="00E62D5B"/>
    <w:rsid w:val="00E63072"/>
    <w:rsid w:val="00E63881"/>
    <w:rsid w:val="00E644C1"/>
    <w:rsid w:val="00E64563"/>
    <w:rsid w:val="00E6485C"/>
    <w:rsid w:val="00E65239"/>
    <w:rsid w:val="00E65346"/>
    <w:rsid w:val="00E6561B"/>
    <w:rsid w:val="00E6572F"/>
    <w:rsid w:val="00E6587A"/>
    <w:rsid w:val="00E678EF"/>
    <w:rsid w:val="00E70867"/>
    <w:rsid w:val="00E724E0"/>
    <w:rsid w:val="00E74763"/>
    <w:rsid w:val="00E7498A"/>
    <w:rsid w:val="00E75A0C"/>
    <w:rsid w:val="00E75EA6"/>
    <w:rsid w:val="00E803D5"/>
    <w:rsid w:val="00E80CE9"/>
    <w:rsid w:val="00E81481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2C1"/>
    <w:rsid w:val="00E95304"/>
    <w:rsid w:val="00E95403"/>
    <w:rsid w:val="00E957DC"/>
    <w:rsid w:val="00E963FE"/>
    <w:rsid w:val="00EA000D"/>
    <w:rsid w:val="00EA03C8"/>
    <w:rsid w:val="00EA2343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1BB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468B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C4C"/>
    <w:rsid w:val="00F07E45"/>
    <w:rsid w:val="00F102A6"/>
    <w:rsid w:val="00F10C98"/>
    <w:rsid w:val="00F11A85"/>
    <w:rsid w:val="00F11DC6"/>
    <w:rsid w:val="00F11E99"/>
    <w:rsid w:val="00F14424"/>
    <w:rsid w:val="00F14C39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6D5"/>
    <w:rsid w:val="00F40D00"/>
    <w:rsid w:val="00F41750"/>
    <w:rsid w:val="00F41C33"/>
    <w:rsid w:val="00F41E3D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714"/>
    <w:rsid w:val="00F60531"/>
    <w:rsid w:val="00F60624"/>
    <w:rsid w:val="00F60E67"/>
    <w:rsid w:val="00F6134E"/>
    <w:rsid w:val="00F61FDA"/>
    <w:rsid w:val="00F6204E"/>
    <w:rsid w:val="00F62B65"/>
    <w:rsid w:val="00F62FCC"/>
    <w:rsid w:val="00F6333F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A7B"/>
    <w:rsid w:val="00F74BA9"/>
    <w:rsid w:val="00F76AEE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829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30D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1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2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ABFC13-3B96-4EFF-8650-69AAF63AEB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8666</Words>
  <Characters>49402</Characters>
  <Application>Microsoft Office Word</Application>
  <DocSecurity>8</DocSecurity>
  <Lines>411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57953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2021-04-22T11:29:00Z</cp:lastPrinted>
  <dcterms:created xsi:type="dcterms:W3CDTF">2021-05-19T14:15:00Z</dcterms:created>
  <dcterms:modified xsi:type="dcterms:W3CDTF">2021-05-19T14:15:00Z</dcterms:modified>
  <cp:contentStatus/>
</cp:coreProperties>
</file>