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7777777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14:paraId="65420C72" w14:textId="77777777" w:rsidR="00A37DD3" w:rsidRPr="00A37DD3" w:rsidRDefault="00A37DD3" w:rsidP="00A37DD3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285016654" w:edGrp="everyone"/>
            <w:r w:rsidRPr="00A37DD3">
              <w:rPr>
                <w:color w:val="0000FF"/>
                <w:lang w:eastAsia="ru-RU"/>
              </w:rPr>
              <w:t>Администрация Рузского городского</w:t>
            </w:r>
          </w:p>
          <w:p w14:paraId="2650CA34" w14:textId="31E45D76" w:rsidR="00513D43" w:rsidRPr="00526AE0" w:rsidRDefault="00A37DD3" w:rsidP="00A37DD3">
            <w:pPr>
              <w:autoSpaceDE w:val="0"/>
              <w:autoSpaceDN w:val="0"/>
              <w:adjustRightInd w:val="0"/>
              <w:rPr>
                <w:bCs/>
              </w:rPr>
            </w:pPr>
            <w:r w:rsidRPr="00A37DD3">
              <w:rPr>
                <w:color w:val="0000FF"/>
                <w:lang w:eastAsia="ru-RU"/>
              </w:rPr>
              <w:t>округа Московской области</w:t>
            </w:r>
          </w:p>
          <w:p w14:paraId="0469F041" w14:textId="2AF19B66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77777777" w:rsidR="004265B5" w:rsidRPr="00526AE0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3CA47DE8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D7EFA3C" w14:textId="77777777" w:rsidR="00A37DD3" w:rsidRPr="00526AE0" w:rsidRDefault="00A37DD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42B25328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A37DD3">
        <w:rPr>
          <w:b/>
          <w:bCs/>
          <w:color w:val="0000FF"/>
          <w:sz w:val="28"/>
          <w:szCs w:val="28"/>
          <w:lang w:eastAsia="ru-RU"/>
        </w:rPr>
        <w:t>РУЗ/19-</w:t>
      </w:r>
      <w:r w:rsidR="009245BF">
        <w:rPr>
          <w:b/>
          <w:bCs/>
          <w:color w:val="0000FF"/>
          <w:sz w:val="28"/>
          <w:szCs w:val="28"/>
          <w:lang w:eastAsia="ru-RU"/>
        </w:rPr>
        <w:t>12</w:t>
      </w:r>
      <w:r w:rsidR="00311009">
        <w:rPr>
          <w:b/>
          <w:bCs/>
          <w:color w:val="0000FF"/>
          <w:sz w:val="28"/>
          <w:szCs w:val="28"/>
          <w:lang w:eastAsia="ru-RU"/>
        </w:rPr>
        <w:t>62</w:t>
      </w:r>
      <w:permEnd w:id="1699494554"/>
    </w:p>
    <w:p w14:paraId="1CF3827F" w14:textId="77777777" w:rsidR="00A37DD3" w:rsidRPr="00A37DD3" w:rsidRDefault="00A37DD3" w:rsidP="00A37DD3">
      <w:pPr>
        <w:autoSpaceDE w:val="0"/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A37DD3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4E1F9F5" w14:textId="77777777" w:rsidR="00A37DD3" w:rsidRPr="00A37DD3" w:rsidRDefault="00A37DD3" w:rsidP="00A37DD3">
      <w:pPr>
        <w:autoSpaceDE w:val="0"/>
        <w:jc w:val="center"/>
        <w:rPr>
          <w:noProof/>
          <w:color w:val="0000FF"/>
          <w:sz w:val="28"/>
          <w:szCs w:val="28"/>
        </w:rPr>
      </w:pPr>
      <w:r w:rsidRPr="00A37DD3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C3F1235" w14:textId="77777777" w:rsidR="00A37DD3" w:rsidRPr="00A37DD3" w:rsidRDefault="00A37DD3" w:rsidP="00A37DD3">
      <w:pPr>
        <w:autoSpaceDE w:val="0"/>
        <w:jc w:val="center"/>
        <w:rPr>
          <w:noProof/>
          <w:color w:val="0000FF"/>
          <w:sz w:val="28"/>
          <w:szCs w:val="28"/>
        </w:rPr>
      </w:pPr>
      <w:r w:rsidRPr="00A37DD3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6CE11F5E" w14:textId="731F3CDC" w:rsidR="00C36575" w:rsidRPr="00526AE0" w:rsidRDefault="00A77B14" w:rsidP="00A37DD3">
      <w:pPr>
        <w:autoSpaceDE w:val="0"/>
        <w:jc w:val="center"/>
        <w:rPr>
          <w:b/>
          <w:bCs/>
          <w:sz w:val="28"/>
          <w:szCs w:val="28"/>
        </w:rPr>
      </w:pPr>
      <w:r>
        <w:rPr>
          <w:noProof/>
          <w:color w:val="0000FF"/>
          <w:sz w:val="28"/>
          <w:szCs w:val="28"/>
        </w:rPr>
        <w:t>с</w:t>
      </w:r>
      <w:r w:rsidR="00311009">
        <w:rPr>
          <w:noProof/>
          <w:color w:val="0000FF"/>
          <w:sz w:val="28"/>
          <w:szCs w:val="28"/>
        </w:rPr>
        <w:t>троительная промышленность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6447159A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D86645" w:rsidRPr="00D86645">
        <w:rPr>
          <w:b/>
          <w:noProof/>
          <w:color w:val="0000FF"/>
          <w:sz w:val="28"/>
          <w:szCs w:val="28"/>
        </w:rPr>
        <w:t>030919/6987935/07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2B35F27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A77B14" w:rsidRPr="00A77B14">
        <w:rPr>
          <w:b/>
          <w:noProof/>
          <w:color w:val="0000FF"/>
          <w:sz w:val="28"/>
          <w:szCs w:val="28"/>
        </w:rPr>
        <w:t>00300060104069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5220C62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311009">
        <w:rPr>
          <w:b/>
          <w:noProof/>
          <w:color w:val="0000FF"/>
          <w:sz w:val="28"/>
          <w:szCs w:val="28"/>
        </w:rPr>
        <w:t>04.09</w:t>
      </w:r>
      <w:r w:rsidR="0035685F">
        <w:rPr>
          <w:b/>
          <w:noProof/>
          <w:color w:val="0000FF"/>
          <w:sz w:val="28"/>
          <w:szCs w:val="28"/>
        </w:rPr>
        <w:t>.2019</w:t>
      </w:r>
      <w:r w:rsidR="009B64E7">
        <w:rPr>
          <w:noProof/>
          <w:sz w:val="22"/>
          <w:szCs w:val="22"/>
        </w:rPr>
        <w:t xml:space="preserve">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053EC22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311009">
        <w:rPr>
          <w:b/>
          <w:noProof/>
          <w:color w:val="0000FF"/>
          <w:sz w:val="28"/>
          <w:szCs w:val="28"/>
        </w:rPr>
        <w:t>16.</w:t>
      </w:r>
      <w:r w:rsidR="00AC3331">
        <w:rPr>
          <w:b/>
          <w:noProof/>
          <w:color w:val="0000FF"/>
          <w:sz w:val="28"/>
          <w:szCs w:val="28"/>
        </w:rPr>
        <w:t>10</w:t>
      </w:r>
      <w:r w:rsidR="00EB3FA4" w:rsidRPr="00EB3FA4">
        <w:rPr>
          <w:b/>
          <w:noProof/>
          <w:color w:val="0000FF"/>
          <w:sz w:val="28"/>
          <w:szCs w:val="28"/>
        </w:rPr>
        <w:t>.2019</w:t>
      </w:r>
      <w:r w:rsidR="009B64E7">
        <w:rPr>
          <w:noProof/>
          <w:sz w:val="22"/>
          <w:szCs w:val="22"/>
        </w:rPr>
        <w:t xml:space="preserve">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EE84C1E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311009">
        <w:rPr>
          <w:b/>
          <w:noProof/>
          <w:color w:val="0000FF"/>
          <w:sz w:val="28"/>
          <w:szCs w:val="28"/>
        </w:rPr>
        <w:t>2</w:t>
      </w:r>
      <w:r w:rsidR="00AC3331">
        <w:rPr>
          <w:b/>
          <w:noProof/>
          <w:color w:val="0000FF"/>
          <w:sz w:val="28"/>
          <w:szCs w:val="28"/>
        </w:rPr>
        <w:t>1.10</w:t>
      </w:r>
      <w:r w:rsidR="00EB3FA4" w:rsidRPr="00EB3FA4">
        <w:rPr>
          <w:b/>
          <w:noProof/>
          <w:color w:val="0000FF"/>
          <w:sz w:val="28"/>
          <w:szCs w:val="28"/>
        </w:rPr>
        <w:t>.2019</w:t>
      </w:r>
      <w:r w:rsidR="009B64E7">
        <w:rPr>
          <w:noProof/>
          <w:sz w:val="22"/>
          <w:szCs w:val="22"/>
        </w:rPr>
        <w:t xml:space="preserve">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7475893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277C36A" w14:textId="30D39B9E" w:rsidR="00A37DD3" w:rsidRPr="00A37DD3" w:rsidRDefault="003C008B" w:rsidP="00A37DD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A37DD3" w:rsidRPr="00A37DD3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области от</w:t>
      </w:r>
      <w:r w:rsidR="00E970DA">
        <w:rPr>
          <w:color w:val="0000FF"/>
          <w:sz w:val="22"/>
          <w:szCs w:val="22"/>
        </w:rPr>
        <w:t xml:space="preserve"> </w:t>
      </w:r>
      <w:r w:rsidR="009245BF">
        <w:rPr>
          <w:color w:val="0000FF"/>
          <w:sz w:val="22"/>
          <w:szCs w:val="22"/>
        </w:rPr>
        <w:t>07</w:t>
      </w:r>
      <w:r w:rsidR="00311009">
        <w:rPr>
          <w:color w:val="0000FF"/>
          <w:sz w:val="22"/>
          <w:szCs w:val="22"/>
        </w:rPr>
        <w:t>.08</w:t>
      </w:r>
      <w:r w:rsidR="00A37DD3">
        <w:rPr>
          <w:color w:val="0000FF"/>
          <w:sz w:val="22"/>
          <w:szCs w:val="22"/>
        </w:rPr>
        <w:t>.2019 №</w:t>
      </w:r>
      <w:r w:rsidR="009245BF">
        <w:rPr>
          <w:color w:val="0000FF"/>
          <w:sz w:val="22"/>
          <w:szCs w:val="22"/>
        </w:rPr>
        <w:t>1</w:t>
      </w:r>
      <w:r w:rsidR="00311009">
        <w:rPr>
          <w:color w:val="0000FF"/>
          <w:sz w:val="22"/>
          <w:szCs w:val="22"/>
        </w:rPr>
        <w:t>15</w:t>
      </w:r>
      <w:r w:rsidR="00A37DD3">
        <w:rPr>
          <w:color w:val="0000FF"/>
          <w:sz w:val="22"/>
          <w:szCs w:val="22"/>
        </w:rPr>
        <w:t>-З п.</w:t>
      </w:r>
      <w:r w:rsidR="009245BF">
        <w:rPr>
          <w:color w:val="0000FF"/>
          <w:sz w:val="22"/>
          <w:szCs w:val="22"/>
        </w:rPr>
        <w:t>1</w:t>
      </w:r>
      <w:r w:rsidR="00311009">
        <w:rPr>
          <w:color w:val="0000FF"/>
          <w:sz w:val="22"/>
          <w:szCs w:val="22"/>
        </w:rPr>
        <w:t>0</w:t>
      </w:r>
      <w:r w:rsidR="009245BF">
        <w:rPr>
          <w:color w:val="0000FF"/>
          <w:sz w:val="22"/>
          <w:szCs w:val="22"/>
        </w:rPr>
        <w:t>8</w:t>
      </w:r>
      <w:r w:rsidR="00A37DD3" w:rsidRPr="00A37DD3">
        <w:rPr>
          <w:color w:val="0000FF"/>
          <w:sz w:val="22"/>
          <w:szCs w:val="22"/>
        </w:rPr>
        <w:t>;</w:t>
      </w:r>
    </w:p>
    <w:p w14:paraId="4C979EFB" w14:textId="73EBC308" w:rsidR="004F5A3B" w:rsidRPr="003C008B" w:rsidRDefault="00A37DD3" w:rsidP="00A37DD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37DD3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</w:t>
      </w:r>
      <w:r w:rsidR="009245BF">
        <w:rPr>
          <w:color w:val="0000FF"/>
          <w:sz w:val="22"/>
          <w:szCs w:val="22"/>
        </w:rPr>
        <w:t>1</w:t>
      </w:r>
      <w:r w:rsidR="00311009">
        <w:rPr>
          <w:color w:val="0000FF"/>
          <w:sz w:val="22"/>
          <w:szCs w:val="22"/>
        </w:rPr>
        <w:t>4</w:t>
      </w:r>
      <w:r w:rsidR="009245BF">
        <w:rPr>
          <w:color w:val="0000FF"/>
          <w:sz w:val="22"/>
          <w:szCs w:val="22"/>
        </w:rPr>
        <w:t>.08</w:t>
      </w:r>
      <w:r>
        <w:rPr>
          <w:color w:val="0000FF"/>
          <w:sz w:val="22"/>
          <w:szCs w:val="22"/>
        </w:rPr>
        <w:t xml:space="preserve">.2019 № </w:t>
      </w:r>
      <w:r w:rsidR="00311009">
        <w:rPr>
          <w:color w:val="0000FF"/>
          <w:sz w:val="22"/>
          <w:szCs w:val="22"/>
        </w:rPr>
        <w:t>4003</w:t>
      </w:r>
      <w:r>
        <w:rPr>
          <w:color w:val="0000FF"/>
          <w:sz w:val="22"/>
          <w:szCs w:val="22"/>
        </w:rPr>
        <w:br/>
      </w:r>
      <w:r w:rsidRPr="00A37DD3">
        <w:rPr>
          <w:color w:val="0000FF"/>
          <w:sz w:val="22"/>
          <w:szCs w:val="22"/>
        </w:rPr>
        <w:t xml:space="preserve">«О проведении аукциона </w:t>
      </w:r>
      <w:r>
        <w:rPr>
          <w:color w:val="0000FF"/>
          <w:sz w:val="22"/>
          <w:szCs w:val="22"/>
        </w:rPr>
        <w:t xml:space="preserve">в электронной форме </w:t>
      </w:r>
      <w:r w:rsidRPr="00A37DD3">
        <w:rPr>
          <w:color w:val="0000FF"/>
          <w:sz w:val="22"/>
          <w:szCs w:val="22"/>
        </w:rPr>
        <w:t>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</w:t>
      </w:r>
      <w:r w:rsidR="00201D45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с кадастровым номером </w:t>
      </w:r>
      <w:r w:rsidR="00311009" w:rsidRPr="00311009">
        <w:rPr>
          <w:color w:val="0000FF"/>
          <w:sz w:val="22"/>
          <w:szCs w:val="22"/>
        </w:rPr>
        <w:t>50:19:0040502:705</w:t>
      </w:r>
      <w:r w:rsidRPr="00A37DD3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201D45">
        <w:rPr>
          <w:color w:val="0000FF"/>
          <w:sz w:val="22"/>
          <w:szCs w:val="22"/>
        </w:rPr>
        <w:t xml:space="preserve"> (Приложение 1)</w:t>
      </w:r>
      <w:r w:rsidR="001C6A75" w:rsidRPr="003C008B">
        <w:rPr>
          <w:color w:val="0000FF"/>
          <w:sz w:val="22"/>
          <w:szCs w:val="22"/>
        </w:rPr>
        <w:t>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4D69C02F" w14:textId="77777777" w:rsidR="00A37DD3" w:rsidRPr="00A37DD3" w:rsidRDefault="00DC1D6B" w:rsidP="00A37DD3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A37DD3" w:rsidRPr="00A37DD3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CFEB03A" w14:textId="77777777" w:rsidR="00A37DD3" w:rsidRPr="00A37DD3" w:rsidRDefault="00A37DD3" w:rsidP="00A37DD3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Адрес: 143100, Московская область, г. Руза, ул. Солнцева, дом 11.</w:t>
      </w:r>
    </w:p>
    <w:p w14:paraId="01BB8328" w14:textId="77777777" w:rsidR="00A37DD3" w:rsidRPr="00A37DD3" w:rsidRDefault="00A37DD3" w:rsidP="00A37DD3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Сайт: www.ruzaregion.ru</w:t>
      </w:r>
    </w:p>
    <w:p w14:paraId="11A3402B" w14:textId="77777777" w:rsidR="00A37DD3" w:rsidRPr="00A37DD3" w:rsidRDefault="00A37DD3" w:rsidP="00A37DD3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4D073C3B" w14:textId="07D73E3C" w:rsidR="003413EC" w:rsidRPr="00A37DD3" w:rsidRDefault="00A37DD3" w:rsidP="00A37DD3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Телефон факс: + 7 (496) 272-42-30</w:t>
      </w:r>
      <w:r w:rsidR="003413EC" w:rsidRPr="00A37DD3">
        <w:rPr>
          <w:color w:val="0000FF"/>
          <w:sz w:val="22"/>
          <w:szCs w:val="22"/>
          <w:lang w:eastAsia="ru-RU"/>
        </w:rPr>
        <w:t>.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 xml:space="preserve">операторов электронных площадок, утвержденный </w:t>
      </w:r>
      <w:r w:rsidR="005C0E45" w:rsidRPr="005C0E45">
        <w:rPr>
          <w:noProof/>
          <w:sz w:val="22"/>
          <w:szCs w:val="22"/>
          <w:lang w:eastAsia="en-US"/>
        </w:rPr>
        <w:lastRenderedPageBreak/>
        <w:t>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D6C068E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A37DD3" w:rsidRPr="00A37DD3">
        <w:rPr>
          <w:color w:val="0000FF"/>
          <w:sz w:val="22"/>
          <w:szCs w:val="22"/>
        </w:rPr>
        <w:t>Рузского городского округа</w:t>
      </w:r>
      <w:r w:rsidR="00A37DD3">
        <w:rPr>
          <w:color w:val="0000FF"/>
          <w:sz w:val="22"/>
          <w:szCs w:val="22"/>
        </w:rPr>
        <w:t xml:space="preserve"> </w:t>
      </w:r>
      <w:r w:rsidR="00581C7E">
        <w:rPr>
          <w:color w:val="0000FF"/>
          <w:sz w:val="22"/>
          <w:szCs w:val="22"/>
        </w:rPr>
        <w:t>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73E1F9BC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311009" w:rsidRPr="00311009">
        <w:rPr>
          <w:color w:val="0000FF"/>
          <w:sz w:val="22"/>
          <w:szCs w:val="22"/>
        </w:rPr>
        <w:t xml:space="preserve">Московская область, г Руза, п Дорохово, Российская Федерация, Московская область, Рузский городской округ, </w:t>
      </w:r>
      <w:proofErr w:type="spellStart"/>
      <w:r w:rsidR="00311009" w:rsidRPr="00311009">
        <w:rPr>
          <w:color w:val="0000FF"/>
          <w:sz w:val="22"/>
          <w:szCs w:val="22"/>
        </w:rPr>
        <w:t>п.Дорохово</w:t>
      </w:r>
      <w:proofErr w:type="spellEnd"/>
      <w:r w:rsidR="00E42F92" w:rsidRPr="00242F27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392A5015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9245BF">
        <w:rPr>
          <w:b/>
          <w:sz w:val="22"/>
          <w:szCs w:val="22"/>
        </w:rPr>
        <w:t xml:space="preserve"> </w:t>
      </w:r>
      <w:r w:rsidR="00311009">
        <w:rPr>
          <w:b/>
          <w:sz w:val="22"/>
          <w:szCs w:val="22"/>
        </w:rPr>
        <w:t>6 880</w:t>
      </w:r>
      <w:r w:rsidR="00E42F92">
        <w:rPr>
          <w:b/>
          <w:sz w:val="22"/>
          <w:szCs w:val="22"/>
        </w:rPr>
        <w:t xml:space="preserve">.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691AECBB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311009" w:rsidRPr="00311009">
        <w:rPr>
          <w:color w:val="0000FF"/>
          <w:sz w:val="22"/>
          <w:szCs w:val="22"/>
        </w:rPr>
        <w:t>50:19:0040502:705</w:t>
      </w:r>
      <w:r w:rsidR="00790813">
        <w:rPr>
          <w:color w:val="0000FF"/>
          <w:sz w:val="22"/>
          <w:szCs w:val="22"/>
        </w:rPr>
        <w:t xml:space="preserve">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311009">
        <w:rPr>
          <w:color w:val="0000FF"/>
          <w:sz w:val="22"/>
          <w:szCs w:val="22"/>
        </w:rPr>
        <w:t>17.05</w:t>
      </w:r>
      <w:r w:rsidR="00EA3CFE" w:rsidRPr="00D82940">
        <w:rPr>
          <w:color w:val="0000FF"/>
          <w:sz w:val="22"/>
          <w:szCs w:val="22"/>
        </w:rPr>
        <w:t>.2019 № 99/2019/</w:t>
      </w:r>
      <w:r w:rsidR="00EA3CFE">
        <w:rPr>
          <w:color w:val="0000FF"/>
          <w:sz w:val="22"/>
          <w:szCs w:val="22"/>
        </w:rPr>
        <w:t>2</w:t>
      </w:r>
      <w:r w:rsidR="00311009">
        <w:rPr>
          <w:color w:val="0000FF"/>
          <w:sz w:val="22"/>
          <w:szCs w:val="22"/>
        </w:rPr>
        <w:t>62075714</w:t>
      </w:r>
      <w:r w:rsidR="00E42F92" w:rsidRPr="00242F27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F0EB069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311009">
        <w:rPr>
          <w:color w:val="0000FF"/>
          <w:sz w:val="22"/>
          <w:szCs w:val="22"/>
        </w:rPr>
        <w:t>строительная промышленность</w:t>
      </w:r>
      <w:r w:rsidR="00D82940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524CC151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 xml:space="preserve">(выписка </w:t>
      </w:r>
      <w:r w:rsidR="00D82940">
        <w:rPr>
          <w:color w:val="0000FF"/>
          <w:sz w:val="22"/>
          <w:szCs w:val="22"/>
        </w:rPr>
        <w:br/>
      </w:r>
      <w:r w:rsidR="00D82940" w:rsidRPr="00D82940">
        <w:rPr>
          <w:color w:val="0000FF"/>
          <w:sz w:val="22"/>
          <w:szCs w:val="22"/>
        </w:rPr>
        <w:t>из Единого государ</w:t>
      </w:r>
      <w:r w:rsidR="00D82940">
        <w:rPr>
          <w:color w:val="0000FF"/>
          <w:sz w:val="22"/>
          <w:szCs w:val="22"/>
        </w:rPr>
        <w:t xml:space="preserve">ственного реестра недвижимости </w:t>
      </w:r>
      <w:r w:rsidR="00D82940" w:rsidRPr="00D82940">
        <w:rPr>
          <w:color w:val="0000FF"/>
          <w:sz w:val="22"/>
          <w:szCs w:val="22"/>
        </w:rPr>
        <w:t xml:space="preserve">об объекте недвижимости от </w:t>
      </w:r>
      <w:r w:rsidR="00311009">
        <w:rPr>
          <w:color w:val="0000FF"/>
          <w:sz w:val="22"/>
          <w:szCs w:val="22"/>
        </w:rPr>
        <w:t>17.05</w:t>
      </w:r>
      <w:r w:rsidR="00311009" w:rsidRPr="00D82940">
        <w:rPr>
          <w:color w:val="0000FF"/>
          <w:sz w:val="22"/>
          <w:szCs w:val="22"/>
        </w:rPr>
        <w:t xml:space="preserve">.2019 </w:t>
      </w:r>
      <w:r w:rsidR="00311009">
        <w:rPr>
          <w:color w:val="0000FF"/>
          <w:sz w:val="22"/>
          <w:szCs w:val="22"/>
        </w:rPr>
        <w:br/>
      </w:r>
      <w:r w:rsidR="00311009" w:rsidRPr="00D82940">
        <w:rPr>
          <w:color w:val="0000FF"/>
          <w:sz w:val="22"/>
          <w:szCs w:val="22"/>
        </w:rPr>
        <w:t>№ 99/2019/</w:t>
      </w:r>
      <w:r w:rsidR="00311009">
        <w:rPr>
          <w:color w:val="0000FF"/>
          <w:sz w:val="22"/>
          <w:szCs w:val="22"/>
        </w:rPr>
        <w:t>262075714</w:t>
      </w:r>
      <w:r w:rsidR="00311009" w:rsidRPr="00242F27">
        <w:rPr>
          <w:color w:val="0000FF"/>
          <w:sz w:val="22"/>
          <w:szCs w:val="22"/>
        </w:rPr>
        <w:t xml:space="preserve"> </w:t>
      </w:r>
      <w:r w:rsidR="009245BF" w:rsidRPr="00242F27">
        <w:rPr>
          <w:color w:val="0000FF"/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 xml:space="preserve"> – Приложение 2)</w:t>
      </w:r>
      <w:r w:rsidR="00D8294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A2784E9" w14:textId="394415B4" w:rsidR="00993503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201D45" w:rsidRPr="00201D45">
        <w:rPr>
          <w:color w:val="0000FF"/>
          <w:sz w:val="22"/>
          <w:szCs w:val="22"/>
        </w:rPr>
        <w:t xml:space="preserve">указаны в </w:t>
      </w:r>
      <w:r w:rsidR="00311009">
        <w:rPr>
          <w:color w:val="0000FF"/>
          <w:sz w:val="22"/>
          <w:szCs w:val="22"/>
        </w:rPr>
        <w:t xml:space="preserve">выписке </w:t>
      </w:r>
      <w:r w:rsidR="00311009" w:rsidRPr="00D82940">
        <w:rPr>
          <w:color w:val="0000FF"/>
          <w:sz w:val="22"/>
          <w:szCs w:val="22"/>
        </w:rPr>
        <w:t>из Единого государ</w:t>
      </w:r>
      <w:r w:rsidR="00311009">
        <w:rPr>
          <w:color w:val="0000FF"/>
          <w:sz w:val="22"/>
          <w:szCs w:val="22"/>
        </w:rPr>
        <w:t xml:space="preserve">ственного реестра недвижимости </w:t>
      </w:r>
      <w:r w:rsidR="00311009" w:rsidRPr="00D82940">
        <w:rPr>
          <w:color w:val="0000FF"/>
          <w:sz w:val="22"/>
          <w:szCs w:val="22"/>
        </w:rPr>
        <w:t xml:space="preserve">об объекте недвижимости от </w:t>
      </w:r>
      <w:r w:rsidR="00311009">
        <w:rPr>
          <w:color w:val="0000FF"/>
          <w:sz w:val="22"/>
          <w:szCs w:val="22"/>
        </w:rPr>
        <w:t>17.05</w:t>
      </w:r>
      <w:r w:rsidR="00311009" w:rsidRPr="00D82940">
        <w:rPr>
          <w:color w:val="0000FF"/>
          <w:sz w:val="22"/>
          <w:szCs w:val="22"/>
        </w:rPr>
        <w:t>.2019 № 99/2019/</w:t>
      </w:r>
      <w:r w:rsidR="00311009">
        <w:rPr>
          <w:color w:val="0000FF"/>
          <w:sz w:val="22"/>
          <w:szCs w:val="22"/>
        </w:rPr>
        <w:t>262075714</w:t>
      </w:r>
      <w:r w:rsidR="00311009" w:rsidRPr="00242F27">
        <w:rPr>
          <w:color w:val="0000FF"/>
          <w:sz w:val="22"/>
          <w:szCs w:val="22"/>
        </w:rPr>
        <w:t xml:space="preserve"> </w:t>
      </w:r>
      <w:r w:rsidR="00311009">
        <w:rPr>
          <w:color w:val="0000FF"/>
          <w:sz w:val="22"/>
          <w:szCs w:val="22"/>
        </w:rPr>
        <w:t>(</w:t>
      </w:r>
      <w:r w:rsidR="00311009" w:rsidRPr="00D82940">
        <w:rPr>
          <w:color w:val="0000FF"/>
          <w:sz w:val="22"/>
          <w:szCs w:val="22"/>
        </w:rPr>
        <w:t>Приложение 2</w:t>
      </w:r>
      <w:r w:rsidR="00311009">
        <w:rPr>
          <w:color w:val="0000FF"/>
          <w:sz w:val="22"/>
          <w:szCs w:val="22"/>
        </w:rPr>
        <w:t xml:space="preserve">), </w:t>
      </w:r>
      <w:r w:rsidR="00993503">
        <w:rPr>
          <w:color w:val="0000FF"/>
          <w:sz w:val="22"/>
          <w:szCs w:val="22"/>
        </w:rPr>
        <w:t>письме межмуниципального отдела по Можайскому и Рузс</w:t>
      </w:r>
      <w:r w:rsidR="00BC1F60">
        <w:rPr>
          <w:color w:val="0000FF"/>
          <w:sz w:val="22"/>
          <w:szCs w:val="22"/>
        </w:rPr>
        <w:t>к</w:t>
      </w:r>
      <w:r w:rsidR="00993503">
        <w:rPr>
          <w:color w:val="0000FF"/>
          <w:sz w:val="22"/>
          <w:szCs w:val="22"/>
        </w:rPr>
        <w:t>ому района</w:t>
      </w:r>
      <w:r w:rsidR="00BC1F60">
        <w:rPr>
          <w:color w:val="0000FF"/>
          <w:sz w:val="22"/>
          <w:szCs w:val="22"/>
        </w:rPr>
        <w:t>м</w:t>
      </w:r>
      <w:r w:rsidR="00993503">
        <w:rPr>
          <w:color w:val="0000FF"/>
          <w:sz w:val="22"/>
          <w:szCs w:val="22"/>
        </w:rPr>
        <w:t xml:space="preserve"> Управления Федеральной службы государственной регистрации, кадастра и картографии по Московской области от 12.07.2019 </w:t>
      </w:r>
      <w:r w:rsidR="00993503">
        <w:rPr>
          <w:color w:val="0000FF"/>
          <w:sz w:val="22"/>
          <w:szCs w:val="22"/>
        </w:rPr>
        <w:br/>
        <w:t xml:space="preserve">№ 50-19-10-001338/19 (Приложение 2), </w:t>
      </w:r>
      <w:r w:rsidR="00201D45" w:rsidRPr="00201D45">
        <w:rPr>
          <w:color w:val="0000FF"/>
          <w:sz w:val="22"/>
          <w:szCs w:val="22"/>
        </w:rPr>
        <w:t xml:space="preserve">заключении территориального управления Волоколамского муниципального района и Рузского городского округа Главного управления архитектуры и градостроительства Московской области от </w:t>
      </w:r>
      <w:r w:rsidR="00311009">
        <w:rPr>
          <w:color w:val="0000FF"/>
          <w:sz w:val="22"/>
          <w:szCs w:val="22"/>
        </w:rPr>
        <w:t>03.04</w:t>
      </w:r>
      <w:r w:rsidR="00EA3CFE">
        <w:rPr>
          <w:color w:val="0000FF"/>
          <w:sz w:val="22"/>
          <w:szCs w:val="22"/>
        </w:rPr>
        <w:t>.2019</w:t>
      </w:r>
      <w:r w:rsidR="00993503">
        <w:rPr>
          <w:color w:val="0000FF"/>
          <w:sz w:val="22"/>
          <w:szCs w:val="22"/>
        </w:rPr>
        <w:t xml:space="preserve"> </w:t>
      </w:r>
      <w:r w:rsidR="00201D45" w:rsidRPr="00201D45">
        <w:rPr>
          <w:color w:val="0000FF"/>
          <w:sz w:val="22"/>
          <w:szCs w:val="22"/>
        </w:rPr>
        <w:t xml:space="preserve">№ </w:t>
      </w:r>
      <w:r w:rsidR="00EA3CFE">
        <w:rPr>
          <w:color w:val="0000FF"/>
          <w:sz w:val="22"/>
          <w:szCs w:val="22"/>
        </w:rPr>
        <w:t>28</w:t>
      </w:r>
      <w:r w:rsidR="00201D45" w:rsidRPr="00201D45">
        <w:rPr>
          <w:color w:val="0000FF"/>
          <w:sz w:val="22"/>
          <w:szCs w:val="22"/>
        </w:rPr>
        <w:t>Исх-</w:t>
      </w:r>
      <w:r w:rsidR="00311009">
        <w:rPr>
          <w:color w:val="0000FF"/>
          <w:sz w:val="22"/>
          <w:szCs w:val="22"/>
        </w:rPr>
        <w:t>8429</w:t>
      </w:r>
      <w:r w:rsidR="00201D45" w:rsidRPr="00201D45">
        <w:rPr>
          <w:color w:val="0000FF"/>
          <w:sz w:val="22"/>
          <w:szCs w:val="22"/>
        </w:rPr>
        <w:t xml:space="preserve">/Т-20 </w:t>
      </w:r>
      <w:r w:rsidR="004B6090">
        <w:rPr>
          <w:color w:val="0000FF"/>
          <w:sz w:val="22"/>
          <w:szCs w:val="22"/>
        </w:rPr>
        <w:t>(</w:t>
      </w:r>
      <w:r w:rsidR="004B6090" w:rsidRPr="00FC7284">
        <w:rPr>
          <w:color w:val="0000FF"/>
          <w:sz w:val="22"/>
          <w:szCs w:val="22"/>
        </w:rPr>
        <w:t xml:space="preserve">Приложение </w:t>
      </w:r>
      <w:r w:rsidR="00E93E7B">
        <w:rPr>
          <w:color w:val="0000FF"/>
          <w:sz w:val="22"/>
          <w:szCs w:val="22"/>
        </w:rPr>
        <w:t>4</w:t>
      </w:r>
      <w:r w:rsidR="004B6090" w:rsidRPr="00FC7284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 xml:space="preserve">, </w:t>
      </w:r>
      <w:r w:rsidR="006915E9">
        <w:rPr>
          <w:color w:val="0000FF"/>
          <w:sz w:val="22"/>
          <w:szCs w:val="22"/>
        </w:rPr>
        <w:t>постановлении</w:t>
      </w:r>
      <w:r w:rsidR="00201D45" w:rsidRPr="00201D45">
        <w:rPr>
          <w:color w:val="0000FF"/>
          <w:sz w:val="22"/>
          <w:szCs w:val="22"/>
        </w:rPr>
        <w:t xml:space="preserve"> Администрации Рузского городского округа Московско</w:t>
      </w:r>
      <w:r w:rsidR="00201D45">
        <w:rPr>
          <w:color w:val="0000FF"/>
          <w:sz w:val="22"/>
          <w:szCs w:val="22"/>
        </w:rPr>
        <w:t xml:space="preserve">й области от </w:t>
      </w:r>
      <w:r w:rsidR="00311009">
        <w:rPr>
          <w:color w:val="0000FF"/>
          <w:sz w:val="22"/>
          <w:szCs w:val="22"/>
        </w:rPr>
        <w:t xml:space="preserve">14.08.2019 № 4003 </w:t>
      </w:r>
      <w:r w:rsidR="00311009" w:rsidRPr="00A37DD3">
        <w:rPr>
          <w:color w:val="0000FF"/>
          <w:sz w:val="22"/>
          <w:szCs w:val="22"/>
        </w:rPr>
        <w:t xml:space="preserve">«О проведении аукциона </w:t>
      </w:r>
      <w:r w:rsidR="00311009">
        <w:rPr>
          <w:color w:val="0000FF"/>
          <w:sz w:val="22"/>
          <w:szCs w:val="22"/>
        </w:rPr>
        <w:t xml:space="preserve">в электронной форме </w:t>
      </w:r>
      <w:r w:rsidR="00311009" w:rsidRPr="00A37DD3">
        <w:rPr>
          <w:color w:val="0000FF"/>
          <w:sz w:val="22"/>
          <w:szCs w:val="22"/>
        </w:rPr>
        <w:t>на право заключения договора аренды земельног</w:t>
      </w:r>
      <w:r w:rsidR="00311009">
        <w:rPr>
          <w:color w:val="0000FF"/>
          <w:sz w:val="22"/>
          <w:szCs w:val="22"/>
        </w:rPr>
        <w:t xml:space="preserve">о участка с кадастровым номером </w:t>
      </w:r>
      <w:r w:rsidR="00311009" w:rsidRPr="00311009">
        <w:rPr>
          <w:color w:val="0000FF"/>
          <w:sz w:val="22"/>
          <w:szCs w:val="22"/>
        </w:rPr>
        <w:t>50:19:0040502:705</w:t>
      </w:r>
      <w:r w:rsidR="00311009" w:rsidRPr="00A37DD3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9245BF">
        <w:rPr>
          <w:color w:val="0000FF"/>
          <w:sz w:val="22"/>
          <w:szCs w:val="22"/>
        </w:rPr>
        <w:t xml:space="preserve"> </w:t>
      </w:r>
      <w:r w:rsidR="00201D45" w:rsidRPr="00201D45">
        <w:rPr>
          <w:color w:val="0000FF"/>
          <w:sz w:val="22"/>
          <w:szCs w:val="22"/>
        </w:rPr>
        <w:t>(Приложение 1)</w:t>
      </w:r>
      <w:r w:rsidR="004B6090">
        <w:rPr>
          <w:color w:val="0000FF"/>
          <w:sz w:val="22"/>
          <w:szCs w:val="22"/>
        </w:rPr>
        <w:t xml:space="preserve">, </w:t>
      </w:r>
      <w:r w:rsidR="00E970DA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в том числе</w:t>
      </w:r>
      <w:r w:rsidR="00993503">
        <w:rPr>
          <w:color w:val="0000FF"/>
          <w:sz w:val="22"/>
          <w:szCs w:val="22"/>
        </w:rPr>
        <w:t>:</w:t>
      </w:r>
    </w:p>
    <w:p w14:paraId="0E22E72C" w14:textId="2A109F27" w:rsidR="004B6090" w:rsidRDefault="00993503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1.</w:t>
      </w:r>
      <w:r w:rsidR="003603C9">
        <w:rPr>
          <w:color w:val="0000FF"/>
          <w:sz w:val="22"/>
          <w:szCs w:val="22"/>
        </w:rPr>
        <w:t xml:space="preserve"> З</w:t>
      </w:r>
      <w:r w:rsidR="00201D45">
        <w:rPr>
          <w:color w:val="0000FF"/>
          <w:sz w:val="22"/>
          <w:szCs w:val="22"/>
        </w:rPr>
        <w:t>емельный участок</w:t>
      </w:r>
      <w:r w:rsidRPr="00993503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полностью расположен</w:t>
      </w:r>
      <w:r w:rsidR="004B6090">
        <w:rPr>
          <w:color w:val="0000FF"/>
          <w:sz w:val="22"/>
          <w:szCs w:val="22"/>
        </w:rPr>
        <w:t>:</w:t>
      </w:r>
    </w:p>
    <w:p w14:paraId="05EBB1EC" w14:textId="20572300" w:rsidR="00311009" w:rsidRDefault="00B629A5" w:rsidP="00201D4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201D45">
        <w:rPr>
          <w:color w:val="0000FF"/>
          <w:sz w:val="22"/>
          <w:szCs w:val="22"/>
        </w:rPr>
        <w:t xml:space="preserve"> в границах </w:t>
      </w:r>
      <w:proofErr w:type="spellStart"/>
      <w:r w:rsidR="00201D45">
        <w:rPr>
          <w:color w:val="0000FF"/>
          <w:sz w:val="22"/>
          <w:szCs w:val="22"/>
        </w:rPr>
        <w:t>приаэродромн</w:t>
      </w:r>
      <w:r w:rsidR="00311009">
        <w:rPr>
          <w:color w:val="0000FF"/>
          <w:sz w:val="22"/>
          <w:szCs w:val="22"/>
        </w:rPr>
        <w:t>ой</w:t>
      </w:r>
      <w:proofErr w:type="spellEnd"/>
      <w:r w:rsidR="00311009">
        <w:rPr>
          <w:color w:val="0000FF"/>
          <w:sz w:val="22"/>
          <w:szCs w:val="22"/>
        </w:rPr>
        <w:t xml:space="preserve"> территории аэродрома Кубинка;</w:t>
      </w:r>
    </w:p>
    <w:p w14:paraId="03357590" w14:textId="5F5731E9" w:rsidR="004B6090" w:rsidRDefault="00CE108E" w:rsidP="009245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</w:t>
      </w:r>
      <w:r w:rsidR="002F315B">
        <w:rPr>
          <w:color w:val="0000FF"/>
          <w:sz w:val="22"/>
          <w:szCs w:val="22"/>
        </w:rPr>
        <w:t>ать</w:t>
      </w:r>
      <w:r>
        <w:rPr>
          <w:color w:val="0000FF"/>
          <w:sz w:val="22"/>
          <w:szCs w:val="22"/>
        </w:rPr>
        <w:t xml:space="preserve"> З</w:t>
      </w:r>
      <w:r w:rsidR="002F315B">
        <w:rPr>
          <w:color w:val="0000FF"/>
          <w:sz w:val="22"/>
          <w:szCs w:val="22"/>
        </w:rPr>
        <w:t>емельный</w:t>
      </w:r>
      <w:r w:rsidR="00201D45">
        <w:rPr>
          <w:color w:val="0000FF"/>
          <w:sz w:val="22"/>
          <w:szCs w:val="22"/>
        </w:rPr>
        <w:t xml:space="preserve"> участ</w:t>
      </w:r>
      <w:r w:rsidR="002F315B">
        <w:rPr>
          <w:color w:val="0000FF"/>
          <w:sz w:val="22"/>
          <w:szCs w:val="22"/>
        </w:rPr>
        <w:t>ок</w:t>
      </w:r>
      <w:r w:rsidR="00201D45">
        <w:rPr>
          <w:color w:val="0000FF"/>
          <w:sz w:val="22"/>
          <w:szCs w:val="22"/>
        </w:rPr>
        <w:t xml:space="preserve"> в соответствии с требованиями Воздушно</w:t>
      </w:r>
      <w:r w:rsidR="009245BF">
        <w:rPr>
          <w:color w:val="0000FF"/>
          <w:sz w:val="22"/>
          <w:szCs w:val="22"/>
        </w:rPr>
        <w:t xml:space="preserve">го кодекса Российской Федерации, </w:t>
      </w:r>
      <w:r w:rsidR="009245BF" w:rsidRPr="009245BF">
        <w:rPr>
          <w:color w:val="0000FF"/>
          <w:sz w:val="22"/>
          <w:szCs w:val="22"/>
        </w:rPr>
        <w:t xml:space="preserve">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="009245BF" w:rsidRPr="009245BF">
        <w:rPr>
          <w:color w:val="0000FF"/>
          <w:sz w:val="22"/>
          <w:szCs w:val="22"/>
        </w:rPr>
        <w:t>приаэродромной</w:t>
      </w:r>
      <w:proofErr w:type="spellEnd"/>
      <w:r w:rsidR="009245BF" w:rsidRPr="009245BF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2F228E1D" w14:textId="472E976A" w:rsidR="00311009" w:rsidRDefault="00993503" w:rsidP="009245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311009">
        <w:rPr>
          <w:color w:val="0000FF"/>
          <w:sz w:val="22"/>
          <w:szCs w:val="22"/>
        </w:rPr>
        <w:t xml:space="preserve"> в санитарно-защитной зоне промпредприятия (Сведения подлежат уточнению).</w:t>
      </w:r>
    </w:p>
    <w:p w14:paraId="71D9DFFB" w14:textId="4E47131F" w:rsidR="00311009" w:rsidRDefault="00993503" w:rsidP="009245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93503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</w:t>
      </w:r>
      <w:r w:rsidRPr="00993503">
        <w:rPr>
          <w:color w:val="0000FF"/>
          <w:sz w:val="22"/>
          <w:szCs w:val="22"/>
        </w:rPr>
        <w:lastRenderedPageBreak/>
        <w:t>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 w14:paraId="1A90ED6C" w14:textId="31B60589" w:rsidR="00311009" w:rsidRDefault="00993503" w:rsidP="009245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 </w:t>
      </w:r>
      <w:r w:rsidR="00311009">
        <w:rPr>
          <w:color w:val="0000FF"/>
          <w:sz w:val="22"/>
          <w:szCs w:val="22"/>
        </w:rPr>
        <w:t>Ограничен</w:t>
      </w:r>
      <w:r>
        <w:rPr>
          <w:color w:val="0000FF"/>
          <w:sz w:val="22"/>
          <w:szCs w:val="22"/>
        </w:rPr>
        <w:t>ия</w:t>
      </w:r>
      <w:r w:rsidR="00311009">
        <w:rPr>
          <w:color w:val="0000FF"/>
          <w:sz w:val="22"/>
          <w:szCs w:val="22"/>
        </w:rPr>
        <w:t xml:space="preserve"> прав на часть земельного участка, предусмотренные статьями 56, 56.1 Земельного кодекса, 50.19.2.109, </w:t>
      </w:r>
      <w:r w:rsidRPr="00993503">
        <w:rPr>
          <w:color w:val="0000FF"/>
          <w:sz w:val="22"/>
          <w:szCs w:val="22"/>
        </w:rPr>
        <w:t xml:space="preserve">Охранная зона ЛЭП 10 </w:t>
      </w:r>
      <w:proofErr w:type="spellStart"/>
      <w:r w:rsidRPr="00993503">
        <w:rPr>
          <w:color w:val="0000FF"/>
          <w:sz w:val="22"/>
          <w:szCs w:val="22"/>
        </w:rPr>
        <w:t>кВ</w:t>
      </w:r>
      <w:proofErr w:type="spellEnd"/>
      <w:r w:rsidRPr="00993503">
        <w:rPr>
          <w:color w:val="0000FF"/>
          <w:sz w:val="22"/>
          <w:szCs w:val="22"/>
        </w:rPr>
        <w:t xml:space="preserve"> с отпайками: РП-20 фидер 5</w:t>
      </w:r>
      <w:r>
        <w:rPr>
          <w:color w:val="0000FF"/>
          <w:sz w:val="22"/>
          <w:szCs w:val="22"/>
        </w:rPr>
        <w:t>.</w:t>
      </w:r>
    </w:p>
    <w:p w14:paraId="45AD29FB" w14:textId="6FD736AA" w:rsidR="002F315B" w:rsidRDefault="00993503" w:rsidP="009245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93503">
        <w:rPr>
          <w:color w:val="0000FF"/>
          <w:sz w:val="22"/>
          <w:szCs w:val="22"/>
        </w:rPr>
        <w:t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2E590993" w14:textId="6623069D" w:rsidR="00993503" w:rsidRDefault="00993503" w:rsidP="009245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93503">
        <w:rPr>
          <w:color w:val="0000FF"/>
          <w:sz w:val="22"/>
          <w:szCs w:val="22"/>
        </w:rPr>
        <w:t>Обеспеч</w:t>
      </w:r>
      <w:r>
        <w:rPr>
          <w:color w:val="0000FF"/>
          <w:sz w:val="22"/>
          <w:szCs w:val="22"/>
        </w:rPr>
        <w:t>ить допуск</w:t>
      </w:r>
      <w:r w:rsidRPr="00993503">
        <w:rPr>
          <w:color w:val="0000FF"/>
          <w:sz w:val="22"/>
          <w:szCs w:val="22"/>
        </w:rPr>
        <w:t xml:space="preserve"> представителей собственника или представителей организации, осуществляющей эксплуатацию </w:t>
      </w:r>
      <w:r>
        <w:rPr>
          <w:color w:val="0000FF"/>
          <w:sz w:val="22"/>
          <w:szCs w:val="22"/>
        </w:rPr>
        <w:t>линейных объектов</w:t>
      </w:r>
      <w:r w:rsidRPr="00993503">
        <w:rPr>
          <w:color w:val="0000FF"/>
          <w:sz w:val="22"/>
          <w:szCs w:val="22"/>
        </w:rPr>
        <w:t xml:space="preserve"> к ЛЭП 10 </w:t>
      </w:r>
      <w:proofErr w:type="spellStart"/>
      <w:r w:rsidRPr="00993503">
        <w:rPr>
          <w:color w:val="0000FF"/>
          <w:sz w:val="22"/>
          <w:szCs w:val="22"/>
        </w:rPr>
        <w:t>кВ</w:t>
      </w:r>
      <w:proofErr w:type="spellEnd"/>
      <w:r w:rsidRPr="00993503">
        <w:rPr>
          <w:color w:val="0000FF"/>
          <w:sz w:val="22"/>
          <w:szCs w:val="22"/>
        </w:rPr>
        <w:t xml:space="preserve"> с отпайками: РП-20 фидер 5, в целях обеспечения безопасности данных инженерных коммуникаций.</w:t>
      </w:r>
    </w:p>
    <w:permEnd w:id="1124416230"/>
    <w:p w14:paraId="6C180BC6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1D6F4907" w:rsidR="00242F27" w:rsidRPr="00201D45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01D45" w:rsidRPr="00201D45">
        <w:rPr>
          <w:color w:val="0000FF"/>
          <w:sz w:val="22"/>
          <w:szCs w:val="22"/>
        </w:rPr>
        <w:t xml:space="preserve">указаны в </w:t>
      </w:r>
      <w:r w:rsidR="009245BF" w:rsidRPr="00201D45">
        <w:rPr>
          <w:color w:val="0000FF"/>
          <w:sz w:val="22"/>
          <w:szCs w:val="22"/>
        </w:rPr>
        <w:t xml:space="preserve">заключении территориального управления Волоколамского муниципального района и Рузского городского округа Главного управления архитектуры и градостроительства Московской области от </w:t>
      </w:r>
      <w:r w:rsidR="00D5369C">
        <w:rPr>
          <w:color w:val="0000FF"/>
          <w:sz w:val="22"/>
          <w:szCs w:val="22"/>
        </w:rPr>
        <w:t xml:space="preserve">03.04.2019 </w:t>
      </w:r>
      <w:r w:rsidR="00D5369C" w:rsidRPr="00201D45">
        <w:rPr>
          <w:color w:val="0000FF"/>
          <w:sz w:val="22"/>
          <w:szCs w:val="22"/>
        </w:rPr>
        <w:t xml:space="preserve">№ </w:t>
      </w:r>
      <w:r w:rsidR="00D5369C">
        <w:rPr>
          <w:color w:val="0000FF"/>
          <w:sz w:val="22"/>
          <w:szCs w:val="22"/>
        </w:rPr>
        <w:t>28</w:t>
      </w:r>
      <w:r w:rsidR="00D5369C" w:rsidRPr="00201D45">
        <w:rPr>
          <w:color w:val="0000FF"/>
          <w:sz w:val="22"/>
          <w:szCs w:val="22"/>
        </w:rPr>
        <w:t>Исх-</w:t>
      </w:r>
      <w:r w:rsidR="00D5369C">
        <w:rPr>
          <w:color w:val="0000FF"/>
          <w:sz w:val="22"/>
          <w:szCs w:val="22"/>
        </w:rPr>
        <w:t>8429</w:t>
      </w:r>
      <w:r w:rsidR="00D5369C" w:rsidRPr="00201D45">
        <w:rPr>
          <w:color w:val="0000FF"/>
          <w:sz w:val="22"/>
          <w:szCs w:val="22"/>
        </w:rPr>
        <w:t>/Т-20</w:t>
      </w:r>
      <w:r w:rsidR="009245BF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5939DBF5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 xml:space="preserve">указаны в письме АО «ЖИЛСЕРВИС» от </w:t>
      </w:r>
      <w:r w:rsidR="00993503">
        <w:rPr>
          <w:color w:val="0000FF"/>
          <w:sz w:val="22"/>
          <w:szCs w:val="22"/>
        </w:rPr>
        <w:t>01.04</w:t>
      </w:r>
      <w:r w:rsidR="00D82940" w:rsidRPr="00D82940">
        <w:rPr>
          <w:color w:val="0000FF"/>
          <w:sz w:val="22"/>
          <w:szCs w:val="22"/>
        </w:rPr>
        <w:t>.2019</w:t>
      </w:r>
      <w:r w:rsidR="00D82940">
        <w:rPr>
          <w:color w:val="0000FF"/>
          <w:sz w:val="22"/>
          <w:szCs w:val="22"/>
        </w:rPr>
        <w:t xml:space="preserve"> </w:t>
      </w:r>
      <w:r w:rsidR="00201D45">
        <w:rPr>
          <w:color w:val="0000FF"/>
          <w:sz w:val="22"/>
          <w:szCs w:val="22"/>
        </w:rPr>
        <w:t xml:space="preserve">№ </w:t>
      </w:r>
      <w:r w:rsidR="00EA3CFE">
        <w:rPr>
          <w:color w:val="0000FF"/>
          <w:sz w:val="22"/>
          <w:szCs w:val="22"/>
        </w:rPr>
        <w:t>2</w:t>
      </w:r>
      <w:r w:rsidR="00993503">
        <w:rPr>
          <w:color w:val="0000FF"/>
          <w:sz w:val="22"/>
          <w:szCs w:val="22"/>
        </w:rPr>
        <w:t>73</w:t>
      </w:r>
      <w:r w:rsidR="00201D45">
        <w:rPr>
          <w:color w:val="0000FF"/>
          <w:sz w:val="22"/>
          <w:szCs w:val="22"/>
        </w:rPr>
        <w:t xml:space="preserve">, № </w:t>
      </w:r>
      <w:r w:rsidR="00993503">
        <w:rPr>
          <w:color w:val="0000FF"/>
          <w:sz w:val="22"/>
          <w:szCs w:val="22"/>
        </w:rPr>
        <w:t>272</w:t>
      </w:r>
      <w:r w:rsidR="00D82940">
        <w:rPr>
          <w:color w:val="0000FF"/>
          <w:sz w:val="22"/>
          <w:szCs w:val="22"/>
        </w:rPr>
        <w:t>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24A8607B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 xml:space="preserve">указаны в письме АО «ЖИЛСЕРВИС» от </w:t>
      </w:r>
      <w:r w:rsidR="00993503">
        <w:rPr>
          <w:color w:val="0000FF"/>
          <w:sz w:val="22"/>
          <w:szCs w:val="22"/>
        </w:rPr>
        <w:t>01.04.</w:t>
      </w:r>
      <w:r w:rsidR="00D82940" w:rsidRPr="00D82940">
        <w:rPr>
          <w:color w:val="0000FF"/>
          <w:sz w:val="22"/>
          <w:szCs w:val="22"/>
        </w:rPr>
        <w:t>2019</w:t>
      </w:r>
      <w:r w:rsidR="00D82940">
        <w:rPr>
          <w:color w:val="0000FF"/>
          <w:sz w:val="22"/>
          <w:szCs w:val="22"/>
        </w:rPr>
        <w:t xml:space="preserve"> № </w:t>
      </w:r>
      <w:r w:rsidR="00EA3CFE">
        <w:rPr>
          <w:color w:val="0000FF"/>
          <w:sz w:val="22"/>
          <w:szCs w:val="22"/>
        </w:rPr>
        <w:t>2</w:t>
      </w:r>
      <w:r w:rsidR="009245BF">
        <w:rPr>
          <w:color w:val="0000FF"/>
          <w:sz w:val="22"/>
          <w:szCs w:val="22"/>
        </w:rPr>
        <w:t>7</w:t>
      </w:r>
      <w:r w:rsidR="00993503">
        <w:rPr>
          <w:color w:val="0000FF"/>
          <w:sz w:val="22"/>
          <w:szCs w:val="22"/>
        </w:rPr>
        <w:t>1</w:t>
      </w:r>
      <w:r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10FD04C4" w:rsidR="00F62CE9" w:rsidRDefault="00F62CE9" w:rsidP="00D8294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D82940" w:rsidRPr="00D82940">
        <w:rPr>
          <w:color w:val="0000FF"/>
          <w:sz w:val="22"/>
          <w:szCs w:val="22"/>
        </w:rPr>
        <w:t>О</w:t>
      </w:r>
      <w:r w:rsidR="00D82940">
        <w:rPr>
          <w:color w:val="0000FF"/>
          <w:sz w:val="22"/>
          <w:szCs w:val="22"/>
        </w:rPr>
        <w:t>динцовомежрайгаз</w:t>
      </w:r>
      <w:proofErr w:type="spellEnd"/>
      <w:r w:rsidR="00D82940">
        <w:rPr>
          <w:color w:val="0000FF"/>
          <w:sz w:val="22"/>
          <w:szCs w:val="22"/>
        </w:rPr>
        <w:t xml:space="preserve">» от </w:t>
      </w:r>
      <w:r w:rsidR="00993503">
        <w:rPr>
          <w:color w:val="0000FF"/>
          <w:sz w:val="22"/>
          <w:szCs w:val="22"/>
        </w:rPr>
        <w:t>10</w:t>
      </w:r>
      <w:r w:rsidR="00EA3CFE">
        <w:rPr>
          <w:color w:val="0000FF"/>
          <w:sz w:val="22"/>
          <w:szCs w:val="22"/>
        </w:rPr>
        <w:t>.04</w:t>
      </w:r>
      <w:r w:rsidR="00D82940">
        <w:rPr>
          <w:color w:val="0000FF"/>
          <w:sz w:val="22"/>
          <w:szCs w:val="22"/>
        </w:rPr>
        <w:t xml:space="preserve">.2019 </w:t>
      </w:r>
      <w:r w:rsidR="00D82940">
        <w:rPr>
          <w:color w:val="0000FF"/>
          <w:sz w:val="22"/>
          <w:szCs w:val="22"/>
        </w:rPr>
        <w:br/>
        <w:t xml:space="preserve">№ </w:t>
      </w:r>
      <w:r w:rsidR="00993503">
        <w:rPr>
          <w:color w:val="0000FF"/>
          <w:sz w:val="22"/>
          <w:szCs w:val="22"/>
        </w:rPr>
        <w:t>764</w:t>
      </w:r>
      <w:r w:rsidR="009245BF">
        <w:rPr>
          <w:color w:val="0000FF"/>
          <w:sz w:val="22"/>
          <w:szCs w:val="22"/>
        </w:rPr>
        <w:t>/0</w:t>
      </w:r>
      <w:r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E8712D" w14:textId="3B3BEAE2" w:rsidR="00D82940" w:rsidRPr="00D82940" w:rsidRDefault="00F62CE9" w:rsidP="00D8294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9245BF">
        <w:rPr>
          <w:color w:val="0000FF"/>
          <w:sz w:val="22"/>
          <w:szCs w:val="22"/>
        </w:rPr>
        <w:t>письме филиала ПАО «МОЭСК» «</w:t>
      </w:r>
      <w:proofErr w:type="spellStart"/>
      <w:r w:rsidR="009245BF">
        <w:rPr>
          <w:color w:val="0000FF"/>
          <w:sz w:val="22"/>
          <w:szCs w:val="22"/>
        </w:rPr>
        <w:t>Россети</w:t>
      </w:r>
      <w:proofErr w:type="spellEnd"/>
      <w:r w:rsidR="009245BF">
        <w:rPr>
          <w:color w:val="0000FF"/>
          <w:sz w:val="22"/>
          <w:szCs w:val="22"/>
        </w:rPr>
        <w:t xml:space="preserve"> Московский регион» </w:t>
      </w:r>
      <w:r w:rsidR="00201D45">
        <w:rPr>
          <w:color w:val="0000FF"/>
          <w:sz w:val="22"/>
          <w:szCs w:val="22"/>
        </w:rPr>
        <w:t xml:space="preserve">от </w:t>
      </w:r>
      <w:r w:rsidR="00993503">
        <w:rPr>
          <w:color w:val="0000FF"/>
          <w:sz w:val="22"/>
          <w:szCs w:val="22"/>
        </w:rPr>
        <w:t>23</w:t>
      </w:r>
      <w:r w:rsidR="00EA3CFE">
        <w:rPr>
          <w:color w:val="0000FF"/>
          <w:sz w:val="22"/>
          <w:szCs w:val="22"/>
        </w:rPr>
        <w:t>.07</w:t>
      </w:r>
      <w:r w:rsidR="00D82940" w:rsidRPr="00D82940">
        <w:rPr>
          <w:color w:val="0000FF"/>
          <w:sz w:val="22"/>
          <w:szCs w:val="22"/>
        </w:rPr>
        <w:t>.2019</w:t>
      </w:r>
    </w:p>
    <w:p w14:paraId="6F89DC60" w14:textId="47F76AA2" w:rsidR="007E32EE" w:rsidRDefault="00201D45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>№ МЖ-19-114-</w:t>
      </w:r>
      <w:r w:rsidR="00993503">
        <w:rPr>
          <w:color w:val="0000FF"/>
          <w:sz w:val="22"/>
          <w:szCs w:val="22"/>
        </w:rPr>
        <w:t>6246</w:t>
      </w:r>
      <w:r>
        <w:rPr>
          <w:color w:val="0000FF"/>
          <w:sz w:val="22"/>
          <w:szCs w:val="22"/>
        </w:rPr>
        <w:t>(</w:t>
      </w:r>
      <w:r w:rsidR="009245BF">
        <w:rPr>
          <w:color w:val="0000FF"/>
          <w:sz w:val="22"/>
          <w:szCs w:val="22"/>
        </w:rPr>
        <w:t>99</w:t>
      </w:r>
      <w:r w:rsidR="00993503">
        <w:rPr>
          <w:color w:val="0000FF"/>
          <w:sz w:val="22"/>
          <w:szCs w:val="22"/>
        </w:rPr>
        <w:t>5580</w:t>
      </w:r>
      <w:r w:rsidR="009245BF">
        <w:rPr>
          <w:color w:val="0000FF"/>
          <w:sz w:val="22"/>
          <w:szCs w:val="22"/>
        </w:rPr>
        <w:t>/102/38</w:t>
      </w:r>
      <w:r w:rsidR="00D82940" w:rsidRPr="00D82940">
        <w:rPr>
          <w:color w:val="0000FF"/>
          <w:sz w:val="22"/>
          <w:szCs w:val="22"/>
        </w:rPr>
        <w:t>)</w:t>
      </w:r>
      <w:r w:rsidR="00F62CE9">
        <w:rPr>
          <w:color w:val="0000FF"/>
          <w:sz w:val="22"/>
          <w:szCs w:val="22"/>
        </w:rPr>
        <w:t xml:space="preserve">. </w:t>
      </w:r>
      <w:r w:rsidR="00315E53" w:rsidRPr="00B93A8D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2D79991C" w:rsidR="00D826BB" w:rsidRPr="00526AE0" w:rsidRDefault="0099350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167 741,28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993503">
        <w:rPr>
          <w:color w:val="0000FF"/>
          <w:sz w:val="22"/>
          <w:szCs w:val="22"/>
        </w:rPr>
        <w:t>Сто шестьдесят семь тысяч семьсот сорок один</w:t>
      </w:r>
      <w:r w:rsidR="00EB3FA4">
        <w:rPr>
          <w:color w:val="0000FF"/>
          <w:sz w:val="22"/>
          <w:szCs w:val="22"/>
        </w:rPr>
        <w:t xml:space="preserve"> </w:t>
      </w:r>
      <w:r w:rsidR="00E0000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28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35206BD5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993503">
        <w:rPr>
          <w:b/>
          <w:color w:val="0000FF"/>
          <w:sz w:val="22"/>
          <w:szCs w:val="22"/>
        </w:rPr>
        <w:t>5 032,23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993503" w:rsidRPr="00993503">
        <w:rPr>
          <w:color w:val="0000FF"/>
          <w:sz w:val="22"/>
          <w:szCs w:val="22"/>
        </w:rPr>
        <w:t>Пять тысяч тридцать два</w:t>
      </w:r>
      <w:r w:rsidR="00EB3FA4">
        <w:rPr>
          <w:color w:val="0000FF"/>
          <w:sz w:val="22"/>
          <w:szCs w:val="22"/>
        </w:rPr>
        <w:t xml:space="preserve"> руб. </w:t>
      </w:r>
      <w:r w:rsidR="00993503">
        <w:rPr>
          <w:color w:val="0000FF"/>
          <w:sz w:val="22"/>
          <w:szCs w:val="22"/>
        </w:rPr>
        <w:t>23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4E60868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2E1900">
        <w:rPr>
          <w:b/>
          <w:color w:val="0000FF"/>
          <w:sz w:val="22"/>
          <w:szCs w:val="22"/>
        </w:rPr>
        <w:t xml:space="preserve"> </w:t>
      </w:r>
      <w:r w:rsidR="00993503">
        <w:rPr>
          <w:b/>
          <w:color w:val="0000FF"/>
          <w:sz w:val="22"/>
          <w:szCs w:val="22"/>
        </w:rPr>
        <w:t xml:space="preserve">167 741,28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993503" w:rsidRPr="00993503">
        <w:rPr>
          <w:color w:val="0000FF"/>
          <w:sz w:val="22"/>
          <w:szCs w:val="22"/>
        </w:rPr>
        <w:t>Сто шестьдесят семь тысяч семьсот сорок один</w:t>
      </w:r>
      <w:r w:rsidR="00E00009">
        <w:rPr>
          <w:color w:val="0000FF"/>
          <w:sz w:val="22"/>
          <w:szCs w:val="22"/>
        </w:rPr>
        <w:t xml:space="preserve"> руб. </w:t>
      </w:r>
      <w:r w:rsidR="00993503">
        <w:rPr>
          <w:color w:val="0000FF"/>
          <w:sz w:val="22"/>
          <w:szCs w:val="22"/>
        </w:rPr>
        <w:t xml:space="preserve">28 </w:t>
      </w:r>
      <w:r w:rsidR="00E00009" w:rsidRPr="00242F27">
        <w:rPr>
          <w:color w:val="0000FF"/>
          <w:sz w:val="22"/>
          <w:szCs w:val="22"/>
        </w:rPr>
        <w:t>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1FE35452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201D45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DD41266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993503">
        <w:rPr>
          <w:b/>
          <w:color w:val="0000FF"/>
          <w:sz w:val="22"/>
          <w:szCs w:val="22"/>
        </w:rPr>
        <w:t>04.09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187D548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A262BE">
        <w:rPr>
          <w:b/>
          <w:color w:val="0000FF"/>
          <w:sz w:val="22"/>
          <w:szCs w:val="22"/>
        </w:rPr>
        <w:t>16</w:t>
      </w:r>
      <w:r w:rsidR="00AC3331">
        <w:rPr>
          <w:b/>
          <w:color w:val="0000FF"/>
          <w:sz w:val="22"/>
          <w:szCs w:val="22"/>
        </w:rPr>
        <w:t>.10</w:t>
      </w:r>
      <w:r w:rsidR="00A54C3E">
        <w:rPr>
          <w:b/>
          <w:color w:val="0000FF"/>
          <w:sz w:val="22"/>
          <w:szCs w:val="22"/>
        </w:rPr>
        <w:t>.</w:t>
      </w:r>
      <w:r w:rsidR="00FA27BE" w:rsidRPr="00500E1B">
        <w:rPr>
          <w:b/>
          <w:color w:val="0000FF"/>
          <w:sz w:val="22"/>
          <w:szCs w:val="22"/>
        </w:rPr>
        <w:t>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4D7959E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A262BE">
        <w:rPr>
          <w:b/>
          <w:color w:val="0000FF"/>
          <w:sz w:val="22"/>
          <w:szCs w:val="22"/>
        </w:rPr>
        <w:t>21</w:t>
      </w:r>
      <w:r w:rsidR="00AC3331">
        <w:rPr>
          <w:b/>
          <w:color w:val="0000FF"/>
          <w:sz w:val="22"/>
          <w:szCs w:val="22"/>
        </w:rPr>
        <w:t>.10</w:t>
      </w:r>
      <w:r w:rsidR="00FE6A45" w:rsidRPr="00AB0A1E">
        <w:rPr>
          <w:b/>
          <w:color w:val="0000FF"/>
          <w:sz w:val="22"/>
          <w:szCs w:val="22"/>
        </w:rPr>
        <w:t>.20</w:t>
      </w:r>
      <w:r w:rsidR="00CF546A" w:rsidRPr="00AB0A1E">
        <w:rPr>
          <w:b/>
          <w:color w:val="0000FF"/>
          <w:sz w:val="22"/>
          <w:szCs w:val="22"/>
        </w:rPr>
        <w:t>19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BE44D0D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A262BE">
        <w:rPr>
          <w:b/>
          <w:color w:val="0000FF"/>
          <w:sz w:val="22"/>
          <w:szCs w:val="22"/>
        </w:rPr>
        <w:t>2</w:t>
      </w:r>
      <w:r w:rsidR="00AC3331">
        <w:rPr>
          <w:b/>
          <w:color w:val="0000FF"/>
          <w:sz w:val="22"/>
          <w:szCs w:val="22"/>
        </w:rPr>
        <w:t>1.10</w:t>
      </w:r>
      <w:r w:rsidRPr="00C67F3B">
        <w:rPr>
          <w:b/>
          <w:color w:val="0000FF"/>
          <w:sz w:val="22"/>
          <w:szCs w:val="22"/>
        </w:rPr>
        <w:t>.20</w:t>
      </w:r>
      <w:r w:rsidR="00CF546A" w:rsidRPr="00C67F3B">
        <w:rPr>
          <w:b/>
          <w:color w:val="0000FF"/>
          <w:sz w:val="22"/>
          <w:szCs w:val="22"/>
        </w:rPr>
        <w:t>19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14BDC991" w14:textId="32734288" w:rsidR="00EB3FA4" w:rsidRPr="00EB3FA4" w:rsidRDefault="00EB3FA4" w:rsidP="00EB3FA4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EB3FA4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EB3FA4">
        <w:rPr>
          <w:color w:val="0000FF"/>
          <w:sz w:val="22"/>
          <w:szCs w:val="22"/>
        </w:rPr>
        <w:t>www.ruzaregion.ru;</w:t>
      </w:r>
    </w:p>
    <w:p w14:paraId="19970F7C" w14:textId="70EDE106" w:rsidR="00C3427C" w:rsidRPr="00526AE0" w:rsidRDefault="00EB3FA4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EB3FA4">
        <w:rPr>
          <w:color w:val="0000FF"/>
          <w:sz w:val="22"/>
          <w:szCs w:val="22"/>
        </w:rPr>
        <w:t>- в периодическом печатном изд</w:t>
      </w:r>
      <w:r>
        <w:rPr>
          <w:color w:val="0000FF"/>
          <w:sz w:val="22"/>
          <w:szCs w:val="22"/>
        </w:rPr>
        <w:t>ании – в газете «Красное Знамя»</w:t>
      </w:r>
      <w:r w:rsidR="00746826" w:rsidRPr="00746826">
        <w:rPr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lastRenderedPageBreak/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0F0CD01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18D3373B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44C404F9" w14:textId="77777777" w:rsidR="0062664C" w:rsidRPr="00244DCC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8502E5">
        <w:rPr>
          <w:sz w:val="22"/>
          <w:szCs w:val="22"/>
        </w:rPr>
        <w:t xml:space="preserve">В случае если </w:t>
      </w:r>
      <w:r>
        <w:rPr>
          <w:sz w:val="22"/>
          <w:szCs w:val="22"/>
        </w:rPr>
        <w:t xml:space="preserve">денежных </w:t>
      </w:r>
      <w:r w:rsidRPr="008502E5">
        <w:rPr>
          <w:sz w:val="22"/>
          <w:szCs w:val="22"/>
        </w:rPr>
        <w:t>средств</w:t>
      </w:r>
      <w:r>
        <w:rPr>
          <w:sz w:val="22"/>
          <w:szCs w:val="22"/>
        </w:rPr>
        <w:t xml:space="preserve"> на счете Заявителя н</w:t>
      </w:r>
      <w:r w:rsidRPr="008502E5">
        <w:rPr>
          <w:sz w:val="22"/>
          <w:szCs w:val="22"/>
        </w:rPr>
        <w:t>едостаточно</w:t>
      </w:r>
      <w:r>
        <w:rPr>
          <w:sz w:val="22"/>
          <w:szCs w:val="22"/>
        </w:rPr>
        <w:t>,</w:t>
      </w:r>
      <w:r w:rsidRPr="008502E5">
        <w:rPr>
          <w:sz w:val="22"/>
          <w:szCs w:val="22"/>
        </w:rPr>
        <w:t xml:space="preserve"> Оператор</w:t>
      </w:r>
      <w:r>
        <w:rPr>
          <w:sz w:val="22"/>
          <w:szCs w:val="22"/>
        </w:rPr>
        <w:t>ом</w:t>
      </w:r>
      <w:r w:rsidRPr="008502E5">
        <w:rPr>
          <w:sz w:val="22"/>
          <w:szCs w:val="22"/>
        </w:rPr>
        <w:t xml:space="preserve"> электронной площадки </w:t>
      </w:r>
      <w:r>
        <w:rPr>
          <w:sz w:val="22"/>
          <w:szCs w:val="22"/>
        </w:rPr>
        <w:t>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280CF77A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4C5EDA4A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17359F0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527791C3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lastRenderedPageBreak/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 xml:space="preserve">арендной </w:t>
      </w:r>
      <w:r w:rsidR="0070202B" w:rsidRPr="00526AE0">
        <w:rPr>
          <w:sz w:val="22"/>
          <w:szCs w:val="22"/>
        </w:rPr>
        <w:lastRenderedPageBreak/>
        <w:t>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4A3C66FB" w14:textId="0C163494" w:rsidR="00544F11" w:rsidRDefault="00A262BE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7477FF58" wp14:editId="68F14CA5">
            <wp:extent cx="6567170" cy="9286240"/>
            <wp:effectExtent l="0" t="0" r="5080" b="0"/>
            <wp:docPr id="11" name="Рисунок 11" descr="Z:\__УРЗП\04. Конкурентные процедуры\АУКЦИОНЫ\2019 год\Рузский г.о\Земля\АЗЭ-РУЗ_19-1262\705\20.08.2019_вх-9996_2019_Шевяков_В.А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Э-РУЗ_19-1262\705\20.08.2019_вх-9996_2019_Шевяков_В.А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7AA41" w14:textId="5EEE81DB" w:rsidR="0090590E" w:rsidRDefault="00A262BE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54305AD1" wp14:editId="29E55B5B">
            <wp:extent cx="6567170" cy="9286240"/>
            <wp:effectExtent l="0" t="0" r="5080" b="0"/>
            <wp:docPr id="17" name="Рисунок 17" descr="Z:\__УРЗП\04. Конкурентные процедуры\АУКЦИОНЫ\2019 год\Рузский г.о\Земля\АЗЭ-РУЗ_19-1262\705\20.08.2019_вх-9996_2019_Шевяков_В.А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Э-РУЗ_19-1262\705\20.08.2019_вх-9996_2019_Шевяков_В.А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28CDCC97" w14:textId="6DD8D540" w:rsidR="002E1900" w:rsidRDefault="00A262BE" w:rsidP="00BE5B57">
      <w:permStart w:id="644181587" w:edGrp="everyone"/>
      <w:r>
        <w:rPr>
          <w:noProof/>
          <w:lang w:eastAsia="ru-RU"/>
        </w:rPr>
        <w:drawing>
          <wp:inline distT="0" distB="0" distL="0" distR="0" wp14:anchorId="7BC5EE64" wp14:editId="3104E8F5">
            <wp:extent cx="6567170" cy="9286240"/>
            <wp:effectExtent l="0" t="0" r="5080" b="0"/>
            <wp:docPr id="40" name="Рисунок 40" descr="Z:\__УРЗП\04. Конкурентные процедуры\АУКЦИОНЫ\2019 год\Рузский г.о\Земля\АЗЭ-РУЗ_19-1262\705\20.08.2019_вх-9996_2019_Шевяков_В.А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Э-РУЗ_19-1262\705\20.08.2019_вх-9996_2019_Шевяков_В.А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8BEDD" w14:textId="667F8AFB" w:rsidR="0090590E" w:rsidRDefault="00A262BE" w:rsidP="00BE5B57">
      <w:r>
        <w:rPr>
          <w:noProof/>
          <w:lang w:eastAsia="ru-RU"/>
        </w:rPr>
        <w:lastRenderedPageBreak/>
        <w:drawing>
          <wp:inline distT="0" distB="0" distL="0" distR="0" wp14:anchorId="16FDDB2E" wp14:editId="360D9F0F">
            <wp:extent cx="6567170" cy="9286240"/>
            <wp:effectExtent l="0" t="0" r="5080" b="0"/>
            <wp:docPr id="41" name="Рисунок 41" descr="Z:\__УРЗП\04. Конкурентные процедуры\АУКЦИОНЫ\2019 год\Рузский г.о\Земля\АЗЭ-РУЗ_19-1262\705\20.08.2019_вх-9996_2019_Шевяков_В.А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Э-РУЗ_19-1262\705\20.08.2019_вх-9996_2019_Шевяков_В.А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CB46D" w14:textId="7875A6D9" w:rsidR="00A262BE" w:rsidRDefault="00A262BE" w:rsidP="00BE5B57"/>
    <w:p w14:paraId="548EC027" w14:textId="4B3EE6D7" w:rsidR="00A262BE" w:rsidRDefault="00A262BE" w:rsidP="00BE5B57">
      <w:r>
        <w:rPr>
          <w:noProof/>
          <w:lang w:eastAsia="ru-RU"/>
        </w:rPr>
        <w:lastRenderedPageBreak/>
        <w:drawing>
          <wp:inline distT="0" distB="0" distL="0" distR="0" wp14:anchorId="2AE7473F" wp14:editId="59D3C12E">
            <wp:extent cx="6567170" cy="9286240"/>
            <wp:effectExtent l="0" t="0" r="5080" b="0"/>
            <wp:docPr id="42" name="Рисунок 42" descr="Z:\__УРЗП\04. Конкурентные процедуры\АУКЦИОНЫ\2019 год\Рузский г.о\Земля\АЗЭ-РУЗ_19-1262\705\20.08.2019_вх-9996_2019_Шевяков_В.А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Э-РУЗ_19-1262\705\20.08.2019_вх-9996_2019_Шевяков_В.А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361CC" w14:textId="5E3EBAC1" w:rsidR="00A262BE" w:rsidRDefault="00A262BE" w:rsidP="00BE5B57"/>
    <w:p w14:paraId="278F7314" w14:textId="04F15D0F" w:rsidR="00A262BE" w:rsidRDefault="00A262BE" w:rsidP="00BE5B57"/>
    <w:p w14:paraId="3A8BC152" w14:textId="74635EF6" w:rsidR="00A262BE" w:rsidRDefault="00A262BE" w:rsidP="00BE5B57">
      <w:r>
        <w:rPr>
          <w:noProof/>
          <w:lang w:eastAsia="ru-RU"/>
        </w:rPr>
        <w:lastRenderedPageBreak/>
        <w:drawing>
          <wp:inline distT="0" distB="0" distL="0" distR="0" wp14:anchorId="6D99D574" wp14:editId="3BCB30B4">
            <wp:extent cx="6567170" cy="9286240"/>
            <wp:effectExtent l="0" t="0" r="5080" b="0"/>
            <wp:docPr id="43" name="Рисунок 43" descr="Z:\__УРЗП\04. Конкурентные процедуры\АУКЦИОНЫ\2019 год\Рузский г.о\Земля\АЗЭ-РУЗ_19-1262\705\20.08.2019_вх-9996_2019_Шевяков_В.А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Э-РУЗ_19-1262\705\20.08.2019_вх-9996_2019_Шевяков_В.А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F0140" w14:textId="4306B4ED" w:rsidR="00A262BE" w:rsidRDefault="00A262BE" w:rsidP="00BE5B57">
      <w:r>
        <w:rPr>
          <w:noProof/>
          <w:lang w:eastAsia="ru-RU"/>
        </w:rPr>
        <w:lastRenderedPageBreak/>
        <w:drawing>
          <wp:inline distT="0" distB="0" distL="0" distR="0" wp14:anchorId="6B4092BB" wp14:editId="0D3857FC">
            <wp:extent cx="6567170" cy="9286240"/>
            <wp:effectExtent l="0" t="0" r="5080" b="0"/>
            <wp:docPr id="44" name="Рисунок 44" descr="Z:\__УРЗП\04. Конкурентные процедуры\АУКЦИОНЫ\2019 год\Рузский г.о\Земля\АЗЭ-РУЗ_19-1262\705\20.08.2019_вх-9996_2019_Шевяков_В.А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Э-РУЗ_19-1262\705\20.08.2019_вх-9996_2019_Шевяков_В.А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7B8CB" w14:textId="78897378" w:rsidR="00A262BE" w:rsidRDefault="00A262BE" w:rsidP="00BE5B57">
      <w:r>
        <w:rPr>
          <w:noProof/>
          <w:lang w:eastAsia="ru-RU"/>
        </w:rPr>
        <w:lastRenderedPageBreak/>
        <w:drawing>
          <wp:inline distT="0" distB="0" distL="0" distR="0" wp14:anchorId="6C52ED12" wp14:editId="7FDCB905">
            <wp:extent cx="6567170" cy="9286240"/>
            <wp:effectExtent l="0" t="0" r="5080" b="0"/>
            <wp:docPr id="45" name="Рисунок 45" descr="Z:\__УРЗП\04. Конкурентные процедуры\АУКЦИОНЫ\2019 год\Рузский г.о\Земля\АЗЭ-РУЗ_19-1262\705\20.08.2019_вх-9996_2019_Шевяков_В.А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Э-РУЗ_19-1262\705\20.08.2019_вх-9996_2019_Шевяков_В.А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FB54F" w14:textId="16C8C9EA" w:rsidR="00A262BE" w:rsidRDefault="00A262BE" w:rsidP="00BE5B57">
      <w:r>
        <w:rPr>
          <w:noProof/>
          <w:lang w:eastAsia="ru-RU"/>
        </w:rPr>
        <w:lastRenderedPageBreak/>
        <w:drawing>
          <wp:inline distT="0" distB="0" distL="0" distR="0" wp14:anchorId="4E17C2ED" wp14:editId="22285CF0">
            <wp:extent cx="6567170" cy="9286240"/>
            <wp:effectExtent l="0" t="0" r="5080" b="0"/>
            <wp:docPr id="46" name="Рисунок 46" descr="Z:\__УРЗП\04. Конкурентные процедуры\АУКЦИОНЫ\2019 год\Рузский г.о\Земля\АЗЭ-РУЗ_19-1262\705\20.08.2019_вх-9996_2019_Шевяков_В.А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Э-РУЗ_19-1262\705\20.08.2019_вх-9996_2019_Шевяков_В.А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6CF08" w14:textId="2D3C7633" w:rsidR="00A262BE" w:rsidRDefault="00A262BE" w:rsidP="00BE5B57">
      <w:r>
        <w:rPr>
          <w:noProof/>
          <w:lang w:eastAsia="ru-RU"/>
        </w:rPr>
        <w:lastRenderedPageBreak/>
        <w:drawing>
          <wp:inline distT="0" distB="0" distL="0" distR="0" wp14:anchorId="79BD33D5" wp14:editId="131961BE">
            <wp:extent cx="6567170" cy="9286240"/>
            <wp:effectExtent l="0" t="0" r="5080" b="0"/>
            <wp:docPr id="47" name="Рисунок 47" descr="Z:\__УРЗП\04. Конкурентные процедуры\АУКЦИОНЫ\2019 год\Рузский г.о\Земля\АЗЭ-РУЗ_19-1262\705\20.08.2019_вх-9996_2019_Шевяков_В.А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Э-РУЗ_19-1262\705\20.08.2019_вх-9996_2019_Шевяков_В.А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E7D11" w14:textId="14085A4F" w:rsidR="00A262BE" w:rsidRDefault="00A262BE" w:rsidP="00BE5B57">
      <w:r>
        <w:rPr>
          <w:noProof/>
          <w:lang w:eastAsia="ru-RU"/>
        </w:rPr>
        <w:lastRenderedPageBreak/>
        <w:drawing>
          <wp:inline distT="0" distB="0" distL="0" distR="0" wp14:anchorId="7DD77394" wp14:editId="2AAA209F">
            <wp:extent cx="6567170" cy="9286240"/>
            <wp:effectExtent l="0" t="0" r="5080" b="0"/>
            <wp:docPr id="49" name="Рисунок 49" descr="Z:\__УРЗП\04. Конкурентные процедуры\АУКЦИОНЫ\2019 год\Рузский г.о\Земля\АЗЭ-РУЗ_19-1262\705\20.08.2019_вх-9996_2019_Шевяков_В.А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Э-РУЗ_19-1262\705\20.08.2019_вх-9996_2019_Шевяков_В.А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D4E89" w14:textId="12AA9263" w:rsidR="00A262BE" w:rsidRDefault="00A262BE" w:rsidP="00BE5B57">
      <w:r>
        <w:rPr>
          <w:noProof/>
          <w:lang w:eastAsia="ru-RU"/>
        </w:rPr>
        <w:lastRenderedPageBreak/>
        <w:drawing>
          <wp:inline distT="0" distB="0" distL="0" distR="0" wp14:anchorId="6861E52B" wp14:editId="0AEF1FFB">
            <wp:extent cx="6567170" cy="9286240"/>
            <wp:effectExtent l="0" t="0" r="5080" b="0"/>
            <wp:docPr id="50" name="Рисунок 50" descr="Z:\__УРЗП\04. Конкурентные процедуры\АУКЦИОНЫ\2019 год\Рузский г.о\Земля\АЗЭ-РУЗ_19-1262\705\20.08.2019_вх-9996_2019_Шевяков_В.А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Э-РУЗ_19-1262\705\20.08.2019_вх-9996_2019_Шевяков_В.А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54313262" w14:textId="1D19552A" w:rsidR="00EB0950" w:rsidRDefault="00A262BE" w:rsidP="002E1900">
      <w:pPr>
        <w:jc w:val="center"/>
        <w:rPr>
          <w:b/>
          <w:noProof/>
          <w:lang w:eastAsia="ru-RU"/>
        </w:rPr>
      </w:pPr>
      <w:permStart w:id="1206676338" w:edGrp="everyone"/>
      <w:r>
        <w:rPr>
          <w:b/>
          <w:noProof/>
          <w:lang w:eastAsia="ru-RU"/>
        </w:rPr>
        <w:drawing>
          <wp:inline distT="0" distB="0" distL="0" distR="0" wp14:anchorId="6FE500B3" wp14:editId="3CC1921F">
            <wp:extent cx="5972276" cy="4533265"/>
            <wp:effectExtent l="0" t="0" r="9525" b="635"/>
            <wp:docPr id="51" name="Рисунок 51" descr="Z:\__УРЗП\04. Конкурентные процедуры\АУКЦИОНЫ\2019 год\Рузский г.о\Земля\АЗЭ-РУЗ_19-1262\705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Э-РУЗ_19-1262\705\янд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8152" cy="453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E98FB" w14:textId="7FAA483A" w:rsidR="002E1900" w:rsidRDefault="00A262BE" w:rsidP="002E1900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1404041" wp14:editId="214D757F">
            <wp:extent cx="6113901" cy="4411327"/>
            <wp:effectExtent l="0" t="0" r="1270" b="8890"/>
            <wp:docPr id="52" name="Рисунок 52" descr="Z:\__УРЗП\04. Конкурентные процедуры\АУКЦИОНЫ\2019 год\Рузский г.о\Земля\АЗЭ-РУЗ_19-1262\705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Э-РУЗ_19-1262\705\публ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211" cy="4414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53FB820E" w14:textId="1AB14E3C" w:rsidR="002E1900" w:rsidRDefault="00A262BE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2EB9A3A6" wp14:editId="491DE399">
            <wp:extent cx="6567170" cy="9286240"/>
            <wp:effectExtent l="0" t="0" r="5080" b="0"/>
            <wp:docPr id="53" name="Рисунок 53" descr="Z:\__УРЗП\04. Конкурентные процедуры\АУКЦИОНЫ\2019 год\Рузский г.о\Земля\АЗЭ-РУЗ_19-1262\705\20.08.2019_вх-9996_2019_Шевяков_В.А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Э-РУЗ_19-1262\705\20.08.2019_вх-9996_2019_Шевяков_В.А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12350" w14:textId="6D3DCA67" w:rsidR="00A262BE" w:rsidRDefault="00A262BE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09F6D08" wp14:editId="00FBD73B">
            <wp:extent cx="6567170" cy="9286240"/>
            <wp:effectExtent l="0" t="0" r="5080" b="0"/>
            <wp:docPr id="54" name="Рисунок 54" descr="Z:\__УРЗП\04. Конкурентные процедуры\АУКЦИОНЫ\2019 год\Рузский г.о\Земля\АЗЭ-РУЗ_19-1262\705\20.08.2019_вх-9996_2019_Шевяков_В.А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Э-РУЗ_19-1262\705\20.08.2019_вх-9996_2019_Шевяков_В.А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D838D3" wp14:editId="156C366B">
            <wp:extent cx="6567170" cy="9286240"/>
            <wp:effectExtent l="0" t="0" r="5080" b="0"/>
            <wp:docPr id="55" name="Рисунок 55" descr="Z:\__УРЗП\04. Конкурентные процедуры\АУКЦИОНЫ\2019 год\Рузский г.о\Земля\АЗЭ-РУЗ_19-1262\705\20.08.2019_вх-9996_2019_Шевяков_В.А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Э-РУЗ_19-1262\705\20.08.2019_вх-9996_2019_Шевяков_В.А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ACFAB" w14:textId="06A14C16" w:rsidR="00A262BE" w:rsidRDefault="00A262BE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35AB9AF" wp14:editId="73FBC1A2">
            <wp:extent cx="6567170" cy="9286240"/>
            <wp:effectExtent l="0" t="0" r="5080" b="0"/>
            <wp:docPr id="56" name="Рисунок 56" descr="Z:\__УРЗП\04. Конкурентные процедуры\АУКЦИОНЫ\2019 год\Рузский г.о\Земля\АЗЭ-РУЗ_19-1262\705\20.08.2019_вх-9996_2019_Шевяков_В.А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Э-РУЗ_19-1262\705\20.08.2019_вх-9996_2019_Шевяков_В.А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DBFF8F" wp14:editId="3FB0B6DC">
            <wp:extent cx="6567170" cy="9286240"/>
            <wp:effectExtent l="0" t="0" r="5080" b="0"/>
            <wp:docPr id="57" name="Рисунок 57" descr="Z:\__УРЗП\04. Конкурентные процедуры\АУКЦИОНЫ\2019 год\Рузский г.о\Земля\АЗЭ-РУЗ_19-1262\705\20.08.2019_вх-9996_2019_Шевяков_В.А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Э-РУЗ_19-1262\705\20.08.2019_вх-9996_2019_Шевяков_В.А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F890FD" wp14:editId="12DBA189">
            <wp:extent cx="6567170" cy="9286240"/>
            <wp:effectExtent l="0" t="0" r="5080" b="0"/>
            <wp:docPr id="58" name="Рисунок 58" descr="Z:\__УРЗП\04. Конкурентные процедуры\АУКЦИОНЫ\2019 год\Рузский г.о\Земля\АЗЭ-РУЗ_19-1262\705\20.08.2019_вх-9996_2019_Шевяков_В.А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Э-РУЗ_19-1262\705\20.08.2019_вх-9996_2019_Шевяков_В.А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C34CDF" wp14:editId="457A61B0">
            <wp:extent cx="6567170" cy="9286240"/>
            <wp:effectExtent l="0" t="0" r="5080" b="0"/>
            <wp:docPr id="59" name="Рисунок 59" descr="Z:\__УРЗП\04. Конкурентные процедуры\АУКЦИОНЫ\2019 год\Рузский г.о\Земля\АЗЭ-РУЗ_19-1262\705\20.08.2019_вх-9996_2019_Шевяков_В.А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Э-РУЗ_19-1262\705\20.08.2019_вх-9996_2019_Шевяков_В.А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1A58D2" wp14:editId="67350A0C">
            <wp:extent cx="6567170" cy="9286240"/>
            <wp:effectExtent l="0" t="0" r="5080" b="0"/>
            <wp:docPr id="60" name="Рисунок 60" descr="Z:\__УРЗП\04. Конкурентные процедуры\АУКЦИОНЫ\2019 год\Рузский г.о\Земля\АЗЭ-РУЗ_19-1262\705\20.08.2019_вх-9996_2019_Шевяков_В.А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Э-РУЗ_19-1262\705\20.08.2019_вх-9996_2019_Шевяков_В.А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FDFC4A" wp14:editId="056DB377">
            <wp:extent cx="6567170" cy="9286240"/>
            <wp:effectExtent l="0" t="0" r="5080" b="0"/>
            <wp:docPr id="61" name="Рисунок 61" descr="Z:\__УРЗП\04. Конкурентные процедуры\АУКЦИОНЫ\2019 год\Рузский г.о\Земля\АЗЭ-РУЗ_19-1262\705\20.08.2019_вх-9996_2019_Шевяков_В.А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Э-РУЗ_19-1262\705\20.08.2019_вх-9996_2019_Шевяков_В.А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288FE6" wp14:editId="417670E8">
            <wp:extent cx="6567170" cy="9286240"/>
            <wp:effectExtent l="0" t="0" r="5080" b="0"/>
            <wp:docPr id="62" name="Рисунок 62" descr="Z:\__УРЗП\04. Конкурентные процедуры\АУКЦИОНЫ\2019 год\Рузский г.о\Земля\АЗЭ-РУЗ_19-1262\705\20.08.2019_вх-9996_2019_Шевяков_В.А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Э-РУЗ_19-1262\705\20.08.2019_вх-9996_2019_Шевяков_В.А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CDAEF0" wp14:editId="086554B8">
            <wp:extent cx="6567170" cy="9286240"/>
            <wp:effectExtent l="0" t="0" r="5080" b="0"/>
            <wp:docPr id="63" name="Рисунок 63" descr="Z:\__УРЗП\04. Конкурентные процедуры\АУКЦИОНЫ\2019 год\Рузский г.о\Земля\АЗЭ-РУЗ_19-1262\705\20.08.2019_вх-9996_2019_Шевяков_В.А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Э-РУЗ_19-1262\705\20.08.2019_вх-9996_2019_Шевяков_В.А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32F6F0" wp14:editId="1014BCF2">
            <wp:extent cx="6567170" cy="9286240"/>
            <wp:effectExtent l="0" t="0" r="5080" b="0"/>
            <wp:docPr id="64" name="Рисунок 64" descr="Z:\__УРЗП\04. Конкурентные процедуры\АУКЦИОНЫ\2019 год\Рузский г.о\Земля\АЗЭ-РУЗ_19-1262\705\20.08.2019_вх-9996_2019_Шевяков_В.А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Э-РУЗ_19-1262\705\20.08.2019_вх-9996_2019_Шевяков_В.А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9FE38" w14:textId="77777777" w:rsidR="00A262BE" w:rsidRDefault="00A262BE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759A6AB0" w14:textId="39842C83" w:rsidR="002E1900" w:rsidRDefault="00A262BE" w:rsidP="00EB3FA4">
      <w:pPr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5672E42B" wp14:editId="6AA0E528">
            <wp:extent cx="6567170" cy="9286240"/>
            <wp:effectExtent l="0" t="0" r="5080" b="0"/>
            <wp:docPr id="65" name="Рисунок 65" descr="Z:\__УРЗП\04. Конкурентные процедуры\АУКЦИОНЫ\2019 год\Рузский г.о\Земля\АЗЭ-РУЗ_19-1262\705\20.08.2019_вх-9996_2019_Шевяков_В.А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Э-РУЗ_19-1262\705\20.08.2019_вх-9996_2019_Шевяков_В.А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2A81A" w14:textId="7DA829D7" w:rsidR="00A262BE" w:rsidRDefault="00A262BE" w:rsidP="00EB3FA4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AF69922" wp14:editId="7FA12746">
            <wp:extent cx="6567170" cy="9286240"/>
            <wp:effectExtent l="0" t="0" r="5080" b="0"/>
            <wp:docPr id="66" name="Рисунок 66" descr="Z:\__УРЗП\04. Конкурентные процедуры\АУКЦИОНЫ\2019 год\Рузский г.о\Земля\АЗЭ-РУЗ_19-1262\705\20.08.2019_вх-9996_2019_Шевяков_В.А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Э-РУЗ_19-1262\705\20.08.2019_вх-9996_2019_Шевяков_В.А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44E2EA8" wp14:editId="249EE45C">
            <wp:extent cx="6567170" cy="9286240"/>
            <wp:effectExtent l="0" t="0" r="5080" b="0"/>
            <wp:docPr id="67" name="Рисунок 67" descr="Z:\__УРЗП\04. Конкурентные процедуры\АУКЦИОНЫ\2019 год\Рузский г.о\Земля\АЗЭ-РУЗ_19-1262\705\20.08.2019_вх-9996_2019_Шевяков_В.А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Э-РУЗ_19-1262\705\20.08.2019_вх-9996_2019_Шевяков_В.А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A2AF2" w14:textId="70AC3CFD" w:rsidR="00A262BE" w:rsidRDefault="00A262BE" w:rsidP="00EB3FA4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4A2786D" wp14:editId="3494019D">
            <wp:extent cx="6567170" cy="9286240"/>
            <wp:effectExtent l="0" t="0" r="5080" b="0"/>
            <wp:docPr id="68" name="Рисунок 68" descr="Z:\__УРЗП\04. Конкурентные процедуры\АУКЦИОНЫ\2019 год\Рузский г.о\Земля\АЗЭ-РУЗ_19-1262\705\20.08.2019_вх-9996_2019_Шевяков_В.А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Э-РУЗ_19-1262\705\20.08.2019_вх-9996_2019_Шевяков_В.А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7CC57FA" wp14:editId="6588DD31">
            <wp:extent cx="6567170" cy="9286240"/>
            <wp:effectExtent l="0" t="0" r="5080" b="0"/>
            <wp:docPr id="69" name="Рисунок 69" descr="Z:\__УРЗП\04. Конкурентные процедуры\АУКЦИОНЫ\2019 год\Рузский г.о\Земля\АЗЭ-РУЗ_19-1262\705\20.08.2019_вх-9996_2019_Шевяков_В.А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Э-РУЗ_19-1262\705\20.08.2019_вх-9996_2019_Шевяков_В.А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CB225" w14:textId="7852E3EA" w:rsidR="00A262BE" w:rsidRDefault="00A262BE" w:rsidP="00EB3FA4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ABCC49F" wp14:editId="288E822C">
            <wp:extent cx="6567170" cy="9286240"/>
            <wp:effectExtent l="0" t="0" r="5080" b="0"/>
            <wp:docPr id="70" name="Рисунок 70" descr="Z:\__УРЗП\04. Конкурентные процедуры\АУКЦИОНЫ\2019 год\Рузский г.о\Земля\АЗЭ-РУЗ_19-1262\705\20.08.2019_вх-9996_2019_Шевяков_В.А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Э-РУЗ_19-1262\705\20.08.2019_вх-9996_2019_Шевяков_В.А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8445237" wp14:editId="2FDFE09E">
            <wp:extent cx="6567170" cy="9286240"/>
            <wp:effectExtent l="0" t="0" r="5080" b="0"/>
            <wp:docPr id="71" name="Рисунок 71" descr="Z:\__УРЗП\04. Конкурентные процедуры\АУКЦИОНЫ\2019 год\Рузский г.о\Земля\АЗЭ-РУЗ_19-1262\705\20.08.2019_вх-9996_2019_Шевяков_В.А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Э-РУЗ_19-1262\705\20.08.2019_вх-9996_2019_Шевяков_В.А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7E7FB94" wp14:editId="23F8A511">
            <wp:extent cx="6567170" cy="9286240"/>
            <wp:effectExtent l="0" t="0" r="5080" b="0"/>
            <wp:docPr id="72" name="Рисунок 72" descr="Z:\__УРЗП\04. Конкурентные процедуры\АУКЦИОНЫ\2019 год\Рузский г.о\Земля\АЗЭ-РУЗ_19-1262\705\20.08.2019_вх-9996_2019_Шевяков_В.А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Э-РУЗ_19-1262\705\20.08.2019_вх-9996_2019_Шевяков_В.А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5A4C0FD" wp14:editId="6ADF2613">
            <wp:extent cx="6567170" cy="9286240"/>
            <wp:effectExtent l="0" t="0" r="5080" b="0"/>
            <wp:docPr id="73" name="Рисунок 73" descr="Z:\__УРЗП\04. Конкурентные процедуры\АУКЦИОНЫ\2019 год\Рузский г.о\Земля\АЗЭ-РУЗ_19-1262\705\20.08.2019_вх-9996_2019_Шевяков_В.А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Э-РУЗ_19-1262\705\20.08.2019_вх-9996_2019_Шевяков_В.А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39FB0EB" wp14:editId="614E9A36">
            <wp:extent cx="6567170" cy="9286240"/>
            <wp:effectExtent l="0" t="0" r="5080" b="0"/>
            <wp:docPr id="74" name="Рисунок 74" descr="Z:\__УРЗП\04. Конкурентные процедуры\АУКЦИОНЫ\2019 год\Рузский г.о\Земля\АЗЭ-РУЗ_19-1262\705\20.08.2019_вх-9996_2019_Шевяков_В.А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Э-РУЗ_19-1262\705\20.08.2019_вх-9996_2019_Шевяков_В.А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4DA31E7" wp14:editId="1742FCF5">
            <wp:extent cx="6567170" cy="9286240"/>
            <wp:effectExtent l="0" t="0" r="5080" b="0"/>
            <wp:docPr id="75" name="Рисунок 75" descr="Z:\__УРЗП\04. Конкурентные процедуры\АУКЦИОНЫ\2019 год\Рузский г.о\Земля\АЗЭ-РУЗ_19-1262\705\20.08.2019_вх-9996_2019_Шевяков_В.А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Э-РУЗ_19-1262\705\20.08.2019_вх-9996_2019_Шевяков_В.А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7C1D11B" wp14:editId="614DBB3D">
            <wp:extent cx="6567170" cy="9286240"/>
            <wp:effectExtent l="0" t="0" r="5080" b="0"/>
            <wp:docPr id="76" name="Рисунок 76" descr="Z:\__УРЗП\04. Конкурентные процедуры\АУКЦИОНЫ\2019 год\Рузский г.о\Земля\АЗЭ-РУЗ_19-1262\705\20.08.2019_вх-9996_2019_Шевяков_В.А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Э-РУЗ_19-1262\705\20.08.2019_вх-9996_2019_Шевяков_В.А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73B9D2A" wp14:editId="5B702546">
            <wp:extent cx="6567170" cy="9286240"/>
            <wp:effectExtent l="0" t="0" r="5080" b="0"/>
            <wp:docPr id="77" name="Рисунок 77" descr="Z:\__УРЗП\04. Конкурентные процедуры\АУКЦИОНЫ\2019 год\Рузский г.о\Земля\АЗЭ-РУЗ_19-1262\705\20.08.2019_вх-9996_2019_Шевяков_В.А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Рузский г.о\Земля\АЗЭ-РУЗ_19-1262\705\20.08.2019_вх-9996_2019_Шевяков_В.А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2DA45" w14:textId="77777777" w:rsidR="00A262BE" w:rsidRDefault="00A262BE" w:rsidP="00EB3FA4">
      <w:pPr>
        <w:rPr>
          <w:sz w:val="32"/>
          <w:szCs w:val="32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04C065F8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A07B0F" w:rsidRPr="00526AE0">
        <w:rPr>
          <w:rStyle w:val="ab"/>
          <w:b/>
          <w:bCs/>
          <w:sz w:val="19"/>
          <w:szCs w:val="19"/>
        </w:rPr>
        <w:footnoteReference w:id="4"/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578D8CC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0821B57F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2528A77D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6823020A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377CF8C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A07B0F" w:rsidRPr="00526AE0">
              <w:rPr>
                <w:rStyle w:val="ab"/>
                <w:b/>
                <w:sz w:val="18"/>
                <w:szCs w:val="18"/>
              </w:rPr>
              <w:footnoteReference w:id="5"/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г.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23CA1366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A56FDAF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458C2109" w14:textId="6D931028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7157E95F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0DF7E11D" w14:textId="4A0E5142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 w:rsidR="000F1D3E">
        <w:rPr>
          <w:rStyle w:val="ab"/>
          <w:sz w:val="18"/>
          <w:szCs w:val="18"/>
        </w:rPr>
        <w:footnoteReference w:id="6"/>
      </w:r>
    </w:p>
    <w:p w14:paraId="7983DD50" w14:textId="56041647" w:rsidR="00602CCD" w:rsidRPr="00526AE0" w:rsidRDefault="00C01975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34A4FB1E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2881D855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A0F477A" w14:textId="3FD5D43F" w:rsidR="00602CCD" w:rsidRPr="00526AE0" w:rsidRDefault="00C043A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5FAD4579" w:rsidR="00AC4ECB" w:rsidRPr="00526AE0" w:rsidRDefault="00AC4ECB" w:rsidP="00BE5B57">
      <w:pPr>
        <w:numPr>
          <w:ilvl w:val="0"/>
          <w:numId w:val="3"/>
        </w:numPr>
        <w:tabs>
          <w:tab w:val="clear" w:pos="360"/>
          <w:tab w:val="num" w:pos="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13D99E65" w:rsidR="00602CCD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Pr="00526AE0">
        <w:rPr>
          <w:sz w:val="18"/>
          <w:szCs w:val="18"/>
        </w:rPr>
        <w:t xml:space="preserve">аявитель. </w:t>
      </w:r>
    </w:p>
    <w:p w14:paraId="1E9E48C2" w14:textId="22A5AA81" w:rsidR="001F29DF" w:rsidRPr="00526AE0" w:rsidRDefault="001F29DF" w:rsidP="00BE5B57">
      <w:pPr>
        <w:numPr>
          <w:ilvl w:val="0"/>
          <w:numId w:val="3"/>
        </w:numPr>
        <w:ind w:left="0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3832362E" w:rsidR="00A13C61" w:rsidRPr="00CF0FF3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56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25FF46B9" w14:textId="383A00A3" w:rsidR="00FD1ABA" w:rsidRPr="00526AE0" w:rsidRDefault="00CD4FBB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в электронной форме </w:t>
      </w:r>
      <w:r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Pr="00526AE0">
        <w:rPr>
          <w:sz w:val="18"/>
          <w:szCs w:val="18"/>
        </w:rPr>
        <w:t xml:space="preserve">аявки на участие в аукционе в электронной форме в </w:t>
      </w:r>
      <w:r w:rsidRPr="00526AE0">
        <w:rPr>
          <w:sz w:val="18"/>
          <w:szCs w:val="18"/>
        </w:rPr>
        <w:lastRenderedPageBreak/>
        <w:t xml:space="preserve">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5FA767B3" w14:textId="77777777" w:rsidR="00FD1ABA" w:rsidRPr="00526AE0" w:rsidRDefault="003C052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</w:t>
      </w:r>
      <w:r w:rsidR="00076604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25247635" w14:textId="6549EA1E" w:rsidR="00FD1ABA" w:rsidRPr="00526AE0" w:rsidRDefault="00FD1ABA" w:rsidP="00BE5B57">
      <w:pPr>
        <w:jc w:val="both"/>
        <w:rPr>
          <w:sz w:val="18"/>
          <w:szCs w:val="18"/>
        </w:rPr>
      </w:pPr>
      <w:r w:rsidRPr="00526AE0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</w:t>
      </w:r>
      <w:r w:rsidRPr="00526AE0">
        <w:rPr>
          <w:sz w:val="18"/>
          <w:szCs w:val="18"/>
          <w:u w:val="single"/>
        </w:rPr>
        <w:br/>
      </w:r>
      <w:r w:rsidRPr="00526AE0">
        <w:rPr>
          <w:sz w:val="18"/>
          <w:szCs w:val="18"/>
        </w:rPr>
        <w:t>права и обязанности в области защиты персональных данных ему известны</w:t>
      </w:r>
    </w:p>
    <w:p w14:paraId="400A0C24" w14:textId="0D865561" w:rsidR="00AE7C7B" w:rsidRPr="00526AE0" w:rsidRDefault="00AE7C7B" w:rsidP="00BE5B57">
      <w:pPr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2CD7DB6F" w14:textId="7009F5CE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5FAABD43" w:rsidR="00D46AFE" w:rsidRPr="00526AE0" w:rsidRDefault="00D46AFE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20035DEF" w14:textId="77777777" w:rsidR="00AE0595" w:rsidRDefault="00AE0595" w:rsidP="00AE0595">
      <w:pPr>
        <w:ind w:left="80"/>
        <w:jc w:val="right"/>
        <w:rPr>
          <w:b/>
          <w:bCs/>
          <w:sz w:val="28"/>
          <w:szCs w:val="28"/>
        </w:rPr>
      </w:pPr>
      <w:bookmarkStart w:id="107" w:name="_Toc407038415"/>
      <w:permStart w:id="1874551333" w:edGrp="everyone"/>
      <w:r>
        <w:rPr>
          <w:b/>
          <w:bCs/>
          <w:sz w:val="28"/>
          <w:szCs w:val="28"/>
        </w:rPr>
        <w:t>Проект</w:t>
      </w:r>
    </w:p>
    <w:p w14:paraId="2E1131F4" w14:textId="174A7F53" w:rsidR="00AE0595" w:rsidRPr="0059460F" w:rsidRDefault="00AE0595" w:rsidP="00AE0595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64B61BE7" w14:textId="77777777" w:rsidR="00AE0595" w:rsidRPr="0059460F" w:rsidRDefault="00AE0595" w:rsidP="00AE0595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39596AF3" w14:textId="77777777" w:rsidR="00AE0595" w:rsidRPr="0059460F" w:rsidRDefault="00AE0595" w:rsidP="00AE0595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AE0595" w:rsidRPr="00375089" w14:paraId="57147F53" w14:textId="77777777" w:rsidTr="00E970DA">
        <w:trPr>
          <w:trHeight w:val="321"/>
        </w:trPr>
        <w:tc>
          <w:tcPr>
            <w:tcW w:w="4871" w:type="dxa"/>
          </w:tcPr>
          <w:p w14:paraId="3668B3AF" w14:textId="77777777" w:rsidR="00AE0595" w:rsidRPr="00375089" w:rsidRDefault="00AE0595" w:rsidP="00E970DA">
            <w:pPr>
              <w:snapToGrid w:val="0"/>
              <w:jc w:val="both"/>
            </w:pPr>
            <w:r w:rsidRPr="00375089">
              <w:t xml:space="preserve"> г. Руза Московской области</w:t>
            </w:r>
          </w:p>
        </w:tc>
        <w:tc>
          <w:tcPr>
            <w:tcW w:w="5691" w:type="dxa"/>
          </w:tcPr>
          <w:p w14:paraId="69C21E62" w14:textId="77777777" w:rsidR="00AE0595" w:rsidRPr="00375089" w:rsidRDefault="00AE0595" w:rsidP="00E970DA">
            <w:pPr>
              <w:snapToGrid w:val="0"/>
              <w:jc w:val="both"/>
            </w:pPr>
            <w:r w:rsidRPr="00375089">
              <w:t xml:space="preserve">                                          ____________2018 г.</w:t>
            </w:r>
          </w:p>
        </w:tc>
      </w:tr>
      <w:tr w:rsidR="00AE0595" w:rsidRPr="00375089" w14:paraId="61F91BCB" w14:textId="77777777" w:rsidTr="00E970DA">
        <w:trPr>
          <w:trHeight w:val="321"/>
        </w:trPr>
        <w:tc>
          <w:tcPr>
            <w:tcW w:w="4871" w:type="dxa"/>
          </w:tcPr>
          <w:p w14:paraId="4865784E" w14:textId="77777777" w:rsidR="00AE0595" w:rsidRPr="00375089" w:rsidRDefault="00AE0595" w:rsidP="00E970DA">
            <w:pPr>
              <w:snapToGrid w:val="0"/>
              <w:jc w:val="both"/>
            </w:pPr>
          </w:p>
        </w:tc>
        <w:tc>
          <w:tcPr>
            <w:tcW w:w="5691" w:type="dxa"/>
          </w:tcPr>
          <w:p w14:paraId="77C52A6A" w14:textId="77777777" w:rsidR="00AE0595" w:rsidRPr="00375089" w:rsidRDefault="00AE0595" w:rsidP="00E970DA">
            <w:pPr>
              <w:snapToGrid w:val="0"/>
              <w:jc w:val="both"/>
            </w:pPr>
          </w:p>
        </w:tc>
      </w:tr>
    </w:tbl>
    <w:p w14:paraId="2CAC1B2E" w14:textId="77777777" w:rsidR="00AE0595" w:rsidRPr="00375089" w:rsidRDefault="00AE0595" w:rsidP="00AE0595">
      <w:pPr>
        <w:ind w:firstLine="567"/>
        <w:jc w:val="both"/>
      </w:pPr>
      <w:r w:rsidRPr="00375089">
        <w:t xml:space="preserve">В соответствии с протоколом о результатах аукциона № ___________(Лот №1) от ___________2019г.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375089">
        <w:rPr>
          <w:noProof/>
        </w:rPr>
        <w:t>Рузского городского округа Московской области</w:t>
      </w:r>
      <w:r w:rsidRPr="00375089">
        <w:rPr>
          <w:spacing w:val="-3"/>
        </w:rPr>
        <w:t>,</w:t>
      </w:r>
      <w:r w:rsidRPr="00375089">
        <w:t xml:space="preserve"> ИНН 5075003287, </w:t>
      </w:r>
      <w:r w:rsidRPr="00375089">
        <w:rPr>
          <w:snapToGrid w:val="0"/>
        </w:rPr>
        <w:t>КПП 507501001</w:t>
      </w:r>
      <w:r w:rsidRPr="00375089">
        <w:t>, ОГРН 1025007589199,</w:t>
      </w:r>
      <w:r w:rsidRPr="00375089">
        <w:rPr>
          <w:spacing w:val="-3"/>
        </w:rPr>
        <w:t xml:space="preserve"> именуемая в дальнейшем Арендодатель, </w:t>
      </w:r>
      <w:r w:rsidRPr="00375089"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619B84C8" w14:textId="77777777" w:rsidR="00AE0595" w:rsidRPr="00375089" w:rsidRDefault="00AE0595" w:rsidP="00AE0595">
      <w:pPr>
        <w:ind w:firstLine="567"/>
        <w:jc w:val="both"/>
      </w:pPr>
      <w:r w:rsidRPr="00375089">
        <w:t xml:space="preserve">__________________ </w:t>
      </w:r>
      <w:r w:rsidRPr="00375089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2641DB07" w14:textId="77777777" w:rsidR="00AE0595" w:rsidRPr="00375089" w:rsidRDefault="00AE0595" w:rsidP="00AE0595">
      <w:pPr>
        <w:autoSpaceDE w:val="0"/>
        <w:jc w:val="both"/>
        <w:rPr>
          <w:lang w:eastAsia="ru-RU"/>
        </w:rPr>
      </w:pPr>
    </w:p>
    <w:p w14:paraId="477C6460" w14:textId="77777777" w:rsidR="00AE0595" w:rsidRPr="00375089" w:rsidRDefault="00AE0595" w:rsidP="00AE0595">
      <w:pPr>
        <w:numPr>
          <w:ilvl w:val="0"/>
          <w:numId w:val="38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Предмет Договора</w:t>
      </w:r>
    </w:p>
    <w:p w14:paraId="0A237FA2" w14:textId="77777777" w:rsidR="00AE0595" w:rsidRPr="00375089" w:rsidRDefault="00AE0595" w:rsidP="00AE0595">
      <w:pPr>
        <w:tabs>
          <w:tab w:val="left" w:pos="10063"/>
        </w:tabs>
        <w:suppressAutoHyphens w:val="0"/>
        <w:ind w:firstLine="709"/>
        <w:jc w:val="both"/>
        <w:rPr>
          <w:b/>
          <w:bCs/>
        </w:rPr>
      </w:pPr>
    </w:p>
    <w:p w14:paraId="0EE42BA4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1.1. Арендодатель обязуется предоставить Арендатору за плату во временное владение </w:t>
      </w:r>
    </w:p>
    <w:p w14:paraId="626AF87C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и пользование земельный участок площадью ____________ кв. м., категория земель – земли населенных пунктов, с кадастровым номером __________________, вид разрешенного использования: ________________________, расположенный по адресу: ____________________________________________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3CCB98F2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69B744F8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 1.3. Участок предоставляется для ___________________</w:t>
      </w:r>
      <w:proofErr w:type="gramStart"/>
      <w:r w:rsidRPr="00375089">
        <w:rPr>
          <w:bCs/>
        </w:rPr>
        <w:t>_(</w:t>
      </w:r>
      <w:proofErr w:type="gramEnd"/>
      <w:r w:rsidRPr="00375089">
        <w:rPr>
          <w:bCs/>
        </w:rPr>
        <w:t>при необходимости).</w:t>
      </w:r>
    </w:p>
    <w:p w14:paraId="36DDBBC1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                                                                 (вид деятельности) </w:t>
      </w:r>
    </w:p>
    <w:p w14:paraId="7378B6E6" w14:textId="77777777" w:rsidR="00AE0595" w:rsidRPr="00375089" w:rsidRDefault="00AE0595" w:rsidP="00AE0595">
      <w:pPr>
        <w:ind w:firstLine="709"/>
        <w:jc w:val="both"/>
      </w:pPr>
      <w:r w:rsidRPr="00375089">
        <w:t xml:space="preserve">1.4. </w:t>
      </w:r>
      <w:r>
        <w:t>Сведения об ограничениях (обременениях) прав на З</w:t>
      </w:r>
      <w:r w:rsidRPr="00375089">
        <w:t>емельный участок:</w:t>
      </w:r>
    </w:p>
    <w:p w14:paraId="5DEB194C" w14:textId="7C847575" w:rsidR="00A262BE" w:rsidRDefault="00A262BE" w:rsidP="00A262BE">
      <w:pPr>
        <w:ind w:firstLine="709"/>
        <w:jc w:val="both"/>
      </w:pPr>
      <w:r>
        <w:t>1.4.1. Земельный участок полностью расположен:</w:t>
      </w:r>
    </w:p>
    <w:p w14:paraId="1F365440" w14:textId="77777777" w:rsidR="00A262BE" w:rsidRDefault="00A262BE" w:rsidP="00A262BE">
      <w:pPr>
        <w:ind w:firstLine="709"/>
        <w:jc w:val="both"/>
      </w:pPr>
      <w:r>
        <w:t xml:space="preserve">-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Кубинка;</w:t>
      </w:r>
    </w:p>
    <w:p w14:paraId="024AD459" w14:textId="77777777" w:rsidR="00A262BE" w:rsidRDefault="00A262BE" w:rsidP="00A262BE">
      <w:pPr>
        <w:ind w:firstLine="709"/>
        <w:jc w:val="both"/>
      </w:pPr>
      <w:r>
        <w:t>- в санитарно-защитной зоне промпредприятия (Сведения подлежат уточнению).</w:t>
      </w:r>
    </w:p>
    <w:p w14:paraId="790D82F2" w14:textId="34619FDB" w:rsidR="00AE0595" w:rsidRDefault="00A262BE" w:rsidP="00A262BE">
      <w:pPr>
        <w:ind w:firstLine="709"/>
        <w:jc w:val="both"/>
      </w:pPr>
      <w:r>
        <w:t xml:space="preserve">1.4.2. Ограничения прав на часть земельного участка, предусмотренные статьями 56, 56.1 Земельного кодекса, 50.19.2.109, Охранная зона ЛЭП 10 </w:t>
      </w:r>
      <w:proofErr w:type="spellStart"/>
      <w:r>
        <w:t>кВ</w:t>
      </w:r>
      <w:proofErr w:type="spellEnd"/>
      <w:r>
        <w:t xml:space="preserve"> с отпайками: РП-20 фидер 5.</w:t>
      </w:r>
    </w:p>
    <w:p w14:paraId="45951A6B" w14:textId="49F17AF2" w:rsidR="00AE0595" w:rsidRPr="00375089" w:rsidRDefault="00AE0595" w:rsidP="00AE0595">
      <w:pPr>
        <w:ind w:firstLine="709"/>
        <w:jc w:val="both"/>
      </w:pPr>
      <w:r w:rsidRPr="003A2273">
        <w:t>1.5. На Земельном участке отсутствуют объекты недвижимого имущества.</w:t>
      </w:r>
    </w:p>
    <w:p w14:paraId="1665859D" w14:textId="77777777" w:rsidR="00AE0595" w:rsidRPr="00375089" w:rsidRDefault="00AE0595" w:rsidP="00AE0595">
      <w:pPr>
        <w:jc w:val="both"/>
      </w:pPr>
    </w:p>
    <w:p w14:paraId="4FC389B6" w14:textId="77777777" w:rsidR="00AE0595" w:rsidRPr="00375089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Срок Договора</w:t>
      </w:r>
    </w:p>
    <w:p w14:paraId="1B86F55E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2.1. Настоящий договор заключается на срок 9 лет с «__» _________ 20__ года по «__» ___________ 20__ года.</w:t>
      </w:r>
    </w:p>
    <w:p w14:paraId="237FE05B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7BCEC84A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Договор считается заключенным с момента пе</w:t>
      </w:r>
      <w:r>
        <w:t xml:space="preserve">редачи Земельного участка. Акт </w:t>
      </w:r>
      <w:r w:rsidRPr="00375089">
        <w:t>приема-передачи Земельного участка подписывается одновременно с подписанием настоящего договора.</w:t>
      </w:r>
    </w:p>
    <w:p w14:paraId="46E6B8CB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1C4C0B9B" w14:textId="77777777" w:rsidR="00AE0595" w:rsidRPr="00375089" w:rsidRDefault="00AE0595" w:rsidP="00AE0595">
      <w:pPr>
        <w:tabs>
          <w:tab w:val="left" w:pos="1260"/>
        </w:tabs>
        <w:ind w:firstLine="567"/>
        <w:jc w:val="both"/>
        <w:rPr>
          <w:color w:val="0000FF"/>
        </w:rPr>
      </w:pPr>
    </w:p>
    <w:p w14:paraId="2C65F434" w14:textId="77777777" w:rsidR="00AE0595" w:rsidRPr="00375089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Размер и условия внесения арендной платы</w:t>
      </w:r>
    </w:p>
    <w:p w14:paraId="5E563FE3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2DDDCEDE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3155E79A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t>3.2. Размер годовой арендной платы устанавливается в соответствии с Протоколом.</w:t>
      </w:r>
    </w:p>
    <w:p w14:paraId="47A2C753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AC5A6D3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1B9DC72B" w14:textId="77777777" w:rsidR="00AE0595" w:rsidRPr="00375089" w:rsidRDefault="00AE0595" w:rsidP="00AE0595">
      <w:pPr>
        <w:ind w:firstLine="709"/>
        <w:jc w:val="both"/>
      </w:pPr>
      <w:r w:rsidRPr="00375089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EEE8049" w14:textId="77777777" w:rsidR="00AE0595" w:rsidRPr="00375089" w:rsidRDefault="00AE0595" w:rsidP="00AE0595">
      <w:pPr>
        <w:ind w:firstLine="709"/>
        <w:jc w:val="both"/>
        <w:rPr>
          <w:bCs/>
          <w:snapToGrid w:val="0"/>
        </w:rPr>
      </w:pPr>
      <w:r w:rsidRPr="00375089">
        <w:rPr>
          <w:snapToGrid w:val="0"/>
        </w:rPr>
        <w:t xml:space="preserve">на расчетный счет </w:t>
      </w:r>
      <w:r w:rsidRPr="00375089">
        <w:t xml:space="preserve">40101810845250010102 </w:t>
      </w:r>
      <w:r w:rsidRPr="00375089">
        <w:rPr>
          <w:snapToGrid w:val="0"/>
        </w:rPr>
        <w:t xml:space="preserve">в </w:t>
      </w:r>
      <w:r w:rsidRPr="00375089">
        <w:t>ГУ Банка России по ЦФО</w:t>
      </w:r>
      <w:r w:rsidRPr="00375089">
        <w:rPr>
          <w:snapToGrid w:val="0"/>
        </w:rPr>
        <w:t xml:space="preserve">, БИК </w:t>
      </w:r>
      <w:r w:rsidRPr="00375089">
        <w:t>044525000</w:t>
      </w:r>
      <w:r w:rsidRPr="00375089">
        <w:rPr>
          <w:snapToGrid w:val="0"/>
        </w:rPr>
        <w:t xml:space="preserve">, ИНН </w:t>
      </w:r>
      <w:r w:rsidRPr="00375089">
        <w:t>5075003287</w:t>
      </w:r>
      <w:r w:rsidRPr="00375089">
        <w:rPr>
          <w:snapToGrid w:val="0"/>
        </w:rPr>
        <w:t xml:space="preserve">, КПП </w:t>
      </w:r>
      <w:r w:rsidRPr="00375089">
        <w:t>50701001</w:t>
      </w:r>
      <w:r w:rsidRPr="00375089">
        <w:rPr>
          <w:snapToGrid w:val="0"/>
        </w:rPr>
        <w:t xml:space="preserve">, ОКТМО </w:t>
      </w:r>
      <w:r w:rsidRPr="00375089">
        <w:t>46766000</w:t>
      </w:r>
      <w:r w:rsidRPr="00375089">
        <w:rPr>
          <w:snapToGrid w:val="0"/>
        </w:rPr>
        <w:t xml:space="preserve">, КБК </w:t>
      </w:r>
      <w:r w:rsidRPr="00375089">
        <w:rPr>
          <w:bCs/>
        </w:rPr>
        <w:t>018 1 11 05012 04 0000 120</w:t>
      </w:r>
      <w:r w:rsidRPr="00375089">
        <w:t xml:space="preserve"> (Реквизиты могут изменяться).</w:t>
      </w:r>
    </w:p>
    <w:p w14:paraId="6EBC24D1" w14:textId="77777777" w:rsidR="00AE0595" w:rsidRPr="00375089" w:rsidRDefault="00AE0595" w:rsidP="00AE0595">
      <w:pPr>
        <w:ind w:firstLine="567"/>
        <w:jc w:val="both"/>
      </w:pPr>
      <w:r w:rsidRPr="00375089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2DD5DE3" w14:textId="77777777" w:rsidR="00AE0595" w:rsidRPr="00375089" w:rsidRDefault="00AE0595" w:rsidP="00AE0595">
      <w:pPr>
        <w:ind w:firstLine="567"/>
        <w:jc w:val="both"/>
      </w:pPr>
      <w:r w:rsidRPr="00375089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1679FF6" w14:textId="77777777" w:rsidR="00AE0595" w:rsidRPr="00375089" w:rsidRDefault="00AE0595" w:rsidP="00AE0595">
      <w:pPr>
        <w:ind w:firstLine="567"/>
        <w:jc w:val="both"/>
      </w:pPr>
      <w:r w:rsidRPr="00375089">
        <w:t xml:space="preserve"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 </w:t>
      </w:r>
    </w:p>
    <w:p w14:paraId="3F7079AF" w14:textId="77777777" w:rsidR="00AE0595" w:rsidRPr="00375089" w:rsidRDefault="00AE0595" w:rsidP="00AE0595">
      <w:pPr>
        <w:ind w:firstLine="567"/>
        <w:jc w:val="both"/>
      </w:pPr>
      <w:r w:rsidRPr="00375089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8F8F5D4" w14:textId="77777777" w:rsidR="00AE0595" w:rsidRPr="00926D31" w:rsidRDefault="00AE0595" w:rsidP="00AE0595">
      <w:pPr>
        <w:ind w:firstLine="567"/>
        <w:jc w:val="both"/>
        <w:rPr>
          <w:sz w:val="26"/>
          <w:szCs w:val="26"/>
        </w:rPr>
      </w:pPr>
    </w:p>
    <w:p w14:paraId="61FBBC40" w14:textId="77777777" w:rsidR="00AE0595" w:rsidRPr="00926D31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Права и обязанности Сторон</w:t>
      </w:r>
    </w:p>
    <w:p w14:paraId="1171D538" w14:textId="77777777" w:rsidR="00AE0595" w:rsidRPr="00926D31" w:rsidRDefault="00AE0595" w:rsidP="00AE0595">
      <w:pPr>
        <w:suppressAutoHyphens w:val="0"/>
        <w:jc w:val="center"/>
        <w:rPr>
          <w:b/>
          <w:bCs/>
          <w:sz w:val="26"/>
          <w:szCs w:val="26"/>
        </w:rPr>
      </w:pPr>
    </w:p>
    <w:p w14:paraId="570D8362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08" w:name="bookmark7"/>
      <w:r w:rsidRPr="003A2273">
        <w:rPr>
          <w:bCs/>
          <w:color w:val="000000"/>
          <w:lang w:eastAsia="ru-RU"/>
        </w:rPr>
        <w:t>4.1. Арендодатель имеет право:</w:t>
      </w:r>
      <w:bookmarkEnd w:id="108"/>
    </w:p>
    <w:p w14:paraId="3C762FBA" w14:textId="77777777" w:rsidR="00AE0595" w:rsidRPr="003A2273" w:rsidRDefault="00AE0595" w:rsidP="00AE0595">
      <w:pPr>
        <w:tabs>
          <w:tab w:val="left" w:pos="1174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D11C658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4DF2D44B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77C70F2B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2A9DE13A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05D64A9C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08F902AA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3E7EBE1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в случае нарушения п. 4.5;</w:t>
      </w:r>
    </w:p>
    <w:p w14:paraId="0350F274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3720C34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594B0C58" w14:textId="77777777" w:rsidR="00AE0595" w:rsidRPr="003A2273" w:rsidRDefault="00AE0595" w:rsidP="00AE0595">
      <w:pPr>
        <w:tabs>
          <w:tab w:val="left" w:pos="1142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F257A90" w14:textId="77777777" w:rsidR="00AE0595" w:rsidRPr="003A2273" w:rsidRDefault="00AE0595" w:rsidP="00AE0595">
      <w:pPr>
        <w:tabs>
          <w:tab w:val="left" w:pos="114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3A2273">
        <w:rPr>
          <w:bCs/>
          <w:lang w:eastAsia="ru-RU"/>
        </w:rPr>
        <w:t>Российской Федерации, законодательство Московской области</w:t>
      </w:r>
      <w:r w:rsidRPr="003A2273">
        <w:rPr>
          <w:color w:val="000000"/>
          <w:lang w:eastAsia="ru-RU"/>
        </w:rPr>
        <w:t>.</w:t>
      </w:r>
    </w:p>
    <w:p w14:paraId="4BDBC40C" w14:textId="77777777" w:rsidR="00AE0595" w:rsidRPr="003A2273" w:rsidRDefault="00AE0595" w:rsidP="00AE0595">
      <w:pPr>
        <w:tabs>
          <w:tab w:val="left" w:pos="1185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3A2273">
        <w:rPr>
          <w:bCs/>
          <w:lang w:eastAsia="ru-RU"/>
        </w:rPr>
        <w:t>законодательством</w:t>
      </w:r>
      <w:r w:rsidRPr="003A2273">
        <w:rPr>
          <w:color w:val="000000"/>
          <w:lang w:eastAsia="ru-RU"/>
        </w:rPr>
        <w:t xml:space="preserve"> Московской области.</w:t>
      </w:r>
    </w:p>
    <w:p w14:paraId="48FCE31D" w14:textId="77777777" w:rsidR="00AE0595" w:rsidRPr="003A2273" w:rsidRDefault="00AE0595" w:rsidP="00AE0595">
      <w:pPr>
        <w:tabs>
          <w:tab w:val="left" w:pos="1185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lastRenderedPageBreak/>
        <w:t xml:space="preserve">4.1.5. Изъять Земельный участок в порядке, установленном действующим законодательством </w:t>
      </w:r>
      <w:r w:rsidRPr="003A2273">
        <w:rPr>
          <w:bCs/>
          <w:lang w:eastAsia="ru-RU"/>
        </w:rPr>
        <w:t>Российской Федерации, законодательством Московской области</w:t>
      </w:r>
      <w:r w:rsidRPr="003A2273">
        <w:rPr>
          <w:color w:val="000000"/>
          <w:lang w:eastAsia="ru-RU"/>
        </w:rPr>
        <w:t>.</w:t>
      </w:r>
    </w:p>
    <w:p w14:paraId="28A1B8D0" w14:textId="77777777" w:rsidR="00AE0595" w:rsidRPr="003A2273" w:rsidRDefault="00AE0595" w:rsidP="00AE0595">
      <w:pPr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3A2273">
        <w:rPr>
          <w:i/>
          <w:color w:val="000000"/>
          <w:lang w:eastAsia="ru-RU"/>
        </w:rPr>
        <w:t xml:space="preserve"> </w:t>
      </w:r>
    </w:p>
    <w:p w14:paraId="5F3BBEE7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09" w:name="bookmark8"/>
    </w:p>
    <w:p w14:paraId="12179EBB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4.2. Арендодатель обязан:</w:t>
      </w:r>
      <w:bookmarkEnd w:id="109"/>
    </w:p>
    <w:p w14:paraId="2F31143F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08E28417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74F2199B" w14:textId="77777777" w:rsidR="00AE0595" w:rsidRPr="003A2273" w:rsidRDefault="00AE0595" w:rsidP="00AE0595">
      <w:pPr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3A2273">
        <w:rPr>
          <w:bCs/>
          <w:lang w:eastAsia="ru-RU"/>
        </w:rPr>
        <w:t>Российской Федерации, законодательства Московской области</w:t>
      </w:r>
      <w:r w:rsidRPr="003A2273">
        <w:rPr>
          <w:color w:val="000000"/>
          <w:lang w:eastAsia="ru-RU"/>
        </w:rPr>
        <w:t>, регулирующего правоотношения по настоящему договору.</w:t>
      </w:r>
    </w:p>
    <w:p w14:paraId="06CD3271" w14:textId="77777777" w:rsidR="00AE0595" w:rsidRPr="003A2273" w:rsidRDefault="00AE0595" w:rsidP="00AE0595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color w:val="000000"/>
          <w:lang w:eastAsia="ru-RU"/>
        </w:rPr>
      </w:pPr>
      <w:bookmarkStart w:id="110" w:name="bookmark9"/>
      <w:r w:rsidRPr="003A2273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914D885" w14:textId="77777777" w:rsidR="00AE0595" w:rsidRPr="003A2273" w:rsidRDefault="00AE0595" w:rsidP="00AE0595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</w:p>
    <w:p w14:paraId="7FC31405" w14:textId="77777777" w:rsidR="00AE0595" w:rsidRPr="003A2273" w:rsidRDefault="00AE0595" w:rsidP="00AE0595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4.3. Арендатор имеет право:</w:t>
      </w:r>
      <w:bookmarkEnd w:id="110"/>
    </w:p>
    <w:p w14:paraId="79E3FC5F" w14:textId="77777777" w:rsidR="00AE0595" w:rsidRPr="003A2273" w:rsidRDefault="00AE0595" w:rsidP="00AE0595">
      <w:pPr>
        <w:tabs>
          <w:tab w:val="left" w:pos="1275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A55D2C1" w14:textId="77777777" w:rsidR="00AE0595" w:rsidRPr="003A2273" w:rsidRDefault="00AE0595" w:rsidP="00AE0595">
      <w:pPr>
        <w:tabs>
          <w:tab w:val="left" w:pos="127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98314E7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11" w:name="bookmark10"/>
      <w:r w:rsidRPr="003A2273">
        <w:rPr>
          <w:bCs/>
          <w:color w:val="000000"/>
          <w:lang w:eastAsia="ru-RU"/>
        </w:rPr>
        <w:t>4.4. Арендатор обязан:</w:t>
      </w:r>
      <w:bookmarkEnd w:id="111"/>
    </w:p>
    <w:p w14:paraId="04C58CC8" w14:textId="77777777" w:rsidR="00AE0595" w:rsidRPr="003A2273" w:rsidRDefault="00AE0595" w:rsidP="00AE0595">
      <w:pPr>
        <w:tabs>
          <w:tab w:val="left" w:pos="111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29B6843D" w14:textId="77777777" w:rsidR="00AE0595" w:rsidRPr="003A2273" w:rsidRDefault="00AE0595" w:rsidP="00AE0595">
      <w:pPr>
        <w:tabs>
          <w:tab w:val="left" w:pos="114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9FBD8BF" w14:textId="77777777" w:rsidR="00AE0595" w:rsidRPr="003A2273" w:rsidRDefault="00AE0595" w:rsidP="00AE0595">
      <w:pPr>
        <w:tabs>
          <w:tab w:val="left" w:pos="1232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DB70742" w14:textId="77777777" w:rsidR="00AE0595" w:rsidRPr="003A2273" w:rsidRDefault="00AE0595" w:rsidP="00AE0595">
      <w:pPr>
        <w:tabs>
          <w:tab w:val="left" w:pos="113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19E29B8" w14:textId="77777777" w:rsidR="00AE0595" w:rsidRPr="003A2273" w:rsidRDefault="00AE0595" w:rsidP="00AE0595">
      <w:pPr>
        <w:tabs>
          <w:tab w:val="left" w:pos="1160"/>
        </w:tabs>
        <w:suppressAutoHyphens w:val="0"/>
        <w:ind w:firstLine="709"/>
        <w:jc w:val="both"/>
        <w:rPr>
          <w:i/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3A2273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0BB36145" w14:textId="77777777" w:rsidR="00AE0595" w:rsidRPr="003A2273" w:rsidRDefault="00AE0595" w:rsidP="00AE0595">
      <w:pPr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3A2273">
        <w:rPr>
          <w:i/>
          <w:color w:val="000000"/>
          <w:lang w:eastAsia="ru-RU"/>
        </w:rPr>
        <w:t xml:space="preserve">(для юридических лиц), </w:t>
      </w:r>
      <w:r w:rsidRPr="003A2273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7BA75D58" w14:textId="77777777" w:rsidR="00AE0595" w:rsidRPr="003A2273" w:rsidRDefault="00AE0595" w:rsidP="00AE0595">
      <w:pPr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EB4EB88" w14:textId="77777777" w:rsidR="00AE0595" w:rsidRPr="003A2273" w:rsidRDefault="00AE0595" w:rsidP="00AE0595">
      <w:pPr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3A2273">
        <w:rPr>
          <w:bCs/>
          <w:lang w:eastAsia="ru-RU"/>
        </w:rPr>
        <w:t>Российской Федерации, законодательством Московской области</w:t>
      </w:r>
      <w:r w:rsidRPr="003A2273">
        <w:rPr>
          <w:color w:val="000000"/>
          <w:lang w:eastAsia="ru-RU"/>
        </w:rPr>
        <w:t>.</w:t>
      </w:r>
    </w:p>
    <w:p w14:paraId="7E651754" w14:textId="77777777" w:rsidR="00A262BE" w:rsidRDefault="00AE0595" w:rsidP="00A262BE">
      <w:pPr>
        <w:tabs>
          <w:tab w:val="left" w:pos="1160"/>
        </w:tabs>
        <w:suppressAutoHyphens w:val="0"/>
        <w:ind w:firstLine="709"/>
        <w:jc w:val="both"/>
      </w:pPr>
      <w:r w:rsidRPr="003A2273">
        <w:rPr>
          <w:color w:val="000000"/>
          <w:lang w:eastAsia="ru-RU"/>
        </w:rPr>
        <w:t xml:space="preserve">4.4.9. </w:t>
      </w:r>
      <w:r w:rsidR="00A262BE" w:rsidRPr="00A262BE">
        <w:t xml:space="preserve">Обеспечить допуск представителей собственника или представителей организации, осуществляющей эксплуатацию линейных объектов к ЛЭП 10 </w:t>
      </w:r>
      <w:proofErr w:type="spellStart"/>
      <w:r w:rsidR="00A262BE" w:rsidRPr="00A262BE">
        <w:t>кВ</w:t>
      </w:r>
      <w:proofErr w:type="spellEnd"/>
      <w:r w:rsidR="00A262BE" w:rsidRPr="00A262BE">
        <w:t xml:space="preserve"> с отпайками: РП-20 фидер 5, в целях обеспечения безопасности данных инженерных коммуникаций</w:t>
      </w:r>
    </w:p>
    <w:p w14:paraId="2BA94431" w14:textId="43ED3708" w:rsidR="00AE0595" w:rsidRPr="003A2273" w:rsidRDefault="00AE0595" w:rsidP="00A262BE">
      <w:pPr>
        <w:tabs>
          <w:tab w:val="left" w:pos="1160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7A9DE73" w14:textId="77777777" w:rsidR="00AE0595" w:rsidRPr="003A2273" w:rsidRDefault="00AE0595" w:rsidP="00AE0595">
      <w:pPr>
        <w:tabs>
          <w:tab w:val="left" w:pos="118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AC7A2AA" w14:textId="77777777" w:rsidR="00AE0595" w:rsidRDefault="00AE0595" w:rsidP="00AE0595">
      <w:pPr>
        <w:tabs>
          <w:tab w:val="left" w:pos="1332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</w:t>
      </w:r>
      <w:r>
        <w:rPr>
          <w:color w:val="000000"/>
          <w:lang w:eastAsia="ru-RU"/>
        </w:rPr>
        <w:t>ия настоящего договора.</w:t>
      </w:r>
    </w:p>
    <w:p w14:paraId="23DE2FE9" w14:textId="77777777" w:rsidR="003F2A08" w:rsidRDefault="00AE0595" w:rsidP="00ED0856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lastRenderedPageBreak/>
        <w:t>4.4.13.</w:t>
      </w:r>
      <w:r w:rsidRPr="00AE0595">
        <w:t xml:space="preserve"> </w:t>
      </w:r>
      <w:r w:rsidR="00ED0856">
        <w:rPr>
          <w:lang w:eastAsia="ru-RU"/>
        </w:rPr>
        <w:t>Использовать земельный участок в соответствии с требованиями</w:t>
      </w:r>
      <w:r w:rsidR="003F2A08">
        <w:rPr>
          <w:lang w:eastAsia="ru-RU"/>
        </w:rPr>
        <w:t>:</w:t>
      </w:r>
    </w:p>
    <w:p w14:paraId="16320817" w14:textId="752E1517" w:rsidR="003F2A08" w:rsidRDefault="003F2A08" w:rsidP="00ED0856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- </w:t>
      </w:r>
      <w:r w:rsidR="00ED0856">
        <w:rPr>
          <w:lang w:eastAsia="ru-RU"/>
        </w:rPr>
        <w:t xml:space="preserve"> Воздушно</w:t>
      </w:r>
      <w:r>
        <w:rPr>
          <w:lang w:eastAsia="ru-RU"/>
        </w:rPr>
        <w:t>го кодекса Российской Федерации;</w:t>
      </w:r>
    </w:p>
    <w:p w14:paraId="1D7EAE8B" w14:textId="0AFB1089" w:rsidR="00AE0595" w:rsidRDefault="003F2A08" w:rsidP="00ED0856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</w:t>
      </w:r>
      <w:r w:rsidR="00ED0856">
        <w:rPr>
          <w:lang w:eastAsia="ru-RU"/>
        </w:rPr>
        <w:t xml:space="preserve"> Федерального закона Российской Федерации от 01.07.2017 № 135-ФЗ </w:t>
      </w:r>
      <w:r w:rsidR="00ED0856">
        <w:rPr>
          <w:lang w:eastAsia="ru-RU"/>
        </w:rPr>
        <w:br/>
        <w:t xml:space="preserve">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="00ED0856">
        <w:rPr>
          <w:lang w:eastAsia="ru-RU"/>
        </w:rPr>
        <w:t>приаэродромной</w:t>
      </w:r>
      <w:proofErr w:type="spellEnd"/>
      <w:r w:rsidR="00ED0856">
        <w:rPr>
          <w:lang w:eastAsia="ru-RU"/>
        </w:rPr>
        <w:t xml:space="preserve"> террит</w:t>
      </w:r>
      <w:r w:rsidR="00A262BE">
        <w:rPr>
          <w:lang w:eastAsia="ru-RU"/>
        </w:rPr>
        <w:t>ории и санитарно-защитной зоны»;</w:t>
      </w:r>
    </w:p>
    <w:p w14:paraId="19B55F4E" w14:textId="0C5F0D2C" w:rsidR="00A262BE" w:rsidRDefault="00A262BE" w:rsidP="00A262BE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74;</w:t>
      </w:r>
    </w:p>
    <w:p w14:paraId="5CB600FB" w14:textId="5EE4F48B" w:rsidR="00A262BE" w:rsidRDefault="00A262BE" w:rsidP="00A262BE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1A34FCF5" w14:textId="1460D5F7" w:rsidR="003F2A08" w:rsidRDefault="003F2A08" w:rsidP="00AE0595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F2A08">
        <w:rPr>
          <w:lang w:eastAsia="ru-RU"/>
        </w:rPr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4174C46A" w14:textId="77777777" w:rsidR="00AE0595" w:rsidRPr="00D10AF9" w:rsidRDefault="00AE0595" w:rsidP="00AE0595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3A2273"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379FE209" w14:textId="77777777" w:rsidR="00AE0595" w:rsidRPr="00926D31" w:rsidRDefault="00AE0595" w:rsidP="00AE0595">
      <w:pPr>
        <w:jc w:val="both"/>
        <w:rPr>
          <w:sz w:val="26"/>
          <w:szCs w:val="26"/>
        </w:rPr>
      </w:pPr>
    </w:p>
    <w:p w14:paraId="0BAF50B5" w14:textId="77777777" w:rsidR="00AE0595" w:rsidRPr="00926D31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Ответственность Сторон</w:t>
      </w:r>
    </w:p>
    <w:p w14:paraId="5FB7F6A2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2F7D9E9D" w14:textId="77777777" w:rsidR="00AE0595" w:rsidRPr="00375089" w:rsidRDefault="00AE0595" w:rsidP="00AE0595">
      <w:pPr>
        <w:ind w:firstLine="709"/>
        <w:jc w:val="both"/>
      </w:pPr>
      <w:r w:rsidRPr="00375089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13AA6E2" w14:textId="77777777" w:rsidR="00AE0595" w:rsidRPr="00375089" w:rsidRDefault="00AE0595" w:rsidP="00AE0595">
      <w:pPr>
        <w:ind w:firstLine="709"/>
        <w:jc w:val="both"/>
      </w:pPr>
      <w:r w:rsidRPr="00375089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220E845" w14:textId="77777777" w:rsidR="00AE0595" w:rsidRPr="00375089" w:rsidRDefault="00AE0595" w:rsidP="00AE0595">
      <w:pPr>
        <w:ind w:firstLine="709"/>
        <w:jc w:val="both"/>
      </w:pPr>
      <w:r w:rsidRPr="00375089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37B7371" w14:textId="77777777" w:rsidR="00AE0595" w:rsidRPr="00375089" w:rsidRDefault="00AE0595" w:rsidP="00AE0595">
      <w:pPr>
        <w:ind w:firstLine="709"/>
        <w:jc w:val="both"/>
      </w:pPr>
      <w:r w:rsidRPr="00375089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320862DC" w14:textId="77777777" w:rsidR="00AE0595" w:rsidRPr="00375089" w:rsidRDefault="00AE0595" w:rsidP="00AE0595">
      <w:pPr>
        <w:jc w:val="both"/>
      </w:pPr>
    </w:p>
    <w:p w14:paraId="06C55D3B" w14:textId="77777777" w:rsidR="00AE0595" w:rsidRPr="00375089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Изменение, расторжение и прекращение Договора</w:t>
      </w:r>
    </w:p>
    <w:p w14:paraId="5C964299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0B85E132" w14:textId="77777777" w:rsidR="00AE0595" w:rsidRPr="00375089" w:rsidRDefault="00AE0595" w:rsidP="00AE0595">
      <w:pPr>
        <w:ind w:firstLine="709"/>
        <w:jc w:val="both"/>
      </w:pPr>
      <w:r w:rsidRPr="00375089">
        <w:t>6.1.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(для договоров, заключенных на срок более 1 года).</w:t>
      </w:r>
    </w:p>
    <w:p w14:paraId="2A1CE713" w14:textId="77777777" w:rsidR="00AE0595" w:rsidRPr="00375089" w:rsidRDefault="00AE0595" w:rsidP="00AE0595">
      <w:pPr>
        <w:ind w:firstLine="709"/>
        <w:jc w:val="both"/>
      </w:pPr>
      <w:r w:rsidRPr="00375089">
        <w:t>6.2. Изменение вида разрешенного использования Земельного участка не допускается.</w:t>
      </w:r>
    </w:p>
    <w:p w14:paraId="31D98850" w14:textId="77777777" w:rsidR="00AE0595" w:rsidRPr="00375089" w:rsidRDefault="00AE0595" w:rsidP="00AE0595">
      <w:pPr>
        <w:jc w:val="both"/>
      </w:pPr>
    </w:p>
    <w:p w14:paraId="014F38B0" w14:textId="77777777" w:rsidR="00AE0595" w:rsidRPr="00375089" w:rsidRDefault="00AE0595" w:rsidP="00AE0595">
      <w:pPr>
        <w:jc w:val="both"/>
      </w:pPr>
    </w:p>
    <w:p w14:paraId="573E6053" w14:textId="77777777" w:rsidR="00AE0595" w:rsidRPr="00375089" w:rsidRDefault="00AE0595" w:rsidP="00AE0595">
      <w:pPr>
        <w:jc w:val="center"/>
        <w:rPr>
          <w:b/>
          <w:bCs/>
        </w:rPr>
      </w:pPr>
      <w:r w:rsidRPr="00375089">
        <w:rPr>
          <w:b/>
          <w:bCs/>
        </w:rPr>
        <w:t>7. Рассмотрение споров</w:t>
      </w:r>
    </w:p>
    <w:p w14:paraId="0F022653" w14:textId="77777777" w:rsidR="00AE0595" w:rsidRPr="00375089" w:rsidRDefault="00AE0595" w:rsidP="00AE0595">
      <w:pPr>
        <w:jc w:val="center"/>
        <w:rPr>
          <w:b/>
          <w:bCs/>
        </w:rPr>
      </w:pPr>
    </w:p>
    <w:p w14:paraId="6084F8BF" w14:textId="77777777" w:rsidR="00AE0595" w:rsidRPr="00375089" w:rsidRDefault="00AE0595" w:rsidP="00AE0595">
      <w:pPr>
        <w:ind w:firstLine="709"/>
        <w:jc w:val="both"/>
      </w:pPr>
      <w:r>
        <w:t>7</w:t>
      </w:r>
      <w:r w:rsidRPr="00375089">
        <w:t>.1. Все споры и разногласия, которые могут возникнуть между Сторонами, разрешаются путем переговоров.</w:t>
      </w:r>
    </w:p>
    <w:p w14:paraId="684792DF" w14:textId="77777777" w:rsidR="00AE0595" w:rsidRPr="00375089" w:rsidRDefault="00AE0595" w:rsidP="00AE0595">
      <w:pPr>
        <w:ind w:firstLine="709"/>
        <w:jc w:val="both"/>
      </w:pPr>
      <w:r>
        <w:t>7</w:t>
      </w:r>
      <w:r w:rsidRPr="00375089">
        <w:t>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CDA6CE6" w14:textId="77777777" w:rsidR="00AE0595" w:rsidRPr="00375089" w:rsidRDefault="00AE0595" w:rsidP="00AE0595">
      <w:pPr>
        <w:jc w:val="both"/>
      </w:pPr>
    </w:p>
    <w:p w14:paraId="02907F03" w14:textId="77777777" w:rsidR="00AE0595" w:rsidRPr="00375089" w:rsidRDefault="00AE0595" w:rsidP="00AE0595">
      <w:pPr>
        <w:numPr>
          <w:ilvl w:val="0"/>
          <w:numId w:val="41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Дополнительные и особые условия Договора</w:t>
      </w:r>
    </w:p>
    <w:p w14:paraId="7C654631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5442B72B" w14:textId="77777777" w:rsidR="00AE0595" w:rsidRPr="00375089" w:rsidRDefault="00AE0595" w:rsidP="00AE0595">
      <w:pPr>
        <w:ind w:firstLine="709"/>
        <w:jc w:val="both"/>
      </w:pPr>
      <w:r w:rsidRPr="00375089"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E79D6A6" w14:textId="77777777" w:rsidR="00AE0595" w:rsidRPr="00375089" w:rsidRDefault="00AE0595" w:rsidP="00AE0595">
      <w:pPr>
        <w:ind w:firstLine="709"/>
        <w:jc w:val="both"/>
      </w:pPr>
      <w:r w:rsidRPr="00375089">
        <w:lastRenderedPageBreak/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32C529B" w14:textId="77777777" w:rsidR="00AE0595" w:rsidRPr="00375089" w:rsidRDefault="00AE0595" w:rsidP="00AE0595">
      <w:pPr>
        <w:ind w:firstLine="709"/>
        <w:jc w:val="both"/>
      </w:pPr>
      <w:r w:rsidRPr="00375089"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(для договоров, заключенных на срок более 1 года).</w:t>
      </w:r>
    </w:p>
    <w:p w14:paraId="1669D5E9" w14:textId="77777777" w:rsidR="00AE0595" w:rsidRPr="00375089" w:rsidRDefault="00AE0595" w:rsidP="00AE0595">
      <w:pPr>
        <w:tabs>
          <w:tab w:val="num" w:pos="1134"/>
        </w:tabs>
        <w:ind w:firstLine="360"/>
        <w:jc w:val="both"/>
        <w:rPr>
          <w:bCs/>
          <w:color w:val="0000FF"/>
        </w:rPr>
      </w:pPr>
    </w:p>
    <w:p w14:paraId="753FF7B3" w14:textId="77777777" w:rsidR="00AE0595" w:rsidRPr="00375089" w:rsidRDefault="00AE0595" w:rsidP="00AE0595">
      <w:pPr>
        <w:numPr>
          <w:ilvl w:val="0"/>
          <w:numId w:val="38"/>
        </w:numPr>
        <w:ind w:right="284"/>
        <w:jc w:val="center"/>
        <w:rPr>
          <w:b/>
        </w:rPr>
      </w:pPr>
      <w:r w:rsidRPr="00375089">
        <w:rPr>
          <w:b/>
        </w:rPr>
        <w:t>Приложения к договору</w:t>
      </w:r>
    </w:p>
    <w:p w14:paraId="320E86BD" w14:textId="77777777" w:rsidR="00AE0595" w:rsidRPr="00375089" w:rsidRDefault="00AE0595" w:rsidP="00AE0595">
      <w:pPr>
        <w:ind w:left="720" w:right="284"/>
        <w:jc w:val="center"/>
        <w:rPr>
          <w:b/>
        </w:rPr>
      </w:pPr>
    </w:p>
    <w:p w14:paraId="7253CC1C" w14:textId="77777777" w:rsidR="00AE0595" w:rsidRPr="00375089" w:rsidRDefault="00AE0595" w:rsidP="00AE0595">
      <w:pPr>
        <w:ind w:left="360" w:right="284"/>
      </w:pPr>
      <w:r w:rsidRPr="00375089">
        <w:t>К договору прилагаются и являются его неотъемлемой частью:</w:t>
      </w:r>
    </w:p>
    <w:p w14:paraId="13CA4B01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rPr>
          <w:noProof/>
        </w:rPr>
        <w:t>Выписка из единого государственного реестра недвижимости (Приложение 1);</w:t>
      </w:r>
    </w:p>
    <w:p w14:paraId="52AC3084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t>Расчет арендной платы (Приложение 2);</w:t>
      </w:r>
    </w:p>
    <w:p w14:paraId="32CE18E9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t>Протокол проведения торгов (Приложение 3);</w:t>
      </w:r>
    </w:p>
    <w:p w14:paraId="279E7E22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t>Акт приема-передачи земельного участка (Приложение 4).</w:t>
      </w:r>
    </w:p>
    <w:p w14:paraId="0659AFE1" w14:textId="77777777" w:rsidR="00AE0595" w:rsidRPr="00375089" w:rsidRDefault="00AE0595" w:rsidP="00AE0595">
      <w:pPr>
        <w:ind w:right="93"/>
      </w:pPr>
    </w:p>
    <w:p w14:paraId="39BCEFD4" w14:textId="77777777" w:rsidR="00AE0595" w:rsidRPr="00375089" w:rsidRDefault="00AE0595" w:rsidP="00AE0595">
      <w:pPr>
        <w:numPr>
          <w:ilvl w:val="0"/>
          <w:numId w:val="38"/>
        </w:numPr>
        <w:ind w:right="284"/>
        <w:jc w:val="center"/>
        <w:rPr>
          <w:b/>
        </w:rPr>
      </w:pPr>
      <w:r w:rsidRPr="00375089">
        <w:rPr>
          <w:b/>
        </w:rPr>
        <w:t xml:space="preserve"> Юридические адреса и реквизиты сторон</w:t>
      </w:r>
    </w:p>
    <w:p w14:paraId="20496E7C" w14:textId="77777777" w:rsidR="00AE0595" w:rsidRPr="00375089" w:rsidRDefault="00AE0595" w:rsidP="00AE0595">
      <w:pPr>
        <w:ind w:left="360" w:right="284"/>
        <w:rPr>
          <w:b/>
        </w:rPr>
      </w:pPr>
    </w:p>
    <w:p w14:paraId="3C20560D" w14:textId="77777777" w:rsidR="00AE0595" w:rsidRPr="00375089" w:rsidRDefault="00AE0595" w:rsidP="00AE0595">
      <w:pPr>
        <w:ind w:left="360" w:right="284"/>
        <w:rPr>
          <w:b/>
        </w:rPr>
      </w:pPr>
      <w:r w:rsidRPr="00375089">
        <w:rPr>
          <w:b/>
        </w:rPr>
        <w:tab/>
        <w:t>Арендодатель:</w:t>
      </w:r>
    </w:p>
    <w:p w14:paraId="3F9203BE" w14:textId="77777777" w:rsidR="00AE0595" w:rsidRPr="00375089" w:rsidRDefault="00AE0595" w:rsidP="00AE0595">
      <w:pPr>
        <w:ind w:left="360" w:right="284"/>
      </w:pPr>
      <w:r w:rsidRPr="00375089">
        <w:t>Администрация Рузского</w:t>
      </w:r>
    </w:p>
    <w:p w14:paraId="5FA673C0" w14:textId="77777777" w:rsidR="00AE0595" w:rsidRPr="00375089" w:rsidRDefault="00AE0595" w:rsidP="00AE0595">
      <w:pPr>
        <w:ind w:left="360" w:right="284"/>
      </w:pPr>
      <w:r w:rsidRPr="00375089">
        <w:t>городского округа Московской области</w:t>
      </w:r>
    </w:p>
    <w:p w14:paraId="0FB383E4" w14:textId="77777777" w:rsidR="00AE0595" w:rsidRPr="00375089" w:rsidRDefault="00AE0595" w:rsidP="00AE0595">
      <w:pPr>
        <w:ind w:right="284"/>
      </w:pPr>
      <w:r w:rsidRPr="00375089">
        <w:t xml:space="preserve">     143103, Московская область, </w:t>
      </w:r>
    </w:p>
    <w:p w14:paraId="74D76DF5" w14:textId="77777777" w:rsidR="00AE0595" w:rsidRPr="00375089" w:rsidRDefault="00AE0595" w:rsidP="00AE0595">
      <w:pPr>
        <w:ind w:right="284"/>
      </w:pPr>
      <w:r w:rsidRPr="00375089">
        <w:t xml:space="preserve">     г. Руза, ул. Солнцева, д. 11</w:t>
      </w:r>
    </w:p>
    <w:p w14:paraId="07A24FAF" w14:textId="77777777" w:rsidR="00AE0595" w:rsidRPr="00375089" w:rsidRDefault="00AE0595" w:rsidP="00AE0595">
      <w:pPr>
        <w:ind w:left="360" w:right="284"/>
      </w:pPr>
      <w:r w:rsidRPr="00375089">
        <w:t>ИНН 5075003287</w:t>
      </w:r>
    </w:p>
    <w:p w14:paraId="78D7B3D4" w14:textId="77777777" w:rsidR="00AE0595" w:rsidRPr="00375089" w:rsidRDefault="00AE0595" w:rsidP="00AE0595">
      <w:pPr>
        <w:ind w:left="360" w:right="284"/>
      </w:pPr>
      <w:r w:rsidRPr="00375089">
        <w:rPr>
          <w:snapToGrid w:val="0"/>
        </w:rPr>
        <w:t>КПП 507501001</w:t>
      </w:r>
    </w:p>
    <w:p w14:paraId="061AC242" w14:textId="77777777" w:rsidR="00AE0595" w:rsidRPr="00375089" w:rsidRDefault="00AE0595" w:rsidP="00AE0595">
      <w:pPr>
        <w:ind w:left="360" w:right="284"/>
      </w:pPr>
      <w:r w:rsidRPr="00375089">
        <w:t>ОГРН 1025007589199</w:t>
      </w:r>
    </w:p>
    <w:p w14:paraId="4B9B035E" w14:textId="77777777" w:rsidR="00AE0595" w:rsidRPr="00375089" w:rsidRDefault="00AE0595" w:rsidP="00AE0595">
      <w:pPr>
        <w:ind w:left="360" w:right="284"/>
        <w:rPr>
          <w:b/>
        </w:rPr>
      </w:pPr>
      <w:r w:rsidRPr="00375089">
        <w:rPr>
          <w:b/>
        </w:rPr>
        <w:tab/>
        <w:t>Арендатор:</w:t>
      </w:r>
    </w:p>
    <w:p w14:paraId="14DCF921" w14:textId="77777777" w:rsidR="00AE0595" w:rsidRPr="00375089" w:rsidRDefault="00AE0595" w:rsidP="00AE0595">
      <w:pPr>
        <w:ind w:right="284"/>
        <w:rPr>
          <w:b/>
        </w:rPr>
      </w:pPr>
    </w:p>
    <w:bookmarkEnd w:id="107"/>
    <w:p w14:paraId="7C4E2181" w14:textId="77777777" w:rsidR="00AE0595" w:rsidRPr="00375089" w:rsidRDefault="00AE0595" w:rsidP="00AE0595">
      <w:pPr>
        <w:ind w:right="-142"/>
      </w:pPr>
      <w:r w:rsidRPr="00375089">
        <w:t>Заместитель Главы</w:t>
      </w:r>
      <w:r w:rsidRPr="00375089">
        <w:tab/>
      </w:r>
      <w:r w:rsidRPr="00375089">
        <w:tab/>
      </w:r>
      <w:r w:rsidRPr="00375089">
        <w:tab/>
      </w:r>
      <w:r w:rsidRPr="00375089">
        <w:tab/>
      </w:r>
    </w:p>
    <w:p w14:paraId="5C684CBF" w14:textId="77777777" w:rsidR="00AE0595" w:rsidRPr="00375089" w:rsidRDefault="00AE0595" w:rsidP="00AE0595">
      <w:pPr>
        <w:ind w:right="-142"/>
      </w:pPr>
      <w:r w:rsidRPr="00375089">
        <w:t>администрации- начальник</w:t>
      </w:r>
    </w:p>
    <w:p w14:paraId="28551108" w14:textId="77777777" w:rsidR="00AE0595" w:rsidRPr="00375089" w:rsidRDefault="00AE0595" w:rsidP="00AE0595">
      <w:pPr>
        <w:ind w:right="-142"/>
      </w:pPr>
      <w:r w:rsidRPr="00375089">
        <w:t>управления земельно-имущественных отношений</w:t>
      </w:r>
    </w:p>
    <w:p w14:paraId="627B2AFC" w14:textId="77777777" w:rsidR="00AE0595" w:rsidRPr="00375089" w:rsidRDefault="00AE0595" w:rsidP="00AE0595">
      <w:pPr>
        <w:ind w:right="-142"/>
      </w:pPr>
      <w:r w:rsidRPr="00375089">
        <w:t>Рузского городского округа</w:t>
      </w:r>
    </w:p>
    <w:p w14:paraId="2A2CDF8A" w14:textId="77777777" w:rsidR="00AE0595" w:rsidRPr="00375089" w:rsidRDefault="00AE0595" w:rsidP="00AE0595">
      <w:r w:rsidRPr="00375089">
        <w:t>Московской области</w:t>
      </w:r>
    </w:p>
    <w:p w14:paraId="16886A62" w14:textId="77777777" w:rsidR="00AE0595" w:rsidRPr="00375089" w:rsidRDefault="00AE0595" w:rsidP="00AE0595"/>
    <w:p w14:paraId="0A65DC64" w14:textId="77777777" w:rsidR="00AE0595" w:rsidRPr="00375089" w:rsidRDefault="00AE0595" w:rsidP="00AE0595"/>
    <w:p w14:paraId="00C490F2" w14:textId="77777777" w:rsidR="00AE0595" w:rsidRPr="00375089" w:rsidRDefault="00AE0595" w:rsidP="00AE0595">
      <w:r w:rsidRPr="00375089">
        <w:t xml:space="preserve">______________ / </w:t>
      </w:r>
      <w:proofErr w:type="spellStart"/>
      <w:r w:rsidRPr="00375089">
        <w:t>В.В.Назарова</w:t>
      </w:r>
      <w:proofErr w:type="spellEnd"/>
      <w:r w:rsidRPr="00375089">
        <w:t xml:space="preserve"> /</w:t>
      </w:r>
      <w:r w:rsidRPr="00375089">
        <w:tab/>
      </w:r>
      <w:r w:rsidRPr="00375089">
        <w:tab/>
      </w:r>
      <w:r w:rsidRPr="00375089">
        <w:tab/>
      </w:r>
      <w:r w:rsidRPr="00375089">
        <w:tab/>
        <w:t>_____________ / _________ /</w:t>
      </w:r>
      <w:r w:rsidRPr="00375089">
        <w:tab/>
      </w:r>
    </w:p>
    <w:p w14:paraId="0FF93243" w14:textId="77777777" w:rsidR="00AE0595" w:rsidRPr="00375089" w:rsidRDefault="00AE0595" w:rsidP="00AE0595">
      <w:r w:rsidRPr="00375089">
        <w:t>(подпись)</w:t>
      </w:r>
      <w:r w:rsidRPr="00375089">
        <w:tab/>
      </w:r>
      <w:r w:rsidRPr="00375089">
        <w:tab/>
      </w:r>
      <w:r w:rsidRPr="00375089">
        <w:tab/>
      </w:r>
      <w:proofErr w:type="spellStart"/>
      <w:r w:rsidRPr="00375089">
        <w:t>м.п</w:t>
      </w:r>
      <w:proofErr w:type="spellEnd"/>
      <w:r w:rsidRPr="00375089">
        <w:t>.</w:t>
      </w:r>
      <w:r w:rsidRPr="00375089">
        <w:tab/>
      </w:r>
      <w:r w:rsidRPr="00375089">
        <w:tab/>
      </w:r>
      <w:r w:rsidRPr="00375089">
        <w:tab/>
      </w:r>
      <w:r w:rsidRPr="00375089">
        <w:tab/>
      </w:r>
      <w:r w:rsidRPr="00375089">
        <w:tab/>
        <w:t>(подпись)</w:t>
      </w:r>
      <w:r w:rsidRPr="00375089">
        <w:tab/>
      </w:r>
      <w:r w:rsidRPr="00375089">
        <w:tab/>
      </w:r>
      <w:r w:rsidRPr="00375089">
        <w:tab/>
      </w:r>
      <w:proofErr w:type="spellStart"/>
      <w:r w:rsidRPr="00375089">
        <w:t>м.п</w:t>
      </w:r>
      <w:proofErr w:type="spellEnd"/>
      <w:r w:rsidRPr="00375089">
        <w:t>.</w:t>
      </w:r>
    </w:p>
    <w:p w14:paraId="6609FD78" w14:textId="77777777" w:rsidR="00AE0595" w:rsidRPr="00375089" w:rsidRDefault="00AE0595" w:rsidP="00AE0595">
      <w:pPr>
        <w:ind w:firstLine="7513"/>
      </w:pPr>
    </w:p>
    <w:p w14:paraId="284DD4BA" w14:textId="77777777" w:rsidR="00AE0595" w:rsidRDefault="00AE0595" w:rsidP="00AE0595">
      <w:pPr>
        <w:ind w:firstLine="7513"/>
        <w:rPr>
          <w:sz w:val="26"/>
          <w:szCs w:val="26"/>
        </w:rPr>
      </w:pPr>
    </w:p>
    <w:p w14:paraId="4CE6A38F" w14:textId="77777777" w:rsidR="00AE0595" w:rsidRDefault="00AE0595" w:rsidP="00AE0595">
      <w:pPr>
        <w:ind w:firstLine="7513"/>
        <w:rPr>
          <w:sz w:val="26"/>
          <w:szCs w:val="26"/>
        </w:rPr>
      </w:pPr>
    </w:p>
    <w:p w14:paraId="471D836F" w14:textId="77777777" w:rsidR="00AE0595" w:rsidRDefault="00AE0595" w:rsidP="00AE0595">
      <w:pPr>
        <w:ind w:firstLine="7513"/>
        <w:rPr>
          <w:sz w:val="26"/>
          <w:szCs w:val="26"/>
        </w:rPr>
      </w:pPr>
    </w:p>
    <w:p w14:paraId="52481509" w14:textId="77777777" w:rsidR="00AE0595" w:rsidRDefault="00AE0595" w:rsidP="00AE0595">
      <w:pPr>
        <w:ind w:firstLine="7513"/>
        <w:rPr>
          <w:sz w:val="26"/>
          <w:szCs w:val="26"/>
        </w:rPr>
      </w:pPr>
    </w:p>
    <w:p w14:paraId="325BE0B3" w14:textId="77777777" w:rsidR="00AE0595" w:rsidRDefault="00AE0595" w:rsidP="00AE0595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>
        <w:rPr>
          <w:sz w:val="26"/>
          <w:szCs w:val="26"/>
        </w:rPr>
        <w:br w:type="page"/>
      </w:r>
    </w:p>
    <w:p w14:paraId="09C7F21F" w14:textId="77777777" w:rsidR="00AE0595" w:rsidRPr="00926D31" w:rsidRDefault="00AE0595" w:rsidP="003F2A08">
      <w:pPr>
        <w:jc w:val="right"/>
        <w:rPr>
          <w:bCs/>
          <w:sz w:val="26"/>
          <w:szCs w:val="26"/>
        </w:rPr>
      </w:pPr>
      <w:r w:rsidRPr="00926D31">
        <w:rPr>
          <w:sz w:val="26"/>
          <w:szCs w:val="26"/>
        </w:rPr>
        <w:lastRenderedPageBreak/>
        <w:t xml:space="preserve">Приложение 2 к договору           </w:t>
      </w:r>
    </w:p>
    <w:p w14:paraId="56A0407D" w14:textId="77777777" w:rsidR="00AE0595" w:rsidRPr="00926D31" w:rsidRDefault="00AE0595" w:rsidP="00AE0595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аренды </w:t>
      </w:r>
      <w:r w:rsidRPr="00926D31">
        <w:rPr>
          <w:bCs/>
          <w:sz w:val="26"/>
          <w:szCs w:val="26"/>
        </w:rPr>
        <w:t xml:space="preserve">№ ___ от </w:t>
      </w:r>
      <w:r>
        <w:rPr>
          <w:bCs/>
          <w:sz w:val="26"/>
          <w:szCs w:val="26"/>
        </w:rPr>
        <w:t xml:space="preserve">        </w:t>
      </w:r>
      <w:r w:rsidRPr="00926D31">
        <w:rPr>
          <w:bCs/>
          <w:sz w:val="26"/>
          <w:szCs w:val="26"/>
        </w:rPr>
        <w:t>_</w:t>
      </w:r>
      <w:proofErr w:type="gramStart"/>
      <w:r w:rsidRPr="00926D31">
        <w:rPr>
          <w:bCs/>
          <w:sz w:val="26"/>
          <w:szCs w:val="26"/>
        </w:rPr>
        <w:t>_._</w:t>
      </w:r>
      <w:proofErr w:type="gramEnd"/>
      <w:r w:rsidRPr="00926D31">
        <w:rPr>
          <w:bCs/>
          <w:sz w:val="26"/>
          <w:szCs w:val="26"/>
        </w:rPr>
        <w:t>_.____</w:t>
      </w:r>
    </w:p>
    <w:p w14:paraId="5CD6E236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3AB1138D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3647CB36" w14:textId="77777777" w:rsidR="00AE0595" w:rsidRDefault="00AE0595" w:rsidP="00AE0595">
      <w:pPr>
        <w:rPr>
          <w:bCs/>
          <w:sz w:val="26"/>
          <w:szCs w:val="26"/>
        </w:rPr>
      </w:pPr>
    </w:p>
    <w:p w14:paraId="7B4B98ED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1E36B2C9" w14:textId="77777777" w:rsidR="00AE0595" w:rsidRPr="00926D31" w:rsidRDefault="00AE0595" w:rsidP="00AE0595">
      <w:pPr>
        <w:jc w:val="center"/>
        <w:rPr>
          <w:bCs/>
          <w:sz w:val="26"/>
          <w:szCs w:val="26"/>
        </w:rPr>
      </w:pPr>
      <w:r w:rsidRPr="00926D31">
        <w:rPr>
          <w:bCs/>
          <w:sz w:val="26"/>
          <w:szCs w:val="26"/>
        </w:rPr>
        <w:t>Расчет арендной платы за земельный участок</w:t>
      </w:r>
    </w:p>
    <w:p w14:paraId="33759812" w14:textId="77777777" w:rsidR="00AE0595" w:rsidRPr="00926D31" w:rsidRDefault="00AE0595" w:rsidP="00AE0595">
      <w:pPr>
        <w:jc w:val="center"/>
        <w:rPr>
          <w:sz w:val="26"/>
          <w:szCs w:val="26"/>
        </w:rPr>
      </w:pPr>
    </w:p>
    <w:p w14:paraId="4157B638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5CF6475A" w14:textId="77777777" w:rsidR="00AE0595" w:rsidRPr="00926D31" w:rsidRDefault="00AE0595" w:rsidP="00AE0595">
      <w:pPr>
        <w:rPr>
          <w:sz w:val="26"/>
          <w:szCs w:val="26"/>
        </w:rPr>
      </w:pPr>
    </w:p>
    <w:p w14:paraId="6F1C2CB2" w14:textId="77777777" w:rsidR="00AE0595" w:rsidRPr="00926D31" w:rsidRDefault="00AE0595" w:rsidP="00AE0595">
      <w:pPr>
        <w:rPr>
          <w:sz w:val="26"/>
          <w:szCs w:val="26"/>
        </w:rPr>
      </w:pPr>
    </w:p>
    <w:p w14:paraId="26EBA32C" w14:textId="77777777" w:rsidR="00AE0595" w:rsidRPr="00926D31" w:rsidRDefault="00AE0595" w:rsidP="00AE0595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E0595" w:rsidRPr="00926D31" w14:paraId="22B62CE1" w14:textId="77777777" w:rsidTr="00E970DA">
        <w:tc>
          <w:tcPr>
            <w:tcW w:w="594" w:type="dxa"/>
            <w:shd w:val="clear" w:color="auto" w:fill="auto"/>
          </w:tcPr>
          <w:p w14:paraId="38DFA83A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7745795B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lang w:val="en-US"/>
              </w:rPr>
              <w:t>S</w:t>
            </w:r>
            <w:r w:rsidRPr="00926D31">
              <w:rPr>
                <w:sz w:val="26"/>
                <w:szCs w:val="26"/>
              </w:rPr>
              <w:t xml:space="preserve">, </w:t>
            </w:r>
            <w:proofErr w:type="spellStart"/>
            <w:r w:rsidRPr="00926D31">
              <w:rPr>
                <w:sz w:val="26"/>
                <w:szCs w:val="26"/>
              </w:rPr>
              <w:t>кв.м</w:t>
            </w:r>
            <w:proofErr w:type="spellEnd"/>
          </w:p>
        </w:tc>
        <w:tc>
          <w:tcPr>
            <w:tcW w:w="3365" w:type="dxa"/>
            <w:shd w:val="clear" w:color="auto" w:fill="auto"/>
          </w:tcPr>
          <w:p w14:paraId="3F4D926B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1DF6DE2D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AE0595" w:rsidRPr="00926D31" w14:paraId="761B47FF" w14:textId="77777777" w:rsidTr="00E970DA">
        <w:tc>
          <w:tcPr>
            <w:tcW w:w="594" w:type="dxa"/>
            <w:shd w:val="clear" w:color="auto" w:fill="auto"/>
          </w:tcPr>
          <w:p w14:paraId="41E486FC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771B43D1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6C0593B2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2D000DB9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</w:tr>
    </w:tbl>
    <w:p w14:paraId="0FA60105" w14:textId="77777777" w:rsidR="00AE0595" w:rsidRPr="00926D31" w:rsidRDefault="00AE0595" w:rsidP="00AE0595">
      <w:pPr>
        <w:ind w:firstLine="709"/>
        <w:rPr>
          <w:sz w:val="26"/>
          <w:szCs w:val="26"/>
        </w:rPr>
      </w:pPr>
    </w:p>
    <w:p w14:paraId="6E81C833" w14:textId="77777777" w:rsidR="00AE0595" w:rsidRPr="00926D31" w:rsidRDefault="00AE0595" w:rsidP="00AE0595">
      <w:pPr>
        <w:rPr>
          <w:sz w:val="26"/>
          <w:szCs w:val="26"/>
        </w:rPr>
      </w:pPr>
    </w:p>
    <w:p w14:paraId="03EA2CE4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9C8CAB8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AE0595" w:rsidRPr="00926D31" w14:paraId="19EF44F3" w14:textId="77777777" w:rsidTr="00E970DA">
        <w:tc>
          <w:tcPr>
            <w:tcW w:w="2552" w:type="dxa"/>
            <w:shd w:val="clear" w:color="auto" w:fill="auto"/>
          </w:tcPr>
          <w:p w14:paraId="3715CEE9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5AAF80DB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Арендная плата (руб.)</w:t>
            </w:r>
          </w:p>
        </w:tc>
      </w:tr>
      <w:tr w:rsidR="00AE0595" w:rsidRPr="00926D31" w14:paraId="237999BD" w14:textId="77777777" w:rsidTr="00E970DA">
        <w:tc>
          <w:tcPr>
            <w:tcW w:w="2552" w:type="dxa"/>
            <w:shd w:val="clear" w:color="auto" w:fill="auto"/>
          </w:tcPr>
          <w:p w14:paraId="0B34EDA1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088CFAAE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</w:tr>
    </w:tbl>
    <w:p w14:paraId="0B0BA7CD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59312988" w14:textId="77777777" w:rsidR="00AE0595" w:rsidRPr="00926D31" w:rsidRDefault="00AE0595" w:rsidP="00AE0595">
      <w:pPr>
        <w:rPr>
          <w:sz w:val="26"/>
          <w:szCs w:val="26"/>
        </w:rPr>
      </w:pPr>
    </w:p>
    <w:p w14:paraId="4E1319E0" w14:textId="77777777" w:rsidR="00AE0595" w:rsidRPr="00926D31" w:rsidRDefault="00AE0595" w:rsidP="00AE0595">
      <w:pPr>
        <w:rPr>
          <w:sz w:val="26"/>
          <w:szCs w:val="26"/>
        </w:rPr>
      </w:pPr>
    </w:p>
    <w:p w14:paraId="4DD48D8D" w14:textId="77777777" w:rsidR="00AE0595" w:rsidRPr="00926D31" w:rsidRDefault="00AE0595" w:rsidP="00AE0595">
      <w:pPr>
        <w:rPr>
          <w:sz w:val="26"/>
          <w:szCs w:val="26"/>
        </w:rPr>
      </w:pPr>
    </w:p>
    <w:p w14:paraId="6E4738A1" w14:textId="77777777" w:rsidR="00AE0595" w:rsidRPr="00926D31" w:rsidRDefault="00AE0595" w:rsidP="00AE0595">
      <w:pPr>
        <w:rPr>
          <w:sz w:val="26"/>
          <w:szCs w:val="26"/>
        </w:rPr>
      </w:pPr>
    </w:p>
    <w:p w14:paraId="3D547399" w14:textId="77777777" w:rsidR="00AE0595" w:rsidRPr="00926D31" w:rsidRDefault="00AE0595" w:rsidP="00AE0595">
      <w:pPr>
        <w:rPr>
          <w:sz w:val="26"/>
          <w:szCs w:val="26"/>
        </w:rPr>
      </w:pPr>
    </w:p>
    <w:p w14:paraId="6BE378D7" w14:textId="77777777" w:rsidR="00AE0595" w:rsidRPr="00926D31" w:rsidRDefault="00AE0595" w:rsidP="00AE0595">
      <w:pPr>
        <w:rPr>
          <w:sz w:val="26"/>
          <w:szCs w:val="26"/>
        </w:rPr>
      </w:pPr>
    </w:p>
    <w:p w14:paraId="109FBC28" w14:textId="77777777" w:rsidR="00AE0595" w:rsidRPr="00926D31" w:rsidRDefault="00AE0595" w:rsidP="00AE0595">
      <w:pPr>
        <w:rPr>
          <w:sz w:val="26"/>
          <w:szCs w:val="26"/>
        </w:rPr>
      </w:pPr>
    </w:p>
    <w:p w14:paraId="5B01FB4F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>Подписи сторон</w:t>
      </w:r>
    </w:p>
    <w:p w14:paraId="7612E90D" w14:textId="77777777" w:rsidR="00AE0595" w:rsidRPr="00926D31" w:rsidRDefault="00AE0595" w:rsidP="00AE0595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E0595" w:rsidRPr="00926D31" w14:paraId="700F143C" w14:textId="77777777" w:rsidTr="00E970DA">
        <w:tc>
          <w:tcPr>
            <w:tcW w:w="4503" w:type="dxa"/>
          </w:tcPr>
          <w:p w14:paraId="4E839261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Арендодатель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28937A6B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  <w:p w14:paraId="3CCC12EB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  <w:p w14:paraId="7BFE961D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70D1C115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</w:t>
            </w:r>
          </w:p>
          <w:p w14:paraId="39E927DC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40AAE5AF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Арендатор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773A3E57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  <w:p w14:paraId="107692A9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  <w:p w14:paraId="2FE50508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7FFEE11D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</w:tr>
    </w:tbl>
    <w:p w14:paraId="0D8847FF" w14:textId="77777777" w:rsidR="00AE0595" w:rsidRDefault="00AE0595" w:rsidP="00AE0595">
      <w:pPr>
        <w:rPr>
          <w:sz w:val="26"/>
          <w:szCs w:val="26"/>
        </w:rPr>
      </w:pPr>
    </w:p>
    <w:p w14:paraId="403EC167" w14:textId="77777777" w:rsidR="00AE0595" w:rsidRDefault="00AE0595" w:rsidP="00AE0595">
      <w:pPr>
        <w:rPr>
          <w:sz w:val="26"/>
          <w:szCs w:val="26"/>
        </w:rPr>
      </w:pPr>
    </w:p>
    <w:p w14:paraId="428E55FF" w14:textId="77777777" w:rsidR="00AE0595" w:rsidRPr="00926D31" w:rsidRDefault="00AE0595" w:rsidP="00AE0595">
      <w:pPr>
        <w:rPr>
          <w:sz w:val="26"/>
          <w:szCs w:val="26"/>
        </w:rPr>
      </w:pPr>
    </w:p>
    <w:p w14:paraId="6985FFB6" w14:textId="77777777" w:rsidR="00AE0595" w:rsidRPr="00926D31" w:rsidRDefault="00AE0595" w:rsidP="00AE0595">
      <w:pPr>
        <w:rPr>
          <w:sz w:val="26"/>
          <w:szCs w:val="26"/>
        </w:rPr>
      </w:pPr>
    </w:p>
    <w:p w14:paraId="54AFCE6B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778ECEE3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3CA3C982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7276618E" w14:textId="77777777" w:rsidR="00AE0595" w:rsidRDefault="00AE0595" w:rsidP="00AE0595">
      <w:pPr>
        <w:pStyle w:val="3c"/>
        <w:keepNext/>
        <w:keepLines/>
        <w:shd w:val="clear" w:color="auto" w:fill="auto"/>
        <w:spacing w:line="260" w:lineRule="exact"/>
        <w:ind w:left="6663"/>
      </w:pPr>
      <w:r>
        <w:br w:type="page"/>
      </w:r>
    </w:p>
    <w:p w14:paraId="428982EA" w14:textId="77777777" w:rsidR="00AE0595" w:rsidRPr="00926D31" w:rsidRDefault="00AE0595" w:rsidP="00AE0595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926D31">
        <w:lastRenderedPageBreak/>
        <w:t xml:space="preserve">Приложение </w:t>
      </w:r>
      <w:r>
        <w:t>4</w:t>
      </w:r>
      <w:r w:rsidRPr="00926D31">
        <w:t xml:space="preserve"> к договору аренды </w:t>
      </w:r>
      <w:r w:rsidRPr="00926D31">
        <w:rPr>
          <w:rStyle w:val="11pt"/>
          <w:rFonts w:eastAsiaTheme="minorHAnsi"/>
        </w:rPr>
        <w:t>№ _____ от _</w:t>
      </w:r>
      <w:proofErr w:type="gramStart"/>
      <w:r w:rsidRPr="00926D31">
        <w:rPr>
          <w:rStyle w:val="11pt"/>
          <w:rFonts w:eastAsiaTheme="minorHAnsi"/>
        </w:rPr>
        <w:t>_._</w:t>
      </w:r>
      <w:proofErr w:type="gramEnd"/>
      <w:r w:rsidRPr="00926D31">
        <w:rPr>
          <w:rStyle w:val="11pt"/>
          <w:rFonts w:eastAsiaTheme="minorHAnsi"/>
        </w:rPr>
        <w:t>_.____</w:t>
      </w:r>
    </w:p>
    <w:p w14:paraId="30702E70" w14:textId="77777777" w:rsidR="00AE0595" w:rsidRDefault="00AE0595" w:rsidP="00AE0595">
      <w:pPr>
        <w:pStyle w:val="af"/>
        <w:ind w:right="284"/>
        <w:jc w:val="right"/>
        <w:rPr>
          <w:sz w:val="26"/>
          <w:szCs w:val="26"/>
        </w:rPr>
      </w:pPr>
    </w:p>
    <w:p w14:paraId="5AB259F3" w14:textId="77777777" w:rsidR="00AE0595" w:rsidRPr="00DE7ACB" w:rsidRDefault="00AE0595" w:rsidP="00AE0595">
      <w:pPr>
        <w:pStyle w:val="af0"/>
        <w:rPr>
          <w:lang w:val="ru-RU"/>
        </w:rPr>
      </w:pPr>
    </w:p>
    <w:p w14:paraId="0731A243" w14:textId="77777777" w:rsidR="00AE0595" w:rsidRPr="00926D31" w:rsidRDefault="00AE0595" w:rsidP="00AE0595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АКТ ПРИЕМА-ПЕРЕДАЧИ</w:t>
      </w:r>
    </w:p>
    <w:p w14:paraId="162A95CC" w14:textId="77777777" w:rsidR="00AE0595" w:rsidRPr="00926D31" w:rsidRDefault="00AE0595" w:rsidP="00AE0595">
      <w:pPr>
        <w:pStyle w:val="af"/>
        <w:ind w:right="284"/>
        <w:rPr>
          <w:sz w:val="26"/>
          <w:szCs w:val="26"/>
        </w:rPr>
      </w:pPr>
    </w:p>
    <w:p w14:paraId="7AC16216" w14:textId="77777777" w:rsidR="00AE0595" w:rsidRPr="00926D31" w:rsidRDefault="00AE0595" w:rsidP="00AE0595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две тысячи восемнадцатого года</w:t>
      </w:r>
    </w:p>
    <w:p w14:paraId="67DCE1EC" w14:textId="77777777" w:rsidR="00AE0595" w:rsidRPr="00926D31" w:rsidRDefault="00AE0595" w:rsidP="00AE0595">
      <w:pPr>
        <w:ind w:right="284"/>
        <w:jc w:val="center"/>
        <w:rPr>
          <w:sz w:val="26"/>
          <w:szCs w:val="26"/>
        </w:rPr>
      </w:pPr>
    </w:p>
    <w:p w14:paraId="1FD4055C" w14:textId="77777777" w:rsidR="00AE0595" w:rsidRPr="00375089" w:rsidRDefault="00AE0595" w:rsidP="00AE0595">
      <w:pPr>
        <w:ind w:right="-1" w:firstLine="80"/>
        <w:jc w:val="both"/>
      </w:pPr>
      <w:r w:rsidRPr="00926D31">
        <w:rPr>
          <w:sz w:val="26"/>
          <w:szCs w:val="26"/>
        </w:rPr>
        <w:t xml:space="preserve">      </w:t>
      </w:r>
      <w:r w:rsidRPr="00375089">
        <w:t>Администрация Рузского городского округа Московской области</w:t>
      </w:r>
      <w:r w:rsidRPr="00375089">
        <w:rPr>
          <w:color w:val="0000FF"/>
        </w:rPr>
        <w:t>,</w:t>
      </w:r>
      <w:r w:rsidRPr="00375089">
        <w:rPr>
          <w:spacing w:val="-8"/>
        </w:rPr>
        <w:t xml:space="preserve"> ИНН 5075003287, КПП 507501001, </w:t>
      </w:r>
      <w:r w:rsidRPr="00375089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375089"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23DE601B" w14:textId="10D2A195" w:rsidR="00AE0595" w:rsidRPr="00375089" w:rsidRDefault="00AE0595" w:rsidP="00AE0595">
      <w:pPr>
        <w:ind w:right="-1" w:firstLine="80"/>
        <w:jc w:val="both"/>
      </w:pPr>
      <w:r w:rsidRPr="00375089">
        <w:t xml:space="preserve">_______________________________именуемое в дальнейшем Арендатор, с другой </w:t>
      </w:r>
      <w:proofErr w:type="gramStart"/>
      <w:r w:rsidRPr="00375089">
        <w:t>стороны,  в</w:t>
      </w:r>
      <w:proofErr w:type="gramEnd"/>
      <w:r w:rsidRPr="00375089">
        <w:t xml:space="preserve"> соответствии Договором аренды земе</w:t>
      </w:r>
      <w:r w:rsidR="00DA0AFB">
        <w:t>льного участка от __________20__</w:t>
      </w:r>
      <w:r w:rsidRPr="00375089">
        <w:t>г. №___ подписали настоящий акт приема-передачи о нижеследующем:</w:t>
      </w:r>
    </w:p>
    <w:p w14:paraId="2519C2CD" w14:textId="61597DF8" w:rsidR="00AE0595" w:rsidRPr="00375089" w:rsidRDefault="00AE0595" w:rsidP="00AE0595">
      <w:pPr>
        <w:tabs>
          <w:tab w:val="left" w:pos="9180"/>
        </w:tabs>
        <w:ind w:right="-1" w:firstLine="360"/>
        <w:jc w:val="both"/>
      </w:pPr>
      <w:r w:rsidRPr="00375089">
        <w:t>1. Арендодатель передал, а Арендатор принял во</w:t>
      </w:r>
      <w:bookmarkStart w:id="112" w:name="bookmark21"/>
      <w:r w:rsidRPr="00375089">
        <w:t xml:space="preserve"> временное владение и пользование за плату </w:t>
      </w:r>
      <w:r w:rsidRPr="00375089">
        <w:rPr>
          <w:bCs/>
        </w:rPr>
        <w:t xml:space="preserve">Земельный участок </w:t>
      </w:r>
      <w:bookmarkEnd w:id="112"/>
      <w:r w:rsidRPr="00375089">
        <w:rPr>
          <w:bCs/>
        </w:rPr>
        <w:t>площадью</w:t>
      </w:r>
      <w:r w:rsidRPr="00375089">
        <w:t xml:space="preserve"> ___ кв. м., категория земель – земли населенных пунктов, с кадастровым номером ____________________, вид разрешенного использования: </w:t>
      </w:r>
      <w:r w:rsidR="00DA0AFB">
        <w:br/>
        <w:t>строительная промышленность</w:t>
      </w:r>
      <w:r w:rsidRPr="00375089">
        <w:t>, местоположение: _______________________________________________________</w:t>
      </w:r>
      <w:r w:rsidR="00DA0AFB">
        <w:t xml:space="preserve">____________________________, а </w:t>
      </w:r>
      <w:r w:rsidRPr="00375089">
        <w:t>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685307E4" w14:textId="77777777" w:rsidR="00AE0595" w:rsidRPr="00375089" w:rsidRDefault="00AE0595" w:rsidP="00AE0595">
      <w:pPr>
        <w:pStyle w:val="af0"/>
        <w:numPr>
          <w:ilvl w:val="0"/>
          <w:numId w:val="39"/>
        </w:numPr>
        <w:suppressAutoHyphens w:val="0"/>
        <w:spacing w:after="0"/>
        <w:ind w:left="0" w:right="-1" w:firstLine="360"/>
        <w:jc w:val="both"/>
      </w:pPr>
      <w:r w:rsidRPr="00375089">
        <w:t>Претензий у Арендатора к Арендодателю по передаваемому земельному участку не имеется.</w:t>
      </w:r>
    </w:p>
    <w:p w14:paraId="5462925D" w14:textId="77777777" w:rsidR="00AE0595" w:rsidRPr="00375089" w:rsidRDefault="00AE0595" w:rsidP="00AE0595">
      <w:pPr>
        <w:pStyle w:val="aff1"/>
        <w:numPr>
          <w:ilvl w:val="0"/>
          <w:numId w:val="39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75089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6495E023" w14:textId="77777777" w:rsidR="00AE0595" w:rsidRPr="00926D31" w:rsidRDefault="00AE0595" w:rsidP="00AE0595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64C47D33" w14:textId="77777777" w:rsidR="00AE0595" w:rsidRPr="00375089" w:rsidRDefault="00AE0595" w:rsidP="00AE0595">
      <w:pPr>
        <w:ind w:right="284"/>
        <w:jc w:val="center"/>
        <w:rPr>
          <w:b/>
        </w:rPr>
      </w:pPr>
      <w:r w:rsidRPr="00375089">
        <w:rPr>
          <w:b/>
        </w:rPr>
        <w:t>ПОДПИСИ СТОРОН:</w:t>
      </w:r>
    </w:p>
    <w:p w14:paraId="6103E93D" w14:textId="77777777" w:rsidR="00AE0595" w:rsidRPr="00375089" w:rsidRDefault="00AE0595" w:rsidP="00AE0595">
      <w:pPr>
        <w:ind w:right="284"/>
        <w:jc w:val="center"/>
        <w:rPr>
          <w:b/>
        </w:rPr>
      </w:pPr>
    </w:p>
    <w:p w14:paraId="6E17AF96" w14:textId="77777777" w:rsidR="00AE0595" w:rsidRPr="00375089" w:rsidRDefault="00AE0595" w:rsidP="00AE0595">
      <w:pPr>
        <w:ind w:right="284"/>
        <w:jc w:val="center"/>
        <w:rPr>
          <w:b/>
        </w:rPr>
      </w:pPr>
    </w:p>
    <w:p w14:paraId="1DB7F2F3" w14:textId="77777777" w:rsidR="00AE0595" w:rsidRPr="00375089" w:rsidRDefault="00AE0595" w:rsidP="00AE0595">
      <w:pPr>
        <w:ind w:right="-142"/>
      </w:pPr>
      <w:r w:rsidRPr="00375089">
        <w:t>Заместитель Главы</w:t>
      </w:r>
      <w:r w:rsidRPr="00375089">
        <w:tab/>
      </w:r>
      <w:r w:rsidRPr="00375089">
        <w:tab/>
      </w:r>
      <w:r w:rsidRPr="00375089">
        <w:tab/>
      </w:r>
      <w:r w:rsidRPr="00375089">
        <w:tab/>
      </w:r>
    </w:p>
    <w:p w14:paraId="34F005A8" w14:textId="77777777" w:rsidR="00AE0595" w:rsidRPr="00375089" w:rsidRDefault="00AE0595" w:rsidP="00AE0595">
      <w:pPr>
        <w:ind w:right="-142"/>
      </w:pPr>
      <w:r w:rsidRPr="00375089">
        <w:t>администрации- начальник</w:t>
      </w:r>
    </w:p>
    <w:p w14:paraId="7715CC67" w14:textId="77777777" w:rsidR="00AE0595" w:rsidRPr="00375089" w:rsidRDefault="00AE0595" w:rsidP="00AE0595">
      <w:pPr>
        <w:ind w:right="-142"/>
      </w:pPr>
      <w:r w:rsidRPr="00375089">
        <w:t>управления земельно-имущественных отношений</w:t>
      </w:r>
    </w:p>
    <w:p w14:paraId="1A4F8B79" w14:textId="77777777" w:rsidR="00AE0595" w:rsidRPr="00375089" w:rsidRDefault="00AE0595" w:rsidP="00AE0595">
      <w:pPr>
        <w:ind w:right="-142"/>
      </w:pPr>
      <w:r w:rsidRPr="00375089">
        <w:t>Рузского городского округа</w:t>
      </w:r>
    </w:p>
    <w:p w14:paraId="78A664C4" w14:textId="77777777" w:rsidR="00AE0595" w:rsidRPr="00375089" w:rsidRDefault="00AE0595" w:rsidP="00AE0595">
      <w:r w:rsidRPr="00375089">
        <w:t>Московской области</w:t>
      </w:r>
    </w:p>
    <w:p w14:paraId="22749BCE" w14:textId="77777777" w:rsidR="00AE0595" w:rsidRPr="00375089" w:rsidRDefault="00AE0595" w:rsidP="00AE0595">
      <w:pPr>
        <w:ind w:right="284"/>
        <w:jc w:val="both"/>
      </w:pPr>
    </w:p>
    <w:p w14:paraId="6E89F730" w14:textId="77777777" w:rsidR="00AE0595" w:rsidRPr="00375089" w:rsidRDefault="00AE0595" w:rsidP="00AE0595">
      <w:pPr>
        <w:ind w:right="284"/>
        <w:jc w:val="both"/>
      </w:pPr>
    </w:p>
    <w:p w14:paraId="3DDCE5F9" w14:textId="77777777" w:rsidR="00AE0595" w:rsidRPr="00375089" w:rsidRDefault="00AE0595" w:rsidP="00AE0595">
      <w:pPr>
        <w:ind w:right="284"/>
        <w:jc w:val="both"/>
      </w:pPr>
    </w:p>
    <w:p w14:paraId="5E6F4CE9" w14:textId="77777777" w:rsidR="00AE0595" w:rsidRPr="00375089" w:rsidRDefault="00AE0595" w:rsidP="00AE0595">
      <w:pPr>
        <w:ind w:right="284"/>
        <w:jc w:val="both"/>
      </w:pPr>
    </w:p>
    <w:p w14:paraId="6EE65D1C" w14:textId="77777777" w:rsidR="00AE0595" w:rsidRPr="00375089" w:rsidRDefault="00AE0595" w:rsidP="00AE0595">
      <w:pPr>
        <w:ind w:right="284"/>
        <w:jc w:val="both"/>
      </w:pPr>
      <w:r w:rsidRPr="00375089">
        <w:t xml:space="preserve">______________ / </w:t>
      </w:r>
      <w:proofErr w:type="spellStart"/>
      <w:r w:rsidRPr="00375089">
        <w:t>В.В.Назарова</w:t>
      </w:r>
      <w:proofErr w:type="spellEnd"/>
      <w:r w:rsidRPr="00375089">
        <w:t xml:space="preserve"> /</w:t>
      </w:r>
      <w:r w:rsidRPr="00375089">
        <w:tab/>
      </w:r>
      <w:r w:rsidRPr="00375089">
        <w:tab/>
      </w:r>
      <w:r w:rsidRPr="00375089">
        <w:tab/>
      </w:r>
      <w:r w:rsidRPr="00375089">
        <w:tab/>
        <w:t>_____________ / __________ /</w:t>
      </w:r>
      <w:r w:rsidRPr="00375089">
        <w:tab/>
      </w:r>
    </w:p>
    <w:p w14:paraId="168EEC8B" w14:textId="77777777" w:rsidR="00AE0595" w:rsidRPr="00375089" w:rsidRDefault="00AE0595" w:rsidP="00AE0595">
      <w:pPr>
        <w:ind w:right="284"/>
        <w:jc w:val="both"/>
      </w:pPr>
      <w:r w:rsidRPr="00375089">
        <w:t>(подпись)</w:t>
      </w:r>
      <w:r w:rsidRPr="00375089">
        <w:tab/>
      </w:r>
      <w:r w:rsidRPr="00375089">
        <w:tab/>
      </w:r>
      <w:r w:rsidRPr="00375089">
        <w:tab/>
      </w:r>
      <w:proofErr w:type="spellStart"/>
      <w:r w:rsidRPr="00375089">
        <w:t>м.п</w:t>
      </w:r>
      <w:proofErr w:type="spellEnd"/>
      <w:r w:rsidRPr="00375089">
        <w:t>.</w:t>
      </w:r>
      <w:r w:rsidRPr="00375089">
        <w:tab/>
      </w:r>
      <w:r w:rsidRPr="00375089">
        <w:tab/>
      </w:r>
      <w:r w:rsidRPr="00375089">
        <w:tab/>
      </w:r>
      <w:r w:rsidRPr="00375089">
        <w:tab/>
        <w:t>(подпись)</w:t>
      </w:r>
      <w:r w:rsidRPr="00375089">
        <w:tab/>
      </w:r>
      <w:r w:rsidRPr="00375089">
        <w:tab/>
      </w:r>
      <w:r w:rsidRPr="00375089">
        <w:tab/>
      </w:r>
      <w:proofErr w:type="spellStart"/>
      <w:r w:rsidRPr="00375089">
        <w:t>м.п</w:t>
      </w:r>
      <w:proofErr w:type="spellEnd"/>
      <w:r w:rsidRPr="00375089">
        <w:t>.</w:t>
      </w:r>
    </w:p>
    <w:p w14:paraId="04153D3B" w14:textId="77777777" w:rsidR="00AE0595" w:rsidRPr="002B1734" w:rsidRDefault="00AE0595" w:rsidP="00AE0595">
      <w:pPr>
        <w:jc w:val="both"/>
        <w:rPr>
          <w:b/>
        </w:rPr>
      </w:pPr>
    </w:p>
    <w:p w14:paraId="4039E353" w14:textId="77777777" w:rsidR="00324254" w:rsidRPr="00526AE0" w:rsidRDefault="00324254" w:rsidP="00BE5B57">
      <w:pPr>
        <w:rPr>
          <w:b/>
        </w:rPr>
      </w:pPr>
    </w:p>
    <w:p w14:paraId="7BCC2A99" w14:textId="77777777" w:rsidR="003D700B" w:rsidRPr="00526AE0" w:rsidRDefault="003D700B" w:rsidP="003D700B">
      <w:pPr>
        <w:jc w:val="right"/>
        <w:rPr>
          <w:b/>
        </w:rPr>
      </w:pPr>
    </w:p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59252714" w14:textId="71827C68" w:rsidR="00E1607E" w:rsidRPr="00526AE0" w:rsidRDefault="003F0C8F" w:rsidP="00E970DA">
      <w:pPr>
        <w:pStyle w:val="2"/>
        <w:numPr>
          <w:ilvl w:val="0"/>
          <w:numId w:val="0"/>
        </w:numPr>
        <w:spacing w:before="0" w:after="0"/>
        <w:jc w:val="right"/>
        <w:rPr>
          <w:sz w:val="16"/>
          <w:szCs w:val="16"/>
        </w:rPr>
      </w:pPr>
      <w:r w:rsidRPr="00526AE0">
        <w:rPr>
          <w:sz w:val="16"/>
          <w:szCs w:val="16"/>
        </w:rPr>
        <w:br w:type="page"/>
      </w:r>
    </w:p>
    <w:p w14:paraId="7EC61FB0" w14:textId="77777777" w:rsidR="008E4A5F" w:rsidRPr="00526AE0" w:rsidRDefault="008E4A5F" w:rsidP="00BE5B5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3AF2C025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597A60">
        <w:rPr>
          <w:b/>
        </w:rPr>
        <w:t>РУЗ/19-</w:t>
      </w:r>
      <w:r w:rsidR="00D421B5">
        <w:rPr>
          <w:b/>
        </w:rPr>
        <w:t>12</w:t>
      </w:r>
      <w:r w:rsidR="00A262BE">
        <w:rPr>
          <w:b/>
        </w:rPr>
        <w:t>62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47A35A3B" w14:textId="77777777" w:rsidR="008E4A5F" w:rsidRPr="00526AE0" w:rsidRDefault="008E4A5F" w:rsidP="00BE5B57">
      <w:pPr>
        <w:spacing w:line="276" w:lineRule="auto"/>
        <w:jc w:val="both"/>
      </w:pPr>
    </w:p>
    <w:p w14:paraId="361A49E3" w14:textId="339E89B3" w:rsidR="008E4A5F" w:rsidRPr="00526AE0" w:rsidRDefault="008E4A5F" w:rsidP="00BE5B57">
      <w:pPr>
        <w:spacing w:line="276" w:lineRule="auto"/>
        <w:jc w:val="both"/>
      </w:pPr>
      <w:r w:rsidRPr="00526AE0">
        <w:t xml:space="preserve">Правовое управление </w:t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7232C74E" w14:textId="70069D25" w:rsidR="008E4A5F" w:rsidRPr="00526AE0" w:rsidRDefault="00D24AF3" w:rsidP="00BE5B57">
      <w:pPr>
        <w:spacing w:line="276" w:lineRule="auto"/>
        <w:jc w:val="both"/>
      </w:pPr>
      <w:bookmarkStart w:id="113" w:name="_Toc369197433"/>
      <w:bookmarkStart w:id="114" w:name="_Toc378353554"/>
      <w:bookmarkStart w:id="115" w:name="_Toc378591466"/>
      <w:bookmarkStart w:id="116" w:name="_Toc378790992"/>
      <w:bookmarkStart w:id="117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13"/>
    <w:bookmarkEnd w:id="114"/>
    <w:bookmarkEnd w:id="115"/>
    <w:bookmarkEnd w:id="116"/>
    <w:bookmarkEnd w:id="117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7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A03D40C" w14:textId="77777777" w:rsidR="00631B83" w:rsidRDefault="00631B83">
      <w:r>
        <w:separator/>
      </w:r>
    </w:p>
  </w:endnote>
  <w:endnote w:type="continuationSeparator" w:id="0">
    <w:p w14:paraId="258DDADC" w14:textId="77777777" w:rsidR="00631B83" w:rsidRDefault="00631B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A4BB821" w:rsidR="00D5369C" w:rsidRDefault="00D5369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C1F60" w:rsidRPr="00BC1F60">
          <w:rPr>
            <w:noProof/>
            <w:lang w:val="ru-RU"/>
          </w:rPr>
          <w:t>61</w:t>
        </w:r>
        <w:r>
          <w:fldChar w:fldCharType="end"/>
        </w:r>
      </w:p>
    </w:sdtContent>
  </w:sdt>
  <w:p w14:paraId="45CC9B49" w14:textId="05C058FB" w:rsidR="00D5369C" w:rsidRPr="001A6C06" w:rsidRDefault="00D5369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6C717EA" w14:textId="77777777" w:rsidR="00631B83" w:rsidRDefault="00631B83">
      <w:r>
        <w:separator/>
      </w:r>
    </w:p>
  </w:footnote>
  <w:footnote w:type="continuationSeparator" w:id="0">
    <w:p w14:paraId="1A7BC29C" w14:textId="77777777" w:rsidR="00631B83" w:rsidRDefault="00631B83">
      <w:r>
        <w:continuationSeparator/>
      </w:r>
    </w:p>
  </w:footnote>
  <w:footnote w:id="1">
    <w:p w14:paraId="3FE4BEB6" w14:textId="77777777" w:rsidR="00D5369C" w:rsidRPr="00352E32" w:rsidRDefault="00D5369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D5369C" w:rsidRPr="00352E32" w:rsidRDefault="00D5369C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D5369C" w:rsidRPr="00FB5B98" w:rsidRDefault="00D5369C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  <w:footnote w:id="4">
    <w:p w14:paraId="641498E8" w14:textId="0357BD3F" w:rsidR="00D5369C" w:rsidRPr="00A07B0F" w:rsidRDefault="00D5369C" w:rsidP="00296D5A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</w:footnote>
  <w:footnote w:id="5">
    <w:p w14:paraId="1661F50B" w14:textId="2A04315B" w:rsidR="00D5369C" w:rsidRPr="00A07B0F" w:rsidRDefault="00D5369C" w:rsidP="00296D5A">
      <w:pPr>
        <w:jc w:val="both"/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6">
    <w:p w14:paraId="2250305D" w14:textId="6438C0ED" w:rsidR="00D5369C" w:rsidRPr="000F1D3E" w:rsidRDefault="00D5369C" w:rsidP="00296D5A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5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28"/>
  </w:num>
  <w:num w:numId="7">
    <w:abstractNumId w:val="17"/>
  </w:num>
  <w:num w:numId="8">
    <w:abstractNumId w:val="31"/>
  </w:num>
  <w:num w:numId="9">
    <w:abstractNumId w:val="23"/>
  </w:num>
  <w:num w:numId="10">
    <w:abstractNumId w:val="16"/>
  </w:num>
  <w:num w:numId="11">
    <w:abstractNumId w:val="38"/>
  </w:num>
  <w:num w:numId="12">
    <w:abstractNumId w:val="33"/>
  </w:num>
  <w:num w:numId="13">
    <w:abstractNumId w:val="10"/>
  </w:num>
  <w:num w:numId="14">
    <w:abstractNumId w:val="41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3"/>
  </w:num>
  <w:num w:numId="35">
    <w:abstractNumId w:val="19"/>
  </w:num>
  <w:num w:numId="36">
    <w:abstractNumId w:val="18"/>
  </w:num>
  <w:num w:numId="37">
    <w:abstractNumId w:val="22"/>
  </w:num>
  <w:num w:numId="38">
    <w:abstractNumId w:val="34"/>
  </w:num>
  <w:num w:numId="39">
    <w:abstractNumId w:val="35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39"/>
  </w:num>
  <w:num w:numId="41">
    <w:abstractNumId w:val="15"/>
  </w:num>
  <w:num w:numId="42">
    <w:abstractNumId w:val="2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I3pIsp5Vyy59tN7uVs1PNJe1yqCSSwbaci/nxOSGkW+9VCn8aBgtHL1U3SIeOQF5mEduLJ79XlIRg3RaBaiKYg==" w:salt="guh28U/XrggzfPRX8u6Rq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0FC0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1D45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1900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6EF"/>
    <w:rsid w:val="002F0880"/>
    <w:rsid w:val="002F315B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00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5685F"/>
    <w:rsid w:val="003603C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1CDA"/>
    <w:rsid w:val="00383126"/>
    <w:rsid w:val="00383647"/>
    <w:rsid w:val="00383748"/>
    <w:rsid w:val="00383F66"/>
    <w:rsid w:val="00384F60"/>
    <w:rsid w:val="00385F17"/>
    <w:rsid w:val="00386457"/>
    <w:rsid w:val="00386DB1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2A08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67E0"/>
    <w:rsid w:val="00486A6D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024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A60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6D9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B83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5E9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439"/>
    <w:rsid w:val="009204E4"/>
    <w:rsid w:val="00922C71"/>
    <w:rsid w:val="009238C8"/>
    <w:rsid w:val="00924157"/>
    <w:rsid w:val="009245BF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03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62BE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37DD3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4C3E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77B14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3331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76E"/>
    <w:rsid w:val="00AD7135"/>
    <w:rsid w:val="00AD78C4"/>
    <w:rsid w:val="00AD7F72"/>
    <w:rsid w:val="00AE0595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0F03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2A39"/>
    <w:rsid w:val="00B84C90"/>
    <w:rsid w:val="00B8619E"/>
    <w:rsid w:val="00B864B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1F60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2F60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08E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1B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369C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5D45"/>
    <w:rsid w:val="00D763EC"/>
    <w:rsid w:val="00D764AC"/>
    <w:rsid w:val="00D76C39"/>
    <w:rsid w:val="00D772E9"/>
    <w:rsid w:val="00D8026A"/>
    <w:rsid w:val="00D81AD8"/>
    <w:rsid w:val="00D81C49"/>
    <w:rsid w:val="00D826BB"/>
    <w:rsid w:val="00D82940"/>
    <w:rsid w:val="00D82F1C"/>
    <w:rsid w:val="00D8362A"/>
    <w:rsid w:val="00D8502D"/>
    <w:rsid w:val="00D85D51"/>
    <w:rsid w:val="00D85F76"/>
    <w:rsid w:val="00D86645"/>
    <w:rsid w:val="00D86853"/>
    <w:rsid w:val="00D87FCB"/>
    <w:rsid w:val="00D900BA"/>
    <w:rsid w:val="00D90289"/>
    <w:rsid w:val="00D90A0B"/>
    <w:rsid w:val="00D91501"/>
    <w:rsid w:val="00D91A7E"/>
    <w:rsid w:val="00D92023"/>
    <w:rsid w:val="00D920CD"/>
    <w:rsid w:val="00D92A1C"/>
    <w:rsid w:val="00D944FB"/>
    <w:rsid w:val="00D94887"/>
    <w:rsid w:val="00D957C3"/>
    <w:rsid w:val="00D95D1D"/>
    <w:rsid w:val="00D95F9C"/>
    <w:rsid w:val="00D97745"/>
    <w:rsid w:val="00DA0684"/>
    <w:rsid w:val="00DA0AFB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D728F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970DA"/>
    <w:rsid w:val="00EA000D"/>
    <w:rsid w:val="00EA2DE4"/>
    <w:rsid w:val="00EA2F42"/>
    <w:rsid w:val="00EA3BB6"/>
    <w:rsid w:val="00EA3CFE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3FA4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0856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B72"/>
    <w:rsid w:val="00FB0495"/>
    <w:rsid w:val="00FB1518"/>
    <w:rsid w:val="00FB1617"/>
    <w:rsid w:val="00FB3793"/>
    <w:rsid w:val="00FB5889"/>
    <w:rsid w:val="00FB5AF8"/>
    <w:rsid w:val="00FB5B98"/>
    <w:rsid w:val="00FB5D61"/>
    <w:rsid w:val="00FB5E2B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Subtle 1" w:semiHidden="1" w:unhideWhenUsed="1"/>
    <w:lsdException w:name="Table Subtle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3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link w:val="3c"/>
    <w:rsid w:val="00AE0595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AE059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AE059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93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32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4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microsoft.com/office/2007/relationships/hdphoto" Target="media/hdphoto2.wdp"/><Relationship Id="rId26" Type="http://schemas.microsoft.com/office/2007/relationships/hdphoto" Target="media/hdphoto4.wdp"/><Relationship Id="rId39" Type="http://schemas.openxmlformats.org/officeDocument/2006/relationships/image" Target="media/image23.jpeg"/><Relationship Id="rId21" Type="http://schemas.openxmlformats.org/officeDocument/2006/relationships/image" Target="media/image6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0.pn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0" Type="http://schemas.microsoft.com/office/2007/relationships/hdphoto" Target="media/hdphoto3.wdp"/><Relationship Id="rId29" Type="http://schemas.openxmlformats.org/officeDocument/2006/relationships/image" Target="media/image13.jpeg"/><Relationship Id="rId41" Type="http://schemas.openxmlformats.org/officeDocument/2006/relationships/image" Target="media/image25.jpeg"/><Relationship Id="rId54" Type="http://schemas.openxmlformats.org/officeDocument/2006/relationships/image" Target="media/image3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9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image" Target="media/image37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8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image" Target="media/image33.jpeg"/><Relationship Id="rId57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5.png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7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56" Type="http://schemas.openxmlformats.org/officeDocument/2006/relationships/hyperlink" Target="http://www.torgi.gov.ru" TargetMode="Externa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5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59E0DBD-DD12-4B71-B90A-98AAD1AAE4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61</Pages>
  <Words>9360</Words>
  <Characters>53356</Characters>
  <Application>Microsoft Office Word</Application>
  <DocSecurity>8</DocSecurity>
  <Lines>444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62591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ARGO-56</cp:lastModifiedBy>
  <cp:revision>2</cp:revision>
  <cp:lastPrinted>2019-09-03T16:30:00Z</cp:lastPrinted>
  <dcterms:created xsi:type="dcterms:W3CDTF">2019-09-04T06:13:00Z</dcterms:created>
  <dcterms:modified xsi:type="dcterms:W3CDTF">2019-09-04T06:13:00Z</dcterms:modified>
</cp:coreProperties>
</file>