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DF86B10" w14:textId="713492E3" w:rsidR="00513D43" w:rsidRPr="00526AE0" w:rsidRDefault="00AB43C7" w:rsidP="00BE5B57">
      <w:pPr>
        <w:autoSpaceDE w:val="0"/>
        <w:jc w:val="center"/>
        <w:rPr>
          <w:b/>
          <w:bCs/>
          <w:sz w:val="22"/>
          <w:szCs w:val="22"/>
        </w:rPr>
      </w:pPr>
      <w:permStart w:id="1086747884" w:edGrp="everyone"/>
      <w:r>
        <w:rPr>
          <w:b/>
          <w:bCs/>
          <w:sz w:val="22"/>
          <w:szCs w:val="22"/>
        </w:rPr>
        <w:t xml:space="preserve"> </w:t>
      </w:r>
      <w:permEnd w:id="1086747884"/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26AE0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20C53711" w14:textId="204A49D2" w:rsidR="00513D43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  <w:permStart w:id="579692448" w:edGrp="everyone"/>
          </w:p>
          <w:permEnd w:id="579692448"/>
          <w:p w14:paraId="5BFF8789" w14:textId="38F16BE6" w:rsidR="00513D43" w:rsidRPr="00526AE0" w:rsidRDefault="00513D43" w:rsidP="00BE5B57">
            <w:pPr>
              <w:autoSpaceDE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26AE0" w:rsidRDefault="00513D43" w:rsidP="00BE5B57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26AE0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26AE0" w:rsidRDefault="00513D43" w:rsidP="00BE5B57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FFA577B" w:rsidR="00513D43" w:rsidRPr="00526AE0" w:rsidRDefault="004265B5" w:rsidP="00BE5B57">
            <w:pPr>
              <w:autoSpaceDE w:val="0"/>
              <w:autoSpaceDN w:val="0"/>
              <w:adjustRightInd w:val="0"/>
              <w:rPr>
                <w:szCs w:val="22"/>
              </w:rPr>
            </w:pPr>
            <w:r>
              <w:rPr>
                <w:szCs w:val="22"/>
              </w:rPr>
              <w:t>Государственное каз</w:t>
            </w:r>
            <w:r w:rsidR="00F36FAB">
              <w:rPr>
                <w:szCs w:val="22"/>
              </w:rPr>
              <w:t>е</w:t>
            </w:r>
            <w:r>
              <w:rPr>
                <w:szCs w:val="22"/>
              </w:rPr>
              <w:t>нное учреждение Московской области</w:t>
            </w:r>
            <w:r>
              <w:rPr>
                <w:szCs w:val="22"/>
              </w:rPr>
              <w:br/>
              <w:t>«Региональный центр торгов»</w:t>
            </w:r>
            <w:r w:rsidR="00513D43" w:rsidRPr="00526AE0">
              <w:rPr>
                <w:szCs w:val="22"/>
              </w:rPr>
              <w:t xml:space="preserve"> </w:t>
            </w:r>
          </w:p>
          <w:p w14:paraId="61F87F54" w14:textId="77777777" w:rsidR="00513D43" w:rsidRPr="00526AE0" w:rsidRDefault="00513D43" w:rsidP="00BE5B5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26AE0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26AE0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20D3DFEB" w:rsidR="00513D43" w:rsidRPr="00526AE0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  <w:permStart w:id="1937506576" w:edGrp="everyone"/>
            <w:r w:rsidRPr="00526AE0">
              <w:rPr>
                <w:bCs/>
                <w:sz w:val="22"/>
                <w:szCs w:val="22"/>
              </w:rPr>
              <w:t>_</w:t>
            </w:r>
            <w:r w:rsidR="00B7634D" w:rsidRPr="00526AE0">
              <w:rPr>
                <w:bCs/>
                <w:sz w:val="22"/>
                <w:szCs w:val="22"/>
              </w:rPr>
              <w:t xml:space="preserve">___________________ </w:t>
            </w:r>
            <w:r w:rsidR="0062664C">
              <w:rPr>
                <w:bCs/>
                <w:sz w:val="22"/>
                <w:szCs w:val="22"/>
              </w:rPr>
              <w:t>/ _____________/</w:t>
            </w:r>
          </w:p>
          <w:p w14:paraId="510669DF" w14:textId="77777777" w:rsidR="00513D43" w:rsidRPr="00526AE0" w:rsidRDefault="00513D43" w:rsidP="00BE5B57">
            <w:pPr>
              <w:autoSpaceDE w:val="0"/>
              <w:rPr>
                <w:bCs/>
                <w:sz w:val="22"/>
                <w:szCs w:val="22"/>
              </w:rPr>
            </w:pPr>
          </w:p>
          <w:p w14:paraId="7E18661A" w14:textId="77777777" w:rsidR="00513D43" w:rsidRPr="00526AE0" w:rsidRDefault="00513D43" w:rsidP="00BE5B57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26AE0">
              <w:rPr>
                <w:bCs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Pr="00526AE0" w:rsidRDefault="00513D43" w:rsidP="00BE5B57">
      <w:pPr>
        <w:autoSpaceDE w:val="0"/>
        <w:ind w:left="709"/>
        <w:jc w:val="center"/>
        <w:rPr>
          <w:bCs/>
        </w:rPr>
      </w:pPr>
    </w:p>
    <w:p w14:paraId="37D94418" w14:textId="0818725F" w:rsidR="00513D43" w:rsidRDefault="00513D43" w:rsidP="00BE5B57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2CE8612F" w14:textId="69E5042A" w:rsidR="004265B5" w:rsidRDefault="004265B5" w:rsidP="00BE5B57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11DDB306" w14:textId="77777777" w:rsidR="004265B5" w:rsidRPr="00526AE0" w:rsidRDefault="004265B5" w:rsidP="00BE5B57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7AD7B1A2" w14:textId="77777777" w:rsidR="00E2146D" w:rsidRPr="00526AE0" w:rsidRDefault="00AA002F" w:rsidP="00BE5B57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526AE0">
        <w:rPr>
          <w:b/>
          <w:bCs/>
          <w:sz w:val="26"/>
          <w:szCs w:val="26"/>
        </w:rPr>
        <w:t>ИЗ</w:t>
      </w:r>
      <w:r w:rsidR="0011232C" w:rsidRPr="00526AE0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526AE0">
        <w:rPr>
          <w:b/>
          <w:bCs/>
          <w:sz w:val="26"/>
          <w:szCs w:val="26"/>
        </w:rPr>
        <w:t xml:space="preserve">О ПРОВЕДЕНИИ </w:t>
      </w:r>
    </w:p>
    <w:p w14:paraId="5D3C30E2" w14:textId="73B1E41B" w:rsidR="00AA002F" w:rsidRPr="00526AE0" w:rsidRDefault="0011232C" w:rsidP="00BE5B57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526AE0">
        <w:rPr>
          <w:b/>
          <w:bCs/>
          <w:sz w:val="26"/>
          <w:szCs w:val="26"/>
        </w:rPr>
        <w:t>АУКЦИОНА</w:t>
      </w:r>
      <w:r w:rsidR="00E2146D" w:rsidRPr="00526AE0">
        <w:rPr>
          <w:b/>
          <w:bCs/>
          <w:sz w:val="26"/>
          <w:szCs w:val="26"/>
        </w:rPr>
        <w:t xml:space="preserve"> В ЭЛЕКТРОННОЙ ФОРМЕ</w:t>
      </w:r>
      <w:r w:rsidRPr="00526AE0">
        <w:rPr>
          <w:b/>
          <w:bCs/>
          <w:sz w:val="26"/>
          <w:szCs w:val="26"/>
        </w:rPr>
        <w:t xml:space="preserve"> №</w:t>
      </w:r>
      <w:r w:rsidR="002A2759" w:rsidRPr="00526AE0">
        <w:rPr>
          <w:b/>
          <w:bCs/>
          <w:sz w:val="26"/>
          <w:szCs w:val="26"/>
        </w:rPr>
        <w:t xml:space="preserve"> </w:t>
      </w:r>
      <w:permStart w:id="1699494554" w:edGrp="everyone"/>
      <w:r w:rsidR="009B64E7" w:rsidRPr="00255A11">
        <w:rPr>
          <w:b/>
          <w:bCs/>
          <w:color w:val="0000FF"/>
          <w:sz w:val="28"/>
          <w:szCs w:val="28"/>
          <w:lang w:eastAsia="ru-RU"/>
        </w:rPr>
        <w:t>АЗЭ-</w:t>
      </w:r>
      <w:r w:rsidR="002B5611">
        <w:rPr>
          <w:b/>
          <w:bCs/>
          <w:color w:val="0000FF"/>
          <w:sz w:val="28"/>
          <w:szCs w:val="28"/>
          <w:lang w:eastAsia="ru-RU"/>
        </w:rPr>
        <w:t>РУЗ</w:t>
      </w:r>
      <w:r w:rsidR="002B2372">
        <w:rPr>
          <w:b/>
          <w:bCs/>
          <w:color w:val="0000FF"/>
          <w:sz w:val="28"/>
          <w:szCs w:val="28"/>
          <w:lang w:eastAsia="ru-RU"/>
        </w:rPr>
        <w:t>/</w:t>
      </w:r>
      <w:r w:rsidR="0034396D">
        <w:rPr>
          <w:b/>
          <w:bCs/>
          <w:color w:val="0000FF"/>
          <w:sz w:val="28"/>
          <w:szCs w:val="28"/>
          <w:lang w:eastAsia="ru-RU"/>
        </w:rPr>
        <w:t>20-</w:t>
      </w:r>
      <w:r w:rsidR="002B5611">
        <w:rPr>
          <w:b/>
          <w:bCs/>
          <w:color w:val="0000FF"/>
          <w:sz w:val="28"/>
          <w:szCs w:val="28"/>
          <w:lang w:eastAsia="ru-RU"/>
        </w:rPr>
        <w:t>1912</w:t>
      </w:r>
      <w:permEnd w:id="1699494554"/>
    </w:p>
    <w:p w14:paraId="227397BA" w14:textId="77777777" w:rsidR="002B5611" w:rsidRPr="002B5611" w:rsidRDefault="002B5611" w:rsidP="002B5611">
      <w:pPr>
        <w:autoSpaceDE w:val="0"/>
        <w:jc w:val="center"/>
        <w:rPr>
          <w:color w:val="0000FF"/>
          <w:sz w:val="28"/>
          <w:szCs w:val="28"/>
          <w:lang w:eastAsia="ru-RU"/>
        </w:rPr>
      </w:pPr>
      <w:permStart w:id="691163565" w:edGrp="everyone"/>
      <w:r w:rsidRPr="002B5611">
        <w:rPr>
          <w:color w:val="0000FF"/>
          <w:sz w:val="28"/>
          <w:szCs w:val="28"/>
          <w:lang w:eastAsia="ru-RU"/>
        </w:rPr>
        <w:t>на право заключения договора аренды земельного участка, государственная</w:t>
      </w:r>
    </w:p>
    <w:p w14:paraId="4790875F" w14:textId="77777777" w:rsidR="002B5611" w:rsidRPr="002B5611" w:rsidRDefault="002B5611" w:rsidP="002B5611">
      <w:pPr>
        <w:autoSpaceDE w:val="0"/>
        <w:jc w:val="center"/>
        <w:rPr>
          <w:color w:val="0000FF"/>
          <w:sz w:val="28"/>
          <w:szCs w:val="28"/>
          <w:lang w:eastAsia="ru-RU"/>
        </w:rPr>
      </w:pPr>
      <w:r w:rsidRPr="002B5611">
        <w:rPr>
          <w:color w:val="0000FF"/>
          <w:sz w:val="28"/>
          <w:szCs w:val="28"/>
          <w:lang w:eastAsia="ru-RU"/>
        </w:rPr>
        <w:t>собственность на который не разграничена, расположенного на территории</w:t>
      </w:r>
    </w:p>
    <w:p w14:paraId="6CE11F5E" w14:textId="26A4089B" w:rsidR="00C36575" w:rsidRDefault="002B5611" w:rsidP="002B5611">
      <w:pPr>
        <w:autoSpaceDE w:val="0"/>
        <w:jc w:val="center"/>
        <w:rPr>
          <w:color w:val="0000FF"/>
          <w:sz w:val="28"/>
          <w:szCs w:val="28"/>
          <w:lang w:eastAsia="ru-RU"/>
        </w:rPr>
      </w:pPr>
      <w:r w:rsidRPr="002B5611">
        <w:rPr>
          <w:color w:val="0000FF"/>
          <w:sz w:val="28"/>
          <w:szCs w:val="28"/>
          <w:lang w:eastAsia="ru-RU"/>
        </w:rPr>
        <w:t>Рузского городского округа Московской области, вид разрешенного использования:</w:t>
      </w:r>
    </w:p>
    <w:p w14:paraId="7DEAEA16" w14:textId="29C67140" w:rsidR="002B5611" w:rsidRPr="002B5611" w:rsidRDefault="002B5611" w:rsidP="002B5611">
      <w:pPr>
        <w:autoSpaceDE w:val="0"/>
        <w:jc w:val="center"/>
        <w:rPr>
          <w:color w:val="0000FF"/>
          <w:sz w:val="28"/>
          <w:szCs w:val="28"/>
          <w:lang w:eastAsia="ru-RU"/>
        </w:rPr>
      </w:pPr>
      <w:r>
        <w:rPr>
          <w:color w:val="0000FF"/>
          <w:sz w:val="28"/>
          <w:szCs w:val="28"/>
          <w:lang w:eastAsia="ru-RU"/>
        </w:rPr>
        <w:t>х</w:t>
      </w:r>
      <w:r w:rsidRPr="002B5611">
        <w:rPr>
          <w:color w:val="0000FF"/>
          <w:sz w:val="28"/>
          <w:szCs w:val="28"/>
          <w:lang w:eastAsia="ru-RU"/>
        </w:rPr>
        <w:t>ранение автотранспорта</w:t>
      </w:r>
    </w:p>
    <w:p w14:paraId="137D3A55" w14:textId="2DC23C07" w:rsidR="001109BE" w:rsidRDefault="001109BE" w:rsidP="00BE5B57">
      <w:pPr>
        <w:autoSpaceDE w:val="0"/>
        <w:rPr>
          <w:b/>
          <w:bCs/>
          <w:sz w:val="28"/>
          <w:szCs w:val="28"/>
        </w:rPr>
      </w:pPr>
    </w:p>
    <w:p w14:paraId="0F85ACFE" w14:textId="2EFB4078" w:rsidR="004265B5" w:rsidRDefault="004265B5" w:rsidP="00BE5B57">
      <w:pPr>
        <w:autoSpaceDE w:val="0"/>
        <w:rPr>
          <w:b/>
          <w:bCs/>
          <w:sz w:val="28"/>
          <w:szCs w:val="28"/>
        </w:rPr>
      </w:pPr>
    </w:p>
    <w:p w14:paraId="77E508B1" w14:textId="77777777" w:rsidR="004265B5" w:rsidRPr="00526AE0" w:rsidRDefault="004265B5" w:rsidP="00BE5B57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526AE0" w:rsidRDefault="00C0256F" w:rsidP="00BE5B57">
      <w:pPr>
        <w:autoSpaceDE w:val="0"/>
        <w:rPr>
          <w:b/>
          <w:bCs/>
          <w:sz w:val="28"/>
          <w:szCs w:val="28"/>
        </w:rPr>
      </w:pPr>
    </w:p>
    <w:p w14:paraId="4480C7AD" w14:textId="4CE5CD5D" w:rsidR="00B92924" w:rsidRPr="00526AE0" w:rsidRDefault="000F7A7A" w:rsidP="00BE5B57">
      <w:pPr>
        <w:autoSpaceDE w:val="0"/>
        <w:rPr>
          <w:noProof/>
          <w:sz w:val="22"/>
          <w:szCs w:val="22"/>
        </w:rPr>
      </w:pPr>
      <w:r w:rsidRPr="00526AE0">
        <w:rPr>
          <w:bCs/>
          <w:sz w:val="26"/>
          <w:szCs w:val="26"/>
        </w:rPr>
        <w:t xml:space="preserve">№ процедуры </w:t>
      </w:r>
      <w:hyperlink r:id="rId8" w:history="1">
        <w:r w:rsidRPr="00526AE0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26AE0">
        <w:rPr>
          <w:sz w:val="26"/>
          <w:szCs w:val="26"/>
        </w:rPr>
        <w:tab/>
      </w:r>
      <w:r w:rsidR="00C0256F" w:rsidRPr="00526AE0">
        <w:rPr>
          <w:sz w:val="26"/>
          <w:szCs w:val="26"/>
        </w:rPr>
        <w:tab/>
      </w:r>
      <w:permStart w:id="1650395305" w:edGrp="everyone"/>
      <w:r w:rsidR="004821BC" w:rsidRPr="004821BC">
        <w:rPr>
          <w:b/>
          <w:bCs/>
          <w:color w:val="0000FF"/>
          <w:sz w:val="28"/>
          <w:szCs w:val="28"/>
          <w:lang w:eastAsia="ru-RU"/>
        </w:rPr>
        <w:t>090920/6987935/04</w:t>
      </w:r>
      <w:r w:rsidR="006E7C57">
        <w:rPr>
          <w:b/>
          <w:bCs/>
          <w:color w:val="0000FF"/>
          <w:sz w:val="28"/>
          <w:szCs w:val="28"/>
          <w:lang w:eastAsia="ru-RU"/>
        </w:rPr>
        <w:t xml:space="preserve"> </w:t>
      </w:r>
      <w:permEnd w:id="1650395305"/>
    </w:p>
    <w:p w14:paraId="1B79004E" w14:textId="77777777" w:rsidR="00B92924" w:rsidRPr="00526AE0" w:rsidRDefault="00B92924" w:rsidP="00BE5B57">
      <w:pPr>
        <w:autoSpaceDE w:val="0"/>
        <w:rPr>
          <w:noProof/>
          <w:sz w:val="22"/>
          <w:szCs w:val="22"/>
        </w:rPr>
      </w:pPr>
    </w:p>
    <w:p w14:paraId="0C0D7C9E" w14:textId="351914AE" w:rsidR="000F7A7A" w:rsidRPr="00526AE0" w:rsidRDefault="001109BE" w:rsidP="00BE5B57">
      <w:pPr>
        <w:autoSpaceDE w:val="0"/>
        <w:rPr>
          <w:bCs/>
          <w:sz w:val="26"/>
          <w:szCs w:val="26"/>
        </w:rPr>
      </w:pPr>
      <w:r w:rsidRPr="00526AE0">
        <w:rPr>
          <w:bCs/>
          <w:sz w:val="26"/>
          <w:szCs w:val="26"/>
        </w:rPr>
        <w:t xml:space="preserve">№ процедуры </w:t>
      </w:r>
      <w:r w:rsidR="00C0256F" w:rsidRPr="00526AE0">
        <w:rPr>
          <w:bCs/>
          <w:sz w:val="26"/>
          <w:szCs w:val="26"/>
        </w:rPr>
        <w:t>www.torgi.mosreg.ru</w:t>
      </w:r>
      <w:r w:rsidR="00C0256F" w:rsidRPr="00526AE0">
        <w:rPr>
          <w:bCs/>
          <w:sz w:val="26"/>
          <w:szCs w:val="26"/>
        </w:rPr>
        <w:tab/>
      </w:r>
      <w:permStart w:id="1891390158" w:edGrp="everyone"/>
      <w:r w:rsidR="00467210" w:rsidRPr="00467210">
        <w:rPr>
          <w:b/>
          <w:bCs/>
          <w:color w:val="0000FF"/>
          <w:sz w:val="28"/>
          <w:szCs w:val="28"/>
          <w:lang w:eastAsia="ru-RU"/>
        </w:rPr>
        <w:t>003000601</w:t>
      </w:r>
      <w:bookmarkStart w:id="0" w:name="_GoBack"/>
      <w:bookmarkEnd w:id="0"/>
      <w:r w:rsidR="00467210" w:rsidRPr="00467210">
        <w:rPr>
          <w:b/>
          <w:bCs/>
          <w:color w:val="0000FF"/>
          <w:sz w:val="28"/>
          <w:szCs w:val="28"/>
          <w:lang w:eastAsia="ru-RU"/>
        </w:rPr>
        <w:t>06067</w:t>
      </w:r>
      <w:r w:rsidR="009B64E7">
        <w:rPr>
          <w:noProof/>
          <w:sz w:val="22"/>
          <w:szCs w:val="22"/>
        </w:rPr>
        <w:t xml:space="preserve"> </w:t>
      </w:r>
      <w:permEnd w:id="1891390158"/>
    </w:p>
    <w:p w14:paraId="7C72696D" w14:textId="77777777" w:rsidR="00CE23EA" w:rsidRPr="00526AE0" w:rsidRDefault="00CE23EA" w:rsidP="00BE5B57">
      <w:pPr>
        <w:autoSpaceDE w:val="0"/>
        <w:rPr>
          <w:bCs/>
          <w:sz w:val="26"/>
          <w:szCs w:val="26"/>
        </w:rPr>
      </w:pPr>
    </w:p>
    <w:p w14:paraId="4C4364FF" w14:textId="3B649B0F" w:rsidR="000F7A7A" w:rsidRPr="00526AE0" w:rsidRDefault="000F7A7A" w:rsidP="00BE5B57">
      <w:pPr>
        <w:autoSpaceDE w:val="0"/>
        <w:rPr>
          <w:b/>
          <w:bCs/>
          <w:sz w:val="26"/>
          <w:szCs w:val="26"/>
        </w:rPr>
      </w:pPr>
      <w:r w:rsidRPr="00526AE0">
        <w:rPr>
          <w:bCs/>
          <w:sz w:val="26"/>
          <w:szCs w:val="26"/>
        </w:rPr>
        <w:t>Дата начала приема заявок:</w:t>
      </w:r>
      <w:r w:rsidR="00C0256F" w:rsidRPr="00526AE0">
        <w:rPr>
          <w:bCs/>
          <w:sz w:val="26"/>
          <w:szCs w:val="26"/>
        </w:rPr>
        <w:tab/>
      </w:r>
      <w:r w:rsidR="00C0256F" w:rsidRPr="00526AE0">
        <w:rPr>
          <w:bCs/>
          <w:sz w:val="26"/>
          <w:szCs w:val="26"/>
        </w:rPr>
        <w:tab/>
      </w:r>
      <w:permStart w:id="344392210" w:edGrp="everyone"/>
      <w:r w:rsidR="002B5611">
        <w:rPr>
          <w:b/>
          <w:bCs/>
          <w:color w:val="0000FF"/>
          <w:sz w:val="28"/>
          <w:szCs w:val="28"/>
          <w:lang w:eastAsia="ru-RU"/>
        </w:rPr>
        <w:t>10.09</w:t>
      </w:r>
      <w:r w:rsidR="006E7C57">
        <w:rPr>
          <w:b/>
          <w:bCs/>
          <w:color w:val="0000FF"/>
          <w:sz w:val="28"/>
          <w:szCs w:val="28"/>
          <w:lang w:eastAsia="ru-RU"/>
        </w:rPr>
        <w:t>.2020</w:t>
      </w:r>
      <w:r w:rsidR="009B64E7">
        <w:rPr>
          <w:noProof/>
          <w:sz w:val="22"/>
          <w:szCs w:val="22"/>
        </w:rPr>
        <w:t xml:space="preserve">  </w:t>
      </w:r>
      <w:permEnd w:id="344392210"/>
    </w:p>
    <w:p w14:paraId="508661C7" w14:textId="77777777" w:rsidR="000F7A7A" w:rsidRPr="00526AE0" w:rsidRDefault="000F7A7A" w:rsidP="00BE5B57">
      <w:pPr>
        <w:autoSpaceDE w:val="0"/>
        <w:rPr>
          <w:bCs/>
          <w:sz w:val="26"/>
          <w:szCs w:val="26"/>
        </w:rPr>
      </w:pPr>
    </w:p>
    <w:p w14:paraId="4E61F2A6" w14:textId="4B7100E2" w:rsidR="00AB58BE" w:rsidRPr="00526AE0" w:rsidRDefault="000F7A7A" w:rsidP="00BE5B57">
      <w:pPr>
        <w:autoSpaceDE w:val="0"/>
        <w:rPr>
          <w:noProof/>
          <w:sz w:val="22"/>
          <w:szCs w:val="22"/>
        </w:rPr>
      </w:pPr>
      <w:r w:rsidRPr="00526AE0">
        <w:rPr>
          <w:bCs/>
          <w:sz w:val="26"/>
          <w:szCs w:val="26"/>
        </w:rPr>
        <w:t>Дата окончания приема заявок:</w:t>
      </w:r>
      <w:r w:rsidR="00C0256F" w:rsidRPr="00526AE0">
        <w:rPr>
          <w:bCs/>
          <w:sz w:val="26"/>
          <w:szCs w:val="26"/>
        </w:rPr>
        <w:tab/>
      </w:r>
      <w:r w:rsidR="00C0256F" w:rsidRPr="00526AE0">
        <w:rPr>
          <w:bCs/>
          <w:sz w:val="26"/>
          <w:szCs w:val="26"/>
        </w:rPr>
        <w:tab/>
      </w:r>
      <w:permStart w:id="557013715" w:edGrp="everyone"/>
      <w:r w:rsidR="002B5611">
        <w:rPr>
          <w:b/>
          <w:bCs/>
          <w:color w:val="0000FF"/>
          <w:sz w:val="28"/>
          <w:szCs w:val="28"/>
          <w:lang w:eastAsia="ru-RU"/>
        </w:rPr>
        <w:t>23.10</w:t>
      </w:r>
      <w:r w:rsidR="000D5A79">
        <w:rPr>
          <w:b/>
          <w:bCs/>
          <w:color w:val="0000FF"/>
          <w:sz w:val="28"/>
          <w:szCs w:val="28"/>
          <w:lang w:eastAsia="ru-RU"/>
        </w:rPr>
        <w:t>.2020</w:t>
      </w:r>
      <w:r w:rsidR="009B64E7">
        <w:rPr>
          <w:noProof/>
          <w:sz w:val="22"/>
          <w:szCs w:val="22"/>
        </w:rPr>
        <w:t xml:space="preserve"> </w:t>
      </w:r>
      <w:permEnd w:id="557013715"/>
    </w:p>
    <w:p w14:paraId="1EA69E9A" w14:textId="77777777" w:rsidR="0078040B" w:rsidRPr="00526AE0" w:rsidRDefault="0078040B" w:rsidP="00BE5B57">
      <w:pPr>
        <w:autoSpaceDE w:val="0"/>
        <w:rPr>
          <w:bCs/>
          <w:sz w:val="26"/>
          <w:szCs w:val="26"/>
        </w:rPr>
      </w:pPr>
    </w:p>
    <w:p w14:paraId="791F3AAE" w14:textId="2617E2E8" w:rsidR="000F7A7A" w:rsidRPr="00526AE0" w:rsidRDefault="000F7A7A" w:rsidP="00BE5B57">
      <w:pPr>
        <w:autoSpaceDE w:val="0"/>
        <w:rPr>
          <w:b/>
          <w:bCs/>
        </w:rPr>
      </w:pPr>
      <w:r w:rsidRPr="00526AE0">
        <w:rPr>
          <w:bCs/>
          <w:sz w:val="26"/>
          <w:szCs w:val="26"/>
        </w:rPr>
        <w:t>Дата аукциона:</w:t>
      </w:r>
      <w:r w:rsidR="00C0256F" w:rsidRPr="00526AE0">
        <w:rPr>
          <w:bCs/>
          <w:sz w:val="26"/>
          <w:szCs w:val="26"/>
        </w:rPr>
        <w:tab/>
      </w:r>
      <w:r w:rsidR="00C0256F" w:rsidRPr="00526AE0">
        <w:rPr>
          <w:bCs/>
          <w:sz w:val="26"/>
          <w:szCs w:val="26"/>
        </w:rPr>
        <w:tab/>
      </w:r>
      <w:r w:rsidR="00C0256F" w:rsidRPr="00526AE0">
        <w:rPr>
          <w:bCs/>
          <w:sz w:val="26"/>
          <w:szCs w:val="26"/>
        </w:rPr>
        <w:tab/>
      </w:r>
      <w:r w:rsidR="00C0256F" w:rsidRPr="00526AE0">
        <w:rPr>
          <w:bCs/>
          <w:sz w:val="26"/>
          <w:szCs w:val="26"/>
        </w:rPr>
        <w:tab/>
      </w:r>
      <w:permStart w:id="1368860409" w:edGrp="everyone"/>
      <w:r w:rsidR="002B5611">
        <w:rPr>
          <w:b/>
          <w:bCs/>
          <w:color w:val="0000FF"/>
          <w:sz w:val="28"/>
          <w:szCs w:val="28"/>
          <w:lang w:eastAsia="ru-RU"/>
        </w:rPr>
        <w:t>28.10</w:t>
      </w:r>
      <w:r w:rsidR="000D5A79">
        <w:rPr>
          <w:b/>
          <w:bCs/>
          <w:color w:val="0000FF"/>
          <w:sz w:val="28"/>
          <w:szCs w:val="28"/>
          <w:lang w:eastAsia="ru-RU"/>
        </w:rPr>
        <w:t>.2020</w:t>
      </w:r>
      <w:r w:rsidR="009B64E7">
        <w:rPr>
          <w:noProof/>
          <w:sz w:val="22"/>
          <w:szCs w:val="22"/>
        </w:rPr>
        <w:t xml:space="preserve">    </w:t>
      </w:r>
      <w:permEnd w:id="1368860409"/>
    </w:p>
    <w:p w14:paraId="1AD517B8" w14:textId="77777777" w:rsidR="00D72D60" w:rsidRPr="00526AE0" w:rsidRDefault="00D72D60" w:rsidP="00BE5B57">
      <w:pPr>
        <w:autoSpaceDE w:val="0"/>
        <w:jc w:val="both"/>
        <w:rPr>
          <w:bCs/>
          <w:sz w:val="26"/>
          <w:szCs w:val="26"/>
        </w:rPr>
      </w:pPr>
      <w:permStart w:id="1805804803" w:edGrp="everyone"/>
    </w:p>
    <w:permEnd w:id="1805804803"/>
    <w:p w14:paraId="2C4E77A9" w14:textId="29C951A4" w:rsidR="00513D43" w:rsidRDefault="00513D43" w:rsidP="00BE5B57">
      <w:pPr>
        <w:autoSpaceDE w:val="0"/>
        <w:jc w:val="center"/>
        <w:rPr>
          <w:b/>
          <w:bCs/>
          <w:sz w:val="26"/>
          <w:szCs w:val="26"/>
        </w:rPr>
      </w:pPr>
    </w:p>
    <w:p w14:paraId="2B4DBA6D" w14:textId="0B3D511D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4A5D7291" w14:textId="3C5B184B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0DBFC57F" w14:textId="05AF5D14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33928A6E" w14:textId="17D5605A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6FDE0D9F" w14:textId="34BD7E0E" w:rsidR="004265B5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6499AB23" w14:textId="77777777" w:rsidR="004265B5" w:rsidRPr="00526AE0" w:rsidRDefault="004265B5" w:rsidP="00BE5B57">
      <w:pPr>
        <w:autoSpaceDE w:val="0"/>
        <w:jc w:val="center"/>
        <w:rPr>
          <w:b/>
          <w:bCs/>
          <w:sz w:val="26"/>
          <w:szCs w:val="26"/>
        </w:rPr>
      </w:pPr>
    </w:p>
    <w:p w14:paraId="40F0E18D" w14:textId="77777777" w:rsidR="002C06A6" w:rsidRPr="00526AE0" w:rsidRDefault="002C06A6" w:rsidP="00BE5B57">
      <w:pPr>
        <w:autoSpaceDE w:val="0"/>
        <w:jc w:val="center"/>
        <w:rPr>
          <w:b/>
          <w:bCs/>
          <w:sz w:val="26"/>
          <w:szCs w:val="26"/>
        </w:rPr>
      </w:pPr>
    </w:p>
    <w:p w14:paraId="59515773" w14:textId="2DEEAB89" w:rsidR="00C347EB" w:rsidRPr="00526AE0" w:rsidRDefault="0051422A" w:rsidP="00BE5B57">
      <w:pPr>
        <w:autoSpaceDE w:val="0"/>
        <w:jc w:val="center"/>
        <w:rPr>
          <w:b/>
          <w:bCs/>
          <w:sz w:val="26"/>
          <w:szCs w:val="26"/>
        </w:rPr>
      </w:pPr>
      <w:permStart w:id="1919557836" w:edGrp="everyone"/>
      <w:r w:rsidRPr="00526AE0">
        <w:rPr>
          <w:b/>
          <w:bCs/>
          <w:sz w:val="26"/>
          <w:szCs w:val="26"/>
        </w:rPr>
        <w:t>20</w:t>
      </w:r>
      <w:r w:rsidR="006E7C57">
        <w:rPr>
          <w:b/>
          <w:bCs/>
          <w:sz w:val="26"/>
          <w:szCs w:val="26"/>
        </w:rPr>
        <w:t>20</w:t>
      </w:r>
      <w:r w:rsidR="00513D43" w:rsidRPr="00526AE0">
        <w:rPr>
          <w:b/>
          <w:bCs/>
          <w:sz w:val="26"/>
          <w:szCs w:val="26"/>
        </w:rPr>
        <w:t xml:space="preserve"> год</w:t>
      </w:r>
    </w:p>
    <w:p w14:paraId="3551C48B" w14:textId="77777777" w:rsidR="00C347EB" w:rsidRPr="00526AE0" w:rsidRDefault="00C347EB" w:rsidP="00BE5B57">
      <w:pPr>
        <w:suppressAutoHyphens w:val="0"/>
        <w:rPr>
          <w:b/>
          <w:bCs/>
          <w:sz w:val="26"/>
          <w:szCs w:val="26"/>
        </w:rPr>
      </w:pPr>
      <w:r w:rsidRPr="00526AE0">
        <w:rPr>
          <w:b/>
          <w:bCs/>
          <w:sz w:val="26"/>
          <w:szCs w:val="26"/>
        </w:rPr>
        <w:br w:type="page"/>
      </w:r>
    </w:p>
    <w:p w14:paraId="38FD1208" w14:textId="3D3E0B1C" w:rsidR="0011232C" w:rsidRPr="00526AE0" w:rsidRDefault="00C347EB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 w:rsidRPr="00526AE0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526AE0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526AE0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223B56AE" w:rsidR="00185037" w:rsidRPr="00526AE0" w:rsidRDefault="000847F7" w:rsidP="00BE5B57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iCs/>
          <w:sz w:val="22"/>
          <w:szCs w:val="22"/>
        </w:rPr>
        <w:t>Аукцион</w:t>
      </w:r>
      <w:r w:rsidR="008C0293" w:rsidRPr="00526AE0">
        <w:rPr>
          <w:iCs/>
          <w:sz w:val="22"/>
          <w:szCs w:val="22"/>
        </w:rPr>
        <w:t xml:space="preserve"> в электронной форме</w:t>
      </w:r>
      <w:r w:rsidRPr="00526AE0">
        <w:rPr>
          <w:iCs/>
          <w:sz w:val="22"/>
          <w:szCs w:val="22"/>
        </w:rPr>
        <w:t xml:space="preserve">, открытый по составу </w:t>
      </w:r>
      <w:r w:rsidR="000C0A5D" w:rsidRPr="00526AE0">
        <w:rPr>
          <w:iCs/>
          <w:sz w:val="22"/>
          <w:szCs w:val="22"/>
        </w:rPr>
        <w:t>у</w:t>
      </w:r>
      <w:r w:rsidR="002739E8" w:rsidRPr="00526AE0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8C0293" w:rsidRPr="00526AE0">
        <w:rPr>
          <w:iCs/>
          <w:sz w:val="22"/>
          <w:szCs w:val="22"/>
        </w:rPr>
        <w:t xml:space="preserve"> </w:t>
      </w:r>
      <w:r w:rsidR="002739E8" w:rsidRPr="00526AE0">
        <w:rPr>
          <w:iCs/>
          <w:sz w:val="22"/>
          <w:szCs w:val="22"/>
        </w:rPr>
        <w:t>с</w:t>
      </w:r>
      <w:r w:rsidR="00670216" w:rsidRPr="00526AE0">
        <w:rPr>
          <w:iCs/>
          <w:sz w:val="22"/>
          <w:szCs w:val="22"/>
        </w:rPr>
        <w:t xml:space="preserve"> требованиями</w:t>
      </w:r>
      <w:r w:rsidR="002739E8" w:rsidRPr="00526AE0">
        <w:rPr>
          <w:iCs/>
          <w:sz w:val="22"/>
          <w:szCs w:val="22"/>
        </w:rPr>
        <w:t>:</w:t>
      </w:r>
    </w:p>
    <w:p w14:paraId="22F47367" w14:textId="1CE41D35" w:rsidR="004F5A3B" w:rsidRPr="00526AE0" w:rsidRDefault="00470131" w:rsidP="00BE5B57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iCs/>
          <w:sz w:val="22"/>
          <w:szCs w:val="22"/>
        </w:rPr>
        <w:t>- </w:t>
      </w:r>
      <w:r w:rsidR="004F5A3B" w:rsidRPr="00526AE0">
        <w:rPr>
          <w:iCs/>
          <w:sz w:val="22"/>
          <w:szCs w:val="22"/>
        </w:rPr>
        <w:t>Гражданск</w:t>
      </w:r>
      <w:r w:rsidR="00670216" w:rsidRPr="00526AE0">
        <w:rPr>
          <w:iCs/>
          <w:sz w:val="22"/>
          <w:szCs w:val="22"/>
        </w:rPr>
        <w:t xml:space="preserve">ого </w:t>
      </w:r>
      <w:r w:rsidR="004F5A3B" w:rsidRPr="00526AE0">
        <w:rPr>
          <w:iCs/>
          <w:sz w:val="22"/>
          <w:szCs w:val="22"/>
        </w:rPr>
        <w:t>кодекс</w:t>
      </w:r>
      <w:r w:rsidR="00670216" w:rsidRPr="00526AE0">
        <w:rPr>
          <w:iCs/>
          <w:sz w:val="22"/>
          <w:szCs w:val="22"/>
        </w:rPr>
        <w:t>а</w:t>
      </w:r>
      <w:r w:rsidR="000F7A7A" w:rsidRPr="00526AE0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526AE0" w:rsidRDefault="00470131" w:rsidP="00BE5B57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iCs/>
          <w:sz w:val="22"/>
          <w:szCs w:val="22"/>
        </w:rPr>
        <w:t>- </w:t>
      </w:r>
      <w:r w:rsidR="000F7A7A" w:rsidRPr="00526AE0">
        <w:rPr>
          <w:iCs/>
          <w:sz w:val="22"/>
          <w:szCs w:val="22"/>
        </w:rPr>
        <w:t>Земел</w:t>
      </w:r>
      <w:r w:rsidR="004F5A3B" w:rsidRPr="00526AE0">
        <w:rPr>
          <w:iCs/>
          <w:sz w:val="22"/>
          <w:szCs w:val="22"/>
        </w:rPr>
        <w:t>ьн</w:t>
      </w:r>
      <w:r w:rsidR="00670216" w:rsidRPr="00526AE0">
        <w:rPr>
          <w:iCs/>
          <w:sz w:val="22"/>
          <w:szCs w:val="22"/>
        </w:rPr>
        <w:t xml:space="preserve">ого </w:t>
      </w:r>
      <w:r w:rsidR="004F5A3B" w:rsidRPr="00526AE0">
        <w:rPr>
          <w:iCs/>
          <w:sz w:val="22"/>
          <w:szCs w:val="22"/>
        </w:rPr>
        <w:t>кодекс</w:t>
      </w:r>
      <w:r w:rsidR="00670216" w:rsidRPr="00526AE0">
        <w:rPr>
          <w:iCs/>
          <w:sz w:val="22"/>
          <w:szCs w:val="22"/>
        </w:rPr>
        <w:t>а</w:t>
      </w:r>
      <w:r w:rsidR="000F7A7A" w:rsidRPr="00526AE0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526AE0" w:rsidRDefault="00470131" w:rsidP="00BE5B57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iCs/>
          <w:sz w:val="22"/>
          <w:szCs w:val="22"/>
        </w:rPr>
        <w:t>- </w:t>
      </w:r>
      <w:r w:rsidR="004F5A3B" w:rsidRPr="00526AE0">
        <w:rPr>
          <w:iCs/>
          <w:sz w:val="22"/>
          <w:szCs w:val="22"/>
        </w:rPr>
        <w:t>Федеральн</w:t>
      </w:r>
      <w:r w:rsidR="00670216" w:rsidRPr="00526AE0">
        <w:rPr>
          <w:iCs/>
          <w:sz w:val="22"/>
          <w:szCs w:val="22"/>
        </w:rPr>
        <w:t xml:space="preserve">ого </w:t>
      </w:r>
      <w:r w:rsidR="004F5A3B" w:rsidRPr="00526AE0">
        <w:rPr>
          <w:iCs/>
          <w:sz w:val="22"/>
          <w:szCs w:val="22"/>
        </w:rPr>
        <w:t>закон</w:t>
      </w:r>
      <w:r w:rsidR="00670216" w:rsidRPr="00526AE0">
        <w:rPr>
          <w:iCs/>
          <w:sz w:val="22"/>
          <w:szCs w:val="22"/>
        </w:rPr>
        <w:t>а</w:t>
      </w:r>
      <w:r w:rsidR="00E125AF" w:rsidRPr="00526AE0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526AE0" w:rsidRDefault="00470131" w:rsidP="00BE5B57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noProof/>
          <w:sz w:val="22"/>
          <w:szCs w:val="22"/>
        </w:rPr>
        <w:t>- </w:t>
      </w:r>
      <w:r w:rsidR="00DA778E" w:rsidRPr="00526AE0">
        <w:rPr>
          <w:noProof/>
          <w:sz w:val="22"/>
          <w:szCs w:val="22"/>
        </w:rPr>
        <w:t>З</w:t>
      </w:r>
      <w:r w:rsidR="004F5A3B" w:rsidRPr="00526AE0">
        <w:rPr>
          <w:noProof/>
          <w:sz w:val="22"/>
          <w:szCs w:val="22"/>
        </w:rPr>
        <w:t>акон</w:t>
      </w:r>
      <w:r w:rsidR="00670216" w:rsidRPr="00526AE0">
        <w:rPr>
          <w:noProof/>
          <w:sz w:val="22"/>
          <w:szCs w:val="22"/>
        </w:rPr>
        <w:t>а</w:t>
      </w:r>
      <w:r w:rsidR="000F7A7A" w:rsidRPr="00526AE0">
        <w:rPr>
          <w:noProof/>
          <w:sz w:val="22"/>
          <w:szCs w:val="22"/>
        </w:rPr>
        <w:t xml:space="preserve"> Московской области от 07.06.1996 №23/96-ОЗ «О регулировани</w:t>
      </w:r>
      <w:r w:rsidR="00963C0C" w:rsidRPr="00526AE0">
        <w:rPr>
          <w:noProof/>
          <w:sz w:val="22"/>
          <w:szCs w:val="22"/>
        </w:rPr>
        <w:t>и</w:t>
      </w:r>
      <w:r w:rsidR="000F7A7A" w:rsidRPr="00526AE0">
        <w:rPr>
          <w:noProof/>
          <w:sz w:val="22"/>
          <w:szCs w:val="22"/>
        </w:rPr>
        <w:t xml:space="preserve"> земельных отношений</w:t>
      </w:r>
      <w:r w:rsidR="00B7634D" w:rsidRPr="00526AE0">
        <w:rPr>
          <w:noProof/>
          <w:sz w:val="22"/>
          <w:szCs w:val="22"/>
        </w:rPr>
        <w:br/>
      </w:r>
      <w:r w:rsidR="000F7A7A" w:rsidRPr="00526AE0">
        <w:rPr>
          <w:noProof/>
          <w:sz w:val="22"/>
          <w:szCs w:val="22"/>
        </w:rPr>
        <w:t>в Московской области»</w:t>
      </w:r>
      <w:r w:rsidR="00C30938" w:rsidRPr="00526AE0">
        <w:rPr>
          <w:noProof/>
          <w:sz w:val="22"/>
          <w:szCs w:val="22"/>
        </w:rPr>
        <w:t>;</w:t>
      </w:r>
    </w:p>
    <w:p w14:paraId="5E943522" w14:textId="410FA1D6" w:rsidR="002B5611" w:rsidRPr="002B5611" w:rsidRDefault="002B5611" w:rsidP="002B561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permStart w:id="2003647137" w:edGrp="everyone"/>
      <w:r w:rsidRPr="002B5611">
        <w:rPr>
          <w:color w:val="0000FF"/>
          <w:sz w:val="22"/>
          <w:szCs w:val="22"/>
        </w:rPr>
        <w:t>- Сводного заключения Министерства имущественных от</w:t>
      </w:r>
      <w:r>
        <w:rPr>
          <w:color w:val="0000FF"/>
          <w:sz w:val="22"/>
          <w:szCs w:val="22"/>
        </w:rPr>
        <w:t>ношений Московской области от 18</w:t>
      </w:r>
      <w:r w:rsidRPr="002B5611">
        <w:rPr>
          <w:color w:val="0000FF"/>
          <w:sz w:val="22"/>
          <w:szCs w:val="22"/>
        </w:rPr>
        <w:t>.</w:t>
      </w:r>
      <w:r>
        <w:rPr>
          <w:color w:val="0000FF"/>
          <w:sz w:val="22"/>
          <w:szCs w:val="22"/>
        </w:rPr>
        <w:t xml:space="preserve">08.2020 </w:t>
      </w:r>
      <w:r w:rsidR="00D5169A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№ 118</w:t>
      </w:r>
      <w:r w:rsidRPr="002B5611">
        <w:rPr>
          <w:color w:val="0000FF"/>
          <w:sz w:val="22"/>
          <w:szCs w:val="22"/>
        </w:rPr>
        <w:t>-З п. 260;</w:t>
      </w:r>
    </w:p>
    <w:p w14:paraId="4C979EFB" w14:textId="3D50E167" w:rsidR="004F5A3B" w:rsidRPr="003C008B" w:rsidRDefault="002B5611" w:rsidP="002B5611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2B5611">
        <w:rPr>
          <w:color w:val="0000FF"/>
          <w:sz w:val="22"/>
          <w:szCs w:val="22"/>
        </w:rPr>
        <w:t>- постановления Администрации Рузского городского округа Московск</w:t>
      </w:r>
      <w:r>
        <w:rPr>
          <w:color w:val="0000FF"/>
          <w:sz w:val="22"/>
          <w:szCs w:val="22"/>
        </w:rPr>
        <w:t xml:space="preserve">ой области от 24.08.2020 № 2489 </w:t>
      </w:r>
      <w:r>
        <w:rPr>
          <w:color w:val="0000FF"/>
          <w:sz w:val="22"/>
          <w:szCs w:val="22"/>
        </w:rPr>
        <w:br/>
      </w:r>
      <w:r w:rsidRPr="002B5611">
        <w:rPr>
          <w:color w:val="0000FF"/>
          <w:sz w:val="22"/>
          <w:szCs w:val="22"/>
        </w:rPr>
        <w:t>«О проведении аукциона на право заключения договора аренды земельног</w:t>
      </w:r>
      <w:r>
        <w:rPr>
          <w:color w:val="0000FF"/>
          <w:sz w:val="22"/>
          <w:szCs w:val="22"/>
        </w:rPr>
        <w:t xml:space="preserve">о участка с кадастровым номером </w:t>
      </w:r>
      <w:r w:rsidRPr="002B5611">
        <w:rPr>
          <w:color w:val="0000FF"/>
          <w:sz w:val="22"/>
          <w:szCs w:val="22"/>
        </w:rPr>
        <w:t>50:19:0020315:4668, из земель государственной неразграниченной собственности» (Приложение 1);</w:t>
      </w:r>
    </w:p>
    <w:permEnd w:id="2003647137"/>
    <w:p w14:paraId="342EBF1F" w14:textId="3229BA22" w:rsidR="0011232C" w:rsidRPr="00526AE0" w:rsidRDefault="00470131" w:rsidP="00BE5B57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noProof/>
          <w:sz w:val="22"/>
          <w:szCs w:val="22"/>
        </w:rPr>
        <w:t>- </w:t>
      </w:r>
      <w:r w:rsidR="004F5A3B" w:rsidRPr="00526AE0">
        <w:rPr>
          <w:noProof/>
          <w:sz w:val="22"/>
          <w:szCs w:val="22"/>
        </w:rPr>
        <w:t>ины</w:t>
      </w:r>
      <w:r w:rsidR="00670216" w:rsidRPr="00526AE0">
        <w:rPr>
          <w:noProof/>
          <w:sz w:val="22"/>
          <w:szCs w:val="22"/>
        </w:rPr>
        <w:t>х</w:t>
      </w:r>
      <w:r w:rsidR="004F5A3B" w:rsidRPr="00526AE0">
        <w:rPr>
          <w:noProof/>
          <w:sz w:val="22"/>
          <w:szCs w:val="22"/>
        </w:rPr>
        <w:t xml:space="preserve"> нормативн</w:t>
      </w:r>
      <w:r w:rsidR="00670216" w:rsidRPr="00526AE0">
        <w:rPr>
          <w:noProof/>
          <w:sz w:val="22"/>
          <w:szCs w:val="22"/>
        </w:rPr>
        <w:t>о</w:t>
      </w:r>
      <w:r w:rsidR="004F5A3B" w:rsidRPr="00526AE0">
        <w:rPr>
          <w:noProof/>
          <w:sz w:val="22"/>
          <w:szCs w:val="22"/>
        </w:rPr>
        <w:t xml:space="preserve"> правовы</w:t>
      </w:r>
      <w:r w:rsidR="00670216" w:rsidRPr="00526AE0">
        <w:rPr>
          <w:noProof/>
          <w:sz w:val="22"/>
          <w:szCs w:val="22"/>
        </w:rPr>
        <w:t>х</w:t>
      </w:r>
      <w:r w:rsidR="004F5A3B" w:rsidRPr="00526AE0">
        <w:rPr>
          <w:noProof/>
          <w:sz w:val="22"/>
          <w:szCs w:val="22"/>
        </w:rPr>
        <w:t xml:space="preserve"> акт</w:t>
      </w:r>
      <w:r w:rsidR="00670216" w:rsidRPr="00526AE0">
        <w:rPr>
          <w:noProof/>
          <w:sz w:val="22"/>
          <w:szCs w:val="22"/>
        </w:rPr>
        <w:t>ов Российской Федерации и Московской области</w:t>
      </w:r>
      <w:r w:rsidR="00C30938" w:rsidRPr="00526AE0">
        <w:rPr>
          <w:noProof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526AE0" w:rsidRDefault="006E5EED" w:rsidP="00BE5B57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353B3235" w:rsidR="0041474A" w:rsidRPr="00526AE0" w:rsidRDefault="00C347EB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 w:rsidRPr="00526AE0"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26AE0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26AE0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26AE0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  <w:r w:rsidR="00DB2EBB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в электронной форме</w:t>
      </w:r>
    </w:p>
    <w:p w14:paraId="38520BB6" w14:textId="0778483E" w:rsidR="00DC1D6B" w:rsidRPr="00526AE0" w:rsidRDefault="00DC1D6B" w:rsidP="00BE5B57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2.1. Арендодатель –</w:t>
      </w:r>
      <w:r w:rsidR="00741371">
        <w:rPr>
          <w:sz w:val="22"/>
          <w:szCs w:val="22"/>
        </w:rPr>
        <w:t xml:space="preserve"> </w:t>
      </w:r>
      <w:r w:rsidR="00B1257A" w:rsidRPr="00B1257A">
        <w:rPr>
          <w:sz w:val="22"/>
          <w:szCs w:val="22"/>
        </w:rPr>
        <w:t>исполнительно-распорядительн</w:t>
      </w:r>
      <w:r w:rsidR="00B1257A">
        <w:rPr>
          <w:sz w:val="22"/>
          <w:szCs w:val="22"/>
        </w:rPr>
        <w:t>ый</w:t>
      </w:r>
      <w:r w:rsidR="00B1257A" w:rsidRPr="00B1257A">
        <w:rPr>
          <w:sz w:val="22"/>
          <w:szCs w:val="22"/>
        </w:rPr>
        <w:t xml:space="preserve"> орган муниципального образования</w:t>
      </w:r>
      <w:r w:rsidRPr="005C0E45">
        <w:rPr>
          <w:sz w:val="22"/>
          <w:szCs w:val="22"/>
        </w:rPr>
        <w:t xml:space="preserve"> Московской области, принимающий решение о проведении аукциона</w:t>
      </w:r>
      <w:r w:rsidR="00DB2EBB" w:rsidRPr="005C0E45">
        <w:rPr>
          <w:sz w:val="22"/>
          <w:szCs w:val="22"/>
        </w:rPr>
        <w:t xml:space="preserve"> в электронной форме</w:t>
      </w:r>
      <w:r w:rsidRPr="005C0E45">
        <w:rPr>
          <w:sz w:val="22"/>
          <w:szCs w:val="22"/>
        </w:rPr>
        <w:t>,</w:t>
      </w:r>
      <w:r w:rsidR="009765A2">
        <w:rPr>
          <w:sz w:val="22"/>
          <w:szCs w:val="22"/>
        </w:rPr>
        <w:t xml:space="preserve"> </w:t>
      </w:r>
      <w:r w:rsidRPr="005C0E45">
        <w:rPr>
          <w:sz w:val="22"/>
          <w:szCs w:val="22"/>
        </w:rPr>
        <w:t>об отказе от проведения аукциона</w:t>
      </w:r>
      <w:r w:rsidR="00DB2EBB" w:rsidRPr="005C0E45">
        <w:rPr>
          <w:sz w:val="22"/>
          <w:szCs w:val="22"/>
        </w:rPr>
        <w:t xml:space="preserve"> </w:t>
      </w:r>
      <w:r w:rsidR="0081672A" w:rsidRPr="005C0E45">
        <w:rPr>
          <w:sz w:val="22"/>
          <w:szCs w:val="22"/>
        </w:rPr>
        <w:t xml:space="preserve">в </w:t>
      </w:r>
      <w:r w:rsidR="00DB2EBB" w:rsidRPr="005C0E45">
        <w:rPr>
          <w:sz w:val="22"/>
          <w:szCs w:val="22"/>
        </w:rPr>
        <w:t>электронной форме</w:t>
      </w:r>
      <w:r w:rsidRPr="005C0E45">
        <w:rPr>
          <w:sz w:val="22"/>
          <w:szCs w:val="22"/>
        </w:rPr>
        <w:t>, об условиях аукциона</w:t>
      </w:r>
      <w:r w:rsidR="00DB2EBB" w:rsidRPr="005C0E45">
        <w:rPr>
          <w:sz w:val="22"/>
          <w:szCs w:val="22"/>
        </w:rPr>
        <w:t xml:space="preserve"> в электронной форме </w:t>
      </w:r>
      <w:r w:rsidRPr="005C0E45">
        <w:rPr>
          <w:sz w:val="22"/>
          <w:szCs w:val="22"/>
        </w:rPr>
        <w:t>(в том числе о начальной цене предмета аукциона</w:t>
      </w:r>
      <w:r w:rsidR="00DB2EBB" w:rsidRPr="005C0E45">
        <w:rPr>
          <w:sz w:val="22"/>
          <w:szCs w:val="22"/>
        </w:rPr>
        <w:t xml:space="preserve"> в электронной форме</w:t>
      </w:r>
      <w:r w:rsidRPr="005C0E45">
        <w:rPr>
          <w:sz w:val="22"/>
          <w:szCs w:val="22"/>
        </w:rPr>
        <w:t xml:space="preserve">, условиях и сроках договора аренды), отвечающий за соответствие земельного участка </w:t>
      </w:r>
      <w:r w:rsidR="00A23AEA" w:rsidRPr="005C0E45">
        <w:rPr>
          <w:sz w:val="22"/>
          <w:szCs w:val="22"/>
        </w:rPr>
        <w:t>сведения</w:t>
      </w:r>
      <w:r w:rsidRPr="005C0E45">
        <w:rPr>
          <w:sz w:val="22"/>
          <w:szCs w:val="22"/>
        </w:rPr>
        <w:t>м, указанным в Извещении</w:t>
      </w:r>
      <w:r w:rsidR="002D01A9" w:rsidRPr="005C0E45">
        <w:rPr>
          <w:sz w:val="22"/>
          <w:szCs w:val="22"/>
        </w:rPr>
        <w:t xml:space="preserve"> </w:t>
      </w:r>
      <w:r w:rsidRPr="005C0E45">
        <w:rPr>
          <w:sz w:val="22"/>
          <w:szCs w:val="22"/>
        </w:rPr>
        <w:t>о проведении аукциона</w:t>
      </w:r>
      <w:r w:rsidR="00DB2EBB" w:rsidRPr="005C0E45">
        <w:rPr>
          <w:sz w:val="22"/>
          <w:szCs w:val="22"/>
        </w:rPr>
        <w:t xml:space="preserve"> в электронной форме</w:t>
      </w:r>
      <w:r w:rsidRPr="005C0E45">
        <w:rPr>
          <w:sz w:val="22"/>
          <w:szCs w:val="22"/>
        </w:rPr>
        <w:t xml:space="preserve">, </w:t>
      </w:r>
      <w:r w:rsidR="00885F52">
        <w:rPr>
          <w:sz w:val="22"/>
          <w:szCs w:val="22"/>
        </w:rPr>
        <w:t xml:space="preserve">за </w:t>
      </w:r>
      <w:r w:rsidR="003B5A8F">
        <w:rPr>
          <w:sz w:val="22"/>
          <w:szCs w:val="22"/>
        </w:rPr>
        <w:t>своевременное опубликование (обнародование)</w:t>
      </w:r>
      <w:r w:rsidR="00885F52">
        <w:rPr>
          <w:sz w:val="22"/>
          <w:szCs w:val="22"/>
        </w:rPr>
        <w:t xml:space="preserve"> указанного Извещения</w:t>
      </w:r>
      <w:r w:rsidR="00885F52" w:rsidRPr="00D90A0B">
        <w:rPr>
          <w:sz w:val="22"/>
          <w:szCs w:val="22"/>
        </w:rPr>
        <w:t xml:space="preserve">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Земельного участка</w:t>
      </w:r>
      <w:r w:rsidR="00885F52">
        <w:rPr>
          <w:sz w:val="22"/>
          <w:szCs w:val="22"/>
        </w:rPr>
        <w:t xml:space="preserve">, за </w:t>
      </w:r>
      <w:r w:rsidR="009804A6">
        <w:rPr>
          <w:sz w:val="22"/>
          <w:szCs w:val="22"/>
        </w:rPr>
        <w:t xml:space="preserve">соблюдение сроков заключения договора аренды земельного участка </w:t>
      </w:r>
      <w:r w:rsidR="00DC23DC" w:rsidRPr="005C0E45">
        <w:rPr>
          <w:sz w:val="22"/>
          <w:szCs w:val="22"/>
        </w:rPr>
        <w:t xml:space="preserve">и осуществляющий </w:t>
      </w:r>
      <w:r w:rsidR="009804A6">
        <w:rPr>
          <w:sz w:val="22"/>
          <w:szCs w:val="22"/>
        </w:rPr>
        <w:t>его заключение</w:t>
      </w:r>
      <w:r w:rsidRPr="005C0E45">
        <w:rPr>
          <w:sz w:val="22"/>
          <w:szCs w:val="22"/>
        </w:rPr>
        <w:t>.</w:t>
      </w:r>
    </w:p>
    <w:p w14:paraId="2727329F" w14:textId="77777777" w:rsidR="00E302F8" w:rsidRPr="00E302F8" w:rsidRDefault="00DC1D6B" w:rsidP="00E302F8">
      <w:pPr>
        <w:suppressAutoHyphens w:val="0"/>
        <w:autoSpaceDE w:val="0"/>
        <w:autoSpaceDN w:val="0"/>
        <w:adjustRightInd w:val="0"/>
        <w:rPr>
          <w:b/>
          <w:bCs/>
          <w:color w:val="0000FF"/>
          <w:sz w:val="22"/>
          <w:szCs w:val="22"/>
          <w:lang w:eastAsia="ru-RU"/>
        </w:rPr>
      </w:pPr>
      <w:r w:rsidRPr="00526AE0">
        <w:rPr>
          <w:b/>
          <w:noProof/>
          <w:sz w:val="22"/>
          <w:szCs w:val="22"/>
        </w:rPr>
        <w:t xml:space="preserve">Наименование: </w:t>
      </w:r>
      <w:permStart w:id="2095258148" w:edGrp="everyone"/>
      <w:r w:rsidR="00E302F8" w:rsidRPr="00E302F8">
        <w:rPr>
          <w:b/>
          <w:bCs/>
          <w:color w:val="0000FF"/>
          <w:sz w:val="22"/>
          <w:szCs w:val="22"/>
          <w:lang w:eastAsia="ru-RU"/>
        </w:rPr>
        <w:t>Администрация Рузского городского округа Московской области</w:t>
      </w:r>
    </w:p>
    <w:p w14:paraId="25CDB2BD" w14:textId="77777777" w:rsidR="00E302F8" w:rsidRPr="00E302F8" w:rsidRDefault="00E302F8" w:rsidP="00E302F8">
      <w:pPr>
        <w:suppressAutoHyphens w:val="0"/>
        <w:autoSpaceDE w:val="0"/>
        <w:autoSpaceDN w:val="0"/>
        <w:adjustRightInd w:val="0"/>
        <w:rPr>
          <w:bCs/>
          <w:color w:val="0000FF"/>
          <w:sz w:val="22"/>
          <w:szCs w:val="22"/>
          <w:lang w:eastAsia="ru-RU"/>
        </w:rPr>
      </w:pPr>
      <w:r w:rsidRPr="00E302F8">
        <w:rPr>
          <w:bCs/>
          <w:color w:val="0000FF"/>
          <w:sz w:val="22"/>
          <w:szCs w:val="22"/>
          <w:lang w:eastAsia="ru-RU"/>
        </w:rPr>
        <w:t>Адрес: 143100, Московская область, г. Руза, ул. Солнцева, дом 11.</w:t>
      </w:r>
    </w:p>
    <w:p w14:paraId="5F4EC03E" w14:textId="77777777" w:rsidR="00E302F8" w:rsidRPr="00E302F8" w:rsidRDefault="00E302F8" w:rsidP="00E302F8">
      <w:pPr>
        <w:suppressAutoHyphens w:val="0"/>
        <w:autoSpaceDE w:val="0"/>
        <w:autoSpaceDN w:val="0"/>
        <w:adjustRightInd w:val="0"/>
        <w:rPr>
          <w:bCs/>
          <w:color w:val="0000FF"/>
          <w:sz w:val="22"/>
          <w:szCs w:val="22"/>
          <w:lang w:eastAsia="ru-RU"/>
        </w:rPr>
      </w:pPr>
      <w:r w:rsidRPr="00E302F8">
        <w:rPr>
          <w:bCs/>
          <w:color w:val="0000FF"/>
          <w:sz w:val="22"/>
          <w:szCs w:val="22"/>
          <w:lang w:eastAsia="ru-RU"/>
        </w:rPr>
        <w:t>Сайт: www.ruzaregion.ru</w:t>
      </w:r>
    </w:p>
    <w:p w14:paraId="6B320494" w14:textId="77777777" w:rsidR="00E302F8" w:rsidRPr="00E302F8" w:rsidRDefault="00E302F8" w:rsidP="00E302F8">
      <w:pPr>
        <w:suppressAutoHyphens w:val="0"/>
        <w:autoSpaceDE w:val="0"/>
        <w:autoSpaceDN w:val="0"/>
        <w:adjustRightInd w:val="0"/>
        <w:rPr>
          <w:bCs/>
          <w:color w:val="0000FF"/>
          <w:sz w:val="22"/>
          <w:szCs w:val="22"/>
          <w:lang w:eastAsia="ru-RU"/>
        </w:rPr>
      </w:pPr>
      <w:r w:rsidRPr="00E302F8">
        <w:rPr>
          <w:bCs/>
          <w:color w:val="0000FF"/>
          <w:sz w:val="22"/>
          <w:szCs w:val="22"/>
          <w:lang w:eastAsia="ru-RU"/>
        </w:rPr>
        <w:t>Адрес электронной почты: region_ruza@mail.ru, info@ruzaregion.ru</w:t>
      </w:r>
    </w:p>
    <w:p w14:paraId="43FCC10D" w14:textId="78E69DD8" w:rsidR="003413EC" w:rsidRDefault="00E302F8" w:rsidP="00E302F8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E302F8">
        <w:rPr>
          <w:bCs/>
          <w:color w:val="0000FF"/>
          <w:sz w:val="22"/>
          <w:szCs w:val="22"/>
          <w:lang w:eastAsia="ru-RU"/>
        </w:rPr>
        <w:t>Телефон факс: + 7 (496) 272-42-30.</w:t>
      </w:r>
    </w:p>
    <w:permEnd w:id="2095258148"/>
    <w:p w14:paraId="5CE6554B" w14:textId="459D2F55" w:rsidR="00B403F7" w:rsidRDefault="00B403F7" w:rsidP="00BE5B57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ACAD9F1" w14:textId="5E8F3CCA" w:rsidR="00781C67" w:rsidRPr="004265B5" w:rsidRDefault="008D20B2" w:rsidP="00BE5B57">
      <w:pPr>
        <w:tabs>
          <w:tab w:val="left" w:pos="0"/>
          <w:tab w:val="left" w:pos="426"/>
        </w:tabs>
        <w:autoSpaceDE w:val="0"/>
        <w:spacing w:line="276" w:lineRule="auto"/>
        <w:jc w:val="both"/>
      </w:pPr>
      <w:r w:rsidRPr="005C0E45">
        <w:rPr>
          <w:b/>
          <w:bCs/>
          <w:sz w:val="22"/>
          <w:szCs w:val="22"/>
        </w:rPr>
        <w:t>2.2.</w:t>
      </w:r>
      <w:r w:rsidR="00C347EB" w:rsidRPr="005C0E45">
        <w:rPr>
          <w:b/>
          <w:bCs/>
          <w:sz w:val="22"/>
          <w:szCs w:val="22"/>
        </w:rPr>
        <w:t> </w:t>
      </w:r>
      <w:r w:rsidR="00A27A91" w:rsidRPr="005C0E45">
        <w:rPr>
          <w:b/>
          <w:bCs/>
          <w:sz w:val="22"/>
          <w:szCs w:val="22"/>
        </w:rPr>
        <w:t>Организатор аукциона</w:t>
      </w:r>
      <w:r w:rsidR="00327B52" w:rsidRPr="005C0E45">
        <w:rPr>
          <w:b/>
          <w:bCs/>
          <w:sz w:val="22"/>
          <w:szCs w:val="22"/>
        </w:rPr>
        <w:t xml:space="preserve"> </w:t>
      </w:r>
      <w:r w:rsidR="00DB2EBB" w:rsidRPr="005C0E45">
        <w:rPr>
          <w:b/>
          <w:bCs/>
          <w:sz w:val="22"/>
          <w:szCs w:val="22"/>
        </w:rPr>
        <w:t>в электронной форме</w:t>
      </w:r>
      <w:r w:rsidR="009C2294" w:rsidRPr="005C0E45">
        <w:rPr>
          <w:b/>
          <w:bCs/>
          <w:sz w:val="22"/>
          <w:szCs w:val="22"/>
        </w:rPr>
        <w:t xml:space="preserve"> (далее – Организатор аукциона)</w:t>
      </w:r>
      <w:r w:rsidR="00DB2EBB" w:rsidRPr="005C0E45">
        <w:rPr>
          <w:b/>
          <w:bCs/>
          <w:sz w:val="22"/>
          <w:szCs w:val="22"/>
        </w:rPr>
        <w:t xml:space="preserve"> </w:t>
      </w:r>
      <w:r w:rsidR="00327B52" w:rsidRPr="005C0E45">
        <w:rPr>
          <w:b/>
          <w:bCs/>
          <w:sz w:val="22"/>
          <w:szCs w:val="22"/>
        </w:rPr>
        <w:t xml:space="preserve">– </w:t>
      </w:r>
      <w:r w:rsidR="00AB7555" w:rsidRPr="00AB7555">
        <w:rPr>
          <w:bCs/>
          <w:sz w:val="22"/>
          <w:szCs w:val="22"/>
        </w:rPr>
        <w:t>юридическое</w:t>
      </w:r>
      <w:r w:rsidR="00AB7555">
        <w:rPr>
          <w:b/>
          <w:bCs/>
          <w:sz w:val="22"/>
          <w:szCs w:val="22"/>
        </w:rPr>
        <w:t xml:space="preserve"> </w:t>
      </w:r>
      <w:r w:rsidR="004265B5">
        <w:rPr>
          <w:bCs/>
          <w:sz w:val="22"/>
          <w:szCs w:val="22"/>
        </w:rPr>
        <w:t>лицо</w:t>
      </w:r>
      <w:r w:rsidR="0059720B" w:rsidRPr="005C0E45">
        <w:rPr>
          <w:bCs/>
          <w:sz w:val="22"/>
          <w:szCs w:val="22"/>
        </w:rPr>
        <w:t xml:space="preserve">, </w:t>
      </w:r>
      <w:r w:rsidR="00DC23DC" w:rsidRPr="005C0E45">
        <w:rPr>
          <w:sz w:val="22"/>
          <w:szCs w:val="22"/>
        </w:rPr>
        <w:t>отвечающ</w:t>
      </w:r>
      <w:r w:rsidR="004265B5">
        <w:rPr>
          <w:sz w:val="22"/>
          <w:szCs w:val="22"/>
        </w:rPr>
        <w:t>ее</w:t>
      </w:r>
      <w:r w:rsidR="00DC23DC" w:rsidRPr="005C0E45">
        <w:rPr>
          <w:sz w:val="22"/>
          <w:szCs w:val="22"/>
        </w:rPr>
        <w:t xml:space="preserve"> за соответствие организации </w:t>
      </w:r>
      <w:r w:rsidR="003B5A8F">
        <w:rPr>
          <w:sz w:val="22"/>
          <w:szCs w:val="22"/>
        </w:rPr>
        <w:t xml:space="preserve">и проведение </w:t>
      </w:r>
      <w:r w:rsidR="00DC23DC" w:rsidRPr="005C0E45">
        <w:rPr>
          <w:sz w:val="22"/>
          <w:szCs w:val="22"/>
        </w:rPr>
        <w:t xml:space="preserve">аукциона в электронной форме требованиям действующего законодательства, </w:t>
      </w:r>
      <w:r w:rsidR="00E14011" w:rsidRPr="005C0E45">
        <w:rPr>
          <w:bCs/>
          <w:sz w:val="22"/>
          <w:szCs w:val="22"/>
        </w:rPr>
        <w:t>утверждающ</w:t>
      </w:r>
      <w:r w:rsidR="004265B5">
        <w:rPr>
          <w:bCs/>
          <w:sz w:val="22"/>
          <w:szCs w:val="22"/>
        </w:rPr>
        <w:t>ее</w:t>
      </w:r>
      <w:r w:rsidR="00E14011" w:rsidRPr="005C0E45">
        <w:rPr>
          <w:bCs/>
          <w:sz w:val="22"/>
          <w:szCs w:val="22"/>
        </w:rPr>
        <w:t xml:space="preserve"> Из</w:t>
      </w:r>
      <w:r w:rsidR="00E21993" w:rsidRPr="005C0E45">
        <w:rPr>
          <w:bCs/>
          <w:sz w:val="22"/>
          <w:szCs w:val="22"/>
        </w:rPr>
        <w:t>вещение о проведении аукциона</w:t>
      </w:r>
      <w:r w:rsidR="00DB2EBB" w:rsidRPr="005C0E45">
        <w:rPr>
          <w:bCs/>
          <w:sz w:val="22"/>
          <w:szCs w:val="22"/>
        </w:rPr>
        <w:t xml:space="preserve"> в электронной форме</w:t>
      </w:r>
      <w:r w:rsidR="00DC23DC" w:rsidRPr="005C0E45">
        <w:rPr>
          <w:bCs/>
          <w:sz w:val="22"/>
          <w:szCs w:val="22"/>
        </w:rPr>
        <w:t xml:space="preserve"> и</w:t>
      </w:r>
      <w:r w:rsidR="00E21993" w:rsidRPr="005C0E45">
        <w:rPr>
          <w:bCs/>
          <w:sz w:val="22"/>
          <w:szCs w:val="22"/>
        </w:rPr>
        <w:t xml:space="preserve"> состав Аукционной комиссии</w:t>
      </w:r>
      <w:r w:rsidR="004265B5">
        <w:rPr>
          <w:bCs/>
          <w:sz w:val="22"/>
          <w:szCs w:val="22"/>
        </w:rPr>
        <w:t>,</w:t>
      </w:r>
      <w:r w:rsidR="004265B5" w:rsidRPr="004265B5">
        <w:rPr>
          <w:sz w:val="22"/>
          <w:szCs w:val="22"/>
        </w:rPr>
        <w:t xml:space="preserve"> </w:t>
      </w:r>
      <w:r w:rsidR="004265B5">
        <w:rPr>
          <w:sz w:val="22"/>
          <w:szCs w:val="22"/>
        </w:rPr>
        <w:t>обеспечивающее</w:t>
      </w:r>
      <w:r w:rsidR="004265B5" w:rsidRPr="003C6FDF">
        <w:rPr>
          <w:sz w:val="22"/>
          <w:szCs w:val="22"/>
        </w:rPr>
        <w:t xml:space="preserve"> размещение Извещения о проведении аукциона </w:t>
      </w:r>
      <w:r w:rsidR="004265B5" w:rsidRPr="003C6FDF">
        <w:rPr>
          <w:sz w:val="22"/>
          <w:szCs w:val="22"/>
        </w:rPr>
        <w:br/>
        <w:t xml:space="preserve">в электронной форме и документов, составляемых в ходе проведения аукциона в электронной форме </w:t>
      </w:r>
      <w:r w:rsidR="004265B5" w:rsidRPr="003C6FDF">
        <w:rPr>
          <w:sz w:val="22"/>
          <w:szCs w:val="22"/>
        </w:rPr>
        <w:br/>
        <w:t xml:space="preserve">на официальном сайте Российской Федерации в информационно-телекоммуникационной сети «Интернет» </w:t>
      </w:r>
      <w:r w:rsidR="004265B5" w:rsidRPr="003C6FDF">
        <w:rPr>
          <w:sz w:val="22"/>
          <w:szCs w:val="22"/>
        </w:rPr>
        <w:br/>
        <w:t xml:space="preserve">для размещения информации о проведении торгов по адресу </w:t>
      </w:r>
      <w:hyperlink r:id="rId9" w:history="1"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4265B5" w:rsidRPr="003C6FDF">
        <w:rPr>
          <w:rStyle w:val="a3"/>
          <w:b/>
          <w:color w:val="auto"/>
          <w:sz w:val="22"/>
          <w:szCs w:val="22"/>
          <w:u w:val="none"/>
        </w:rPr>
        <w:t xml:space="preserve"> </w:t>
      </w:r>
      <w:r w:rsidR="004265B5" w:rsidRPr="003C6FDF">
        <w:rPr>
          <w:rStyle w:val="a3"/>
          <w:color w:val="auto"/>
          <w:sz w:val="22"/>
          <w:szCs w:val="22"/>
          <w:u w:val="none"/>
        </w:rPr>
        <w:t>(далее – Официальный сайт торгов)</w:t>
      </w:r>
      <w:r w:rsidR="004265B5" w:rsidRPr="003C6FDF">
        <w:rPr>
          <w:rStyle w:val="a3"/>
          <w:color w:val="auto"/>
          <w:u w:val="none"/>
        </w:rPr>
        <w:t xml:space="preserve">, </w:t>
      </w:r>
      <w:r w:rsidR="004265B5" w:rsidRPr="004265B5">
        <w:rPr>
          <w:sz w:val="22"/>
          <w:szCs w:val="22"/>
        </w:rPr>
        <w:t>на Едином портале торгов Московской области по адресу</w:t>
      </w:r>
      <w:r w:rsidR="004265B5" w:rsidRPr="003C6FDF">
        <w:rPr>
          <w:rStyle w:val="a3"/>
          <w:color w:val="auto"/>
          <w:u w:val="none"/>
        </w:rPr>
        <w:t xml:space="preserve"> </w:t>
      </w:r>
      <w:hyperlink r:id="rId10" w:history="1"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4265B5" w:rsidRPr="003C6FDF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4265B5" w:rsidRPr="003C6FDF">
        <w:rPr>
          <w:b/>
          <w:sz w:val="22"/>
          <w:szCs w:val="22"/>
        </w:rPr>
        <w:t xml:space="preserve"> </w:t>
      </w:r>
      <w:r w:rsidR="004265B5" w:rsidRPr="003C6FDF">
        <w:rPr>
          <w:sz w:val="22"/>
          <w:szCs w:val="22"/>
        </w:rPr>
        <w:t>(далее – Портал МО), на электронной площадке</w:t>
      </w:r>
      <w:permStart w:id="1594447893" w:edGrp="everyone"/>
      <w:r w:rsidR="003413EC" w:rsidRPr="003413EC">
        <w:rPr>
          <w:b/>
          <w:bCs/>
          <w:sz w:val="22"/>
          <w:szCs w:val="22"/>
          <w:lang w:eastAsia="ru-RU"/>
        </w:rPr>
        <w:t xml:space="preserve"> </w:t>
      </w:r>
      <w:r w:rsidR="003413EC">
        <w:rPr>
          <w:b/>
          <w:bCs/>
          <w:sz w:val="22"/>
          <w:szCs w:val="22"/>
          <w:lang w:eastAsia="ru-RU"/>
        </w:rPr>
        <w:t>www.rts-tender.ru</w:t>
      </w:r>
      <w:permEnd w:id="1594447893"/>
      <w:r w:rsidR="004265B5" w:rsidRPr="003C6FDF">
        <w:rPr>
          <w:sz w:val="22"/>
          <w:szCs w:val="22"/>
        </w:rPr>
        <w:t xml:space="preserve"> в соответствии с действующим законодательством</w:t>
      </w:r>
      <w:r w:rsidR="004265B5">
        <w:rPr>
          <w:sz w:val="22"/>
          <w:szCs w:val="22"/>
        </w:rPr>
        <w:t>.</w:t>
      </w:r>
    </w:p>
    <w:p w14:paraId="070D2D00" w14:textId="77777777" w:rsidR="004265B5" w:rsidRPr="00526AE0" w:rsidRDefault="004265B5" w:rsidP="00BE5B57">
      <w:pPr>
        <w:tabs>
          <w:tab w:val="num" w:pos="0"/>
        </w:tabs>
        <w:autoSpaceDE w:val="0"/>
        <w:spacing w:line="276" w:lineRule="auto"/>
        <w:jc w:val="both"/>
        <w:rPr>
          <w:b/>
          <w:iCs/>
          <w:sz w:val="22"/>
          <w:szCs w:val="22"/>
        </w:rPr>
      </w:pPr>
      <w:r w:rsidRPr="00526AE0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1F8416E5" w14:textId="77777777" w:rsidR="004265B5" w:rsidRPr="00526AE0" w:rsidRDefault="004265B5" w:rsidP="00BE5B57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526AE0">
        <w:rPr>
          <w:b/>
          <w:noProof/>
          <w:sz w:val="22"/>
          <w:szCs w:val="22"/>
        </w:rPr>
        <w:t>Адрес:</w:t>
      </w:r>
      <w:r w:rsidRPr="00526AE0">
        <w:rPr>
          <w:iCs/>
          <w:sz w:val="22"/>
          <w:szCs w:val="22"/>
        </w:rPr>
        <w:t xml:space="preserve"> 143441, Московская область, Красногорский район, п/о Путилково, 69-й км МКАД, бизнес-центр «Гринвуд», стр. 17, 5 этаж.</w:t>
      </w:r>
    </w:p>
    <w:p w14:paraId="296F0404" w14:textId="77777777" w:rsidR="004265B5" w:rsidRPr="00526AE0" w:rsidRDefault="004265B5" w:rsidP="00BE5B57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526AE0">
        <w:rPr>
          <w:b/>
          <w:noProof/>
          <w:sz w:val="22"/>
          <w:szCs w:val="22"/>
        </w:rPr>
        <w:t>Сайт:</w:t>
      </w:r>
      <w:r w:rsidRPr="00526AE0">
        <w:rPr>
          <w:iCs/>
          <w:sz w:val="22"/>
          <w:szCs w:val="22"/>
        </w:rPr>
        <w:t xml:space="preserve"> www.rctmo.ru</w:t>
      </w:r>
    </w:p>
    <w:p w14:paraId="22F9E978" w14:textId="77777777" w:rsidR="004265B5" w:rsidRPr="00526AE0" w:rsidRDefault="004265B5" w:rsidP="00BE5B57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sz w:val="22"/>
          <w:szCs w:val="22"/>
          <w:u w:val="none"/>
        </w:rPr>
      </w:pPr>
      <w:r w:rsidRPr="00526AE0">
        <w:rPr>
          <w:b/>
          <w:noProof/>
          <w:sz w:val="22"/>
          <w:szCs w:val="22"/>
        </w:rPr>
        <w:t xml:space="preserve">Адрес электронной почты: </w:t>
      </w:r>
      <w:hyperlink r:id="rId11" w:history="1">
        <w:r w:rsidRPr="00526AE0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526AE0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526AE0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526AE0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526AE0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4998986F" w14:textId="6E7E6DE8" w:rsidR="009804A6" w:rsidRDefault="004265B5" w:rsidP="00BE5B57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iCs/>
          <w:sz w:val="22"/>
          <w:szCs w:val="22"/>
        </w:rPr>
      </w:pPr>
      <w:r w:rsidRPr="00526AE0">
        <w:rPr>
          <w:b/>
          <w:noProof/>
          <w:sz w:val="22"/>
          <w:szCs w:val="22"/>
        </w:rPr>
        <w:t>Тел.:</w:t>
      </w:r>
      <w:r w:rsidRPr="00526AE0">
        <w:rPr>
          <w:iCs/>
        </w:rPr>
        <w:t xml:space="preserve"> </w:t>
      </w:r>
      <w:r w:rsidRPr="000A0187">
        <w:rPr>
          <w:iCs/>
          <w:sz w:val="22"/>
          <w:szCs w:val="22"/>
        </w:rPr>
        <w:t>+7 (499) 795-77-53</w:t>
      </w:r>
    </w:p>
    <w:p w14:paraId="034B4E6D" w14:textId="77777777" w:rsidR="004265B5" w:rsidRDefault="004265B5" w:rsidP="00BE5B57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  <w:highlight w:val="yellow"/>
        </w:rPr>
      </w:pPr>
    </w:p>
    <w:p w14:paraId="4FCE0257" w14:textId="3E849C18" w:rsidR="008C0293" w:rsidRPr="00526AE0" w:rsidRDefault="00A07F3F" w:rsidP="00BE5B57">
      <w:pPr>
        <w:autoSpaceDE w:val="0"/>
        <w:spacing w:line="276" w:lineRule="auto"/>
        <w:jc w:val="both"/>
        <w:rPr>
          <w:sz w:val="10"/>
          <w:szCs w:val="10"/>
        </w:rPr>
      </w:pPr>
      <w:r>
        <w:rPr>
          <w:b/>
          <w:noProof/>
          <w:sz w:val="22"/>
          <w:szCs w:val="22"/>
          <w:lang w:eastAsia="en-US"/>
        </w:rPr>
        <w:t>2.3</w:t>
      </w:r>
      <w:r w:rsidR="008C0293" w:rsidRPr="00526AE0">
        <w:rPr>
          <w:b/>
          <w:noProof/>
          <w:sz w:val="22"/>
          <w:szCs w:val="22"/>
          <w:lang w:eastAsia="en-US"/>
        </w:rPr>
        <w:t>. Оператор электронной площадки</w:t>
      </w:r>
      <w:r w:rsidR="008C0293" w:rsidRPr="00526AE0">
        <w:rPr>
          <w:noProof/>
          <w:sz w:val="22"/>
          <w:szCs w:val="22"/>
        </w:rPr>
        <w:t xml:space="preserve"> –</w:t>
      </w:r>
      <w:r w:rsidR="008C0293" w:rsidRPr="00526AE0">
        <w:rPr>
          <w:b/>
          <w:noProof/>
          <w:sz w:val="22"/>
          <w:szCs w:val="22"/>
        </w:rPr>
        <w:t xml:space="preserve"> </w:t>
      </w:r>
      <w:r w:rsidR="008C0293" w:rsidRPr="005C0E45">
        <w:rPr>
          <w:noProof/>
          <w:sz w:val="22"/>
          <w:szCs w:val="22"/>
          <w:lang w:eastAsia="en-US"/>
        </w:rPr>
        <w:t>юридическое лицо</w:t>
      </w:r>
      <w:r w:rsidR="0081672A" w:rsidRPr="005C0E45">
        <w:rPr>
          <w:noProof/>
          <w:sz w:val="22"/>
          <w:szCs w:val="22"/>
          <w:lang w:eastAsia="en-US"/>
        </w:rPr>
        <w:t>, владеющее</w:t>
      </w:r>
      <w:r w:rsidR="008C0293" w:rsidRPr="005C0E45">
        <w:rPr>
          <w:noProof/>
          <w:sz w:val="22"/>
          <w:szCs w:val="22"/>
          <w:lang w:eastAsia="en-US"/>
        </w:rPr>
        <w:t xml:space="preserve"> </w:t>
      </w:r>
      <w:r w:rsidR="0081672A" w:rsidRPr="005C0E45">
        <w:rPr>
          <w:noProof/>
          <w:sz w:val="22"/>
          <w:szCs w:val="22"/>
          <w:lang w:eastAsia="en-US"/>
        </w:rPr>
        <w:t>э</w:t>
      </w:r>
      <w:r w:rsidR="008C0293" w:rsidRPr="005C0E45">
        <w:rPr>
          <w:noProof/>
          <w:sz w:val="22"/>
          <w:szCs w:val="22"/>
          <w:lang w:eastAsia="en-US"/>
        </w:rPr>
        <w:t>лектронн</w:t>
      </w:r>
      <w:r w:rsidR="0081672A" w:rsidRPr="005C0E45">
        <w:rPr>
          <w:noProof/>
          <w:sz w:val="22"/>
          <w:szCs w:val="22"/>
          <w:lang w:eastAsia="en-US"/>
        </w:rPr>
        <w:t>ой</w:t>
      </w:r>
      <w:r w:rsidR="008C0293" w:rsidRPr="005C0E45">
        <w:rPr>
          <w:noProof/>
          <w:sz w:val="22"/>
          <w:szCs w:val="22"/>
          <w:lang w:eastAsia="en-US"/>
        </w:rPr>
        <w:t xml:space="preserve"> площадк</w:t>
      </w:r>
      <w:r w:rsidR="0081672A" w:rsidRPr="005C0E45">
        <w:rPr>
          <w:noProof/>
          <w:sz w:val="22"/>
          <w:szCs w:val="22"/>
          <w:lang w:eastAsia="en-US"/>
        </w:rPr>
        <w:t>ой</w:t>
      </w:r>
      <w:r w:rsidR="008C0293" w:rsidRPr="005C0E45">
        <w:rPr>
          <w:noProof/>
          <w:sz w:val="22"/>
          <w:szCs w:val="22"/>
          <w:lang w:eastAsia="en-US"/>
        </w:rPr>
        <w:t>,</w:t>
      </w:r>
      <w:r w:rsidR="0081672A" w:rsidRPr="005C0E45">
        <w:rPr>
          <w:noProof/>
          <w:sz w:val="22"/>
          <w:szCs w:val="22"/>
          <w:lang w:eastAsia="en-US"/>
        </w:rPr>
        <w:t xml:space="preserve"> в том числе необходимыми для ее функционирования </w:t>
      </w:r>
      <w:r w:rsidR="00D772E9">
        <w:rPr>
          <w:noProof/>
          <w:sz w:val="22"/>
          <w:szCs w:val="22"/>
          <w:lang w:eastAsia="en-US"/>
        </w:rPr>
        <w:t>программными и техническими</w:t>
      </w:r>
      <w:r w:rsidR="0081672A" w:rsidRPr="005C0E45">
        <w:rPr>
          <w:noProof/>
          <w:sz w:val="22"/>
          <w:szCs w:val="22"/>
          <w:lang w:eastAsia="en-US"/>
        </w:rPr>
        <w:t xml:space="preserve"> средствами, обеспечивающее ее функционирование и </w:t>
      </w:r>
      <w:r w:rsidR="001D4065" w:rsidRPr="005C0E45">
        <w:rPr>
          <w:noProof/>
          <w:sz w:val="22"/>
          <w:szCs w:val="22"/>
          <w:lang w:eastAsia="en-US"/>
        </w:rPr>
        <w:t xml:space="preserve">включенное в перечень </w:t>
      </w:r>
      <w:r w:rsidR="005C0E45" w:rsidRPr="005C0E45">
        <w:rPr>
          <w:noProof/>
          <w:sz w:val="22"/>
          <w:szCs w:val="22"/>
          <w:lang w:eastAsia="en-US"/>
        </w:rPr>
        <w:t xml:space="preserve">операторов электронных площадок, утвержденный Правительством Российской Федерации в соответствии с частью 3 статьи 24.1 Федерального закона от 5 </w:t>
      </w:r>
      <w:r w:rsidR="005C0E45" w:rsidRPr="005C0E45">
        <w:rPr>
          <w:noProof/>
          <w:sz w:val="22"/>
          <w:szCs w:val="22"/>
          <w:lang w:eastAsia="en-US"/>
        </w:rPr>
        <w:lastRenderedPageBreak/>
        <w:t>апреля 2013 г. №44-ФЗ «О контрактной системе в сфере закупок товаров, работ, услуг для обеспечения государственных и муниципальных нужд»</w:t>
      </w:r>
      <w:r w:rsidR="002C651E">
        <w:rPr>
          <w:noProof/>
          <w:sz w:val="22"/>
          <w:szCs w:val="22"/>
          <w:lang w:eastAsia="en-US"/>
        </w:rPr>
        <w:t>.</w:t>
      </w:r>
    </w:p>
    <w:p w14:paraId="4DC1AB37" w14:textId="77777777" w:rsidR="00581C7E" w:rsidRPr="00EE4AE9" w:rsidRDefault="008C0293" w:rsidP="00581C7E">
      <w:pPr>
        <w:tabs>
          <w:tab w:val="left" w:pos="142"/>
        </w:tabs>
        <w:autoSpaceDE w:val="0"/>
        <w:jc w:val="both"/>
        <w:rPr>
          <w:noProof/>
          <w:sz w:val="22"/>
          <w:szCs w:val="22"/>
        </w:rPr>
      </w:pPr>
      <w:permStart w:id="706618664" w:edGrp="everyone"/>
      <w:r w:rsidRPr="00526AE0">
        <w:rPr>
          <w:b/>
          <w:noProof/>
          <w:sz w:val="22"/>
          <w:szCs w:val="22"/>
        </w:rPr>
        <w:t xml:space="preserve">Наименование: </w:t>
      </w:r>
      <w:r w:rsidR="00581C7E" w:rsidRPr="00EE4AE9">
        <w:rPr>
          <w:noProof/>
          <w:sz w:val="22"/>
          <w:szCs w:val="22"/>
        </w:rPr>
        <w:t>ООО «РТС-тендер».</w:t>
      </w:r>
    </w:p>
    <w:p w14:paraId="19D23F5D" w14:textId="77777777" w:rsidR="00581C7E" w:rsidRPr="00EE4AE9" w:rsidRDefault="00581C7E" w:rsidP="00581C7E">
      <w:pPr>
        <w:tabs>
          <w:tab w:val="left" w:pos="142"/>
        </w:tabs>
        <w:autoSpaceDE w:val="0"/>
        <w:jc w:val="both"/>
        <w:rPr>
          <w:noProof/>
          <w:sz w:val="22"/>
          <w:szCs w:val="22"/>
        </w:rPr>
      </w:pPr>
      <w:r w:rsidRPr="0010029C">
        <w:rPr>
          <w:b/>
          <w:noProof/>
          <w:sz w:val="22"/>
          <w:szCs w:val="22"/>
        </w:rPr>
        <w:t>Место нахождения:</w:t>
      </w:r>
      <w:r w:rsidRPr="00EE4AE9">
        <w:rPr>
          <w:noProof/>
          <w:sz w:val="22"/>
          <w:szCs w:val="22"/>
        </w:rPr>
        <w:t xml:space="preserve"> 127006, г. Москва, ул. Долгоруковская, д. 38, стр. 1.</w:t>
      </w:r>
    </w:p>
    <w:p w14:paraId="31D59938" w14:textId="77777777" w:rsidR="00581C7E" w:rsidRPr="00EE4AE9" w:rsidRDefault="00581C7E" w:rsidP="00581C7E">
      <w:pPr>
        <w:tabs>
          <w:tab w:val="left" w:pos="142"/>
        </w:tabs>
        <w:autoSpaceDE w:val="0"/>
        <w:jc w:val="both"/>
        <w:rPr>
          <w:noProof/>
          <w:sz w:val="22"/>
          <w:szCs w:val="22"/>
        </w:rPr>
      </w:pPr>
      <w:r w:rsidRPr="0010029C">
        <w:rPr>
          <w:b/>
          <w:noProof/>
          <w:sz w:val="22"/>
          <w:szCs w:val="22"/>
        </w:rPr>
        <w:t>Адрес сайта:</w:t>
      </w:r>
      <w:r w:rsidRPr="00EE4AE9">
        <w:rPr>
          <w:noProof/>
          <w:sz w:val="22"/>
          <w:szCs w:val="22"/>
        </w:rPr>
        <w:t xml:space="preserve"> www.rts-tender.ru.</w:t>
      </w:r>
    </w:p>
    <w:p w14:paraId="6A63C94A" w14:textId="77777777" w:rsidR="00581C7E" w:rsidRPr="00EE4AE9" w:rsidRDefault="00581C7E" w:rsidP="00581C7E">
      <w:pPr>
        <w:tabs>
          <w:tab w:val="left" w:pos="142"/>
        </w:tabs>
        <w:autoSpaceDE w:val="0"/>
        <w:jc w:val="both"/>
        <w:rPr>
          <w:noProof/>
          <w:sz w:val="22"/>
          <w:szCs w:val="22"/>
        </w:rPr>
      </w:pPr>
      <w:r w:rsidRPr="0010029C">
        <w:rPr>
          <w:b/>
          <w:noProof/>
          <w:sz w:val="22"/>
          <w:szCs w:val="22"/>
        </w:rPr>
        <w:t>Адрес электронной почты:</w:t>
      </w:r>
      <w:r w:rsidRPr="00EE4AE9">
        <w:rPr>
          <w:noProof/>
          <w:sz w:val="22"/>
          <w:szCs w:val="22"/>
        </w:rPr>
        <w:t xml:space="preserve"> iSupport@rts-tender.ru</w:t>
      </w:r>
    </w:p>
    <w:p w14:paraId="112E14D2" w14:textId="77777777" w:rsidR="00581C7E" w:rsidRPr="00EE4AE9" w:rsidRDefault="00581C7E" w:rsidP="00581C7E">
      <w:pPr>
        <w:tabs>
          <w:tab w:val="left" w:pos="142"/>
        </w:tabs>
        <w:autoSpaceDE w:val="0"/>
        <w:jc w:val="both"/>
        <w:rPr>
          <w:noProof/>
          <w:sz w:val="22"/>
          <w:szCs w:val="22"/>
        </w:rPr>
      </w:pPr>
      <w:r w:rsidRPr="0010029C">
        <w:rPr>
          <w:b/>
          <w:noProof/>
          <w:sz w:val="22"/>
          <w:szCs w:val="22"/>
        </w:rPr>
        <w:t>Тел.:</w:t>
      </w:r>
      <w:r w:rsidRPr="00EE4AE9">
        <w:rPr>
          <w:noProof/>
          <w:sz w:val="22"/>
          <w:szCs w:val="22"/>
        </w:rPr>
        <w:t xml:space="preserve"> +7 (499) 653-55-00, +7 (800) 500-7-500, факс: +7 (495) 733-95-19</w:t>
      </w:r>
    </w:p>
    <w:p w14:paraId="4D8726ED" w14:textId="1FD7E92E" w:rsidR="00CC3413" w:rsidRPr="00526AE0" w:rsidRDefault="00CC3413" w:rsidP="00581C7E">
      <w:pPr>
        <w:tabs>
          <w:tab w:val="left" w:pos="142"/>
        </w:tabs>
        <w:autoSpaceDE w:val="0"/>
        <w:rPr>
          <w:sz w:val="22"/>
          <w:szCs w:val="22"/>
        </w:rPr>
      </w:pPr>
    </w:p>
    <w:permEnd w:id="706618664"/>
    <w:p w14:paraId="7E85C744" w14:textId="24140155" w:rsidR="006D02A8" w:rsidRPr="00526AE0" w:rsidRDefault="006D02A8" w:rsidP="00BE5B57">
      <w:pPr>
        <w:tabs>
          <w:tab w:val="left" w:pos="284"/>
        </w:tabs>
        <w:spacing w:line="276" w:lineRule="auto"/>
        <w:jc w:val="both"/>
        <w:rPr>
          <w:sz w:val="22"/>
          <w:szCs w:val="22"/>
        </w:rPr>
      </w:pPr>
      <w:r w:rsidRPr="005C0E45">
        <w:rPr>
          <w:b/>
          <w:iCs/>
          <w:sz w:val="22"/>
          <w:szCs w:val="22"/>
        </w:rPr>
        <w:t>2.</w:t>
      </w:r>
      <w:r w:rsidR="00A07F3F">
        <w:rPr>
          <w:b/>
          <w:iCs/>
          <w:sz w:val="22"/>
          <w:szCs w:val="22"/>
        </w:rPr>
        <w:t>4</w:t>
      </w:r>
      <w:r w:rsidRPr="005C0E45">
        <w:rPr>
          <w:b/>
          <w:iCs/>
          <w:sz w:val="22"/>
          <w:szCs w:val="22"/>
        </w:rPr>
        <w:t>. </w:t>
      </w:r>
      <w:permStart w:id="2117216131" w:edGrp="everyone"/>
      <w:r w:rsidR="00667A2D" w:rsidRPr="005C0E45">
        <w:rPr>
          <w:b/>
          <w:sz w:val="22"/>
          <w:szCs w:val="22"/>
        </w:rPr>
        <w:t>Предмет аукциона в электронной форме (далее – Предмет аукциона):</w:t>
      </w:r>
      <w:r w:rsidR="00667A2D" w:rsidRPr="00D772E9">
        <w:rPr>
          <w:b/>
          <w:sz w:val="22"/>
          <w:szCs w:val="22"/>
        </w:rPr>
        <w:t xml:space="preserve"> </w:t>
      </w:r>
      <w:r w:rsidR="00667A2D" w:rsidRPr="00C060C0">
        <w:rPr>
          <w:color w:val="0000FF"/>
          <w:sz w:val="22"/>
          <w:szCs w:val="22"/>
        </w:rPr>
        <w:t xml:space="preserve">право заключения договора аренды </w:t>
      </w:r>
      <w:r w:rsidR="005C0E45" w:rsidRPr="00C060C0">
        <w:rPr>
          <w:color w:val="0000FF"/>
          <w:sz w:val="22"/>
          <w:szCs w:val="22"/>
        </w:rPr>
        <w:t>земельного участка, государственная собственность на который не разграничена</w:t>
      </w:r>
      <w:r w:rsidR="00D772E9" w:rsidRPr="00C060C0">
        <w:rPr>
          <w:color w:val="0000FF"/>
          <w:sz w:val="22"/>
          <w:szCs w:val="22"/>
        </w:rPr>
        <w:t>, расположенн</w:t>
      </w:r>
      <w:r w:rsidR="00687ECD" w:rsidRPr="00C060C0">
        <w:rPr>
          <w:color w:val="0000FF"/>
          <w:sz w:val="22"/>
          <w:szCs w:val="22"/>
        </w:rPr>
        <w:t>ого</w:t>
      </w:r>
      <w:r w:rsidR="00D772E9" w:rsidRPr="00C060C0">
        <w:rPr>
          <w:color w:val="0000FF"/>
          <w:sz w:val="22"/>
          <w:szCs w:val="22"/>
        </w:rPr>
        <w:t xml:space="preserve"> </w:t>
      </w:r>
      <w:r w:rsidR="00687ECD" w:rsidRPr="00C060C0">
        <w:rPr>
          <w:color w:val="0000FF"/>
          <w:sz w:val="22"/>
          <w:szCs w:val="22"/>
        </w:rPr>
        <w:br/>
      </w:r>
      <w:r w:rsidR="00581C7E">
        <w:rPr>
          <w:color w:val="0000FF"/>
          <w:sz w:val="22"/>
          <w:szCs w:val="22"/>
        </w:rPr>
        <w:t xml:space="preserve">на территории </w:t>
      </w:r>
      <w:r w:rsidR="00E302F8" w:rsidRPr="00E302F8">
        <w:rPr>
          <w:color w:val="0000FF"/>
          <w:sz w:val="22"/>
          <w:szCs w:val="22"/>
        </w:rPr>
        <w:t>Рузского городского округа</w:t>
      </w:r>
      <w:r w:rsidR="00E302F8">
        <w:rPr>
          <w:color w:val="0000FF"/>
          <w:sz w:val="22"/>
          <w:szCs w:val="22"/>
        </w:rPr>
        <w:t xml:space="preserve"> </w:t>
      </w:r>
      <w:r w:rsidR="00581C7E">
        <w:rPr>
          <w:color w:val="0000FF"/>
          <w:sz w:val="22"/>
          <w:szCs w:val="22"/>
        </w:rPr>
        <w:t>Московской области</w:t>
      </w:r>
      <w:r w:rsidR="00D772E9" w:rsidRPr="000B796F">
        <w:rPr>
          <w:color w:val="0000FF"/>
          <w:sz w:val="22"/>
          <w:szCs w:val="22"/>
        </w:rPr>
        <w:t xml:space="preserve"> </w:t>
      </w:r>
      <w:r w:rsidR="005C0E45" w:rsidRPr="000B796F">
        <w:rPr>
          <w:color w:val="0000FF"/>
          <w:sz w:val="22"/>
          <w:szCs w:val="22"/>
        </w:rPr>
        <w:t>(далее – Земельный участок)</w:t>
      </w:r>
      <w:r w:rsidR="00D772E9" w:rsidRPr="000B796F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526AE0" w:rsidRDefault="006D02A8" w:rsidP="00BE5B57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24D5DC80" w14:textId="0B13EE20" w:rsidR="006D02A8" w:rsidRPr="00526AE0" w:rsidRDefault="006D02A8" w:rsidP="00BE5B57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2.</w:t>
      </w:r>
      <w:r w:rsidR="00A07F3F">
        <w:rPr>
          <w:b/>
          <w:sz w:val="22"/>
          <w:szCs w:val="22"/>
        </w:rPr>
        <w:t>5</w:t>
      </w:r>
      <w:r w:rsidR="00DF2B71" w:rsidRPr="00526AE0">
        <w:rPr>
          <w:b/>
          <w:sz w:val="22"/>
          <w:szCs w:val="22"/>
        </w:rPr>
        <w:t xml:space="preserve">. </w:t>
      </w:r>
      <w:r w:rsidRPr="00526AE0">
        <w:rPr>
          <w:b/>
          <w:sz w:val="22"/>
          <w:szCs w:val="22"/>
        </w:rPr>
        <w:t>Сведения о</w:t>
      </w:r>
      <w:r w:rsidR="005C0E45">
        <w:rPr>
          <w:b/>
          <w:sz w:val="22"/>
          <w:szCs w:val="22"/>
        </w:rPr>
        <w:t xml:space="preserve"> Земельном участке:</w:t>
      </w:r>
    </w:p>
    <w:p w14:paraId="39618F7A" w14:textId="77777777" w:rsidR="00015039" w:rsidRPr="00526AE0" w:rsidRDefault="00015039" w:rsidP="00BE5B57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p w14:paraId="45DE523D" w14:textId="4A60E586" w:rsidR="002060BC" w:rsidRDefault="00242F27" w:rsidP="00BE5B57">
      <w:pPr>
        <w:tabs>
          <w:tab w:val="right" w:pos="10347"/>
        </w:tabs>
        <w:autoSpaceDE w:val="0"/>
        <w:spacing w:line="276" w:lineRule="auto"/>
        <w:jc w:val="both"/>
        <w:rPr>
          <w:sz w:val="22"/>
          <w:szCs w:val="22"/>
        </w:rPr>
      </w:pPr>
      <w:r w:rsidRPr="00D772E9">
        <w:rPr>
          <w:b/>
          <w:sz w:val="22"/>
          <w:szCs w:val="22"/>
        </w:rPr>
        <w:t>Местоположение</w:t>
      </w:r>
      <w:r w:rsidR="00A13C61" w:rsidRPr="00D772E9">
        <w:rPr>
          <w:b/>
          <w:sz w:val="22"/>
          <w:szCs w:val="22"/>
        </w:rPr>
        <w:t xml:space="preserve"> (адрес)</w:t>
      </w:r>
      <w:r w:rsidRPr="00D772E9">
        <w:rPr>
          <w:b/>
          <w:sz w:val="22"/>
          <w:szCs w:val="22"/>
        </w:rPr>
        <w:t>:</w:t>
      </w:r>
      <w:r w:rsidRPr="00526AE0">
        <w:rPr>
          <w:sz w:val="22"/>
          <w:szCs w:val="22"/>
        </w:rPr>
        <w:t xml:space="preserve"> </w:t>
      </w:r>
      <w:permStart w:id="8865509" w:edGrp="everyone"/>
      <w:r w:rsidR="00E302F8" w:rsidRPr="00E302F8">
        <w:rPr>
          <w:color w:val="0000FF"/>
          <w:sz w:val="22"/>
          <w:szCs w:val="22"/>
        </w:rPr>
        <w:t>Московская область, Рузский городской округ, п. Тучково, ул. Мира</w:t>
      </w:r>
      <w:r w:rsidR="00E42F92" w:rsidRPr="00242F27">
        <w:rPr>
          <w:color w:val="0000FF"/>
          <w:sz w:val="22"/>
          <w:szCs w:val="22"/>
        </w:rPr>
        <w:t>.</w:t>
      </w:r>
    </w:p>
    <w:permEnd w:id="8865509"/>
    <w:p w14:paraId="6F24059D" w14:textId="77777777" w:rsidR="006D6538" w:rsidRDefault="006D6538" w:rsidP="00BE5B57">
      <w:pPr>
        <w:tabs>
          <w:tab w:val="right" w:pos="10347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75D18C" w14:textId="047E8452" w:rsidR="006D6538" w:rsidRPr="00526AE0" w:rsidRDefault="00242F27" w:rsidP="00BE5B57">
      <w:pPr>
        <w:tabs>
          <w:tab w:val="right" w:pos="10347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Площадь, кв. м:</w:t>
      </w:r>
      <w:permStart w:id="1116432812" w:edGrp="everyone"/>
      <w:r w:rsidR="002B2372" w:rsidRPr="002B2372">
        <w:t xml:space="preserve"> </w:t>
      </w:r>
      <w:r w:rsidR="00E302F8" w:rsidRPr="00E302F8">
        <w:rPr>
          <w:b/>
          <w:sz w:val="22"/>
          <w:szCs w:val="22"/>
        </w:rPr>
        <w:t>86</w:t>
      </w:r>
      <w:r w:rsidR="00E42F92" w:rsidRPr="00E302F8">
        <w:rPr>
          <w:b/>
          <w:sz w:val="22"/>
          <w:szCs w:val="22"/>
        </w:rPr>
        <w:t>.</w:t>
      </w:r>
      <w:r w:rsidR="00E42F92">
        <w:rPr>
          <w:b/>
          <w:sz w:val="22"/>
          <w:szCs w:val="22"/>
        </w:rPr>
        <w:t xml:space="preserve"> </w:t>
      </w:r>
    </w:p>
    <w:permEnd w:id="1116432812"/>
    <w:p w14:paraId="1B6BA745" w14:textId="77777777" w:rsidR="006D6538" w:rsidRDefault="006D6538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FAABBA7" w14:textId="6DF80A68" w:rsidR="00242F27" w:rsidRPr="00526AE0" w:rsidRDefault="00242F27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Кадастровый номер:</w:t>
      </w:r>
      <w:permStart w:id="947203603" w:edGrp="everyone"/>
      <w:r w:rsidR="00E42F92" w:rsidRPr="00E42F92">
        <w:rPr>
          <w:color w:val="0000FF"/>
          <w:sz w:val="22"/>
          <w:szCs w:val="22"/>
        </w:rPr>
        <w:t xml:space="preserve"> </w:t>
      </w:r>
      <w:r w:rsidR="00E302F8" w:rsidRPr="00E302F8">
        <w:rPr>
          <w:color w:val="0000FF"/>
          <w:sz w:val="22"/>
          <w:szCs w:val="22"/>
        </w:rPr>
        <w:t xml:space="preserve">50:19:0020315:4668 </w:t>
      </w:r>
      <w:r w:rsidR="00E42F92"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E42F92">
        <w:rPr>
          <w:color w:val="0000FF"/>
          <w:sz w:val="22"/>
          <w:szCs w:val="22"/>
        </w:rPr>
        <w:br/>
      </w:r>
      <w:r w:rsidR="00E42F92" w:rsidRPr="00242F27">
        <w:rPr>
          <w:color w:val="0000FF"/>
          <w:sz w:val="22"/>
          <w:szCs w:val="22"/>
        </w:rPr>
        <w:t>об объект</w:t>
      </w:r>
      <w:r w:rsidR="00E42F92">
        <w:rPr>
          <w:color w:val="0000FF"/>
          <w:sz w:val="22"/>
          <w:szCs w:val="22"/>
        </w:rPr>
        <w:t>е</w:t>
      </w:r>
      <w:r w:rsidR="00E42F92" w:rsidRPr="00242F27">
        <w:rPr>
          <w:color w:val="0000FF"/>
          <w:sz w:val="22"/>
          <w:szCs w:val="22"/>
        </w:rPr>
        <w:t xml:space="preserve"> недвиж</w:t>
      </w:r>
      <w:r w:rsidR="00E42F92">
        <w:rPr>
          <w:color w:val="0000FF"/>
          <w:sz w:val="22"/>
          <w:szCs w:val="22"/>
        </w:rPr>
        <w:t xml:space="preserve">имости от </w:t>
      </w:r>
      <w:r w:rsidR="00E329B7">
        <w:rPr>
          <w:color w:val="0000FF"/>
          <w:sz w:val="22"/>
          <w:szCs w:val="22"/>
        </w:rPr>
        <w:t>29.01.2020 № </w:t>
      </w:r>
      <w:r w:rsidR="00E302F8">
        <w:rPr>
          <w:color w:val="0000FF"/>
          <w:sz w:val="22"/>
          <w:szCs w:val="22"/>
        </w:rPr>
        <w:t xml:space="preserve">99/2020/309959998 </w:t>
      </w:r>
      <w:r w:rsidR="00E42F92">
        <w:rPr>
          <w:color w:val="0000FF"/>
          <w:sz w:val="22"/>
          <w:szCs w:val="22"/>
        </w:rPr>
        <w:t>–</w:t>
      </w:r>
      <w:r w:rsidR="00E42F92" w:rsidRPr="00242F27">
        <w:rPr>
          <w:color w:val="0000FF"/>
          <w:sz w:val="22"/>
          <w:szCs w:val="22"/>
        </w:rPr>
        <w:t xml:space="preserve"> Приложение</w:t>
      </w:r>
      <w:r w:rsidR="00E42F92">
        <w:rPr>
          <w:color w:val="0000FF"/>
          <w:sz w:val="22"/>
          <w:szCs w:val="22"/>
        </w:rPr>
        <w:t> </w:t>
      </w:r>
      <w:r w:rsidR="00AD47F3">
        <w:rPr>
          <w:color w:val="0000FF"/>
          <w:sz w:val="22"/>
          <w:szCs w:val="22"/>
        </w:rPr>
        <w:t>2</w:t>
      </w:r>
      <w:r w:rsidR="00E42F92" w:rsidRPr="00242F27">
        <w:rPr>
          <w:color w:val="0000FF"/>
          <w:sz w:val="22"/>
          <w:szCs w:val="22"/>
        </w:rPr>
        <w:t>).</w:t>
      </w:r>
    </w:p>
    <w:p w14:paraId="4AC58509" w14:textId="77777777" w:rsidR="00C17E36" w:rsidRPr="00526AE0" w:rsidRDefault="00C17E36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658E9B2B" w14:textId="4EE92AD8" w:rsidR="00C17E36" w:rsidRPr="00526AE0" w:rsidRDefault="00C17E36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Категория земель:</w:t>
      </w:r>
      <w:r w:rsidRPr="00526AE0">
        <w:rPr>
          <w:sz w:val="22"/>
          <w:szCs w:val="22"/>
        </w:rPr>
        <w:t xml:space="preserve"> </w:t>
      </w:r>
      <w:r w:rsidR="00E42F92" w:rsidRPr="0052502E">
        <w:rPr>
          <w:color w:val="0000FF"/>
          <w:sz w:val="22"/>
          <w:szCs w:val="22"/>
        </w:rPr>
        <w:t>земли населенных пунктов</w:t>
      </w:r>
      <w:r w:rsidR="00F33E86">
        <w:rPr>
          <w:color w:val="0000FF"/>
          <w:sz w:val="22"/>
          <w:szCs w:val="22"/>
        </w:rPr>
        <w:t>.</w:t>
      </w:r>
    </w:p>
    <w:p w14:paraId="3F03F230" w14:textId="77777777" w:rsidR="00C17E36" w:rsidRPr="00526AE0" w:rsidRDefault="00C17E36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130078D0" w14:textId="70E7EAF0" w:rsidR="0081672A" w:rsidRPr="00E302F8" w:rsidRDefault="00C17E36" w:rsidP="00E302F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526AE0">
        <w:rPr>
          <w:b/>
          <w:sz w:val="22"/>
          <w:szCs w:val="22"/>
        </w:rPr>
        <w:t>Вид разрешенного использования:</w:t>
      </w:r>
      <w:r w:rsidRPr="00526AE0">
        <w:rPr>
          <w:sz w:val="22"/>
          <w:szCs w:val="22"/>
        </w:rPr>
        <w:t xml:space="preserve"> </w:t>
      </w:r>
      <w:r w:rsidR="00E302F8" w:rsidRPr="00E302F8">
        <w:rPr>
          <w:color w:val="0000FF"/>
          <w:sz w:val="22"/>
          <w:szCs w:val="22"/>
        </w:rPr>
        <w:t>Хранение автотранспорта</w:t>
      </w:r>
      <w:r w:rsidR="00E302F8" w:rsidRPr="00E302F8">
        <w:rPr>
          <w:b/>
          <w:i/>
          <w:color w:val="0000FF"/>
          <w:sz w:val="22"/>
          <w:szCs w:val="22"/>
        </w:rPr>
        <w:t xml:space="preserve"> </w:t>
      </w:r>
      <w:r w:rsidRPr="00526AE0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допускается).</w:t>
      </w:r>
    </w:p>
    <w:permEnd w:id="947203603"/>
    <w:p w14:paraId="50F979DF" w14:textId="1FE83295" w:rsidR="00D772E9" w:rsidRDefault="00D772E9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1F7D32D" w14:textId="3E625563" w:rsidR="004B6090" w:rsidRPr="0095056B" w:rsidRDefault="00D772E9" w:rsidP="00936F2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526AE0">
        <w:rPr>
          <w:b/>
          <w:sz w:val="22"/>
          <w:szCs w:val="22"/>
        </w:rPr>
        <w:t>Сведения</w:t>
      </w:r>
      <w:r>
        <w:rPr>
          <w:b/>
          <w:sz w:val="22"/>
          <w:szCs w:val="22"/>
        </w:rPr>
        <w:t xml:space="preserve"> </w:t>
      </w:r>
      <w:r w:rsidRPr="00526AE0">
        <w:rPr>
          <w:b/>
          <w:sz w:val="22"/>
          <w:szCs w:val="22"/>
        </w:rPr>
        <w:t xml:space="preserve">о правах на </w:t>
      </w:r>
      <w:r>
        <w:rPr>
          <w:b/>
          <w:sz w:val="22"/>
          <w:szCs w:val="22"/>
        </w:rPr>
        <w:t>З</w:t>
      </w:r>
      <w:r w:rsidRPr="00526AE0">
        <w:rPr>
          <w:b/>
          <w:sz w:val="22"/>
          <w:szCs w:val="22"/>
        </w:rPr>
        <w:t>емельный участок:</w:t>
      </w:r>
      <w:permStart w:id="1917799698" w:edGrp="everyone"/>
      <w:r w:rsidR="004B6090" w:rsidRPr="004B6090">
        <w:rPr>
          <w:color w:val="0000FF"/>
          <w:sz w:val="22"/>
          <w:szCs w:val="22"/>
        </w:rPr>
        <w:t xml:space="preserve"> </w:t>
      </w:r>
      <w:r w:rsidR="004B6090" w:rsidRPr="00EC7D31">
        <w:rPr>
          <w:color w:val="0000FF"/>
          <w:sz w:val="22"/>
          <w:szCs w:val="22"/>
        </w:rPr>
        <w:t>государственная собственность не разграничена</w:t>
      </w:r>
      <w:r w:rsidR="004B6090">
        <w:rPr>
          <w:sz w:val="22"/>
          <w:szCs w:val="22"/>
        </w:rPr>
        <w:t xml:space="preserve"> </w:t>
      </w:r>
      <w:r w:rsidR="004B6090" w:rsidRPr="00242F27">
        <w:rPr>
          <w:color w:val="0000FF"/>
          <w:sz w:val="22"/>
          <w:szCs w:val="22"/>
        </w:rPr>
        <w:t xml:space="preserve">(выписка </w:t>
      </w:r>
      <w:r w:rsidR="004B6090">
        <w:rPr>
          <w:color w:val="0000FF"/>
          <w:sz w:val="22"/>
          <w:szCs w:val="22"/>
        </w:rPr>
        <w:br/>
      </w:r>
      <w:r w:rsidR="004B6090" w:rsidRPr="00242F27">
        <w:rPr>
          <w:color w:val="0000FF"/>
          <w:sz w:val="22"/>
          <w:szCs w:val="22"/>
        </w:rPr>
        <w:t>из Единого государственного реестра недвижимости об объект</w:t>
      </w:r>
      <w:r w:rsidR="002B2372">
        <w:rPr>
          <w:color w:val="0000FF"/>
          <w:sz w:val="22"/>
          <w:szCs w:val="22"/>
        </w:rPr>
        <w:t>е недвижимости</w:t>
      </w:r>
      <w:r w:rsidR="002B2372" w:rsidRPr="002B2372">
        <w:t xml:space="preserve"> </w:t>
      </w:r>
      <w:r w:rsidR="002B2372" w:rsidRPr="002B2372">
        <w:rPr>
          <w:color w:val="0000FF"/>
          <w:sz w:val="22"/>
          <w:szCs w:val="22"/>
        </w:rPr>
        <w:t xml:space="preserve">от </w:t>
      </w:r>
      <w:r w:rsidR="00E329B7">
        <w:rPr>
          <w:color w:val="0000FF"/>
          <w:sz w:val="22"/>
          <w:szCs w:val="22"/>
        </w:rPr>
        <w:t xml:space="preserve">29.01.2020 </w:t>
      </w:r>
      <w:r w:rsidR="00E329B7">
        <w:rPr>
          <w:color w:val="0000FF"/>
          <w:sz w:val="22"/>
          <w:szCs w:val="22"/>
        </w:rPr>
        <w:br/>
        <w:t xml:space="preserve">№ </w:t>
      </w:r>
      <w:r w:rsidR="00E302F8">
        <w:rPr>
          <w:color w:val="0000FF"/>
          <w:sz w:val="22"/>
          <w:szCs w:val="22"/>
        </w:rPr>
        <w:t>99/2020/309959998</w:t>
      </w:r>
      <w:r w:rsidR="004B6090" w:rsidRPr="00242F27">
        <w:rPr>
          <w:color w:val="0000FF"/>
          <w:sz w:val="22"/>
          <w:szCs w:val="22"/>
        </w:rPr>
        <w:t xml:space="preserve">  </w:t>
      </w:r>
      <w:r w:rsidR="004B6090">
        <w:rPr>
          <w:color w:val="0000FF"/>
          <w:sz w:val="22"/>
          <w:szCs w:val="22"/>
        </w:rPr>
        <w:t>–</w:t>
      </w:r>
      <w:r w:rsidR="004B6090" w:rsidRPr="00242F27">
        <w:rPr>
          <w:color w:val="0000FF"/>
          <w:sz w:val="22"/>
          <w:szCs w:val="22"/>
        </w:rPr>
        <w:t xml:space="preserve"> Приложение</w:t>
      </w:r>
      <w:r w:rsidR="004B6090">
        <w:rPr>
          <w:color w:val="0000FF"/>
          <w:sz w:val="22"/>
          <w:szCs w:val="22"/>
        </w:rPr>
        <w:t> </w:t>
      </w:r>
      <w:r w:rsidR="00AD47F3">
        <w:rPr>
          <w:color w:val="0000FF"/>
          <w:sz w:val="22"/>
          <w:szCs w:val="22"/>
        </w:rPr>
        <w:t>2</w:t>
      </w:r>
      <w:r w:rsidR="004B6090" w:rsidRPr="00242F27">
        <w:rPr>
          <w:color w:val="0000FF"/>
          <w:sz w:val="22"/>
          <w:szCs w:val="22"/>
        </w:rPr>
        <w:t>)</w:t>
      </w:r>
      <w:r w:rsidR="004B6090">
        <w:rPr>
          <w:color w:val="0000FF"/>
          <w:sz w:val="22"/>
          <w:szCs w:val="22"/>
        </w:rPr>
        <w:t>.</w:t>
      </w:r>
    </w:p>
    <w:permEnd w:id="1917799698"/>
    <w:p w14:paraId="13DDC271" w14:textId="0EDCC3CF" w:rsidR="00D772E9" w:rsidRDefault="00D772E9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E22E72C" w14:textId="12901496" w:rsidR="004B6090" w:rsidRDefault="00885F52" w:rsidP="00936F20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sz w:val="22"/>
          <w:szCs w:val="22"/>
        </w:rPr>
        <w:t xml:space="preserve">Сведения об </w:t>
      </w:r>
      <w:r w:rsidRPr="00885F52">
        <w:rPr>
          <w:b/>
          <w:sz w:val="22"/>
          <w:szCs w:val="22"/>
        </w:rPr>
        <w:t>ограничении прав</w:t>
      </w:r>
      <w:r>
        <w:rPr>
          <w:b/>
          <w:sz w:val="22"/>
          <w:szCs w:val="22"/>
        </w:rPr>
        <w:t xml:space="preserve"> на Земельный участок</w:t>
      </w:r>
      <w:r w:rsidR="00790813">
        <w:rPr>
          <w:b/>
          <w:sz w:val="22"/>
          <w:szCs w:val="22"/>
        </w:rPr>
        <w:t>:</w:t>
      </w:r>
      <w:permStart w:id="1124416230" w:edGrp="everyone"/>
      <w:r w:rsidR="00790813">
        <w:rPr>
          <w:b/>
          <w:sz w:val="22"/>
          <w:szCs w:val="22"/>
        </w:rPr>
        <w:t xml:space="preserve"> </w:t>
      </w:r>
      <w:r w:rsidR="002B2372" w:rsidRPr="002B2372">
        <w:rPr>
          <w:color w:val="0000FF"/>
          <w:sz w:val="22"/>
          <w:szCs w:val="22"/>
        </w:rPr>
        <w:t xml:space="preserve">указаны в </w:t>
      </w:r>
      <w:r w:rsidR="00E329B7">
        <w:rPr>
          <w:color w:val="0000FF"/>
          <w:sz w:val="22"/>
          <w:szCs w:val="22"/>
        </w:rPr>
        <w:t xml:space="preserve">постановлении </w:t>
      </w:r>
      <w:r w:rsidR="00E302F8" w:rsidRPr="00E302F8">
        <w:rPr>
          <w:color w:val="0000FF"/>
          <w:sz w:val="22"/>
          <w:szCs w:val="22"/>
        </w:rPr>
        <w:t>Администрации Рузского городского округа Московско</w:t>
      </w:r>
      <w:r w:rsidR="00E302F8">
        <w:rPr>
          <w:color w:val="0000FF"/>
          <w:sz w:val="22"/>
          <w:szCs w:val="22"/>
        </w:rPr>
        <w:t xml:space="preserve">й области от 24.08.2020 № 2489 </w:t>
      </w:r>
      <w:r w:rsidR="00E302F8" w:rsidRPr="00E302F8">
        <w:rPr>
          <w:color w:val="0000FF"/>
          <w:sz w:val="22"/>
          <w:szCs w:val="22"/>
        </w:rPr>
        <w:t>«О проведении аукциона на право заключения договора аренды земельного участка с кадастровым номером 50:19:0020315:4668, из земель государственной неразграниченной собственности» (Приложение 1)</w:t>
      </w:r>
      <w:r w:rsidR="00E302F8">
        <w:rPr>
          <w:color w:val="0000FF"/>
          <w:sz w:val="22"/>
          <w:szCs w:val="22"/>
        </w:rPr>
        <w:t>,</w:t>
      </w:r>
      <w:r w:rsidR="00E302F8" w:rsidRPr="00E302F8">
        <w:t xml:space="preserve"> </w:t>
      </w:r>
      <w:r w:rsidR="00E302F8">
        <w:rPr>
          <w:color w:val="0000FF"/>
          <w:sz w:val="22"/>
          <w:szCs w:val="22"/>
        </w:rPr>
        <w:t>выписке</w:t>
      </w:r>
      <w:r w:rsidR="00E302F8" w:rsidRPr="00E302F8">
        <w:rPr>
          <w:color w:val="0000FF"/>
          <w:sz w:val="22"/>
          <w:szCs w:val="22"/>
        </w:rPr>
        <w:t xml:space="preserve"> из Единого государ</w:t>
      </w:r>
      <w:r w:rsidR="00E302F8">
        <w:rPr>
          <w:color w:val="0000FF"/>
          <w:sz w:val="22"/>
          <w:szCs w:val="22"/>
        </w:rPr>
        <w:t xml:space="preserve">ственного реестра недвижимости </w:t>
      </w:r>
      <w:r w:rsidR="00E302F8" w:rsidRPr="00E302F8">
        <w:rPr>
          <w:color w:val="0000FF"/>
          <w:sz w:val="22"/>
          <w:szCs w:val="22"/>
        </w:rPr>
        <w:t xml:space="preserve">об объекте недвижимости от </w:t>
      </w:r>
      <w:r w:rsidR="00E329B7">
        <w:rPr>
          <w:color w:val="0000FF"/>
          <w:sz w:val="22"/>
          <w:szCs w:val="22"/>
        </w:rPr>
        <w:t>29.01.2020 № </w:t>
      </w:r>
      <w:r w:rsidR="00E302F8">
        <w:rPr>
          <w:color w:val="0000FF"/>
          <w:sz w:val="22"/>
          <w:szCs w:val="22"/>
        </w:rPr>
        <w:t xml:space="preserve">99/2020/309959998 (Приложение 2), письме Администрации Рузского городского округа </w:t>
      </w:r>
      <w:r w:rsidR="00124A9C">
        <w:rPr>
          <w:color w:val="0000FF"/>
          <w:sz w:val="22"/>
          <w:szCs w:val="22"/>
        </w:rPr>
        <w:t xml:space="preserve">Московской области </w:t>
      </w:r>
      <w:r w:rsidR="00E302F8">
        <w:rPr>
          <w:color w:val="0000FF"/>
          <w:sz w:val="22"/>
          <w:szCs w:val="22"/>
        </w:rPr>
        <w:t xml:space="preserve">от 15.04.2020 № 162-01Исх-3632 (Приложение 2), </w:t>
      </w:r>
      <w:r w:rsidR="00E302F8" w:rsidRPr="00E302F8">
        <w:rPr>
          <w:color w:val="0000FF"/>
          <w:sz w:val="22"/>
          <w:szCs w:val="22"/>
        </w:rPr>
        <w:t xml:space="preserve">письме Управления Федеральной службы государственной регистрации, кадастра </w:t>
      </w:r>
      <w:r w:rsidR="00124A9C">
        <w:rPr>
          <w:color w:val="0000FF"/>
          <w:sz w:val="22"/>
          <w:szCs w:val="22"/>
        </w:rPr>
        <w:br/>
      </w:r>
      <w:r w:rsidR="00E302F8" w:rsidRPr="00E302F8">
        <w:rPr>
          <w:color w:val="0000FF"/>
          <w:sz w:val="22"/>
          <w:szCs w:val="22"/>
        </w:rPr>
        <w:t>и картог</w:t>
      </w:r>
      <w:r w:rsidR="00E302F8">
        <w:rPr>
          <w:color w:val="0000FF"/>
          <w:sz w:val="22"/>
          <w:szCs w:val="22"/>
        </w:rPr>
        <w:t xml:space="preserve">рафии по Московской области от 06.05.2020 № 50-19-10-727/20 (Приложение 2), </w:t>
      </w:r>
      <w:r w:rsidR="00E302F8" w:rsidRPr="00E302F8">
        <w:rPr>
          <w:color w:val="0000FF"/>
          <w:sz w:val="22"/>
          <w:szCs w:val="22"/>
        </w:rPr>
        <w:t>заключении территориального управления Волоколамск</w:t>
      </w:r>
      <w:r w:rsidR="00E302F8">
        <w:rPr>
          <w:color w:val="0000FF"/>
          <w:sz w:val="22"/>
          <w:szCs w:val="22"/>
        </w:rPr>
        <w:t xml:space="preserve">ого, Рузского городских округов </w:t>
      </w:r>
      <w:r w:rsidR="00E302F8" w:rsidRPr="00E302F8">
        <w:rPr>
          <w:color w:val="0000FF"/>
          <w:sz w:val="22"/>
          <w:szCs w:val="22"/>
        </w:rPr>
        <w:t>и городских округов Истра, Восход Комитета по архитектуре и градос</w:t>
      </w:r>
      <w:r w:rsidR="00E302F8">
        <w:rPr>
          <w:color w:val="0000FF"/>
          <w:sz w:val="22"/>
          <w:szCs w:val="22"/>
        </w:rPr>
        <w:t xml:space="preserve">троительству Московской области от 16.03.2020 </w:t>
      </w:r>
      <w:r w:rsidR="00124A9C">
        <w:rPr>
          <w:color w:val="0000FF"/>
          <w:sz w:val="22"/>
          <w:szCs w:val="22"/>
        </w:rPr>
        <w:br/>
      </w:r>
      <w:r w:rsidR="00E302F8">
        <w:rPr>
          <w:color w:val="0000FF"/>
          <w:sz w:val="22"/>
          <w:szCs w:val="22"/>
        </w:rPr>
        <w:t xml:space="preserve">№ 28Исх-9404/ (Приложение 4), письме </w:t>
      </w:r>
      <w:r w:rsidR="00124A9C">
        <w:rPr>
          <w:color w:val="0000FF"/>
          <w:sz w:val="22"/>
          <w:szCs w:val="22"/>
        </w:rPr>
        <w:t xml:space="preserve">Администрации Рузского городского округа Московской области </w:t>
      </w:r>
      <w:r w:rsidR="00124A9C">
        <w:rPr>
          <w:color w:val="0000FF"/>
          <w:sz w:val="22"/>
          <w:szCs w:val="22"/>
        </w:rPr>
        <w:br/>
        <w:t xml:space="preserve">от 14.08.2020 № Исх-933 (Приложение 4), акте муниципального обследования </w:t>
      </w:r>
      <w:r w:rsidR="00D5169A">
        <w:rPr>
          <w:color w:val="0000FF"/>
          <w:sz w:val="22"/>
          <w:szCs w:val="22"/>
        </w:rPr>
        <w:t>объекта земельных отношений</w:t>
      </w:r>
      <w:r w:rsidR="00124A9C">
        <w:rPr>
          <w:color w:val="0000FF"/>
          <w:sz w:val="22"/>
          <w:szCs w:val="22"/>
        </w:rPr>
        <w:t xml:space="preserve"> </w:t>
      </w:r>
      <w:r w:rsidR="00124A9C">
        <w:rPr>
          <w:color w:val="0000FF"/>
          <w:sz w:val="22"/>
          <w:szCs w:val="22"/>
        </w:rPr>
        <w:br/>
        <w:t xml:space="preserve">от 03.08.2020 № 928 (Приложение 4), </w:t>
      </w:r>
      <w:r w:rsidR="004B6090">
        <w:rPr>
          <w:color w:val="0000FF"/>
          <w:sz w:val="22"/>
          <w:szCs w:val="22"/>
        </w:rPr>
        <w:t>в том числе:</w:t>
      </w:r>
    </w:p>
    <w:p w14:paraId="47EF5A58" w14:textId="29360328" w:rsidR="00742208" w:rsidRDefault="00742208" w:rsidP="00936F20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</w:p>
    <w:p w14:paraId="5113C4A3" w14:textId="797AE086" w:rsidR="00E302F8" w:rsidRDefault="00E302F8" w:rsidP="00E302F8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1. Ограничения прав на часть (47</w:t>
      </w:r>
      <w:r w:rsidRPr="00E302F8">
        <w:rPr>
          <w:color w:val="0000FF"/>
          <w:sz w:val="22"/>
          <w:szCs w:val="22"/>
        </w:rPr>
        <w:t xml:space="preserve"> </w:t>
      </w:r>
      <w:proofErr w:type="spellStart"/>
      <w:proofErr w:type="gramStart"/>
      <w:r w:rsidRPr="00E302F8">
        <w:rPr>
          <w:color w:val="0000FF"/>
          <w:sz w:val="22"/>
          <w:szCs w:val="22"/>
        </w:rPr>
        <w:t>кв.м</w:t>
      </w:r>
      <w:proofErr w:type="spellEnd"/>
      <w:proofErr w:type="gramEnd"/>
      <w:r w:rsidRPr="00E302F8">
        <w:rPr>
          <w:color w:val="0000FF"/>
          <w:sz w:val="22"/>
          <w:szCs w:val="22"/>
        </w:rPr>
        <w:t>) Земельного участка, предусмотренные статьями 56, 56.1 Земельного коде</w:t>
      </w:r>
      <w:r>
        <w:rPr>
          <w:color w:val="0000FF"/>
          <w:sz w:val="22"/>
          <w:szCs w:val="22"/>
        </w:rPr>
        <w:t>кса Российской Федерации, 50.19.2.121:</w:t>
      </w:r>
      <w:r w:rsidR="00124A9C" w:rsidRPr="00124A9C">
        <w:t xml:space="preserve"> </w:t>
      </w:r>
      <w:r w:rsidR="00124A9C" w:rsidRPr="00124A9C">
        <w:rPr>
          <w:color w:val="0000FF"/>
          <w:sz w:val="22"/>
          <w:szCs w:val="22"/>
        </w:rPr>
        <w:t xml:space="preserve">Охранная зона ЛЭП 10 </w:t>
      </w:r>
      <w:proofErr w:type="spellStart"/>
      <w:r w:rsidR="00124A9C" w:rsidRPr="00124A9C">
        <w:rPr>
          <w:color w:val="0000FF"/>
          <w:sz w:val="22"/>
          <w:szCs w:val="22"/>
        </w:rPr>
        <w:t>кВ</w:t>
      </w:r>
      <w:proofErr w:type="spellEnd"/>
      <w:r w:rsidR="00124A9C" w:rsidRPr="00124A9C">
        <w:rPr>
          <w:color w:val="0000FF"/>
          <w:sz w:val="22"/>
          <w:szCs w:val="22"/>
        </w:rPr>
        <w:t xml:space="preserve"> с отпайками: ПС №732 фидер 14</w:t>
      </w:r>
      <w:r w:rsidR="00124A9C">
        <w:rPr>
          <w:color w:val="0000FF"/>
          <w:sz w:val="22"/>
          <w:szCs w:val="22"/>
        </w:rPr>
        <w:t>;</w:t>
      </w:r>
    </w:p>
    <w:p w14:paraId="7011280C" w14:textId="77777777" w:rsidR="00E302F8" w:rsidRPr="00E302F8" w:rsidRDefault="00E302F8" w:rsidP="00E302F8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</w:p>
    <w:p w14:paraId="63DCDD4A" w14:textId="7E6B707C" w:rsidR="006E7C57" w:rsidRDefault="00E302F8" w:rsidP="00E302F8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E302F8">
        <w:rPr>
          <w:color w:val="0000FF"/>
          <w:sz w:val="22"/>
          <w:szCs w:val="22"/>
        </w:rPr>
        <w:t>Использовать Земельный участок в соответствии с требованиями Постановления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14:paraId="7FE070C5" w14:textId="77777777" w:rsidR="00E302F8" w:rsidRDefault="00E302F8" w:rsidP="00936F20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</w:p>
    <w:p w14:paraId="7037A77E" w14:textId="4909D53A" w:rsidR="00742208" w:rsidRPr="00742208" w:rsidRDefault="00742208" w:rsidP="0074220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42208">
        <w:rPr>
          <w:color w:val="0000FF"/>
          <w:sz w:val="22"/>
          <w:szCs w:val="22"/>
        </w:rPr>
        <w:t xml:space="preserve">- </w:t>
      </w:r>
      <w:r w:rsidR="00E302F8" w:rsidRPr="00E302F8">
        <w:rPr>
          <w:color w:val="0000FF"/>
          <w:sz w:val="22"/>
          <w:szCs w:val="22"/>
        </w:rPr>
        <w:t>Земельный участок</w:t>
      </w:r>
      <w:r w:rsidR="00124A9C">
        <w:rPr>
          <w:color w:val="0000FF"/>
          <w:sz w:val="22"/>
          <w:szCs w:val="22"/>
        </w:rPr>
        <w:t xml:space="preserve"> полностью расположен в границах </w:t>
      </w:r>
      <w:proofErr w:type="spellStart"/>
      <w:r w:rsidR="00124A9C">
        <w:rPr>
          <w:color w:val="0000FF"/>
          <w:sz w:val="22"/>
          <w:szCs w:val="22"/>
        </w:rPr>
        <w:t>приаэродромной</w:t>
      </w:r>
      <w:proofErr w:type="spellEnd"/>
      <w:r w:rsidR="00124A9C">
        <w:rPr>
          <w:color w:val="0000FF"/>
          <w:sz w:val="22"/>
          <w:szCs w:val="22"/>
        </w:rPr>
        <w:t xml:space="preserve"> территории аэродрома Кубинка.</w:t>
      </w:r>
    </w:p>
    <w:p w14:paraId="3F0FFA81" w14:textId="3C3E44BE" w:rsidR="00742208" w:rsidRPr="00742208" w:rsidRDefault="00742208" w:rsidP="0074220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42208">
        <w:rPr>
          <w:color w:val="0000FF"/>
          <w:sz w:val="22"/>
          <w:szCs w:val="22"/>
        </w:rPr>
        <w:lastRenderedPageBreak/>
        <w:t>Использовать Земельный участок в соответствии с требованиями Воздушного ко</w:t>
      </w:r>
      <w:r>
        <w:rPr>
          <w:color w:val="0000FF"/>
          <w:sz w:val="22"/>
          <w:szCs w:val="22"/>
        </w:rPr>
        <w:t xml:space="preserve">декса Российской Федерации, </w:t>
      </w:r>
      <w:r w:rsidRPr="00742208">
        <w:rPr>
          <w:color w:val="0000FF"/>
          <w:sz w:val="22"/>
          <w:szCs w:val="22"/>
        </w:rPr>
        <w:t>Федерального закона Российской Федерации от 01.07.2017 № 135-ФЗ «О</w:t>
      </w:r>
      <w:r>
        <w:rPr>
          <w:color w:val="0000FF"/>
          <w:sz w:val="22"/>
          <w:szCs w:val="22"/>
        </w:rPr>
        <w:t xml:space="preserve"> внесении изменений в отдельные </w:t>
      </w:r>
      <w:r w:rsidRPr="00742208">
        <w:rPr>
          <w:color w:val="0000FF"/>
          <w:sz w:val="22"/>
          <w:szCs w:val="22"/>
        </w:rPr>
        <w:t>законодательные акты Российской Федерации в части совершенс</w:t>
      </w:r>
      <w:r>
        <w:rPr>
          <w:color w:val="0000FF"/>
          <w:sz w:val="22"/>
          <w:szCs w:val="22"/>
        </w:rPr>
        <w:t xml:space="preserve">твования порядка установления и </w:t>
      </w:r>
      <w:r w:rsidRPr="00742208">
        <w:rPr>
          <w:color w:val="0000FF"/>
          <w:sz w:val="22"/>
          <w:szCs w:val="22"/>
        </w:rPr>
        <w:t xml:space="preserve">использования </w:t>
      </w:r>
      <w:proofErr w:type="spellStart"/>
      <w:r w:rsidRPr="00742208">
        <w:rPr>
          <w:color w:val="0000FF"/>
          <w:sz w:val="22"/>
          <w:szCs w:val="22"/>
        </w:rPr>
        <w:t>приаэродромной</w:t>
      </w:r>
      <w:proofErr w:type="spellEnd"/>
      <w:r w:rsidRPr="00742208">
        <w:rPr>
          <w:color w:val="0000FF"/>
          <w:sz w:val="22"/>
          <w:szCs w:val="22"/>
        </w:rPr>
        <w:t xml:space="preserve"> территории и санитарно-защитной зоны».</w:t>
      </w:r>
    </w:p>
    <w:permEnd w:id="1124416230"/>
    <w:p w14:paraId="6C180BC6" w14:textId="41B55EFF" w:rsidR="00885F52" w:rsidRDefault="00885F52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6D72BBD4" w14:textId="3B52A1DA" w:rsidR="00B93A8D" w:rsidRPr="00526AE0" w:rsidRDefault="00B93A8D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 xml:space="preserve">Фотоматериалы: </w:t>
      </w:r>
      <w:r w:rsidRPr="00526AE0">
        <w:rPr>
          <w:sz w:val="22"/>
          <w:szCs w:val="22"/>
        </w:rPr>
        <w:t>Приложение 3</w:t>
      </w:r>
    </w:p>
    <w:p w14:paraId="76D0D146" w14:textId="77777777" w:rsidR="00C17E36" w:rsidRPr="00526AE0" w:rsidRDefault="00C17E36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DC4868C" w14:textId="215D63CF" w:rsidR="00242F27" w:rsidRPr="002B2372" w:rsidRDefault="005E125F" w:rsidP="00E302F8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526AE0">
        <w:rPr>
          <w:rStyle w:val="a7"/>
          <w:sz w:val="22"/>
          <w:szCs w:val="22"/>
          <w:shd w:val="clear" w:color="auto" w:fill="FFFFFF"/>
        </w:rPr>
        <w:t xml:space="preserve">Сведения </w:t>
      </w:r>
      <w:r w:rsidR="00B93A8D" w:rsidRPr="00B93A8D">
        <w:rPr>
          <w:rStyle w:val="a7"/>
          <w:sz w:val="22"/>
          <w:szCs w:val="22"/>
          <w:shd w:val="clear" w:color="auto" w:fill="FFFFFF"/>
        </w:rPr>
        <w:t>о максимально и (или) минимально</w:t>
      </w:r>
      <w:r w:rsidRPr="00B93A8D">
        <w:rPr>
          <w:rStyle w:val="a7"/>
          <w:sz w:val="22"/>
          <w:szCs w:val="22"/>
          <w:shd w:val="clear" w:color="auto" w:fill="FFFFFF"/>
        </w:rPr>
        <w:t xml:space="preserve"> </w:t>
      </w:r>
      <w:r w:rsidRPr="00526AE0">
        <w:rPr>
          <w:rStyle w:val="a7"/>
          <w:sz w:val="22"/>
          <w:szCs w:val="22"/>
          <w:shd w:val="clear" w:color="auto" w:fill="FFFFFF"/>
        </w:rPr>
        <w:t>допустимых параметрах разрешенного строительства</w:t>
      </w:r>
      <w:r w:rsidR="00D772E9">
        <w:rPr>
          <w:rStyle w:val="a7"/>
          <w:sz w:val="22"/>
          <w:szCs w:val="22"/>
          <w:shd w:val="clear" w:color="auto" w:fill="FFFFFF"/>
        </w:rPr>
        <w:t xml:space="preserve"> объекта капитального строительства</w:t>
      </w:r>
      <w:r w:rsidR="00594C6B">
        <w:t xml:space="preserve"> (</w:t>
      </w:r>
      <w:r w:rsidR="00746826" w:rsidRPr="00526AE0">
        <w:rPr>
          <w:sz w:val="22"/>
          <w:szCs w:val="22"/>
        </w:rPr>
        <w:t>Приложение 4)</w:t>
      </w:r>
      <w:r w:rsidRPr="00526AE0">
        <w:rPr>
          <w:rStyle w:val="a7"/>
          <w:sz w:val="22"/>
          <w:szCs w:val="22"/>
          <w:shd w:val="clear" w:color="auto" w:fill="FFFFFF"/>
        </w:rPr>
        <w:t>:</w:t>
      </w:r>
      <w:r w:rsidR="00242F27" w:rsidRPr="00526AE0">
        <w:rPr>
          <w:sz w:val="22"/>
          <w:szCs w:val="22"/>
        </w:rPr>
        <w:t xml:space="preserve"> </w:t>
      </w:r>
      <w:permStart w:id="520054150" w:edGrp="everyone"/>
      <w:r w:rsidR="00E302F8" w:rsidRPr="00E302F8">
        <w:rPr>
          <w:color w:val="0000FF"/>
          <w:sz w:val="22"/>
          <w:szCs w:val="22"/>
        </w:rPr>
        <w:t>заключении территориального управления Волоколамского, Рузского городских округов и городских округов Истра, Восход Комитета по архитектуре и градостроительству Московской области от 16.03.2020 № 28Исх-9404/</w:t>
      </w:r>
      <w:r w:rsidR="00CF1D22">
        <w:rPr>
          <w:color w:val="0000FF"/>
          <w:sz w:val="22"/>
          <w:szCs w:val="22"/>
        </w:rPr>
        <w:t>.</w:t>
      </w:r>
    </w:p>
    <w:permEnd w:id="520054150"/>
    <w:p w14:paraId="0AB25700" w14:textId="77777777" w:rsidR="009C2294" w:rsidRPr="00526AE0" w:rsidRDefault="009C2294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307D8251" w14:textId="32B46724" w:rsidR="00242F27" w:rsidRPr="00594C6B" w:rsidRDefault="00242F27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 xml:space="preserve">Сведения о технических условиях подключения (технологического присоединения) </w:t>
      </w:r>
      <w:r w:rsidR="00E30850">
        <w:rPr>
          <w:b/>
          <w:sz w:val="22"/>
          <w:szCs w:val="22"/>
        </w:rPr>
        <w:t>объек</w:t>
      </w:r>
      <w:r w:rsidRPr="00526AE0">
        <w:rPr>
          <w:b/>
          <w:sz w:val="22"/>
          <w:szCs w:val="22"/>
        </w:rPr>
        <w:t>та капитального строительства к сетям инженерно-технического обеспечения</w:t>
      </w:r>
      <w:r w:rsidR="00594C6B" w:rsidRPr="000A0187">
        <w:rPr>
          <w:sz w:val="22"/>
          <w:szCs w:val="22"/>
        </w:rPr>
        <w:t xml:space="preserve"> </w:t>
      </w:r>
      <w:r w:rsidR="009C2294" w:rsidRPr="000A0187">
        <w:rPr>
          <w:sz w:val="22"/>
          <w:szCs w:val="22"/>
        </w:rPr>
        <w:t xml:space="preserve">(Приложение </w:t>
      </w:r>
      <w:r w:rsidR="007635FD" w:rsidRPr="000A0187">
        <w:rPr>
          <w:sz w:val="22"/>
          <w:szCs w:val="22"/>
        </w:rPr>
        <w:t> </w:t>
      </w:r>
      <w:r w:rsidR="009C2294" w:rsidRPr="000A0187">
        <w:rPr>
          <w:sz w:val="22"/>
          <w:szCs w:val="22"/>
        </w:rPr>
        <w:t>5</w:t>
      </w:r>
      <w:r w:rsidR="00594C6B">
        <w:rPr>
          <w:sz w:val="22"/>
          <w:szCs w:val="22"/>
        </w:rPr>
        <w:t xml:space="preserve">): </w:t>
      </w:r>
    </w:p>
    <w:p w14:paraId="66D18528" w14:textId="0AF0C1A2" w:rsidR="00E329B7" w:rsidRDefault="00F62CE9" w:rsidP="00124A9C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permStart w:id="1854411702" w:edGrp="everyone"/>
      <w:r w:rsidRPr="00242F27">
        <w:rPr>
          <w:b/>
          <w:sz w:val="22"/>
          <w:szCs w:val="22"/>
        </w:rPr>
        <w:t>- водо</w:t>
      </w:r>
      <w:r w:rsidR="00E329B7">
        <w:rPr>
          <w:b/>
          <w:sz w:val="22"/>
          <w:szCs w:val="22"/>
        </w:rPr>
        <w:t>снабжения</w:t>
      </w:r>
      <w:r w:rsidR="00124A9C">
        <w:rPr>
          <w:b/>
          <w:sz w:val="22"/>
          <w:szCs w:val="22"/>
        </w:rPr>
        <w:t xml:space="preserve"> </w:t>
      </w:r>
      <w:r w:rsidR="00E329B7" w:rsidRPr="00E329B7">
        <w:rPr>
          <w:color w:val="0000FF"/>
          <w:sz w:val="22"/>
          <w:szCs w:val="22"/>
        </w:rPr>
        <w:t xml:space="preserve">указаны в письмах АО </w:t>
      </w:r>
      <w:r w:rsidR="00E329B7">
        <w:rPr>
          <w:color w:val="0000FF"/>
          <w:sz w:val="22"/>
          <w:szCs w:val="22"/>
        </w:rPr>
        <w:t xml:space="preserve">«ЖИЛСЕРВИС» от 10.01.2020 № 10 </w:t>
      </w:r>
      <w:r w:rsidR="00E329B7" w:rsidRPr="00E329B7">
        <w:rPr>
          <w:color w:val="0000FF"/>
          <w:sz w:val="22"/>
          <w:szCs w:val="22"/>
        </w:rPr>
        <w:t>(Приложение 5), а также на сайте Комитета по ценам и тарифам Московской области ktc.mosreg.ru;</w:t>
      </w:r>
    </w:p>
    <w:p w14:paraId="721E214B" w14:textId="59DBC398" w:rsidR="00E329B7" w:rsidRDefault="00E329B7" w:rsidP="00124A9C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- </w:t>
      </w:r>
      <w:r w:rsidR="00F62CE9" w:rsidRPr="00242F27">
        <w:rPr>
          <w:b/>
          <w:sz w:val="22"/>
          <w:szCs w:val="22"/>
        </w:rPr>
        <w:t>водоотведения</w:t>
      </w:r>
      <w:r>
        <w:rPr>
          <w:b/>
          <w:sz w:val="22"/>
          <w:szCs w:val="22"/>
        </w:rPr>
        <w:t xml:space="preserve"> </w:t>
      </w:r>
      <w:r w:rsidRPr="00E329B7">
        <w:rPr>
          <w:color w:val="0000FF"/>
          <w:sz w:val="22"/>
          <w:szCs w:val="22"/>
        </w:rPr>
        <w:t>указаны в письмах АО «ЖИЛСЕ</w:t>
      </w:r>
      <w:r>
        <w:rPr>
          <w:color w:val="0000FF"/>
          <w:sz w:val="22"/>
          <w:szCs w:val="22"/>
        </w:rPr>
        <w:t xml:space="preserve">РВИС» от 10.01.2020 № 11 </w:t>
      </w:r>
      <w:r w:rsidRPr="00E329B7">
        <w:rPr>
          <w:color w:val="0000FF"/>
          <w:sz w:val="22"/>
          <w:szCs w:val="22"/>
        </w:rPr>
        <w:t>(Приложение 5), а также на сайте Комитета по ценам и тарифам Московской области ktc.mosreg.ru;</w:t>
      </w:r>
    </w:p>
    <w:p w14:paraId="52E65B28" w14:textId="34C4D721" w:rsidR="00F62CE9" w:rsidRPr="00124A9C" w:rsidRDefault="00E329B7" w:rsidP="00124A9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sz w:val="22"/>
          <w:szCs w:val="22"/>
        </w:rPr>
        <w:t xml:space="preserve">- </w:t>
      </w:r>
      <w:r w:rsidR="00F62CE9" w:rsidRPr="00242F27">
        <w:rPr>
          <w:b/>
          <w:sz w:val="22"/>
          <w:szCs w:val="22"/>
        </w:rPr>
        <w:t>теплоснабжения</w:t>
      </w:r>
      <w:r w:rsidR="00F62CE9" w:rsidRPr="00242F27">
        <w:rPr>
          <w:sz w:val="22"/>
          <w:szCs w:val="22"/>
        </w:rPr>
        <w:t xml:space="preserve"> </w:t>
      </w:r>
      <w:r w:rsidR="00124A9C" w:rsidRPr="00124A9C">
        <w:rPr>
          <w:color w:val="0000FF"/>
          <w:sz w:val="22"/>
          <w:szCs w:val="22"/>
        </w:rPr>
        <w:t>указаны в письм</w:t>
      </w:r>
      <w:r w:rsidR="00124A9C">
        <w:rPr>
          <w:color w:val="0000FF"/>
          <w:sz w:val="22"/>
          <w:szCs w:val="22"/>
        </w:rPr>
        <w:t>ах АО «ЖИЛСЕ</w:t>
      </w:r>
      <w:r>
        <w:rPr>
          <w:color w:val="0000FF"/>
          <w:sz w:val="22"/>
          <w:szCs w:val="22"/>
        </w:rPr>
        <w:t xml:space="preserve">РВИС» от 10.01.2020 </w:t>
      </w:r>
      <w:r w:rsidR="00124A9C">
        <w:rPr>
          <w:color w:val="0000FF"/>
          <w:sz w:val="22"/>
          <w:szCs w:val="22"/>
        </w:rPr>
        <w:t>№ 12</w:t>
      </w:r>
      <w:r w:rsidR="00124A9C" w:rsidRPr="00124A9C">
        <w:rPr>
          <w:color w:val="0000FF"/>
          <w:sz w:val="22"/>
          <w:szCs w:val="22"/>
        </w:rPr>
        <w:t xml:space="preserve"> (Приложение 5), а также на сайте Комитета по цен</w:t>
      </w:r>
      <w:r w:rsidR="00124A9C">
        <w:rPr>
          <w:color w:val="0000FF"/>
          <w:sz w:val="22"/>
          <w:szCs w:val="22"/>
        </w:rPr>
        <w:t xml:space="preserve">ам и тарифам Московской области </w:t>
      </w:r>
      <w:r w:rsidR="00124A9C" w:rsidRPr="00124A9C">
        <w:rPr>
          <w:color w:val="0000FF"/>
          <w:sz w:val="22"/>
          <w:szCs w:val="22"/>
        </w:rPr>
        <w:t>ktc.mosreg.ru</w:t>
      </w:r>
      <w:r w:rsidR="00F62CE9" w:rsidRPr="00242F27">
        <w:rPr>
          <w:color w:val="0000FF"/>
          <w:sz w:val="22"/>
          <w:szCs w:val="22"/>
        </w:rPr>
        <w:t>;</w:t>
      </w:r>
    </w:p>
    <w:p w14:paraId="6A43FED2" w14:textId="77777777" w:rsidR="00F62CE9" w:rsidRPr="00242F27" w:rsidRDefault="00F62CE9" w:rsidP="00936F20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4D93B0B4" w14:textId="253E87A2" w:rsidR="00F62CE9" w:rsidRDefault="00F62CE9" w:rsidP="00124A9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указаны в</w:t>
      </w:r>
      <w:r w:rsidRPr="00242F27">
        <w:rPr>
          <w:color w:val="0000FF"/>
          <w:sz w:val="22"/>
          <w:szCs w:val="22"/>
        </w:rPr>
        <w:t xml:space="preserve"> </w:t>
      </w:r>
      <w:r w:rsidR="00124A9C" w:rsidRPr="00124A9C">
        <w:rPr>
          <w:color w:val="0000FF"/>
          <w:sz w:val="22"/>
          <w:szCs w:val="22"/>
        </w:rPr>
        <w:t>письме филиала АО «</w:t>
      </w:r>
      <w:proofErr w:type="spellStart"/>
      <w:r w:rsidR="00124A9C" w:rsidRPr="00124A9C">
        <w:rPr>
          <w:color w:val="0000FF"/>
          <w:sz w:val="22"/>
          <w:szCs w:val="22"/>
        </w:rPr>
        <w:t>Мособлгаз</w:t>
      </w:r>
      <w:proofErr w:type="spellEnd"/>
      <w:r w:rsidR="00124A9C" w:rsidRPr="00124A9C">
        <w:rPr>
          <w:color w:val="0000FF"/>
          <w:sz w:val="22"/>
          <w:szCs w:val="22"/>
        </w:rPr>
        <w:t>»</w:t>
      </w:r>
      <w:r w:rsidR="00124A9C">
        <w:rPr>
          <w:color w:val="0000FF"/>
          <w:sz w:val="22"/>
          <w:szCs w:val="22"/>
        </w:rPr>
        <w:t xml:space="preserve"> «Запад» от 20.01.2020 № 72/з </w:t>
      </w:r>
      <w:r w:rsidR="00124A9C" w:rsidRPr="00124A9C">
        <w:rPr>
          <w:color w:val="0000FF"/>
          <w:sz w:val="22"/>
          <w:szCs w:val="22"/>
        </w:rPr>
        <w:t xml:space="preserve">(Приложение 5), </w:t>
      </w:r>
      <w:r w:rsidR="00124A9C">
        <w:rPr>
          <w:color w:val="0000FF"/>
          <w:sz w:val="22"/>
          <w:szCs w:val="22"/>
        </w:rPr>
        <w:br/>
      </w:r>
      <w:r w:rsidR="00124A9C" w:rsidRPr="00124A9C">
        <w:rPr>
          <w:color w:val="0000FF"/>
          <w:sz w:val="22"/>
          <w:szCs w:val="22"/>
        </w:rPr>
        <w:t>а также в Распоряжении Комитета по ценам и тарифам М</w:t>
      </w:r>
      <w:r w:rsidR="00124A9C">
        <w:rPr>
          <w:color w:val="0000FF"/>
          <w:sz w:val="22"/>
          <w:szCs w:val="22"/>
        </w:rPr>
        <w:t xml:space="preserve">осковской области от 07.07.2020 </w:t>
      </w:r>
      <w:r w:rsidR="00124A9C" w:rsidRPr="00124A9C">
        <w:rPr>
          <w:color w:val="0000FF"/>
          <w:sz w:val="22"/>
          <w:szCs w:val="22"/>
        </w:rPr>
        <w:t>№ 108-Р, размещенном на сайте Комитета по ценам и тарифам Московской области ktc.mosreg.r</w:t>
      </w:r>
      <w:r w:rsidR="00124A9C">
        <w:rPr>
          <w:color w:val="0000FF"/>
          <w:sz w:val="22"/>
          <w:szCs w:val="22"/>
        </w:rPr>
        <w:t>u</w:t>
      </w:r>
      <w:r>
        <w:rPr>
          <w:color w:val="0000FF"/>
          <w:sz w:val="22"/>
          <w:szCs w:val="22"/>
        </w:rPr>
        <w:t>;</w:t>
      </w:r>
    </w:p>
    <w:p w14:paraId="35EED13E" w14:textId="77777777" w:rsidR="00F62CE9" w:rsidRDefault="00F62CE9" w:rsidP="00936F20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6F89DC60" w14:textId="0C1C3CC9" w:rsidR="007E32EE" w:rsidRDefault="00F62CE9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 xml:space="preserve">- </w:t>
      </w:r>
      <w:r>
        <w:rPr>
          <w:b/>
          <w:sz w:val="22"/>
          <w:szCs w:val="22"/>
        </w:rPr>
        <w:t xml:space="preserve">электроснабжения </w:t>
      </w:r>
      <w:r w:rsidRPr="00242F27">
        <w:rPr>
          <w:sz w:val="22"/>
          <w:szCs w:val="22"/>
        </w:rPr>
        <w:t>указаны в</w:t>
      </w:r>
      <w:r>
        <w:rPr>
          <w:color w:val="0000FF"/>
          <w:sz w:val="22"/>
          <w:szCs w:val="22"/>
        </w:rPr>
        <w:t xml:space="preserve"> </w:t>
      </w:r>
      <w:r w:rsidR="00124A9C" w:rsidRPr="00124A9C">
        <w:rPr>
          <w:color w:val="0000FF"/>
          <w:sz w:val="22"/>
          <w:szCs w:val="22"/>
        </w:rPr>
        <w:t xml:space="preserve">письме </w:t>
      </w:r>
      <w:r w:rsidR="00124A9C">
        <w:rPr>
          <w:color w:val="0000FF"/>
          <w:sz w:val="22"/>
          <w:szCs w:val="22"/>
        </w:rPr>
        <w:t>Одинцовского филиала АО «</w:t>
      </w:r>
      <w:proofErr w:type="spellStart"/>
      <w:r w:rsidR="00124A9C">
        <w:rPr>
          <w:color w:val="0000FF"/>
          <w:sz w:val="22"/>
          <w:szCs w:val="22"/>
        </w:rPr>
        <w:t>Мособлэнерго</w:t>
      </w:r>
      <w:proofErr w:type="spellEnd"/>
      <w:r w:rsidR="00124A9C">
        <w:rPr>
          <w:color w:val="0000FF"/>
          <w:sz w:val="22"/>
          <w:szCs w:val="22"/>
        </w:rPr>
        <w:t>» от 02.09.2020 № 02/2890</w:t>
      </w:r>
      <w:r w:rsidR="00124A9C" w:rsidRPr="00124A9C">
        <w:rPr>
          <w:color w:val="0000FF"/>
          <w:sz w:val="22"/>
          <w:szCs w:val="22"/>
        </w:rPr>
        <w:t xml:space="preserve"> (Приложение 5), а также в Распоряже</w:t>
      </w:r>
      <w:r w:rsidR="00124A9C">
        <w:rPr>
          <w:color w:val="0000FF"/>
          <w:sz w:val="22"/>
          <w:szCs w:val="22"/>
        </w:rPr>
        <w:t xml:space="preserve">нии Комитета по ценам и тарифам </w:t>
      </w:r>
      <w:r w:rsidR="00124A9C" w:rsidRPr="00124A9C">
        <w:rPr>
          <w:color w:val="0000FF"/>
          <w:sz w:val="22"/>
          <w:szCs w:val="22"/>
        </w:rPr>
        <w:t xml:space="preserve">Московской области от 20.08.2020 </w:t>
      </w:r>
      <w:r w:rsidR="00124A9C">
        <w:rPr>
          <w:color w:val="0000FF"/>
          <w:sz w:val="22"/>
          <w:szCs w:val="22"/>
        </w:rPr>
        <w:br/>
      </w:r>
      <w:r w:rsidR="00124A9C" w:rsidRPr="00124A9C">
        <w:rPr>
          <w:color w:val="0000FF"/>
          <w:sz w:val="22"/>
          <w:szCs w:val="22"/>
        </w:rPr>
        <w:t>№ 135-Р, размещенном на сайте Комитета п</w:t>
      </w:r>
      <w:r w:rsidR="00124A9C">
        <w:rPr>
          <w:color w:val="0000FF"/>
          <w:sz w:val="22"/>
          <w:szCs w:val="22"/>
        </w:rPr>
        <w:t xml:space="preserve">о ценам и тарифам Московской </w:t>
      </w:r>
      <w:r w:rsidR="00124A9C" w:rsidRPr="00124A9C">
        <w:rPr>
          <w:color w:val="0000FF"/>
          <w:sz w:val="22"/>
          <w:szCs w:val="22"/>
        </w:rPr>
        <w:t>области ktc.mosreg.ru;</w:t>
      </w:r>
      <w:r>
        <w:rPr>
          <w:color w:val="0000FF"/>
          <w:sz w:val="22"/>
          <w:szCs w:val="22"/>
        </w:rPr>
        <w:t xml:space="preserve"> </w:t>
      </w:r>
      <w:r w:rsidR="00315E53" w:rsidRPr="00B93A8D">
        <w:rPr>
          <w:sz w:val="22"/>
          <w:szCs w:val="22"/>
        </w:rPr>
        <w:t xml:space="preserve"> </w:t>
      </w:r>
      <w:r w:rsidR="00B629A5">
        <w:rPr>
          <w:sz w:val="22"/>
          <w:szCs w:val="22"/>
        </w:rPr>
        <w:t xml:space="preserve"> </w:t>
      </w:r>
      <w:r w:rsidR="00936F20">
        <w:rPr>
          <w:sz w:val="22"/>
          <w:szCs w:val="22"/>
        </w:rPr>
        <w:t xml:space="preserve">  </w:t>
      </w:r>
      <w:permEnd w:id="1854411702"/>
    </w:p>
    <w:p w14:paraId="02D23685" w14:textId="77777777" w:rsidR="0032601E" w:rsidRDefault="0032601E" w:rsidP="00BE5B57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00E8ECD4" w:rsidR="00242F27" w:rsidRPr="00526AE0" w:rsidRDefault="00242F27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Начальная цена предмета аукциона</w:t>
      </w:r>
      <w:r w:rsidR="00315E53" w:rsidRPr="00526AE0">
        <w:rPr>
          <w:b/>
          <w:sz w:val="22"/>
          <w:szCs w:val="22"/>
        </w:rPr>
        <w:t xml:space="preserve"> в электронной форме</w:t>
      </w:r>
      <w:r w:rsidR="00D826BB" w:rsidRPr="00526AE0">
        <w:rPr>
          <w:b/>
          <w:sz w:val="22"/>
          <w:szCs w:val="22"/>
        </w:rPr>
        <w:t xml:space="preserve"> (далее - Начальная цена </w:t>
      </w:r>
      <w:r w:rsidR="007635FD" w:rsidRPr="00526AE0">
        <w:rPr>
          <w:b/>
          <w:sz w:val="22"/>
          <w:szCs w:val="22"/>
        </w:rPr>
        <w:t xml:space="preserve">предмета </w:t>
      </w:r>
      <w:r w:rsidR="00D826BB" w:rsidRPr="00526AE0">
        <w:rPr>
          <w:b/>
          <w:sz w:val="22"/>
          <w:szCs w:val="22"/>
        </w:rPr>
        <w:t>аукциона)</w:t>
      </w:r>
      <w:r w:rsidRPr="00526AE0">
        <w:rPr>
          <w:b/>
          <w:sz w:val="22"/>
          <w:szCs w:val="22"/>
        </w:rPr>
        <w:t>:</w:t>
      </w:r>
    </w:p>
    <w:p w14:paraId="70F04702" w14:textId="629029FD" w:rsidR="00D826BB" w:rsidRPr="00526AE0" w:rsidRDefault="008F75A6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permStart w:id="34962366" w:edGrp="everyone"/>
      <w:r>
        <w:rPr>
          <w:b/>
          <w:color w:val="0000FF"/>
          <w:sz w:val="22"/>
          <w:szCs w:val="22"/>
        </w:rPr>
        <w:t>16 593,31</w:t>
      </w:r>
      <w:r w:rsidR="00E00009" w:rsidRPr="00242F27">
        <w:rPr>
          <w:b/>
          <w:color w:val="0000FF"/>
          <w:sz w:val="22"/>
          <w:szCs w:val="22"/>
        </w:rPr>
        <w:t xml:space="preserve"> руб.</w:t>
      </w:r>
      <w:r w:rsidR="00E00009" w:rsidRPr="00242F27">
        <w:rPr>
          <w:color w:val="0000FF"/>
          <w:sz w:val="22"/>
          <w:szCs w:val="22"/>
        </w:rPr>
        <w:t xml:space="preserve"> (</w:t>
      </w:r>
      <w:r w:rsidRPr="008F75A6">
        <w:rPr>
          <w:color w:val="0000FF"/>
          <w:sz w:val="22"/>
          <w:szCs w:val="22"/>
        </w:rPr>
        <w:t xml:space="preserve">Шестнадцать тысяч пятьсот девяносто три </w:t>
      </w:r>
      <w:r w:rsidR="00742208">
        <w:rPr>
          <w:color w:val="0000FF"/>
          <w:sz w:val="22"/>
          <w:szCs w:val="22"/>
        </w:rPr>
        <w:t xml:space="preserve">руб. </w:t>
      </w:r>
      <w:r>
        <w:rPr>
          <w:color w:val="0000FF"/>
          <w:sz w:val="22"/>
          <w:szCs w:val="22"/>
        </w:rPr>
        <w:t>31</w:t>
      </w:r>
      <w:r w:rsidR="00E00009" w:rsidRPr="00242F27">
        <w:rPr>
          <w:color w:val="0000FF"/>
          <w:sz w:val="22"/>
          <w:szCs w:val="22"/>
        </w:rPr>
        <w:t xml:space="preserve"> коп.)</w:t>
      </w:r>
      <w:permEnd w:id="34962366"/>
      <w:r w:rsidR="00D826BB" w:rsidRPr="00526AE0">
        <w:rPr>
          <w:sz w:val="22"/>
          <w:szCs w:val="22"/>
        </w:rPr>
        <w:t>, НДС не облагается</w:t>
      </w:r>
      <w:r w:rsidR="00146D1B">
        <w:rPr>
          <w:sz w:val="22"/>
          <w:szCs w:val="22"/>
        </w:rPr>
        <w:t>.</w:t>
      </w:r>
      <w:r w:rsidR="00146D1B" w:rsidRPr="00146D1B">
        <w:rPr>
          <w:sz w:val="22"/>
          <w:szCs w:val="22"/>
        </w:rPr>
        <w:t xml:space="preserve"> Начальная цена предмета аукциона</w:t>
      </w:r>
      <w:r w:rsidR="004A0954">
        <w:rPr>
          <w:sz w:val="22"/>
          <w:szCs w:val="22"/>
        </w:rPr>
        <w:t xml:space="preserve"> в электронной форме</w:t>
      </w:r>
      <w:r w:rsidR="00146D1B" w:rsidRPr="00146D1B">
        <w:rPr>
          <w:sz w:val="22"/>
          <w:szCs w:val="22"/>
        </w:rPr>
        <w:t xml:space="preserve"> устанавливается</w:t>
      </w:r>
      <w:r w:rsidR="00146D1B">
        <w:rPr>
          <w:sz w:val="22"/>
          <w:szCs w:val="22"/>
        </w:rPr>
        <w:t xml:space="preserve"> </w:t>
      </w:r>
      <w:r w:rsidR="00146D1B" w:rsidRPr="00146D1B">
        <w:rPr>
          <w:sz w:val="22"/>
          <w:szCs w:val="22"/>
        </w:rPr>
        <w:t>в размере ежегодной арендной платы</w:t>
      </w:r>
      <w:r w:rsidR="00146D1B">
        <w:rPr>
          <w:sz w:val="22"/>
          <w:szCs w:val="22"/>
        </w:rPr>
        <w:t>.</w:t>
      </w:r>
    </w:p>
    <w:p w14:paraId="48FE14FD" w14:textId="77777777" w:rsidR="00EC3EE1" w:rsidRPr="00526AE0" w:rsidRDefault="00EC3EE1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</w:p>
    <w:p w14:paraId="438CB446" w14:textId="543B7B0B" w:rsidR="00242F27" w:rsidRPr="00526AE0" w:rsidRDefault="00242F27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«Шаг аукциона»:</w:t>
      </w:r>
      <w:r w:rsidRPr="00526AE0">
        <w:rPr>
          <w:sz w:val="22"/>
          <w:szCs w:val="22"/>
        </w:rPr>
        <w:t xml:space="preserve"> </w:t>
      </w:r>
      <w:permStart w:id="295393519" w:edGrp="everyone"/>
      <w:r w:rsidR="008F75A6">
        <w:rPr>
          <w:b/>
          <w:color w:val="0000FF"/>
          <w:sz w:val="22"/>
          <w:szCs w:val="22"/>
        </w:rPr>
        <w:t>497,79</w:t>
      </w:r>
      <w:r w:rsidR="00E00009" w:rsidRPr="00242F27">
        <w:rPr>
          <w:b/>
          <w:color w:val="0000FF"/>
          <w:sz w:val="22"/>
          <w:szCs w:val="22"/>
        </w:rPr>
        <w:t xml:space="preserve"> руб.</w:t>
      </w:r>
      <w:r w:rsidR="00E00009" w:rsidRPr="00242F27">
        <w:rPr>
          <w:color w:val="0000FF"/>
          <w:sz w:val="22"/>
          <w:szCs w:val="22"/>
        </w:rPr>
        <w:t xml:space="preserve"> (</w:t>
      </w:r>
      <w:r w:rsidR="008F75A6" w:rsidRPr="008F75A6">
        <w:rPr>
          <w:color w:val="0000FF"/>
          <w:sz w:val="22"/>
          <w:szCs w:val="22"/>
        </w:rPr>
        <w:t xml:space="preserve">Четыреста девяносто семь </w:t>
      </w:r>
      <w:r w:rsidR="008F75A6">
        <w:rPr>
          <w:color w:val="0000FF"/>
          <w:sz w:val="22"/>
          <w:szCs w:val="22"/>
        </w:rPr>
        <w:t>руб. 79</w:t>
      </w:r>
      <w:r w:rsidR="00E00009" w:rsidRPr="00242F27">
        <w:rPr>
          <w:color w:val="0000FF"/>
          <w:sz w:val="22"/>
          <w:szCs w:val="22"/>
        </w:rPr>
        <w:t xml:space="preserve"> коп)</w:t>
      </w:r>
      <w:r w:rsidR="00E00009">
        <w:rPr>
          <w:color w:val="0000FF"/>
          <w:sz w:val="22"/>
          <w:szCs w:val="22"/>
        </w:rPr>
        <w:t>.</w:t>
      </w:r>
      <w:permEnd w:id="295393519"/>
    </w:p>
    <w:p w14:paraId="299DDBE5" w14:textId="77777777" w:rsidR="00EC3EE1" w:rsidRPr="00526AE0" w:rsidRDefault="00EC3EE1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</w:p>
    <w:p w14:paraId="07ECBDAC" w14:textId="56B14CA0" w:rsidR="00242F27" w:rsidRPr="00526AE0" w:rsidRDefault="00242F27" w:rsidP="00BE5B57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 xml:space="preserve">Размер задатка для участия в аукционе </w:t>
      </w:r>
      <w:r w:rsidR="00432E15" w:rsidRPr="00526AE0">
        <w:rPr>
          <w:b/>
          <w:sz w:val="22"/>
          <w:szCs w:val="22"/>
        </w:rPr>
        <w:t>в электронной форме</w:t>
      </w:r>
      <w:r w:rsidRPr="00526AE0">
        <w:rPr>
          <w:b/>
          <w:sz w:val="22"/>
          <w:szCs w:val="22"/>
        </w:rPr>
        <w:t>:</w:t>
      </w:r>
      <w:permStart w:id="1409773106" w:edGrp="everyone"/>
      <w:r w:rsidR="008F75A6" w:rsidRPr="008F75A6">
        <w:t xml:space="preserve"> </w:t>
      </w:r>
      <w:r w:rsidR="008F75A6" w:rsidRPr="008F75A6">
        <w:rPr>
          <w:b/>
          <w:color w:val="0000FF"/>
          <w:sz w:val="22"/>
          <w:szCs w:val="22"/>
        </w:rPr>
        <w:t xml:space="preserve">16 593,31 </w:t>
      </w:r>
      <w:r w:rsidR="00E00009" w:rsidRPr="00242F27">
        <w:rPr>
          <w:b/>
          <w:color w:val="0000FF"/>
          <w:sz w:val="22"/>
          <w:szCs w:val="22"/>
        </w:rPr>
        <w:t>руб.</w:t>
      </w:r>
      <w:r w:rsidR="00E00009" w:rsidRPr="00242F27">
        <w:rPr>
          <w:color w:val="0000FF"/>
          <w:sz w:val="22"/>
          <w:szCs w:val="22"/>
        </w:rPr>
        <w:t xml:space="preserve"> (</w:t>
      </w:r>
      <w:r w:rsidR="008F75A6" w:rsidRPr="008F75A6">
        <w:rPr>
          <w:color w:val="0000FF"/>
          <w:sz w:val="22"/>
          <w:szCs w:val="22"/>
        </w:rPr>
        <w:t>Шестнадц</w:t>
      </w:r>
      <w:r w:rsidR="008F75A6">
        <w:rPr>
          <w:color w:val="0000FF"/>
          <w:sz w:val="22"/>
          <w:szCs w:val="22"/>
        </w:rPr>
        <w:t>ать тысяч пятьсот девяносто три</w:t>
      </w:r>
      <w:r w:rsidR="00412EC6">
        <w:rPr>
          <w:color w:val="0000FF"/>
          <w:sz w:val="22"/>
          <w:szCs w:val="22"/>
        </w:rPr>
        <w:t xml:space="preserve"> </w:t>
      </w:r>
      <w:r w:rsidR="00742208">
        <w:rPr>
          <w:color w:val="0000FF"/>
          <w:sz w:val="22"/>
          <w:szCs w:val="22"/>
        </w:rPr>
        <w:t xml:space="preserve">руб. </w:t>
      </w:r>
      <w:r w:rsidR="008F75A6">
        <w:rPr>
          <w:color w:val="0000FF"/>
          <w:sz w:val="22"/>
          <w:szCs w:val="22"/>
        </w:rPr>
        <w:t>31</w:t>
      </w:r>
      <w:r w:rsidR="00E00009" w:rsidRPr="00242F27">
        <w:rPr>
          <w:color w:val="0000FF"/>
          <w:sz w:val="22"/>
          <w:szCs w:val="22"/>
        </w:rPr>
        <w:t xml:space="preserve"> коп.)</w:t>
      </w:r>
      <w:r w:rsidR="00D826BB" w:rsidRPr="00526AE0">
        <w:rPr>
          <w:b/>
          <w:sz w:val="22"/>
          <w:szCs w:val="22"/>
        </w:rPr>
        <w:t xml:space="preserve">, </w:t>
      </w:r>
      <w:permEnd w:id="1409773106"/>
      <w:r w:rsidR="00D826BB" w:rsidRPr="00526AE0">
        <w:rPr>
          <w:sz w:val="22"/>
          <w:szCs w:val="22"/>
        </w:rPr>
        <w:t>НДС не облагается</w:t>
      </w:r>
      <w:r w:rsidR="00936F20">
        <w:rPr>
          <w:sz w:val="22"/>
          <w:szCs w:val="22"/>
        </w:rPr>
        <w:t xml:space="preserve">. </w:t>
      </w:r>
      <w:r w:rsidRPr="00526AE0">
        <w:rPr>
          <w:sz w:val="22"/>
          <w:szCs w:val="22"/>
        </w:rPr>
        <w:t xml:space="preserve"> </w:t>
      </w:r>
      <w:r w:rsidR="00B629A5">
        <w:rPr>
          <w:sz w:val="22"/>
          <w:szCs w:val="22"/>
        </w:rPr>
        <w:t xml:space="preserve">  </w:t>
      </w:r>
    </w:p>
    <w:p w14:paraId="15429314" w14:textId="77777777" w:rsidR="00FA27BE" w:rsidRPr="00526AE0" w:rsidRDefault="00FA27BE" w:rsidP="00BE5B57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16"/>
          <w:szCs w:val="16"/>
        </w:rPr>
      </w:pPr>
      <w:bookmarkStart w:id="46" w:name="OLE_LINK9"/>
      <w:bookmarkStart w:id="47" w:name="OLE_LINK7"/>
      <w:bookmarkStart w:id="48" w:name="OLE_LINK4"/>
    </w:p>
    <w:p w14:paraId="0BC354F6" w14:textId="3ECAE5D3" w:rsidR="00D72D60" w:rsidRPr="00526AE0" w:rsidRDefault="00D72D60" w:rsidP="00BE5B57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 xml:space="preserve">Срок </w:t>
      </w:r>
      <w:r w:rsidR="00670216" w:rsidRPr="00526AE0">
        <w:rPr>
          <w:b/>
          <w:bCs/>
          <w:sz w:val="22"/>
          <w:szCs w:val="22"/>
        </w:rPr>
        <w:t>аренды</w:t>
      </w:r>
      <w:r w:rsidRPr="00526AE0">
        <w:rPr>
          <w:b/>
          <w:bCs/>
          <w:sz w:val="22"/>
          <w:szCs w:val="22"/>
        </w:rPr>
        <w:t xml:space="preserve">: </w:t>
      </w:r>
      <w:permStart w:id="1556166494" w:edGrp="everyone"/>
      <w:r w:rsidR="00124A9C">
        <w:rPr>
          <w:b/>
          <w:color w:val="0000FF"/>
          <w:sz w:val="22"/>
          <w:szCs w:val="22"/>
        </w:rPr>
        <w:t>1 год 6 месяцев</w:t>
      </w:r>
      <w:r w:rsidR="00E00009">
        <w:rPr>
          <w:b/>
          <w:color w:val="0000FF"/>
          <w:sz w:val="22"/>
          <w:szCs w:val="22"/>
        </w:rPr>
        <w:t xml:space="preserve">.   </w:t>
      </w:r>
      <w:permEnd w:id="1556166494"/>
    </w:p>
    <w:p w14:paraId="49AAD8F8" w14:textId="77777777" w:rsidR="00FA27BE" w:rsidRPr="00526AE0" w:rsidRDefault="00FA27BE" w:rsidP="00BE5B57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56BBDF09" w14:textId="2AF0131B" w:rsidR="00FA27BE" w:rsidRPr="00526AE0" w:rsidRDefault="008D20B2" w:rsidP="00BE5B57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2.</w:t>
      </w:r>
      <w:r w:rsidR="00A07F3F">
        <w:rPr>
          <w:b/>
          <w:bCs/>
          <w:sz w:val="22"/>
          <w:szCs w:val="22"/>
        </w:rPr>
        <w:t>6</w:t>
      </w:r>
      <w:r w:rsidRPr="00526AE0">
        <w:rPr>
          <w:b/>
          <w:bCs/>
          <w:sz w:val="22"/>
          <w:szCs w:val="22"/>
        </w:rPr>
        <w:t xml:space="preserve">. </w:t>
      </w:r>
      <w:r w:rsidR="00DB2EBB" w:rsidRPr="00526AE0">
        <w:rPr>
          <w:b/>
          <w:bCs/>
          <w:sz w:val="22"/>
          <w:szCs w:val="22"/>
        </w:rPr>
        <w:t>М</w:t>
      </w:r>
      <w:r w:rsidR="00670216" w:rsidRPr="00526AE0">
        <w:rPr>
          <w:b/>
          <w:bCs/>
          <w:sz w:val="22"/>
          <w:szCs w:val="22"/>
        </w:rPr>
        <w:t>ест</w:t>
      </w:r>
      <w:r w:rsidR="00DB2EBB" w:rsidRPr="00526AE0">
        <w:rPr>
          <w:b/>
          <w:bCs/>
          <w:sz w:val="22"/>
          <w:szCs w:val="22"/>
        </w:rPr>
        <w:t>о</w:t>
      </w:r>
      <w:r w:rsidR="00670216" w:rsidRPr="00526AE0">
        <w:rPr>
          <w:b/>
          <w:bCs/>
          <w:sz w:val="22"/>
          <w:szCs w:val="22"/>
        </w:rPr>
        <w:t xml:space="preserve"> приема</w:t>
      </w:r>
      <w:r w:rsidR="00702DB1">
        <w:rPr>
          <w:b/>
          <w:bCs/>
          <w:sz w:val="22"/>
          <w:szCs w:val="22"/>
        </w:rPr>
        <w:t xml:space="preserve"> </w:t>
      </w:r>
      <w:r w:rsidR="00670216" w:rsidRPr="00526AE0">
        <w:rPr>
          <w:b/>
          <w:bCs/>
          <w:sz w:val="22"/>
          <w:szCs w:val="22"/>
        </w:rPr>
        <w:t>З</w:t>
      </w:r>
      <w:r w:rsidR="007C76BF" w:rsidRPr="00526AE0">
        <w:rPr>
          <w:b/>
          <w:bCs/>
          <w:sz w:val="22"/>
          <w:szCs w:val="22"/>
        </w:rPr>
        <w:t>аявок</w:t>
      </w:r>
      <w:r w:rsidR="00A110FA" w:rsidRPr="00526AE0">
        <w:rPr>
          <w:b/>
          <w:bCs/>
          <w:sz w:val="22"/>
          <w:szCs w:val="22"/>
        </w:rPr>
        <w:t xml:space="preserve"> на участие в аукционе в электронной форме (далее по тексту - Заявк</w:t>
      </w:r>
      <w:r w:rsidR="00C17E36" w:rsidRPr="00526AE0">
        <w:rPr>
          <w:b/>
          <w:bCs/>
          <w:sz w:val="22"/>
          <w:szCs w:val="22"/>
        </w:rPr>
        <w:t>и</w:t>
      </w:r>
      <w:r w:rsidR="00A110FA" w:rsidRPr="00526AE0">
        <w:rPr>
          <w:b/>
          <w:bCs/>
          <w:sz w:val="22"/>
          <w:szCs w:val="22"/>
        </w:rPr>
        <w:t>)</w:t>
      </w:r>
      <w:r w:rsidR="007C76BF" w:rsidRPr="00526AE0">
        <w:rPr>
          <w:b/>
          <w:bCs/>
          <w:sz w:val="22"/>
          <w:szCs w:val="22"/>
        </w:rPr>
        <w:t>:</w:t>
      </w:r>
      <w:permStart w:id="466433388" w:edGrp="everyone"/>
      <w:r w:rsidR="00FE6A45" w:rsidRPr="00526AE0">
        <w:rPr>
          <w:b/>
          <w:bCs/>
          <w:sz w:val="22"/>
          <w:szCs w:val="22"/>
        </w:rPr>
        <w:t xml:space="preserve"> </w:t>
      </w:r>
      <w:r w:rsidR="00FE6A45" w:rsidRPr="00526AE0">
        <w:rPr>
          <w:sz w:val="22"/>
          <w:szCs w:val="22"/>
        </w:rPr>
        <w:t>электронная площадка</w:t>
      </w:r>
      <w:r w:rsidR="00315E53" w:rsidRPr="00526AE0">
        <w:t xml:space="preserve"> </w:t>
      </w:r>
      <w:r w:rsidR="00CF546A">
        <w:rPr>
          <w:b/>
          <w:bCs/>
          <w:sz w:val="22"/>
          <w:szCs w:val="22"/>
          <w:lang w:eastAsia="ru-RU"/>
        </w:rPr>
        <w:t>www.rts-tender.ru</w:t>
      </w:r>
      <w:r w:rsidR="00FA27BE" w:rsidRPr="00526AE0">
        <w:rPr>
          <w:b/>
          <w:sz w:val="22"/>
          <w:szCs w:val="22"/>
        </w:rPr>
        <w:t>.</w:t>
      </w:r>
    </w:p>
    <w:permEnd w:id="466433388"/>
    <w:p w14:paraId="0BB976DC" w14:textId="77777777" w:rsidR="00FA27BE" w:rsidRPr="00526AE0" w:rsidRDefault="00FA27BE" w:rsidP="00BE5B57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5D7AAA5A" w:rsidR="00FA27BE" w:rsidRPr="00526AE0" w:rsidRDefault="008D20B2" w:rsidP="00BE5B57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 w:rsidRPr="00526AE0">
        <w:rPr>
          <w:b/>
          <w:sz w:val="22"/>
          <w:szCs w:val="22"/>
        </w:rPr>
        <w:t>2.</w:t>
      </w:r>
      <w:r w:rsidR="00A07F3F">
        <w:rPr>
          <w:b/>
          <w:sz w:val="22"/>
          <w:szCs w:val="22"/>
        </w:rPr>
        <w:t>7</w:t>
      </w:r>
      <w:r w:rsidRPr="00526AE0">
        <w:rPr>
          <w:b/>
          <w:sz w:val="22"/>
          <w:szCs w:val="22"/>
        </w:rPr>
        <w:t xml:space="preserve">. </w:t>
      </w:r>
      <w:r w:rsidR="007C76BF" w:rsidRPr="00526AE0">
        <w:rPr>
          <w:b/>
          <w:sz w:val="22"/>
          <w:szCs w:val="22"/>
        </w:rPr>
        <w:t>Дат</w:t>
      </w:r>
      <w:r w:rsidR="00670216" w:rsidRPr="00526AE0">
        <w:rPr>
          <w:b/>
          <w:sz w:val="22"/>
          <w:szCs w:val="22"/>
        </w:rPr>
        <w:t>а и время начала приема</w:t>
      </w:r>
      <w:r w:rsidR="00702DB1">
        <w:rPr>
          <w:b/>
          <w:sz w:val="22"/>
          <w:szCs w:val="22"/>
        </w:rPr>
        <w:t xml:space="preserve"> </w:t>
      </w:r>
      <w:r w:rsidR="00670216" w:rsidRPr="00526AE0">
        <w:rPr>
          <w:b/>
          <w:sz w:val="22"/>
          <w:szCs w:val="22"/>
        </w:rPr>
        <w:t>З</w:t>
      </w:r>
      <w:r w:rsidR="007C76BF" w:rsidRPr="00526AE0">
        <w:rPr>
          <w:b/>
          <w:sz w:val="22"/>
          <w:szCs w:val="22"/>
        </w:rPr>
        <w:t>аявок</w:t>
      </w:r>
      <w:r w:rsidR="00900632" w:rsidRPr="00526AE0">
        <w:rPr>
          <w:sz w:val="22"/>
          <w:szCs w:val="22"/>
        </w:rPr>
        <w:t xml:space="preserve">: </w:t>
      </w:r>
      <w:permStart w:id="812541702" w:edGrp="everyone"/>
      <w:r w:rsidR="008F75A6">
        <w:rPr>
          <w:b/>
          <w:color w:val="0000FF"/>
          <w:sz w:val="22"/>
          <w:szCs w:val="22"/>
        </w:rPr>
        <w:t>10.09</w:t>
      </w:r>
      <w:r w:rsidR="00412EC6">
        <w:rPr>
          <w:b/>
          <w:color w:val="0000FF"/>
          <w:sz w:val="22"/>
          <w:szCs w:val="22"/>
        </w:rPr>
        <w:t>.2020</w:t>
      </w:r>
      <w:r w:rsidR="00FA27BE" w:rsidRPr="00500E1B">
        <w:rPr>
          <w:b/>
          <w:color w:val="0000FF"/>
          <w:sz w:val="22"/>
          <w:szCs w:val="22"/>
        </w:rPr>
        <w:t xml:space="preserve"> в </w:t>
      </w:r>
      <w:r w:rsidR="00500E1B" w:rsidRPr="00500E1B">
        <w:rPr>
          <w:b/>
          <w:color w:val="0000FF"/>
          <w:sz w:val="22"/>
          <w:szCs w:val="22"/>
        </w:rPr>
        <w:t>09</w:t>
      </w:r>
      <w:r w:rsidR="00FA27BE" w:rsidRPr="00500E1B">
        <w:rPr>
          <w:b/>
          <w:color w:val="0000FF"/>
          <w:sz w:val="22"/>
          <w:szCs w:val="22"/>
        </w:rPr>
        <w:t xml:space="preserve"> час. </w:t>
      </w:r>
      <w:r w:rsidR="00500E1B" w:rsidRPr="00500E1B">
        <w:rPr>
          <w:b/>
          <w:color w:val="0000FF"/>
          <w:sz w:val="22"/>
          <w:szCs w:val="22"/>
        </w:rPr>
        <w:t>00</w:t>
      </w:r>
      <w:r w:rsidR="00FA27BE" w:rsidRPr="00500E1B">
        <w:rPr>
          <w:b/>
          <w:color w:val="0000FF"/>
          <w:sz w:val="22"/>
          <w:szCs w:val="22"/>
        </w:rPr>
        <w:t xml:space="preserve"> мин</w:t>
      </w:r>
      <w:r w:rsidR="00FA27BE" w:rsidRPr="00526AE0">
        <w:rPr>
          <w:sz w:val="22"/>
          <w:szCs w:val="22"/>
          <w:vertAlign w:val="superscript"/>
        </w:rPr>
        <w:footnoteReference w:id="1"/>
      </w:r>
      <w:r w:rsidR="00FA27BE" w:rsidRPr="00526AE0">
        <w:rPr>
          <w:b/>
          <w:sz w:val="22"/>
          <w:szCs w:val="22"/>
        </w:rPr>
        <w:t>.</w:t>
      </w:r>
    </w:p>
    <w:p w14:paraId="3BA45A75" w14:textId="347E5240" w:rsidR="00FE6A45" w:rsidRPr="00526AE0" w:rsidRDefault="00FE6A45" w:rsidP="00BE5B57">
      <w:pPr>
        <w:tabs>
          <w:tab w:val="left" w:pos="0"/>
          <w:tab w:val="left" w:pos="426"/>
          <w:tab w:val="left" w:pos="709"/>
        </w:tabs>
        <w:autoSpaceDE w:val="0"/>
        <w:spacing w:after="100"/>
        <w:jc w:val="both"/>
        <w:rPr>
          <w:sz w:val="22"/>
          <w:szCs w:val="22"/>
        </w:rPr>
      </w:pPr>
      <w:r w:rsidRPr="00526AE0">
        <w:rPr>
          <w:sz w:val="22"/>
          <w:szCs w:val="22"/>
        </w:rPr>
        <w:t>П</w:t>
      </w:r>
      <w:r w:rsidR="00F36FAB">
        <w:rPr>
          <w:sz w:val="22"/>
          <w:szCs w:val="22"/>
        </w:rPr>
        <w:t xml:space="preserve">рием </w:t>
      </w:r>
      <w:r w:rsidRPr="00526AE0">
        <w:rPr>
          <w:sz w:val="22"/>
          <w:szCs w:val="22"/>
        </w:rPr>
        <w:t>Заявок осуществляется круглосуточно.</w:t>
      </w:r>
    </w:p>
    <w:permEnd w:id="812541702"/>
    <w:p w14:paraId="377C4851" w14:textId="77777777" w:rsidR="00FA27BE" w:rsidRPr="00526AE0" w:rsidRDefault="00FA27BE" w:rsidP="00BE5B57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04142EDD" w:rsidR="00FA27BE" w:rsidRPr="00526AE0" w:rsidRDefault="008D20B2" w:rsidP="00BE5B57">
      <w:pPr>
        <w:tabs>
          <w:tab w:val="left" w:pos="0"/>
          <w:tab w:val="left" w:pos="993"/>
        </w:tabs>
        <w:spacing w:line="276" w:lineRule="auto"/>
        <w:jc w:val="both"/>
        <w:rPr>
          <w:b/>
          <w:sz w:val="22"/>
          <w:szCs w:val="22"/>
        </w:rPr>
      </w:pPr>
      <w:r w:rsidRPr="00526AE0">
        <w:rPr>
          <w:b/>
          <w:bCs/>
          <w:sz w:val="22"/>
          <w:szCs w:val="22"/>
        </w:rPr>
        <w:t>2.</w:t>
      </w:r>
      <w:r w:rsidR="00A07F3F">
        <w:rPr>
          <w:b/>
          <w:bCs/>
          <w:sz w:val="22"/>
          <w:szCs w:val="22"/>
        </w:rPr>
        <w:t>8</w:t>
      </w:r>
      <w:r w:rsidRPr="00526AE0">
        <w:rPr>
          <w:b/>
          <w:bCs/>
          <w:sz w:val="22"/>
          <w:szCs w:val="22"/>
        </w:rPr>
        <w:t xml:space="preserve">. </w:t>
      </w:r>
      <w:r w:rsidR="00F662B9" w:rsidRPr="00526AE0">
        <w:rPr>
          <w:b/>
          <w:bCs/>
          <w:sz w:val="22"/>
          <w:szCs w:val="22"/>
        </w:rPr>
        <w:t>Дата и время окончания срока приема</w:t>
      </w:r>
      <w:r w:rsidR="00702DB1">
        <w:rPr>
          <w:b/>
          <w:bCs/>
          <w:sz w:val="22"/>
          <w:szCs w:val="22"/>
        </w:rPr>
        <w:t xml:space="preserve"> </w:t>
      </w:r>
      <w:r w:rsidR="00F662B9" w:rsidRPr="00526AE0">
        <w:rPr>
          <w:b/>
          <w:bCs/>
          <w:sz w:val="22"/>
          <w:szCs w:val="22"/>
        </w:rPr>
        <w:t>Заявок и начала их рассмотрения</w:t>
      </w:r>
      <w:r w:rsidR="007C76BF" w:rsidRPr="00526AE0">
        <w:rPr>
          <w:b/>
          <w:bCs/>
          <w:sz w:val="22"/>
          <w:szCs w:val="22"/>
        </w:rPr>
        <w:t xml:space="preserve">: </w:t>
      </w:r>
      <w:permStart w:id="561128770" w:edGrp="everyone"/>
      <w:r w:rsidR="008F75A6">
        <w:rPr>
          <w:b/>
          <w:color w:val="0000FF"/>
          <w:sz w:val="22"/>
          <w:szCs w:val="22"/>
        </w:rPr>
        <w:t>23.10</w:t>
      </w:r>
      <w:r w:rsidR="00FA27BE" w:rsidRPr="00500E1B">
        <w:rPr>
          <w:b/>
          <w:color w:val="0000FF"/>
          <w:sz w:val="22"/>
          <w:szCs w:val="22"/>
        </w:rPr>
        <w:t>.20</w:t>
      </w:r>
      <w:r w:rsidR="00942835">
        <w:rPr>
          <w:b/>
          <w:color w:val="0000FF"/>
          <w:sz w:val="22"/>
          <w:szCs w:val="22"/>
        </w:rPr>
        <w:t>20</w:t>
      </w:r>
      <w:r w:rsidR="00FA27BE" w:rsidRPr="00500E1B">
        <w:rPr>
          <w:b/>
          <w:color w:val="0000FF"/>
          <w:sz w:val="22"/>
          <w:szCs w:val="22"/>
        </w:rPr>
        <w:t xml:space="preserve"> </w:t>
      </w:r>
      <w:r w:rsidR="00F662B9" w:rsidRPr="00500E1B">
        <w:rPr>
          <w:b/>
          <w:color w:val="0000FF"/>
          <w:sz w:val="22"/>
          <w:szCs w:val="22"/>
        </w:rPr>
        <w:br/>
      </w:r>
      <w:r w:rsidR="00FA27BE" w:rsidRPr="00500E1B">
        <w:rPr>
          <w:b/>
          <w:color w:val="0000FF"/>
          <w:sz w:val="22"/>
          <w:szCs w:val="22"/>
        </w:rPr>
        <w:t xml:space="preserve">в </w:t>
      </w:r>
      <w:r w:rsidR="008F75A6">
        <w:rPr>
          <w:b/>
          <w:color w:val="0000FF"/>
          <w:sz w:val="22"/>
          <w:szCs w:val="22"/>
        </w:rPr>
        <w:t>16</w:t>
      </w:r>
      <w:r w:rsidR="00FA27BE" w:rsidRPr="00500E1B">
        <w:rPr>
          <w:b/>
          <w:color w:val="0000FF"/>
          <w:sz w:val="22"/>
          <w:szCs w:val="22"/>
        </w:rPr>
        <w:t xml:space="preserve"> час. </w:t>
      </w:r>
      <w:r w:rsidR="008F75A6">
        <w:rPr>
          <w:b/>
          <w:color w:val="0000FF"/>
          <w:sz w:val="22"/>
          <w:szCs w:val="22"/>
        </w:rPr>
        <w:t>45</w:t>
      </w:r>
      <w:r w:rsidR="00FA27BE" w:rsidRPr="00500E1B">
        <w:rPr>
          <w:b/>
          <w:color w:val="0000FF"/>
          <w:sz w:val="22"/>
          <w:szCs w:val="22"/>
        </w:rPr>
        <w:t xml:space="preserve"> мин</w:t>
      </w:r>
      <w:r w:rsidR="00FA27BE" w:rsidRPr="00526AE0">
        <w:rPr>
          <w:b/>
          <w:sz w:val="22"/>
          <w:szCs w:val="22"/>
        </w:rPr>
        <w:t>.</w:t>
      </w:r>
      <w:permEnd w:id="561128770"/>
    </w:p>
    <w:p w14:paraId="3E189F96" w14:textId="77777777" w:rsidR="00FA27BE" w:rsidRPr="00526AE0" w:rsidRDefault="00FA27BE" w:rsidP="00BE5B57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4C6491ED" w:rsidR="00FA27BE" w:rsidRPr="00526AE0" w:rsidRDefault="008D20B2" w:rsidP="00BE5B57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2.</w:t>
      </w:r>
      <w:r w:rsidR="00A07F3F">
        <w:rPr>
          <w:b/>
          <w:bCs/>
          <w:sz w:val="22"/>
          <w:szCs w:val="22"/>
        </w:rPr>
        <w:t>9</w:t>
      </w:r>
      <w:r w:rsidRPr="00526AE0">
        <w:rPr>
          <w:b/>
          <w:bCs/>
          <w:sz w:val="22"/>
          <w:szCs w:val="22"/>
        </w:rPr>
        <w:t xml:space="preserve">. </w:t>
      </w:r>
      <w:r w:rsidR="00DB2EBB" w:rsidRPr="00526AE0">
        <w:rPr>
          <w:b/>
          <w:bCs/>
          <w:sz w:val="22"/>
          <w:szCs w:val="22"/>
        </w:rPr>
        <w:t>Д</w:t>
      </w:r>
      <w:r w:rsidR="007C76BF" w:rsidRPr="00526AE0">
        <w:rPr>
          <w:b/>
          <w:bCs/>
          <w:sz w:val="22"/>
          <w:szCs w:val="22"/>
        </w:rPr>
        <w:t xml:space="preserve">ата </w:t>
      </w:r>
      <w:r w:rsidR="00670216" w:rsidRPr="00526AE0">
        <w:rPr>
          <w:b/>
          <w:bCs/>
          <w:sz w:val="22"/>
          <w:szCs w:val="22"/>
        </w:rPr>
        <w:t>и время окончания рассмотрения З</w:t>
      </w:r>
      <w:r w:rsidR="007C76BF" w:rsidRPr="00526AE0">
        <w:rPr>
          <w:b/>
          <w:bCs/>
          <w:sz w:val="22"/>
          <w:szCs w:val="22"/>
        </w:rPr>
        <w:t xml:space="preserve">аявок: </w:t>
      </w:r>
      <w:permStart w:id="547380657" w:edGrp="everyone"/>
      <w:r w:rsidR="008F75A6">
        <w:rPr>
          <w:b/>
          <w:color w:val="0000FF"/>
          <w:sz w:val="22"/>
          <w:szCs w:val="22"/>
        </w:rPr>
        <w:t>28.10</w:t>
      </w:r>
      <w:r w:rsidR="00FE6A45" w:rsidRPr="00AB0A1E">
        <w:rPr>
          <w:b/>
          <w:color w:val="0000FF"/>
          <w:sz w:val="22"/>
          <w:szCs w:val="22"/>
        </w:rPr>
        <w:t>.20</w:t>
      </w:r>
      <w:r w:rsidR="00942835">
        <w:rPr>
          <w:b/>
          <w:color w:val="0000FF"/>
          <w:sz w:val="22"/>
          <w:szCs w:val="22"/>
        </w:rPr>
        <w:t>20</w:t>
      </w:r>
      <w:r w:rsidR="00FE6A45" w:rsidRPr="00AB0A1E">
        <w:rPr>
          <w:b/>
          <w:color w:val="0000FF"/>
          <w:sz w:val="22"/>
          <w:szCs w:val="22"/>
        </w:rPr>
        <w:t xml:space="preserve"> в </w:t>
      </w:r>
      <w:r w:rsidR="00AB0A1E" w:rsidRPr="00AB0A1E">
        <w:rPr>
          <w:b/>
          <w:color w:val="0000FF"/>
          <w:sz w:val="22"/>
          <w:szCs w:val="22"/>
        </w:rPr>
        <w:t>10</w:t>
      </w:r>
      <w:r w:rsidR="00FA27BE" w:rsidRPr="00AB0A1E">
        <w:rPr>
          <w:b/>
          <w:color w:val="0000FF"/>
          <w:sz w:val="22"/>
          <w:szCs w:val="22"/>
        </w:rPr>
        <w:t xml:space="preserve"> час. </w:t>
      </w:r>
      <w:r w:rsidR="00AB0A1E" w:rsidRPr="00AB0A1E">
        <w:rPr>
          <w:b/>
          <w:color w:val="0000FF"/>
          <w:sz w:val="22"/>
          <w:szCs w:val="22"/>
        </w:rPr>
        <w:t>00</w:t>
      </w:r>
      <w:r w:rsidR="00FA27BE" w:rsidRPr="00AB0A1E">
        <w:rPr>
          <w:b/>
          <w:color w:val="0000FF"/>
          <w:sz w:val="22"/>
          <w:szCs w:val="22"/>
        </w:rPr>
        <w:t xml:space="preserve"> мин.</w:t>
      </w:r>
      <w:permEnd w:id="547380657"/>
    </w:p>
    <w:p w14:paraId="691ED0C0" w14:textId="77777777" w:rsidR="00FA27BE" w:rsidRPr="00526AE0" w:rsidRDefault="00FA27BE" w:rsidP="00BE5B57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3095B83" w14:textId="41D2E6C2" w:rsidR="00FA27BE" w:rsidRPr="00526AE0" w:rsidRDefault="008D20B2" w:rsidP="00BE5B57">
      <w:pPr>
        <w:tabs>
          <w:tab w:val="left" w:pos="0"/>
          <w:tab w:val="left" w:pos="1134"/>
        </w:tabs>
        <w:spacing w:line="276" w:lineRule="auto"/>
        <w:jc w:val="both"/>
        <w:rPr>
          <w:sz w:val="22"/>
          <w:szCs w:val="22"/>
        </w:rPr>
      </w:pPr>
      <w:r w:rsidRPr="00526AE0">
        <w:rPr>
          <w:b/>
          <w:bCs/>
          <w:sz w:val="22"/>
          <w:szCs w:val="22"/>
        </w:rPr>
        <w:lastRenderedPageBreak/>
        <w:t>2.</w:t>
      </w:r>
      <w:r w:rsidR="00AD2B33" w:rsidRPr="00526AE0">
        <w:rPr>
          <w:b/>
          <w:bCs/>
          <w:sz w:val="22"/>
          <w:szCs w:val="22"/>
        </w:rPr>
        <w:t>1</w:t>
      </w:r>
      <w:r w:rsidR="00A07F3F">
        <w:rPr>
          <w:b/>
          <w:bCs/>
          <w:sz w:val="22"/>
          <w:szCs w:val="22"/>
        </w:rPr>
        <w:t>0</w:t>
      </w:r>
      <w:r w:rsidRPr="00526AE0">
        <w:rPr>
          <w:b/>
          <w:bCs/>
          <w:sz w:val="22"/>
          <w:szCs w:val="22"/>
        </w:rPr>
        <w:t>.</w:t>
      </w:r>
      <w:r w:rsidR="00FA27BE" w:rsidRPr="00526AE0">
        <w:rPr>
          <w:b/>
          <w:bCs/>
          <w:sz w:val="22"/>
          <w:szCs w:val="22"/>
        </w:rPr>
        <w:t> </w:t>
      </w:r>
      <w:r w:rsidR="007C76BF" w:rsidRPr="00526AE0">
        <w:rPr>
          <w:b/>
          <w:bCs/>
          <w:sz w:val="22"/>
          <w:szCs w:val="22"/>
        </w:rPr>
        <w:t>Место проведения аукциона</w:t>
      </w:r>
      <w:r w:rsidR="00413F29" w:rsidRPr="00526AE0">
        <w:rPr>
          <w:b/>
          <w:bCs/>
          <w:sz w:val="22"/>
          <w:szCs w:val="22"/>
        </w:rPr>
        <w:t xml:space="preserve"> в электронной форме</w:t>
      </w:r>
      <w:r w:rsidR="007C76BF" w:rsidRPr="00526AE0">
        <w:rPr>
          <w:b/>
          <w:bCs/>
          <w:sz w:val="22"/>
          <w:szCs w:val="22"/>
        </w:rPr>
        <w:t xml:space="preserve">: </w:t>
      </w:r>
      <w:permStart w:id="1389391867" w:edGrp="everyone"/>
      <w:r w:rsidR="00D274CB" w:rsidRPr="00526AE0">
        <w:rPr>
          <w:sz w:val="22"/>
          <w:szCs w:val="22"/>
        </w:rPr>
        <w:t xml:space="preserve">электронная площадка </w:t>
      </w:r>
      <w:hyperlink r:id="rId12" w:history="1">
        <w:r w:rsidR="008A1671" w:rsidRPr="00C67F3B">
          <w:rPr>
            <w:rStyle w:val="a3"/>
            <w:b/>
            <w:bCs/>
            <w:sz w:val="22"/>
            <w:szCs w:val="22"/>
            <w:u w:val="none"/>
            <w:lang w:eastAsia="ru-RU"/>
          </w:rPr>
          <w:t>www.rts-tender.ru</w:t>
        </w:r>
      </w:hyperlink>
      <w:r w:rsidR="008A1671" w:rsidRPr="00C67F3B">
        <w:rPr>
          <w:b/>
          <w:sz w:val="22"/>
          <w:szCs w:val="22"/>
        </w:rPr>
        <w:t>.</w:t>
      </w:r>
      <w:r w:rsidR="008A1671">
        <w:rPr>
          <w:b/>
          <w:sz w:val="22"/>
          <w:szCs w:val="22"/>
        </w:rPr>
        <w:t xml:space="preserve"> </w:t>
      </w:r>
      <w:permEnd w:id="1389391867"/>
    </w:p>
    <w:p w14:paraId="432BC1F9" w14:textId="77777777" w:rsidR="00FA27BE" w:rsidRPr="00526AE0" w:rsidRDefault="00FA27BE" w:rsidP="00BE5B57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7027DEF7" w:rsidR="00FA27BE" w:rsidRPr="00526AE0" w:rsidRDefault="00FA27BE" w:rsidP="00BE5B57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2.</w:t>
      </w:r>
      <w:r w:rsidR="00AD2B33" w:rsidRPr="00526AE0">
        <w:rPr>
          <w:b/>
          <w:bCs/>
          <w:sz w:val="22"/>
          <w:szCs w:val="22"/>
        </w:rPr>
        <w:t>1</w:t>
      </w:r>
      <w:r w:rsidR="00A07F3F">
        <w:rPr>
          <w:b/>
          <w:bCs/>
          <w:sz w:val="22"/>
          <w:szCs w:val="22"/>
        </w:rPr>
        <w:t>1</w:t>
      </w:r>
      <w:r w:rsidRPr="00526AE0">
        <w:rPr>
          <w:b/>
          <w:bCs/>
          <w:sz w:val="22"/>
          <w:szCs w:val="22"/>
        </w:rPr>
        <w:t xml:space="preserve">. Дата и время </w:t>
      </w:r>
      <w:r w:rsidR="00413F29" w:rsidRPr="00526AE0">
        <w:rPr>
          <w:b/>
          <w:bCs/>
          <w:sz w:val="22"/>
          <w:szCs w:val="22"/>
        </w:rPr>
        <w:t xml:space="preserve">начала </w:t>
      </w:r>
      <w:r w:rsidRPr="00526AE0">
        <w:rPr>
          <w:b/>
          <w:bCs/>
          <w:sz w:val="22"/>
          <w:szCs w:val="22"/>
        </w:rPr>
        <w:t>проведения аукциона</w:t>
      </w:r>
      <w:r w:rsidR="009C2294" w:rsidRPr="00526AE0">
        <w:rPr>
          <w:b/>
          <w:bCs/>
          <w:sz w:val="22"/>
          <w:szCs w:val="22"/>
        </w:rPr>
        <w:t xml:space="preserve"> в электронной форме</w:t>
      </w:r>
      <w:r w:rsidRPr="00526AE0">
        <w:rPr>
          <w:b/>
          <w:bCs/>
          <w:sz w:val="22"/>
          <w:szCs w:val="22"/>
        </w:rPr>
        <w:t xml:space="preserve">: </w:t>
      </w:r>
      <w:permStart w:id="303060193" w:edGrp="everyone"/>
      <w:r w:rsidR="008F75A6">
        <w:rPr>
          <w:b/>
          <w:color w:val="0000FF"/>
          <w:sz w:val="22"/>
          <w:szCs w:val="22"/>
        </w:rPr>
        <w:t>28.10</w:t>
      </w:r>
      <w:r w:rsidRPr="00C67F3B">
        <w:rPr>
          <w:b/>
          <w:color w:val="0000FF"/>
          <w:sz w:val="22"/>
          <w:szCs w:val="22"/>
        </w:rPr>
        <w:t>.20</w:t>
      </w:r>
      <w:r w:rsidR="00942835">
        <w:rPr>
          <w:b/>
          <w:color w:val="0000FF"/>
          <w:sz w:val="22"/>
          <w:szCs w:val="22"/>
        </w:rPr>
        <w:t>20</w:t>
      </w:r>
      <w:r w:rsidR="00C67F3B" w:rsidRPr="00C67F3B">
        <w:rPr>
          <w:b/>
          <w:color w:val="0000FF"/>
          <w:sz w:val="22"/>
          <w:szCs w:val="22"/>
        </w:rPr>
        <w:t xml:space="preserve"> в 12</w:t>
      </w:r>
      <w:r w:rsidRPr="00C67F3B">
        <w:rPr>
          <w:b/>
          <w:color w:val="0000FF"/>
          <w:sz w:val="22"/>
          <w:szCs w:val="22"/>
        </w:rPr>
        <w:t xml:space="preserve"> час. </w:t>
      </w:r>
      <w:r w:rsidR="00C67F3B" w:rsidRPr="00C67F3B">
        <w:rPr>
          <w:b/>
          <w:color w:val="0000FF"/>
          <w:sz w:val="22"/>
          <w:szCs w:val="22"/>
        </w:rPr>
        <w:t>00</w:t>
      </w:r>
      <w:r w:rsidRPr="00C67F3B">
        <w:rPr>
          <w:b/>
          <w:color w:val="0000FF"/>
          <w:sz w:val="22"/>
          <w:szCs w:val="22"/>
        </w:rPr>
        <w:t xml:space="preserve"> мин</w:t>
      </w:r>
      <w:r w:rsidRPr="00526AE0">
        <w:rPr>
          <w:b/>
          <w:sz w:val="22"/>
          <w:szCs w:val="22"/>
        </w:rPr>
        <w:t>.</w:t>
      </w:r>
      <w:permEnd w:id="303060193"/>
    </w:p>
    <w:p w14:paraId="4E58761F" w14:textId="77777777" w:rsidR="00842719" w:rsidRPr="00526AE0" w:rsidRDefault="00842719" w:rsidP="00BE5B57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58B5AF57" w:rsidR="005E5EFB" w:rsidRPr="00526AE0" w:rsidRDefault="00C347EB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 w:rsidRPr="00526AE0"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526AE0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  <w:r w:rsidR="00DB2EBB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в электронной форме</w:t>
      </w:r>
    </w:p>
    <w:p w14:paraId="42223E2F" w14:textId="5C95ED6F" w:rsidR="00746826" w:rsidRDefault="00FA27BE" w:rsidP="00BE5B57">
      <w:pPr>
        <w:tabs>
          <w:tab w:val="left" w:pos="0"/>
          <w:tab w:val="left" w:pos="426"/>
          <w:tab w:val="left" w:pos="567"/>
          <w:tab w:val="left" w:pos="851"/>
        </w:tabs>
        <w:autoSpaceDE w:val="0"/>
        <w:ind w:firstLine="426"/>
        <w:jc w:val="both"/>
        <w:rPr>
          <w:sz w:val="22"/>
          <w:szCs w:val="22"/>
        </w:rPr>
      </w:pPr>
      <w:r w:rsidRPr="00526AE0">
        <w:rPr>
          <w:b/>
          <w:bCs/>
          <w:sz w:val="22"/>
          <w:szCs w:val="22"/>
        </w:rPr>
        <w:t>3.1.</w:t>
      </w:r>
      <w:r w:rsidRPr="00526AE0">
        <w:rPr>
          <w:bCs/>
          <w:sz w:val="22"/>
          <w:szCs w:val="22"/>
        </w:rPr>
        <w:t> </w:t>
      </w:r>
      <w:r w:rsidR="005427C5" w:rsidRPr="00526AE0">
        <w:rPr>
          <w:bCs/>
          <w:sz w:val="22"/>
          <w:szCs w:val="22"/>
        </w:rPr>
        <w:t xml:space="preserve">Извещение </w:t>
      </w:r>
      <w:r w:rsidR="000F7A7A" w:rsidRPr="00526AE0">
        <w:rPr>
          <w:bCs/>
          <w:sz w:val="22"/>
          <w:szCs w:val="22"/>
        </w:rPr>
        <w:t>о</w:t>
      </w:r>
      <w:r w:rsidR="00C3095F" w:rsidRPr="00526AE0">
        <w:rPr>
          <w:bCs/>
          <w:sz w:val="22"/>
          <w:szCs w:val="22"/>
        </w:rPr>
        <w:t xml:space="preserve"> проведении </w:t>
      </w:r>
      <w:r w:rsidR="000F7A7A" w:rsidRPr="00526AE0">
        <w:rPr>
          <w:bCs/>
          <w:sz w:val="22"/>
          <w:szCs w:val="22"/>
        </w:rPr>
        <w:t>аукцион</w:t>
      </w:r>
      <w:r w:rsidR="00C3095F" w:rsidRPr="00526AE0">
        <w:rPr>
          <w:bCs/>
          <w:sz w:val="22"/>
          <w:szCs w:val="22"/>
        </w:rPr>
        <w:t>а</w:t>
      </w:r>
      <w:r w:rsidR="000F7A7A" w:rsidRPr="00526AE0">
        <w:rPr>
          <w:bCs/>
          <w:sz w:val="22"/>
          <w:szCs w:val="22"/>
        </w:rPr>
        <w:t xml:space="preserve"> </w:t>
      </w:r>
      <w:r w:rsidR="00DB2EBB" w:rsidRPr="00526AE0">
        <w:rPr>
          <w:bCs/>
          <w:sz w:val="22"/>
          <w:szCs w:val="22"/>
        </w:rPr>
        <w:t xml:space="preserve">в электронной форме </w:t>
      </w:r>
      <w:r w:rsidR="00C30508" w:rsidRPr="00526AE0">
        <w:rPr>
          <w:bCs/>
          <w:sz w:val="22"/>
          <w:szCs w:val="22"/>
        </w:rPr>
        <w:t xml:space="preserve">(далее по тексту - Извещение) </w:t>
      </w:r>
      <w:r w:rsidR="000F7A7A" w:rsidRPr="00526AE0">
        <w:rPr>
          <w:sz w:val="22"/>
          <w:szCs w:val="22"/>
        </w:rPr>
        <w:t>размещается</w:t>
      </w:r>
      <w:r w:rsidR="00C3427C" w:rsidRPr="00526AE0">
        <w:rPr>
          <w:sz w:val="22"/>
          <w:szCs w:val="22"/>
        </w:rPr>
        <w:t xml:space="preserve"> </w:t>
      </w:r>
      <w:r w:rsidR="00D33BDE" w:rsidRPr="00526AE0">
        <w:rPr>
          <w:sz w:val="22"/>
          <w:szCs w:val="22"/>
        </w:rPr>
        <w:t xml:space="preserve">на </w:t>
      </w:r>
      <w:r w:rsidR="00413F29" w:rsidRPr="00526AE0">
        <w:rPr>
          <w:sz w:val="22"/>
          <w:szCs w:val="22"/>
        </w:rPr>
        <w:t>О</w:t>
      </w:r>
      <w:r w:rsidR="000F7A7A" w:rsidRPr="00526AE0">
        <w:rPr>
          <w:sz w:val="22"/>
          <w:szCs w:val="22"/>
        </w:rPr>
        <w:t xml:space="preserve">фициальном сайте </w:t>
      </w:r>
      <w:r w:rsidR="003C5FF2" w:rsidRPr="00526AE0">
        <w:rPr>
          <w:sz w:val="22"/>
          <w:szCs w:val="22"/>
        </w:rPr>
        <w:t>торгов</w:t>
      </w:r>
      <w:permStart w:id="1313107193" w:edGrp="everyone"/>
      <w:r w:rsidR="00D274CB" w:rsidRPr="00526AE0">
        <w:rPr>
          <w:sz w:val="22"/>
          <w:szCs w:val="22"/>
        </w:rPr>
        <w:t xml:space="preserve">, </w:t>
      </w:r>
      <w:r w:rsidR="00413F29" w:rsidRPr="00526AE0">
        <w:rPr>
          <w:sz w:val="22"/>
          <w:szCs w:val="22"/>
        </w:rPr>
        <w:t xml:space="preserve">на Портале МО и </w:t>
      </w:r>
      <w:r w:rsidR="00D274CB" w:rsidRPr="00526AE0">
        <w:rPr>
          <w:sz w:val="22"/>
          <w:szCs w:val="22"/>
        </w:rPr>
        <w:t>на электронной площадк</w:t>
      </w:r>
      <w:r w:rsidR="009C2294" w:rsidRPr="00526AE0">
        <w:rPr>
          <w:sz w:val="22"/>
          <w:szCs w:val="22"/>
        </w:rPr>
        <w:t>е</w:t>
      </w:r>
      <w:r w:rsidR="00D274CB" w:rsidRPr="00526AE0">
        <w:rPr>
          <w:sz w:val="22"/>
          <w:szCs w:val="22"/>
        </w:rPr>
        <w:t>:</w:t>
      </w:r>
      <w:r w:rsidR="00D274CB" w:rsidRPr="00526AE0">
        <w:rPr>
          <w:bCs/>
          <w:sz w:val="22"/>
          <w:szCs w:val="22"/>
        </w:rPr>
        <w:t xml:space="preserve"> </w:t>
      </w:r>
      <w:r w:rsidR="00CF546A">
        <w:rPr>
          <w:b/>
          <w:bCs/>
          <w:sz w:val="22"/>
          <w:szCs w:val="22"/>
          <w:lang w:eastAsia="ru-RU"/>
        </w:rPr>
        <w:t>www.rts-tender.ru</w:t>
      </w:r>
      <w:r w:rsidR="00413F29" w:rsidRPr="00526AE0">
        <w:t>.</w:t>
      </w:r>
      <w:permEnd w:id="1313107193"/>
      <w:r w:rsidR="00895CA5" w:rsidRPr="00526AE0">
        <w:rPr>
          <w:sz w:val="22"/>
          <w:szCs w:val="22"/>
        </w:rPr>
        <w:t xml:space="preserve"> </w:t>
      </w:r>
    </w:p>
    <w:p w14:paraId="5B6C22E5" w14:textId="72DEA442" w:rsidR="00746826" w:rsidRPr="00746826" w:rsidRDefault="00746826" w:rsidP="00BE5B57">
      <w:pPr>
        <w:tabs>
          <w:tab w:val="left" w:pos="0"/>
          <w:tab w:val="left" w:pos="426"/>
          <w:tab w:val="left" w:pos="567"/>
          <w:tab w:val="left" w:pos="851"/>
        </w:tabs>
        <w:autoSpaceDE w:val="0"/>
        <w:ind w:firstLine="426"/>
        <w:jc w:val="both"/>
        <w:rPr>
          <w:sz w:val="22"/>
          <w:szCs w:val="22"/>
        </w:rPr>
      </w:pPr>
      <w:r w:rsidRPr="00746826">
        <w:rPr>
          <w:sz w:val="22"/>
          <w:szCs w:val="22"/>
        </w:rPr>
        <w:t xml:space="preserve">Извещение публикуется в порядке, установленном для официального опубликования (обнародования) муниципальных правовых актов уставом муниципального образования, по месту нахождения </w:t>
      </w:r>
      <w:r>
        <w:rPr>
          <w:sz w:val="22"/>
          <w:szCs w:val="22"/>
        </w:rPr>
        <w:t>Земельного участка:</w:t>
      </w:r>
    </w:p>
    <w:p w14:paraId="2CBA4C40" w14:textId="77777777" w:rsidR="008F75A6" w:rsidRPr="008F75A6" w:rsidRDefault="008F75A6" w:rsidP="008F75A6">
      <w:pPr>
        <w:tabs>
          <w:tab w:val="left" w:pos="0"/>
          <w:tab w:val="left" w:pos="426"/>
          <w:tab w:val="left" w:pos="567"/>
          <w:tab w:val="left" w:pos="851"/>
        </w:tabs>
        <w:autoSpaceDE w:val="0"/>
        <w:jc w:val="both"/>
        <w:rPr>
          <w:color w:val="0000FF"/>
          <w:sz w:val="22"/>
          <w:szCs w:val="22"/>
        </w:rPr>
      </w:pPr>
      <w:permStart w:id="1760039642" w:edGrp="everyone"/>
      <w:r w:rsidRPr="008F75A6">
        <w:rPr>
          <w:color w:val="0000FF"/>
          <w:sz w:val="22"/>
          <w:szCs w:val="22"/>
        </w:rPr>
        <w:t>- на официальном сайте Администрации Рузского городского округа Московской области www.ruzaregion.ru;</w:t>
      </w:r>
    </w:p>
    <w:p w14:paraId="19970F7C" w14:textId="020C0B98" w:rsidR="00C3427C" w:rsidRPr="00526AE0" w:rsidRDefault="008F75A6" w:rsidP="00746FD5">
      <w:pPr>
        <w:tabs>
          <w:tab w:val="left" w:pos="0"/>
          <w:tab w:val="left" w:pos="426"/>
          <w:tab w:val="left" w:pos="567"/>
          <w:tab w:val="left" w:pos="851"/>
        </w:tabs>
        <w:autoSpaceDE w:val="0"/>
        <w:jc w:val="both"/>
        <w:rPr>
          <w:sz w:val="22"/>
          <w:szCs w:val="22"/>
        </w:rPr>
      </w:pPr>
      <w:r w:rsidRPr="008F75A6">
        <w:rPr>
          <w:color w:val="0000FF"/>
          <w:sz w:val="22"/>
          <w:szCs w:val="22"/>
        </w:rPr>
        <w:t>- в периодическом печатном издании – в газете «Красное Знамя».</w:t>
      </w:r>
      <w:permEnd w:id="1760039642"/>
    </w:p>
    <w:p w14:paraId="11957E67" w14:textId="772CFE09" w:rsidR="00DE3F22" w:rsidRPr="00F63866" w:rsidRDefault="00F462E6" w:rsidP="00BE5B57">
      <w:pPr>
        <w:tabs>
          <w:tab w:val="left" w:pos="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> </w:t>
      </w:r>
      <w:bookmarkStart w:id="55" w:name="_Toc423619379"/>
      <w:bookmarkStart w:id="56" w:name="_Toc426462873"/>
      <w:bookmarkStart w:id="57" w:name="_Toc428969608"/>
      <w:r w:rsidR="00DE3F22" w:rsidRPr="00526AE0">
        <w:rPr>
          <w:sz w:val="22"/>
          <w:szCs w:val="22"/>
        </w:rPr>
        <w:t xml:space="preserve">Все </w:t>
      </w:r>
      <w:r w:rsidR="00DE3F22" w:rsidRPr="00F63866">
        <w:rPr>
          <w:sz w:val="22"/>
          <w:szCs w:val="22"/>
        </w:rPr>
        <w:t>приложения к Извещению являются его неотъемлемой частью.</w:t>
      </w:r>
    </w:p>
    <w:p w14:paraId="7DB0DBF7" w14:textId="61FFD1E5" w:rsidR="0036141A" w:rsidRPr="00F63866" w:rsidRDefault="00452FBF" w:rsidP="00BE5B57">
      <w:pPr>
        <w:tabs>
          <w:tab w:val="left" w:pos="-13892"/>
          <w:tab w:val="left" w:pos="0"/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b/>
          <w:sz w:val="22"/>
          <w:szCs w:val="22"/>
        </w:rPr>
        <w:t>3.</w:t>
      </w:r>
      <w:r w:rsidR="00057112" w:rsidRPr="00F63866">
        <w:rPr>
          <w:b/>
          <w:sz w:val="22"/>
          <w:szCs w:val="22"/>
        </w:rPr>
        <w:t>2</w:t>
      </w:r>
      <w:r w:rsidRPr="00F63866">
        <w:rPr>
          <w:b/>
          <w:sz w:val="22"/>
          <w:szCs w:val="22"/>
        </w:rPr>
        <w:t>.</w:t>
      </w:r>
      <w:r w:rsidRPr="00F63866">
        <w:rPr>
          <w:sz w:val="22"/>
          <w:szCs w:val="22"/>
        </w:rPr>
        <w:t xml:space="preserve"> Осмотр </w:t>
      </w:r>
      <w:r w:rsidR="00E30850" w:rsidRPr="00F63866">
        <w:rPr>
          <w:sz w:val="22"/>
          <w:szCs w:val="22"/>
        </w:rPr>
        <w:t>Земельного участка</w:t>
      </w:r>
      <w:r w:rsidRPr="00F63866">
        <w:rPr>
          <w:sz w:val="22"/>
          <w:szCs w:val="22"/>
        </w:rPr>
        <w:t xml:space="preserve"> производится без взимания платы и обеспечивается Организатором аукциона во взаимодействии с Арендодателем</w:t>
      </w:r>
      <w:r w:rsidR="0036141A" w:rsidRPr="00F63866">
        <w:rPr>
          <w:sz w:val="22"/>
          <w:szCs w:val="22"/>
        </w:rPr>
        <w:t xml:space="preserve"> в установленн</w:t>
      </w:r>
      <w:r w:rsidR="00057112" w:rsidRPr="00F63866">
        <w:rPr>
          <w:sz w:val="22"/>
          <w:szCs w:val="22"/>
        </w:rPr>
        <w:t>ый</w:t>
      </w:r>
      <w:r w:rsidR="0036141A" w:rsidRPr="00F63866">
        <w:rPr>
          <w:sz w:val="22"/>
          <w:szCs w:val="22"/>
        </w:rPr>
        <w:t xml:space="preserve"> пунктами 2.</w:t>
      </w:r>
      <w:r w:rsidR="00C83F4E">
        <w:rPr>
          <w:sz w:val="22"/>
          <w:szCs w:val="22"/>
        </w:rPr>
        <w:t>7</w:t>
      </w:r>
      <w:r w:rsidR="0036141A" w:rsidRPr="00F63866">
        <w:rPr>
          <w:sz w:val="22"/>
          <w:szCs w:val="22"/>
        </w:rPr>
        <w:t xml:space="preserve"> и 2.</w:t>
      </w:r>
      <w:r w:rsidR="0062664C">
        <w:rPr>
          <w:sz w:val="22"/>
          <w:szCs w:val="22"/>
        </w:rPr>
        <w:t>8</w:t>
      </w:r>
      <w:r w:rsidR="0036141A" w:rsidRPr="00F63866">
        <w:rPr>
          <w:sz w:val="22"/>
          <w:szCs w:val="22"/>
        </w:rPr>
        <w:t xml:space="preserve"> Извещения срок приема </w:t>
      </w:r>
      <w:r w:rsidR="00C17E36" w:rsidRPr="00F63866">
        <w:rPr>
          <w:sz w:val="22"/>
          <w:szCs w:val="22"/>
        </w:rPr>
        <w:t>З</w:t>
      </w:r>
      <w:r w:rsidR="0036141A" w:rsidRPr="00F63866">
        <w:rPr>
          <w:sz w:val="22"/>
          <w:szCs w:val="22"/>
        </w:rPr>
        <w:t xml:space="preserve">аявок. </w:t>
      </w:r>
    </w:p>
    <w:p w14:paraId="76F3A669" w14:textId="1CFCEADB" w:rsidR="00452FBF" w:rsidRPr="00F63866" w:rsidRDefault="00452FBF" w:rsidP="00BE5B57">
      <w:pPr>
        <w:tabs>
          <w:tab w:val="left" w:pos="-13892"/>
          <w:tab w:val="left" w:pos="0"/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 xml:space="preserve">Для осмотра </w:t>
      </w:r>
      <w:r w:rsidR="00E30850" w:rsidRPr="00F63866">
        <w:rPr>
          <w:sz w:val="22"/>
          <w:szCs w:val="22"/>
        </w:rPr>
        <w:t>Земельного участка</w:t>
      </w:r>
      <w:r w:rsidRPr="00F63866">
        <w:rPr>
          <w:sz w:val="22"/>
          <w:szCs w:val="22"/>
        </w:rPr>
        <w:t xml:space="preserve"> с учетом установленных сроков лицо, желающее осмотреть </w:t>
      </w:r>
      <w:r w:rsidR="00E30850" w:rsidRPr="00F63866">
        <w:rPr>
          <w:sz w:val="22"/>
          <w:szCs w:val="22"/>
        </w:rPr>
        <w:t>Земельный участок</w:t>
      </w:r>
      <w:r w:rsidRPr="00F63866">
        <w:rPr>
          <w:sz w:val="22"/>
          <w:szCs w:val="22"/>
        </w:rPr>
        <w:t xml:space="preserve">, </w:t>
      </w:r>
      <w:r w:rsidR="0036141A" w:rsidRPr="00F63866">
        <w:rPr>
          <w:sz w:val="22"/>
          <w:szCs w:val="22"/>
        </w:rPr>
        <w:t xml:space="preserve">не позднее, чем за 2 (два) рабочих дня до </w:t>
      </w:r>
      <w:r w:rsidR="00D826BB" w:rsidRPr="00F63866">
        <w:rPr>
          <w:sz w:val="22"/>
          <w:szCs w:val="22"/>
        </w:rPr>
        <w:t xml:space="preserve">дня </w:t>
      </w:r>
      <w:r w:rsidR="0036141A" w:rsidRPr="00F63866">
        <w:rPr>
          <w:sz w:val="22"/>
          <w:szCs w:val="22"/>
        </w:rPr>
        <w:t xml:space="preserve">окончания срока </w:t>
      </w:r>
      <w:r w:rsidR="00ED00CB" w:rsidRPr="00F63866">
        <w:rPr>
          <w:sz w:val="22"/>
          <w:szCs w:val="22"/>
        </w:rPr>
        <w:t>приема</w:t>
      </w:r>
      <w:r w:rsidR="0036141A" w:rsidRPr="00F63866">
        <w:rPr>
          <w:sz w:val="22"/>
          <w:szCs w:val="22"/>
        </w:rPr>
        <w:t xml:space="preserve"> </w:t>
      </w:r>
      <w:r w:rsidR="00C17E36" w:rsidRPr="00F63866">
        <w:rPr>
          <w:sz w:val="22"/>
          <w:szCs w:val="22"/>
        </w:rPr>
        <w:t>З</w:t>
      </w:r>
      <w:r w:rsidR="0036141A" w:rsidRPr="00F63866">
        <w:rPr>
          <w:sz w:val="22"/>
          <w:szCs w:val="22"/>
        </w:rPr>
        <w:t xml:space="preserve">аявок </w:t>
      </w:r>
      <w:r w:rsidRPr="00F63866">
        <w:rPr>
          <w:sz w:val="22"/>
          <w:szCs w:val="22"/>
        </w:rPr>
        <w:t>направляет обращение (Приложение</w:t>
      </w:r>
      <w:r w:rsidR="007635FD" w:rsidRPr="00F63866">
        <w:rPr>
          <w:sz w:val="22"/>
          <w:szCs w:val="22"/>
        </w:rPr>
        <w:t> </w:t>
      </w:r>
      <w:r w:rsidRPr="00F63866">
        <w:rPr>
          <w:sz w:val="22"/>
          <w:szCs w:val="22"/>
        </w:rPr>
        <w:t xml:space="preserve">8) на адрес электронной почты </w:t>
      </w:r>
      <w:permStart w:id="653938777" w:edGrp="everyone"/>
      <w:r w:rsidRPr="00F63866">
        <w:rPr>
          <w:b/>
          <w:bCs/>
          <w:sz w:val="22"/>
          <w:szCs w:val="22"/>
          <w:lang w:eastAsia="ru-RU"/>
        </w:rPr>
        <w:t>torgi@rctmo.ru</w:t>
      </w:r>
      <w:r w:rsidRPr="00F63866">
        <w:rPr>
          <w:sz w:val="22"/>
          <w:szCs w:val="22"/>
        </w:rPr>
        <w:t xml:space="preserve"> </w:t>
      </w:r>
      <w:permEnd w:id="653938777"/>
      <w:r w:rsidRPr="00F63866">
        <w:rPr>
          <w:sz w:val="22"/>
          <w:szCs w:val="22"/>
        </w:rPr>
        <w:t>с указанием следующих данных:</w:t>
      </w:r>
    </w:p>
    <w:p w14:paraId="7C4410F0" w14:textId="12BCBAC6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 xml:space="preserve">- тема письма: Запрос на осмотр </w:t>
      </w:r>
      <w:r w:rsidR="00E30850" w:rsidRPr="00F63866">
        <w:rPr>
          <w:sz w:val="22"/>
          <w:szCs w:val="22"/>
        </w:rPr>
        <w:t>Земельного участка</w:t>
      </w:r>
      <w:r w:rsidRPr="00F63866">
        <w:rPr>
          <w:sz w:val="22"/>
          <w:szCs w:val="22"/>
        </w:rPr>
        <w:t>;</w:t>
      </w:r>
    </w:p>
    <w:p w14:paraId="5A4ABEB2" w14:textId="62E48FA7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 xml:space="preserve">- Ф.И.О. </w:t>
      </w:r>
      <w:r w:rsidR="0036141A" w:rsidRPr="00F63866">
        <w:rPr>
          <w:sz w:val="22"/>
          <w:szCs w:val="22"/>
        </w:rPr>
        <w:t xml:space="preserve">физического </w:t>
      </w:r>
      <w:r w:rsidRPr="00F63866">
        <w:rPr>
          <w:sz w:val="22"/>
          <w:szCs w:val="22"/>
        </w:rPr>
        <w:t>лица</w:t>
      </w:r>
      <w:r w:rsidR="0036141A" w:rsidRPr="00F63866">
        <w:rPr>
          <w:sz w:val="22"/>
          <w:szCs w:val="22"/>
        </w:rPr>
        <w:t xml:space="preserve"> или </w:t>
      </w:r>
      <w:r w:rsidR="00ED00CB" w:rsidRPr="00F63866">
        <w:rPr>
          <w:sz w:val="22"/>
          <w:szCs w:val="22"/>
        </w:rPr>
        <w:t>представителя физического лица/юридического лица,</w:t>
      </w:r>
      <w:r w:rsidRPr="00F63866">
        <w:rPr>
          <w:sz w:val="22"/>
          <w:szCs w:val="22"/>
        </w:rPr>
        <w:t xml:space="preserve"> уполномоченного на осмотр </w:t>
      </w:r>
      <w:r w:rsidR="00E30850" w:rsidRPr="00F63866">
        <w:rPr>
          <w:sz w:val="22"/>
          <w:szCs w:val="22"/>
        </w:rPr>
        <w:t>Земельного участка</w:t>
      </w:r>
      <w:r w:rsidRPr="00F63866">
        <w:rPr>
          <w:sz w:val="22"/>
          <w:szCs w:val="22"/>
        </w:rPr>
        <w:t>;</w:t>
      </w:r>
    </w:p>
    <w:p w14:paraId="0082A815" w14:textId="47D66D4F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>- наименование юридического лица</w:t>
      </w:r>
      <w:r w:rsidR="007D40E4" w:rsidRPr="00F63866">
        <w:rPr>
          <w:sz w:val="22"/>
          <w:szCs w:val="22"/>
        </w:rPr>
        <w:t xml:space="preserve"> (для юридического лица)</w:t>
      </w:r>
      <w:r w:rsidRPr="00F63866">
        <w:rPr>
          <w:sz w:val="22"/>
          <w:szCs w:val="22"/>
        </w:rPr>
        <w:t>;</w:t>
      </w:r>
    </w:p>
    <w:p w14:paraId="2F76D2F2" w14:textId="77777777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>- адрес электронной почты, контактный телефон;</w:t>
      </w:r>
    </w:p>
    <w:p w14:paraId="7C8752EC" w14:textId="73B0C1A9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 xml:space="preserve">- дата </w:t>
      </w:r>
      <w:r w:rsidR="00C17E36" w:rsidRPr="00F63866">
        <w:rPr>
          <w:sz w:val="22"/>
          <w:szCs w:val="22"/>
        </w:rPr>
        <w:t>и №</w:t>
      </w:r>
      <w:r w:rsidR="009B0BEF" w:rsidRPr="00F63866">
        <w:rPr>
          <w:sz w:val="22"/>
          <w:szCs w:val="22"/>
        </w:rPr>
        <w:t xml:space="preserve"> </w:t>
      </w:r>
      <w:r w:rsidRPr="00F63866">
        <w:rPr>
          <w:sz w:val="22"/>
          <w:szCs w:val="22"/>
        </w:rPr>
        <w:t>аукциона</w:t>
      </w:r>
      <w:r w:rsidR="0036141A" w:rsidRPr="00F63866">
        <w:rPr>
          <w:sz w:val="22"/>
          <w:szCs w:val="22"/>
        </w:rPr>
        <w:t xml:space="preserve"> в электронной форме</w:t>
      </w:r>
      <w:r w:rsidRPr="00F63866">
        <w:rPr>
          <w:sz w:val="22"/>
          <w:szCs w:val="22"/>
        </w:rPr>
        <w:t>;</w:t>
      </w:r>
    </w:p>
    <w:p w14:paraId="02FFBEFF" w14:textId="1DD54E93" w:rsidR="00452FBF" w:rsidRPr="00F63866" w:rsidRDefault="00452FBF" w:rsidP="00BE5B57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>- </w:t>
      </w:r>
      <w:r w:rsidR="00C274BE" w:rsidRPr="00F63866">
        <w:rPr>
          <w:sz w:val="22"/>
          <w:szCs w:val="22"/>
        </w:rPr>
        <w:t xml:space="preserve">кадастровый номер Земельного участка, его </w:t>
      </w:r>
      <w:r w:rsidRPr="00F63866">
        <w:rPr>
          <w:sz w:val="22"/>
          <w:szCs w:val="22"/>
        </w:rPr>
        <w:t>местоположение (адрес)</w:t>
      </w:r>
      <w:r w:rsidR="00C274BE" w:rsidRPr="00F63866">
        <w:rPr>
          <w:sz w:val="22"/>
          <w:szCs w:val="22"/>
        </w:rPr>
        <w:t>.</w:t>
      </w:r>
    </w:p>
    <w:p w14:paraId="284EE03B" w14:textId="4DD75865" w:rsidR="00452FBF" w:rsidRPr="00526AE0" w:rsidRDefault="00452FBF" w:rsidP="00BE5B57">
      <w:pPr>
        <w:tabs>
          <w:tab w:val="left" w:pos="-13892"/>
          <w:tab w:val="left" w:pos="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63866">
        <w:rPr>
          <w:sz w:val="22"/>
          <w:szCs w:val="22"/>
        </w:rPr>
        <w:t xml:space="preserve">В течение </w:t>
      </w:r>
      <w:r w:rsidR="007635FD" w:rsidRPr="00F63866">
        <w:rPr>
          <w:sz w:val="22"/>
          <w:szCs w:val="22"/>
        </w:rPr>
        <w:t>2</w:t>
      </w:r>
      <w:r w:rsidRPr="00F63866">
        <w:rPr>
          <w:sz w:val="22"/>
          <w:szCs w:val="22"/>
        </w:rPr>
        <w:t xml:space="preserve"> (</w:t>
      </w:r>
      <w:r w:rsidR="007635FD" w:rsidRPr="00F63866">
        <w:rPr>
          <w:sz w:val="22"/>
          <w:szCs w:val="22"/>
        </w:rPr>
        <w:t>двух</w:t>
      </w:r>
      <w:r w:rsidRPr="00F63866">
        <w:rPr>
          <w:sz w:val="22"/>
          <w:szCs w:val="22"/>
        </w:rPr>
        <w:t>) рабоч</w:t>
      </w:r>
      <w:r w:rsidR="007635FD" w:rsidRPr="00F63866">
        <w:rPr>
          <w:sz w:val="22"/>
          <w:szCs w:val="22"/>
        </w:rPr>
        <w:t>их</w:t>
      </w:r>
      <w:r w:rsidRPr="00F63866">
        <w:rPr>
          <w:sz w:val="22"/>
          <w:szCs w:val="22"/>
        </w:rPr>
        <w:t xml:space="preserve"> дн</w:t>
      </w:r>
      <w:r w:rsidR="007635FD" w:rsidRPr="00F63866">
        <w:rPr>
          <w:sz w:val="22"/>
          <w:szCs w:val="22"/>
        </w:rPr>
        <w:t>ей</w:t>
      </w:r>
      <w:r w:rsidRPr="00F63866">
        <w:rPr>
          <w:sz w:val="22"/>
          <w:szCs w:val="22"/>
        </w:rPr>
        <w:t xml:space="preserve"> </w:t>
      </w:r>
      <w:r w:rsidR="00D826BB" w:rsidRPr="00F63866">
        <w:rPr>
          <w:sz w:val="22"/>
          <w:szCs w:val="22"/>
        </w:rPr>
        <w:t>с</w:t>
      </w:r>
      <w:r w:rsidR="00C17E36" w:rsidRPr="00F63866">
        <w:rPr>
          <w:sz w:val="22"/>
          <w:szCs w:val="22"/>
        </w:rPr>
        <w:t>о дня</w:t>
      </w:r>
      <w:r w:rsidR="00D826BB" w:rsidRPr="00F63866">
        <w:rPr>
          <w:sz w:val="22"/>
          <w:szCs w:val="22"/>
        </w:rPr>
        <w:t xml:space="preserve"> </w:t>
      </w:r>
      <w:r w:rsidRPr="00F63866">
        <w:rPr>
          <w:sz w:val="22"/>
          <w:szCs w:val="22"/>
        </w:rPr>
        <w:t xml:space="preserve">поступления </w:t>
      </w:r>
      <w:r w:rsidR="00D826BB" w:rsidRPr="00F63866">
        <w:rPr>
          <w:sz w:val="22"/>
          <w:szCs w:val="22"/>
        </w:rPr>
        <w:t xml:space="preserve">Запроса на осмотр </w:t>
      </w:r>
      <w:r w:rsidR="00E30850" w:rsidRPr="00F63866">
        <w:rPr>
          <w:sz w:val="22"/>
          <w:szCs w:val="22"/>
        </w:rPr>
        <w:t xml:space="preserve">Земельного участка </w:t>
      </w:r>
      <w:r w:rsidRPr="00F63866">
        <w:rPr>
          <w:sz w:val="22"/>
          <w:szCs w:val="22"/>
        </w:rPr>
        <w:t>Организатор аукциона оформляет «смотровое письмо» и направляет его по электронному адресу, указанному</w:t>
      </w:r>
      <w:r w:rsidRPr="00526AE0">
        <w:rPr>
          <w:sz w:val="22"/>
          <w:szCs w:val="22"/>
        </w:rPr>
        <w:t xml:space="preserve"> в обращении. В «смотровом письме» указывается дата осмотра и контактные сведения лица (представителя Арендодателя), уполномоченного на проведение осмотра.</w:t>
      </w:r>
    </w:p>
    <w:p w14:paraId="243084AD" w14:textId="77777777" w:rsidR="00862264" w:rsidRPr="00526AE0" w:rsidRDefault="00862264" w:rsidP="00BE5B57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/>
          <w:bCs/>
          <w:sz w:val="22"/>
          <w:szCs w:val="22"/>
        </w:rPr>
      </w:pPr>
    </w:p>
    <w:p w14:paraId="234E004A" w14:textId="3B401F91" w:rsidR="00C3427C" w:rsidRPr="00526AE0" w:rsidRDefault="00C347EB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 w:rsidRPr="00526AE0"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526AE0">
        <w:rPr>
          <w:rFonts w:ascii="Times New Roman" w:hAnsi="Times New Roman"/>
          <w:i w:val="0"/>
          <w:sz w:val="26"/>
          <w:szCs w:val="26"/>
          <w:lang w:val="ru-RU"/>
        </w:rPr>
        <w:t>Заявител</w:t>
      </w:r>
      <w:bookmarkEnd w:id="55"/>
      <w:bookmarkEnd w:id="56"/>
      <w:bookmarkEnd w:id="57"/>
      <w:r w:rsidR="0062664C">
        <w:rPr>
          <w:rFonts w:ascii="Times New Roman" w:hAnsi="Times New Roman"/>
          <w:i w:val="0"/>
          <w:sz w:val="26"/>
          <w:szCs w:val="26"/>
          <w:lang w:val="ru-RU"/>
        </w:rPr>
        <w:t>ям</w:t>
      </w:r>
      <w:r w:rsidR="002049D5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  <w:r w:rsidR="004D05A9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в электронной форме</w:t>
      </w:r>
    </w:p>
    <w:p w14:paraId="026DD41A" w14:textId="69AE7DE0" w:rsidR="00064D6D" w:rsidRPr="00B2294D" w:rsidRDefault="008A1CEA" w:rsidP="00BE5B57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526AE0">
        <w:rPr>
          <w:b/>
          <w:sz w:val="22"/>
          <w:szCs w:val="22"/>
        </w:rPr>
        <w:t>4.1</w:t>
      </w:r>
      <w:r w:rsidRPr="00526AE0">
        <w:rPr>
          <w:sz w:val="22"/>
          <w:szCs w:val="22"/>
        </w:rPr>
        <w:t>.</w:t>
      </w:r>
      <w:r w:rsidR="00DA31A1" w:rsidRPr="00526AE0">
        <w:rPr>
          <w:sz w:val="22"/>
          <w:szCs w:val="22"/>
        </w:rPr>
        <w:t> </w:t>
      </w:r>
      <w:r w:rsidR="00064D6D" w:rsidRPr="00526AE0">
        <w:rPr>
          <w:sz w:val="22"/>
          <w:szCs w:val="22"/>
        </w:rPr>
        <w:t>Заявителем</w:t>
      </w:r>
      <w:r w:rsidR="0032601E">
        <w:rPr>
          <w:sz w:val="22"/>
          <w:szCs w:val="22"/>
        </w:rPr>
        <w:t xml:space="preserve"> </w:t>
      </w:r>
      <w:r w:rsidR="00B82A39">
        <w:rPr>
          <w:sz w:val="22"/>
          <w:szCs w:val="22"/>
        </w:rPr>
        <w:t>на участие в аукционе</w:t>
      </w:r>
      <w:r w:rsidR="004D05A9" w:rsidRPr="00526AE0">
        <w:rPr>
          <w:sz w:val="22"/>
          <w:szCs w:val="22"/>
        </w:rPr>
        <w:t xml:space="preserve"> в электронной форме</w:t>
      </w:r>
      <w:r w:rsidR="00064D6D" w:rsidRPr="00526AE0">
        <w:rPr>
          <w:sz w:val="22"/>
          <w:szCs w:val="22"/>
        </w:rPr>
        <w:t xml:space="preserve"> </w:t>
      </w:r>
      <w:r w:rsidR="000D4B25" w:rsidRPr="00526AE0">
        <w:rPr>
          <w:sz w:val="22"/>
          <w:szCs w:val="22"/>
        </w:rPr>
        <w:t>(далее</w:t>
      </w:r>
      <w:r w:rsidR="007635FD" w:rsidRPr="00526AE0">
        <w:rPr>
          <w:sz w:val="22"/>
          <w:szCs w:val="22"/>
        </w:rPr>
        <w:t xml:space="preserve"> </w:t>
      </w:r>
      <w:r w:rsidR="000D4B25" w:rsidRPr="00526AE0">
        <w:rPr>
          <w:sz w:val="22"/>
          <w:szCs w:val="22"/>
        </w:rPr>
        <w:t xml:space="preserve">– Заявитель) </w:t>
      </w:r>
      <w:r w:rsidR="00064D6D" w:rsidRPr="00526AE0">
        <w:rPr>
          <w:sz w:val="22"/>
          <w:szCs w:val="22"/>
        </w:rPr>
        <w:t>может быть любое юридическое лицо независимо</w:t>
      </w:r>
      <w:r w:rsidR="008F06A3" w:rsidRPr="00526AE0">
        <w:rPr>
          <w:sz w:val="22"/>
          <w:szCs w:val="22"/>
        </w:rPr>
        <w:t xml:space="preserve"> </w:t>
      </w:r>
      <w:r w:rsidR="00064D6D" w:rsidRPr="00526AE0">
        <w:rPr>
          <w:sz w:val="22"/>
          <w:szCs w:val="22"/>
        </w:rPr>
        <w:t xml:space="preserve">от организационно-правовой формы, формы собственности, места нахождения и места </w:t>
      </w:r>
      <w:r w:rsidR="008F06A3" w:rsidRPr="00526AE0">
        <w:rPr>
          <w:sz w:val="22"/>
          <w:szCs w:val="22"/>
        </w:rPr>
        <w:t>происхождения капитала</w:t>
      </w:r>
      <w:r w:rsidR="00C12588" w:rsidRPr="00526AE0">
        <w:rPr>
          <w:sz w:val="22"/>
          <w:szCs w:val="22"/>
        </w:rPr>
        <w:t xml:space="preserve"> или </w:t>
      </w:r>
      <w:r w:rsidR="008F06A3" w:rsidRPr="00526AE0">
        <w:rPr>
          <w:sz w:val="22"/>
          <w:szCs w:val="22"/>
        </w:rPr>
        <w:t>любой гражданин</w:t>
      </w:r>
      <w:r w:rsidR="00C12588" w:rsidRPr="00526AE0">
        <w:rPr>
          <w:sz w:val="22"/>
          <w:szCs w:val="22"/>
        </w:rPr>
        <w:t>,</w:t>
      </w:r>
      <w:r w:rsidR="008F05C7" w:rsidRPr="00526AE0">
        <w:rPr>
          <w:sz w:val="22"/>
          <w:szCs w:val="22"/>
        </w:rPr>
        <w:t xml:space="preserve"> в том числе </w:t>
      </w:r>
      <w:r w:rsidR="00064D6D" w:rsidRPr="00526AE0">
        <w:rPr>
          <w:sz w:val="22"/>
          <w:szCs w:val="22"/>
        </w:rPr>
        <w:t>индивидуаль</w:t>
      </w:r>
      <w:r w:rsidR="00C12588" w:rsidRPr="00526AE0">
        <w:rPr>
          <w:sz w:val="22"/>
          <w:szCs w:val="22"/>
        </w:rPr>
        <w:t>ный предприниматель, претендующи</w:t>
      </w:r>
      <w:r w:rsidR="0062664C">
        <w:rPr>
          <w:sz w:val="22"/>
          <w:szCs w:val="22"/>
        </w:rPr>
        <w:t>й</w:t>
      </w:r>
      <w:r w:rsidR="00064D6D" w:rsidRPr="00526AE0">
        <w:rPr>
          <w:sz w:val="22"/>
          <w:szCs w:val="22"/>
        </w:rPr>
        <w:t xml:space="preserve"> на заключение договора </w:t>
      </w:r>
      <w:r w:rsidR="00C17E36" w:rsidRPr="00526AE0">
        <w:rPr>
          <w:sz w:val="22"/>
          <w:szCs w:val="22"/>
        </w:rPr>
        <w:t xml:space="preserve">аренды </w:t>
      </w:r>
      <w:r w:rsidR="0032601E">
        <w:rPr>
          <w:sz w:val="22"/>
          <w:szCs w:val="22"/>
        </w:rPr>
        <w:t>Земельного участка</w:t>
      </w:r>
      <w:r w:rsidR="00010B5F" w:rsidRPr="00526AE0">
        <w:rPr>
          <w:sz w:val="22"/>
          <w:szCs w:val="22"/>
        </w:rPr>
        <w:t xml:space="preserve"> </w:t>
      </w:r>
      <w:r w:rsidR="00626508">
        <w:rPr>
          <w:sz w:val="22"/>
          <w:szCs w:val="22"/>
        </w:rPr>
        <w:t>и прошедши</w:t>
      </w:r>
      <w:r w:rsidR="0062664C">
        <w:rPr>
          <w:sz w:val="22"/>
          <w:szCs w:val="22"/>
        </w:rPr>
        <w:t>й</w:t>
      </w:r>
      <w:r w:rsidR="00626508">
        <w:rPr>
          <w:sz w:val="22"/>
          <w:szCs w:val="22"/>
        </w:rPr>
        <w:t xml:space="preserve"> регистраци</w:t>
      </w:r>
      <w:r w:rsidR="0062664C">
        <w:rPr>
          <w:sz w:val="22"/>
          <w:szCs w:val="22"/>
        </w:rPr>
        <w:t>ю (аккредитацию</w:t>
      </w:r>
      <w:r w:rsidR="00626508">
        <w:rPr>
          <w:sz w:val="22"/>
          <w:szCs w:val="22"/>
        </w:rPr>
        <w:t xml:space="preserve">) на электронной площадке </w:t>
      </w:r>
      <w:r w:rsidR="006D5F68">
        <w:rPr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B2294D">
        <w:rPr>
          <w:sz w:val="22"/>
          <w:szCs w:val="22"/>
        </w:rPr>
        <w:t>.</w:t>
      </w:r>
    </w:p>
    <w:p w14:paraId="6A8BB070" w14:textId="2D099193" w:rsidR="00C710DA" w:rsidRPr="00526AE0" w:rsidRDefault="00C710DA" w:rsidP="00BE5B57">
      <w:pPr>
        <w:spacing w:line="276" w:lineRule="auto"/>
        <w:ind w:firstLine="426"/>
        <w:jc w:val="both"/>
        <w:rPr>
          <w:sz w:val="22"/>
          <w:szCs w:val="22"/>
        </w:rPr>
      </w:pPr>
      <w:bookmarkStart w:id="63" w:name="_Toc470009552"/>
    </w:p>
    <w:p w14:paraId="21476BC0" w14:textId="2D90CAC5" w:rsidR="00A03716" w:rsidRPr="00526AE0" w:rsidRDefault="00C9446C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r w:rsidRPr="00526AE0">
        <w:rPr>
          <w:rFonts w:ascii="Times New Roman" w:hAnsi="Times New Roman"/>
          <w:i w:val="0"/>
          <w:sz w:val="26"/>
          <w:szCs w:val="26"/>
          <w:lang w:val="ru-RU"/>
        </w:rPr>
        <w:t>5</w:t>
      </w:r>
      <w:r w:rsidR="00A03716" w:rsidRPr="00526AE0">
        <w:rPr>
          <w:rFonts w:ascii="Times New Roman" w:hAnsi="Times New Roman"/>
          <w:i w:val="0"/>
          <w:sz w:val="26"/>
          <w:szCs w:val="26"/>
          <w:lang w:val="ru-RU"/>
        </w:rPr>
        <w:t>. </w:t>
      </w:r>
      <w:r w:rsidR="0032601E">
        <w:rPr>
          <w:rFonts w:ascii="Times New Roman" w:hAnsi="Times New Roman"/>
          <w:i w:val="0"/>
          <w:sz w:val="26"/>
          <w:szCs w:val="26"/>
          <w:lang w:val="ru-RU"/>
        </w:rPr>
        <w:t>Р</w:t>
      </w:r>
      <w:r w:rsidR="00A03716" w:rsidRPr="00526AE0">
        <w:rPr>
          <w:rFonts w:ascii="Times New Roman" w:hAnsi="Times New Roman"/>
          <w:i w:val="0"/>
          <w:sz w:val="26"/>
          <w:szCs w:val="26"/>
          <w:lang w:val="ru-RU"/>
        </w:rPr>
        <w:t>егистраци</w:t>
      </w:r>
      <w:r w:rsidR="0032601E">
        <w:rPr>
          <w:rFonts w:ascii="Times New Roman" w:hAnsi="Times New Roman"/>
          <w:i w:val="0"/>
          <w:sz w:val="26"/>
          <w:szCs w:val="26"/>
          <w:lang w:val="ru-RU"/>
        </w:rPr>
        <w:t>я (аккредитация)</w:t>
      </w:r>
      <w:r w:rsidR="00A03716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на электронной площадке</w:t>
      </w:r>
      <w:bookmarkEnd w:id="63"/>
    </w:p>
    <w:p w14:paraId="1A446233" w14:textId="70EE9330" w:rsidR="00A03716" w:rsidRPr="00526AE0" w:rsidRDefault="00C9446C" w:rsidP="00BE5B57">
      <w:pPr>
        <w:widowControl w:val="0"/>
        <w:tabs>
          <w:tab w:val="left" w:pos="851"/>
        </w:tabs>
        <w:spacing w:line="276" w:lineRule="auto"/>
        <w:ind w:firstLine="426"/>
        <w:jc w:val="both"/>
        <w:rPr>
          <w:noProof/>
          <w:sz w:val="22"/>
          <w:szCs w:val="22"/>
        </w:rPr>
      </w:pPr>
      <w:r w:rsidRPr="00526AE0">
        <w:rPr>
          <w:b/>
          <w:sz w:val="22"/>
          <w:szCs w:val="22"/>
          <w:lang w:eastAsia="ru-RU"/>
        </w:rPr>
        <w:t>5</w:t>
      </w:r>
      <w:r w:rsidR="00A03716" w:rsidRPr="00526AE0">
        <w:rPr>
          <w:b/>
          <w:sz w:val="22"/>
          <w:szCs w:val="22"/>
          <w:lang w:eastAsia="ru-RU"/>
        </w:rPr>
        <w:t>.1.</w:t>
      </w:r>
      <w:r w:rsidR="00A03716" w:rsidRPr="00526AE0">
        <w:rPr>
          <w:sz w:val="22"/>
          <w:szCs w:val="22"/>
          <w:lang w:val="en-US" w:eastAsia="ru-RU"/>
        </w:rPr>
        <w:t> </w:t>
      </w:r>
      <w:r w:rsidR="00A03716" w:rsidRPr="00526AE0">
        <w:rPr>
          <w:sz w:val="22"/>
          <w:szCs w:val="22"/>
          <w:lang w:eastAsia="ru-RU"/>
        </w:rPr>
        <w:t>Для обеспечения доступа к участию в аукционе</w:t>
      </w:r>
      <w:r w:rsidR="004D05A9" w:rsidRPr="00526AE0">
        <w:rPr>
          <w:sz w:val="22"/>
          <w:szCs w:val="22"/>
          <w:lang w:eastAsia="ru-RU"/>
        </w:rPr>
        <w:t xml:space="preserve"> в электронной форме</w:t>
      </w:r>
      <w:r w:rsidR="00A03716" w:rsidRPr="00526AE0">
        <w:rPr>
          <w:sz w:val="22"/>
          <w:szCs w:val="22"/>
          <w:lang w:eastAsia="ru-RU"/>
        </w:rPr>
        <w:t xml:space="preserve"> Заявител</w:t>
      </w:r>
      <w:r w:rsidR="0062664C">
        <w:rPr>
          <w:sz w:val="22"/>
          <w:szCs w:val="22"/>
          <w:lang w:eastAsia="ru-RU"/>
        </w:rPr>
        <w:t>ю</w:t>
      </w:r>
      <w:r w:rsidR="00A03716" w:rsidRPr="00526AE0">
        <w:rPr>
          <w:sz w:val="22"/>
          <w:szCs w:val="22"/>
          <w:lang w:eastAsia="ru-RU"/>
        </w:rPr>
        <w:t xml:space="preserve"> необходимо пройти </w:t>
      </w:r>
      <w:r w:rsidR="0062664C">
        <w:rPr>
          <w:sz w:val="22"/>
          <w:szCs w:val="22"/>
          <w:lang w:eastAsia="ru-RU"/>
        </w:rPr>
        <w:t>регистрацию</w:t>
      </w:r>
      <w:r w:rsidR="0032601E">
        <w:rPr>
          <w:sz w:val="22"/>
          <w:szCs w:val="22"/>
          <w:lang w:eastAsia="ru-RU"/>
        </w:rPr>
        <w:t xml:space="preserve"> (аккредитаци</w:t>
      </w:r>
      <w:r w:rsidR="0062664C">
        <w:rPr>
          <w:sz w:val="22"/>
          <w:szCs w:val="22"/>
          <w:lang w:eastAsia="ru-RU"/>
        </w:rPr>
        <w:t>ю</w:t>
      </w:r>
      <w:r w:rsidR="0032601E">
        <w:rPr>
          <w:sz w:val="22"/>
          <w:szCs w:val="22"/>
          <w:lang w:eastAsia="ru-RU"/>
        </w:rPr>
        <w:t>)</w:t>
      </w:r>
      <w:r w:rsidR="00A03716" w:rsidRPr="00526AE0">
        <w:rPr>
          <w:sz w:val="22"/>
          <w:szCs w:val="22"/>
          <w:lang w:eastAsia="ru-RU"/>
        </w:rPr>
        <w:t xml:space="preserve"> </w:t>
      </w:r>
      <w:r w:rsidR="006D5F68">
        <w:rPr>
          <w:sz w:val="22"/>
          <w:szCs w:val="22"/>
          <w:lang w:eastAsia="ru-RU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A03716" w:rsidRPr="00526AE0">
        <w:rPr>
          <w:sz w:val="22"/>
          <w:szCs w:val="22"/>
          <w:lang w:eastAsia="ru-RU"/>
        </w:rPr>
        <w:t xml:space="preserve">, который размещен на сайте </w:t>
      </w:r>
      <w:r w:rsidR="004D05A9" w:rsidRPr="00526AE0">
        <w:rPr>
          <w:sz w:val="22"/>
          <w:szCs w:val="22"/>
          <w:lang w:eastAsia="ru-RU"/>
        </w:rPr>
        <w:t>электронной площадки</w:t>
      </w:r>
      <w:r w:rsidR="00E47272" w:rsidRPr="00E47272">
        <w:rPr>
          <w:b/>
          <w:bCs/>
          <w:sz w:val="22"/>
          <w:szCs w:val="22"/>
          <w:lang w:eastAsia="ru-RU"/>
        </w:rPr>
        <w:t xml:space="preserve"> </w:t>
      </w:r>
      <w:r w:rsidR="00E47272">
        <w:rPr>
          <w:b/>
          <w:bCs/>
          <w:sz w:val="22"/>
          <w:szCs w:val="22"/>
          <w:lang w:eastAsia="ru-RU"/>
        </w:rPr>
        <w:t>www.rts-tender.ru</w:t>
      </w:r>
      <w:r w:rsidR="00A03716" w:rsidRPr="00526AE0">
        <w:rPr>
          <w:bCs/>
          <w:sz w:val="22"/>
          <w:szCs w:val="22"/>
        </w:rPr>
        <w:t>.</w:t>
      </w:r>
      <w:r w:rsidR="00A03716" w:rsidRPr="00526AE0">
        <w:rPr>
          <w:noProof/>
          <w:sz w:val="22"/>
          <w:szCs w:val="22"/>
        </w:rPr>
        <w:t xml:space="preserve"> </w:t>
      </w:r>
    </w:p>
    <w:p w14:paraId="6C875BB9" w14:textId="77777777" w:rsidR="002A7075" w:rsidRDefault="002A7075" w:rsidP="00BE5B57">
      <w:pPr>
        <w:spacing w:line="276" w:lineRule="auto"/>
        <w:ind w:firstLine="709"/>
        <w:jc w:val="both"/>
        <w:rPr>
          <w:b/>
          <w:sz w:val="26"/>
          <w:szCs w:val="26"/>
        </w:rPr>
      </w:pPr>
    </w:p>
    <w:p w14:paraId="4ADB6FF8" w14:textId="06790A28" w:rsidR="004959A6" w:rsidRPr="00526AE0" w:rsidRDefault="004959A6" w:rsidP="00BE5B57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526AE0">
        <w:rPr>
          <w:b/>
          <w:sz w:val="26"/>
          <w:szCs w:val="26"/>
        </w:rPr>
        <w:t>6. Порядок внесения</w:t>
      </w:r>
      <w:r w:rsidR="0062664C">
        <w:rPr>
          <w:b/>
          <w:sz w:val="26"/>
          <w:szCs w:val="26"/>
        </w:rPr>
        <w:t>, блокирования и прекращения блокирования денежных средств в качестве</w:t>
      </w:r>
      <w:r w:rsidRPr="00526AE0">
        <w:rPr>
          <w:b/>
          <w:sz w:val="26"/>
          <w:szCs w:val="26"/>
        </w:rPr>
        <w:t xml:space="preserve"> задатка</w:t>
      </w:r>
    </w:p>
    <w:p w14:paraId="6DFE090D" w14:textId="77777777" w:rsidR="004959A6" w:rsidRPr="008502E5" w:rsidRDefault="004959A6" w:rsidP="00BE5B57">
      <w:pPr>
        <w:spacing w:line="276" w:lineRule="auto"/>
        <w:ind w:firstLine="709"/>
        <w:jc w:val="both"/>
        <w:rPr>
          <w:b/>
          <w:sz w:val="10"/>
          <w:szCs w:val="10"/>
        </w:rPr>
      </w:pPr>
    </w:p>
    <w:p w14:paraId="5F6361A5" w14:textId="34D774BF" w:rsidR="004959A6" w:rsidRPr="00526AE0" w:rsidRDefault="004959A6" w:rsidP="00BE5B57">
      <w:pPr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6.1.</w:t>
      </w:r>
      <w:r w:rsidR="00E50194">
        <w:rPr>
          <w:sz w:val="22"/>
          <w:szCs w:val="22"/>
        </w:rPr>
        <w:t> </w:t>
      </w:r>
      <w:r w:rsidRPr="00526AE0">
        <w:rPr>
          <w:sz w:val="22"/>
          <w:szCs w:val="22"/>
        </w:rPr>
        <w:t xml:space="preserve">Для участия в аукционе в электронной форме устанавливается требование о внесении задатка. </w:t>
      </w:r>
    </w:p>
    <w:p w14:paraId="6477C4F5" w14:textId="55601FBE" w:rsidR="00AA115F" w:rsidRDefault="00AA115F" w:rsidP="00BE5B57">
      <w:pPr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6.</w:t>
      </w:r>
      <w:r>
        <w:rPr>
          <w:b/>
          <w:sz w:val="22"/>
          <w:szCs w:val="22"/>
        </w:rPr>
        <w:t>2</w:t>
      </w:r>
      <w:r w:rsidRPr="00526AE0">
        <w:rPr>
          <w:b/>
          <w:sz w:val="22"/>
          <w:szCs w:val="22"/>
        </w:rPr>
        <w:t>.</w:t>
      </w:r>
      <w:r w:rsidR="00E50194">
        <w:rPr>
          <w:sz w:val="22"/>
          <w:szCs w:val="22"/>
        </w:rPr>
        <w:t> </w:t>
      </w:r>
      <w:r w:rsidRPr="003F5FB7">
        <w:rPr>
          <w:sz w:val="22"/>
          <w:szCs w:val="22"/>
        </w:rPr>
        <w:t>В целях исполнения требований о внесении задатка для участия</w:t>
      </w:r>
      <w:r>
        <w:rPr>
          <w:sz w:val="22"/>
          <w:szCs w:val="22"/>
        </w:rPr>
        <w:t xml:space="preserve"> в</w:t>
      </w:r>
      <w:r w:rsidRPr="003F5FB7">
        <w:t xml:space="preserve"> </w:t>
      </w:r>
      <w:r w:rsidRPr="003F5FB7">
        <w:rPr>
          <w:sz w:val="22"/>
          <w:szCs w:val="22"/>
        </w:rPr>
        <w:t xml:space="preserve">аукционе в электронной форме Заявитель </w:t>
      </w:r>
      <w:r w:rsidR="00AB7555">
        <w:rPr>
          <w:sz w:val="22"/>
          <w:szCs w:val="22"/>
        </w:rPr>
        <w:t xml:space="preserve">обеспечивает наличие денежных средств </w:t>
      </w:r>
      <w:r w:rsidRPr="003F5FB7">
        <w:rPr>
          <w:sz w:val="22"/>
          <w:szCs w:val="22"/>
        </w:rPr>
        <w:t xml:space="preserve">на </w:t>
      </w:r>
      <w:r>
        <w:rPr>
          <w:sz w:val="22"/>
          <w:szCs w:val="22"/>
        </w:rPr>
        <w:t>с</w:t>
      </w:r>
      <w:r w:rsidRPr="003F5FB7">
        <w:rPr>
          <w:sz w:val="22"/>
          <w:szCs w:val="22"/>
        </w:rPr>
        <w:t>чёт</w:t>
      </w:r>
      <w:r w:rsidR="00AB7555">
        <w:rPr>
          <w:sz w:val="22"/>
          <w:szCs w:val="22"/>
        </w:rPr>
        <w:t>е</w:t>
      </w:r>
      <w:r w:rsidRPr="003F5FB7">
        <w:rPr>
          <w:sz w:val="22"/>
          <w:szCs w:val="22"/>
        </w:rPr>
        <w:t xml:space="preserve"> Оператора электронной площадки</w:t>
      </w:r>
      <w:r w:rsidR="00962577">
        <w:rPr>
          <w:sz w:val="22"/>
          <w:szCs w:val="22"/>
        </w:rPr>
        <w:t xml:space="preserve"> в размере, не менее суммы задатка, указанного в п</w:t>
      </w:r>
      <w:r w:rsidR="00A07F3F">
        <w:rPr>
          <w:sz w:val="22"/>
          <w:szCs w:val="22"/>
        </w:rPr>
        <w:t xml:space="preserve">ункте </w:t>
      </w:r>
      <w:r w:rsidR="00962577">
        <w:rPr>
          <w:sz w:val="22"/>
          <w:szCs w:val="22"/>
        </w:rPr>
        <w:t>2.</w:t>
      </w:r>
      <w:r w:rsidR="00A07F3F">
        <w:rPr>
          <w:sz w:val="22"/>
          <w:szCs w:val="22"/>
        </w:rPr>
        <w:t>5</w:t>
      </w:r>
      <w:r w:rsidR="00962577">
        <w:rPr>
          <w:sz w:val="22"/>
          <w:szCs w:val="22"/>
        </w:rPr>
        <w:t xml:space="preserve"> Извещения</w:t>
      </w:r>
      <w:r w:rsidR="00AB7555">
        <w:rPr>
          <w:sz w:val="22"/>
          <w:szCs w:val="22"/>
        </w:rPr>
        <w:t>.</w:t>
      </w:r>
    </w:p>
    <w:p w14:paraId="0B0A6D4D" w14:textId="6BBEFB91" w:rsidR="00AB7555" w:rsidRDefault="00AB7555" w:rsidP="00BE5B57">
      <w:pPr>
        <w:spacing w:line="276" w:lineRule="auto"/>
        <w:ind w:firstLine="426"/>
        <w:jc w:val="both"/>
        <w:rPr>
          <w:sz w:val="22"/>
          <w:szCs w:val="22"/>
        </w:rPr>
      </w:pPr>
      <w:r w:rsidRPr="003F5FB7">
        <w:rPr>
          <w:sz w:val="22"/>
          <w:szCs w:val="22"/>
        </w:rPr>
        <w:lastRenderedPageBreak/>
        <w:t xml:space="preserve">Перечисление </w:t>
      </w:r>
      <w:r>
        <w:rPr>
          <w:sz w:val="22"/>
          <w:szCs w:val="22"/>
        </w:rPr>
        <w:t>денежных средств</w:t>
      </w:r>
      <w:r w:rsidRPr="003F5FB7">
        <w:rPr>
          <w:sz w:val="22"/>
          <w:szCs w:val="22"/>
        </w:rPr>
        <w:t xml:space="preserve"> на </w:t>
      </w:r>
      <w:r>
        <w:rPr>
          <w:sz w:val="22"/>
          <w:szCs w:val="22"/>
        </w:rPr>
        <w:t>с</w:t>
      </w:r>
      <w:r w:rsidRPr="003F5FB7">
        <w:rPr>
          <w:sz w:val="22"/>
          <w:szCs w:val="22"/>
        </w:rPr>
        <w:t xml:space="preserve">чёт Оператора электронной площадки производится </w:t>
      </w:r>
      <w:r w:rsidR="006D5F68">
        <w:rPr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62664C">
        <w:rPr>
          <w:sz w:val="22"/>
          <w:szCs w:val="22"/>
        </w:rPr>
        <w:t xml:space="preserve"> </w:t>
      </w:r>
      <w:r>
        <w:rPr>
          <w:sz w:val="22"/>
          <w:szCs w:val="22"/>
        </w:rPr>
        <w:t>по следующим реквизитам</w:t>
      </w:r>
      <w:r w:rsidRPr="003F5FB7">
        <w:rPr>
          <w:sz w:val="22"/>
          <w:szCs w:val="22"/>
        </w:rPr>
        <w:t>:</w:t>
      </w:r>
    </w:p>
    <w:p w14:paraId="522393AE" w14:textId="77777777" w:rsidR="00AB7555" w:rsidRPr="00526AE0" w:rsidRDefault="00AB7555" w:rsidP="00BE5B57">
      <w:pPr>
        <w:spacing w:line="276" w:lineRule="auto"/>
        <w:ind w:firstLine="426"/>
        <w:jc w:val="both"/>
        <w:rPr>
          <w:sz w:val="22"/>
          <w:szCs w:val="22"/>
        </w:rPr>
      </w:pPr>
    </w:p>
    <w:p w14:paraId="0F4D8ECC" w14:textId="77777777" w:rsidR="00196B9A" w:rsidRPr="00FB3245" w:rsidRDefault="00196B9A" w:rsidP="00196B9A">
      <w:pPr>
        <w:spacing w:line="276" w:lineRule="auto"/>
        <w:ind w:firstLine="426"/>
        <w:jc w:val="both"/>
        <w:rPr>
          <w:b/>
          <w:sz w:val="22"/>
          <w:szCs w:val="22"/>
        </w:rPr>
      </w:pPr>
      <w:permStart w:id="2075884448" w:edGrp="everyone"/>
      <w:r w:rsidRPr="00FB3245">
        <w:rPr>
          <w:b/>
          <w:sz w:val="22"/>
          <w:szCs w:val="22"/>
        </w:rPr>
        <w:t>Получатель платежа: ООО «РТС-тендер»</w:t>
      </w:r>
    </w:p>
    <w:p w14:paraId="2D6BD598" w14:textId="77777777" w:rsidR="00196B9A" w:rsidRPr="00FB3245" w:rsidRDefault="00196B9A" w:rsidP="00196B9A">
      <w:pPr>
        <w:spacing w:line="276" w:lineRule="auto"/>
        <w:ind w:firstLine="426"/>
        <w:jc w:val="both"/>
        <w:rPr>
          <w:b/>
          <w:sz w:val="22"/>
          <w:szCs w:val="22"/>
        </w:rPr>
      </w:pPr>
      <w:r w:rsidRPr="00FB3245">
        <w:rPr>
          <w:b/>
          <w:sz w:val="22"/>
          <w:szCs w:val="22"/>
        </w:rPr>
        <w:t>Банковские реквизиты: МОСКОВСКИЙ ФИЛИАЛ ПАО «СОВКОМБАНК» Г. МОСКВА</w:t>
      </w:r>
    </w:p>
    <w:p w14:paraId="1CEDE583" w14:textId="77777777" w:rsidR="00196B9A" w:rsidRPr="00FB3245" w:rsidRDefault="00196B9A" w:rsidP="00196B9A">
      <w:pPr>
        <w:spacing w:line="276" w:lineRule="auto"/>
        <w:ind w:firstLine="426"/>
        <w:jc w:val="both"/>
        <w:rPr>
          <w:b/>
          <w:sz w:val="22"/>
          <w:szCs w:val="22"/>
        </w:rPr>
      </w:pPr>
      <w:r w:rsidRPr="00FB3245">
        <w:rPr>
          <w:b/>
          <w:sz w:val="22"/>
          <w:szCs w:val="22"/>
        </w:rPr>
        <w:t>БИК 044525967</w:t>
      </w:r>
    </w:p>
    <w:p w14:paraId="6D8A9C64" w14:textId="77777777" w:rsidR="00196B9A" w:rsidRPr="00FB3245" w:rsidRDefault="00196B9A" w:rsidP="00196B9A">
      <w:pPr>
        <w:spacing w:line="276" w:lineRule="auto"/>
        <w:ind w:firstLine="426"/>
        <w:jc w:val="both"/>
        <w:rPr>
          <w:b/>
          <w:sz w:val="22"/>
          <w:szCs w:val="22"/>
        </w:rPr>
      </w:pPr>
      <w:r w:rsidRPr="00FB3245">
        <w:rPr>
          <w:b/>
          <w:sz w:val="22"/>
          <w:szCs w:val="22"/>
        </w:rPr>
        <w:t>Расчётный счёт: 40702810600005001156</w:t>
      </w:r>
    </w:p>
    <w:p w14:paraId="799EA54E" w14:textId="77777777" w:rsidR="00196B9A" w:rsidRPr="00FB3245" w:rsidRDefault="00196B9A" w:rsidP="00196B9A">
      <w:pPr>
        <w:spacing w:line="276" w:lineRule="auto"/>
        <w:ind w:firstLine="426"/>
        <w:jc w:val="both"/>
        <w:rPr>
          <w:b/>
          <w:sz w:val="22"/>
          <w:szCs w:val="22"/>
        </w:rPr>
      </w:pPr>
      <w:r w:rsidRPr="00FB3245">
        <w:rPr>
          <w:b/>
          <w:sz w:val="22"/>
          <w:szCs w:val="22"/>
        </w:rPr>
        <w:t>Корр. счёт 30101810945250000967</w:t>
      </w:r>
    </w:p>
    <w:p w14:paraId="4578EF6B" w14:textId="21883399" w:rsidR="00AB7555" w:rsidRPr="00426795" w:rsidRDefault="00196B9A" w:rsidP="00426795">
      <w:pPr>
        <w:spacing w:line="276" w:lineRule="auto"/>
        <w:ind w:firstLine="426"/>
        <w:jc w:val="both"/>
        <w:rPr>
          <w:sz w:val="22"/>
          <w:szCs w:val="22"/>
        </w:rPr>
      </w:pPr>
      <w:r w:rsidRPr="00FB3245">
        <w:rPr>
          <w:b/>
          <w:sz w:val="22"/>
          <w:szCs w:val="22"/>
        </w:rPr>
        <w:t>ИНН 7710357167 КПП 773001001</w:t>
      </w:r>
    </w:p>
    <w:p w14:paraId="08918FFB" w14:textId="79C9957E" w:rsidR="00AB7555" w:rsidRDefault="00AB7555" w:rsidP="00BE5B57">
      <w:pPr>
        <w:spacing w:line="276" w:lineRule="auto"/>
        <w:ind w:firstLine="426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Назначение платежа:</w:t>
      </w:r>
    </w:p>
    <w:p w14:paraId="070B7863" w14:textId="14563120" w:rsidR="00AA115F" w:rsidRPr="00526AE0" w:rsidRDefault="00AA115F" w:rsidP="00BE5B57">
      <w:pPr>
        <w:spacing w:line="276" w:lineRule="auto"/>
        <w:ind w:firstLine="426"/>
        <w:jc w:val="both"/>
        <w:rPr>
          <w:sz w:val="22"/>
          <w:szCs w:val="22"/>
        </w:rPr>
      </w:pPr>
      <w:r w:rsidRPr="00AB7555">
        <w:rPr>
          <w:b/>
          <w:sz w:val="22"/>
          <w:szCs w:val="22"/>
        </w:rPr>
        <w:t>«</w:t>
      </w:r>
      <w:r w:rsidR="00196B9A" w:rsidRPr="005434AF">
        <w:rPr>
          <w:b/>
          <w:sz w:val="22"/>
          <w:szCs w:val="22"/>
        </w:rPr>
        <w:t xml:space="preserve">Внесение гарантийного обеспечения по Соглашению о внесении гарантийного обеспечения, </w:t>
      </w:r>
      <w:r w:rsidR="00196B9A">
        <w:rPr>
          <w:b/>
          <w:sz w:val="22"/>
          <w:szCs w:val="22"/>
        </w:rPr>
        <w:br/>
      </w:r>
      <w:r w:rsidR="00196B9A" w:rsidRPr="005434AF">
        <w:rPr>
          <w:b/>
          <w:sz w:val="22"/>
          <w:szCs w:val="22"/>
        </w:rPr>
        <w:t>№ аналитич</w:t>
      </w:r>
      <w:r w:rsidR="00196B9A">
        <w:rPr>
          <w:b/>
          <w:sz w:val="22"/>
          <w:szCs w:val="22"/>
        </w:rPr>
        <w:t>еского счета _________, без НДС</w:t>
      </w:r>
      <w:r w:rsidR="00196B9A" w:rsidRPr="00AB7555">
        <w:rPr>
          <w:b/>
          <w:sz w:val="22"/>
          <w:szCs w:val="22"/>
        </w:rPr>
        <w:t>»</w:t>
      </w:r>
      <w:permEnd w:id="2075884448"/>
      <w:r w:rsidRPr="003F5FB7">
        <w:rPr>
          <w:sz w:val="22"/>
          <w:szCs w:val="22"/>
        </w:rPr>
        <w:t>.</w:t>
      </w:r>
      <w:r w:rsidRPr="00526AE0">
        <w:rPr>
          <w:rStyle w:val="ab"/>
          <w:sz w:val="22"/>
          <w:szCs w:val="22"/>
        </w:rPr>
        <w:footnoteReference w:id="2"/>
      </w:r>
    </w:p>
    <w:p w14:paraId="72364FE6" w14:textId="77777777" w:rsidR="00AB7555" w:rsidRPr="00AB7555" w:rsidRDefault="00AB7555" w:rsidP="00BE5B57">
      <w:pPr>
        <w:spacing w:line="276" w:lineRule="auto"/>
        <w:ind w:firstLine="426"/>
        <w:jc w:val="both"/>
        <w:rPr>
          <w:sz w:val="22"/>
          <w:szCs w:val="22"/>
        </w:rPr>
      </w:pPr>
    </w:p>
    <w:p w14:paraId="2285D637" w14:textId="43E1AFDD" w:rsidR="00AB7555" w:rsidRPr="00AB7555" w:rsidRDefault="00962577" w:rsidP="00BE5B57">
      <w:pPr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6.3</w:t>
      </w:r>
      <w:r w:rsidRPr="00244DCC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AB7555">
        <w:rPr>
          <w:sz w:val="22"/>
          <w:szCs w:val="22"/>
        </w:rPr>
        <w:t xml:space="preserve">Денежные средства, перечисленные </w:t>
      </w:r>
      <w:r w:rsidR="006D5F68">
        <w:rPr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62664C">
        <w:rPr>
          <w:sz w:val="22"/>
          <w:szCs w:val="22"/>
        </w:rPr>
        <w:t xml:space="preserve"> </w:t>
      </w:r>
      <w:r w:rsidR="00AB7555">
        <w:rPr>
          <w:sz w:val="22"/>
          <w:szCs w:val="22"/>
        </w:rPr>
        <w:t xml:space="preserve">на счет </w:t>
      </w:r>
      <w:r w:rsidR="00AB7555" w:rsidRPr="003F5FB7">
        <w:rPr>
          <w:sz w:val="22"/>
          <w:szCs w:val="22"/>
        </w:rPr>
        <w:t>Оператора электронной площадки</w:t>
      </w:r>
      <w:r w:rsidR="00AB7555">
        <w:rPr>
          <w:sz w:val="22"/>
          <w:szCs w:val="22"/>
        </w:rPr>
        <w:t xml:space="preserve">, учитываются на счете Заявителя, </w:t>
      </w:r>
      <w:r w:rsidR="0062664C">
        <w:rPr>
          <w:sz w:val="22"/>
          <w:szCs w:val="22"/>
        </w:rPr>
        <w:t>открытом</w:t>
      </w:r>
      <w:r w:rsidR="00AB7555">
        <w:rPr>
          <w:sz w:val="22"/>
          <w:szCs w:val="22"/>
        </w:rPr>
        <w:t xml:space="preserve"> </w:t>
      </w:r>
      <w:r w:rsidR="0062664C">
        <w:rPr>
          <w:sz w:val="22"/>
          <w:szCs w:val="22"/>
        </w:rPr>
        <w:t>у</w:t>
      </w:r>
      <w:r w:rsidR="00AB7555">
        <w:rPr>
          <w:sz w:val="22"/>
          <w:szCs w:val="22"/>
        </w:rPr>
        <w:t xml:space="preserve"> </w:t>
      </w:r>
      <w:r w:rsidR="00AB7555" w:rsidRPr="003F5FB7">
        <w:rPr>
          <w:sz w:val="22"/>
          <w:szCs w:val="22"/>
        </w:rPr>
        <w:t>Оператора электронной площадки</w:t>
      </w:r>
      <w:r w:rsidR="00AB7555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14:paraId="3BED4A83" w14:textId="4687787D" w:rsidR="00962577" w:rsidRDefault="00962577" w:rsidP="00BE5B57">
      <w:pPr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Денежные средства</w:t>
      </w:r>
      <w:r w:rsidRPr="003F5FB7">
        <w:rPr>
          <w:sz w:val="22"/>
          <w:szCs w:val="22"/>
        </w:rPr>
        <w:t xml:space="preserve"> </w:t>
      </w:r>
      <w:r w:rsidRPr="00244DCC">
        <w:rPr>
          <w:sz w:val="22"/>
          <w:szCs w:val="22"/>
        </w:rPr>
        <w:t>в размере</w:t>
      </w:r>
      <w:r>
        <w:rPr>
          <w:sz w:val="22"/>
          <w:szCs w:val="22"/>
        </w:rPr>
        <w:t xml:space="preserve">, равном </w:t>
      </w:r>
      <w:r w:rsidRPr="00244DCC">
        <w:rPr>
          <w:sz w:val="22"/>
          <w:szCs w:val="22"/>
        </w:rPr>
        <w:t>задатк</w:t>
      </w:r>
      <w:r w:rsidR="0062664C">
        <w:rPr>
          <w:sz w:val="22"/>
          <w:szCs w:val="22"/>
        </w:rPr>
        <w:t>у</w:t>
      </w:r>
      <w:r w:rsidRPr="00244DCC">
        <w:rPr>
          <w:sz w:val="22"/>
          <w:szCs w:val="22"/>
        </w:rPr>
        <w:t>, указанно</w:t>
      </w:r>
      <w:r w:rsidR="0062664C">
        <w:rPr>
          <w:sz w:val="22"/>
          <w:szCs w:val="22"/>
        </w:rPr>
        <w:t>му</w:t>
      </w:r>
      <w:r>
        <w:rPr>
          <w:sz w:val="22"/>
          <w:szCs w:val="22"/>
        </w:rPr>
        <w:t xml:space="preserve"> </w:t>
      </w:r>
      <w:r w:rsidRPr="00244DCC">
        <w:rPr>
          <w:sz w:val="22"/>
          <w:szCs w:val="22"/>
        </w:rPr>
        <w:t xml:space="preserve">в </w:t>
      </w:r>
      <w:r w:rsidR="00A07F3F">
        <w:rPr>
          <w:sz w:val="22"/>
          <w:szCs w:val="22"/>
        </w:rPr>
        <w:t>пункте</w:t>
      </w:r>
      <w:r>
        <w:rPr>
          <w:sz w:val="22"/>
          <w:szCs w:val="22"/>
        </w:rPr>
        <w:t xml:space="preserve"> 2.</w:t>
      </w:r>
      <w:r w:rsidR="00A07F3F">
        <w:rPr>
          <w:sz w:val="22"/>
          <w:szCs w:val="22"/>
        </w:rPr>
        <w:t>5</w:t>
      </w:r>
      <w:r>
        <w:rPr>
          <w:sz w:val="22"/>
          <w:szCs w:val="22"/>
        </w:rPr>
        <w:t xml:space="preserve"> </w:t>
      </w:r>
      <w:r w:rsidRPr="00244DCC">
        <w:rPr>
          <w:sz w:val="22"/>
          <w:szCs w:val="22"/>
        </w:rPr>
        <w:t>Извещени</w:t>
      </w:r>
      <w:r>
        <w:rPr>
          <w:sz w:val="22"/>
          <w:szCs w:val="22"/>
        </w:rPr>
        <w:t>я,</w:t>
      </w:r>
      <w:r w:rsidRPr="00244DCC">
        <w:rPr>
          <w:sz w:val="22"/>
          <w:szCs w:val="22"/>
        </w:rPr>
        <w:t xml:space="preserve"> блокируются </w:t>
      </w:r>
      <w:r w:rsidR="0062664C">
        <w:rPr>
          <w:sz w:val="22"/>
          <w:szCs w:val="22"/>
        </w:rPr>
        <w:t xml:space="preserve">Оператором электронной площадки </w:t>
      </w:r>
      <w:r w:rsidRPr="00244DCC">
        <w:rPr>
          <w:sz w:val="22"/>
          <w:szCs w:val="22"/>
        </w:rPr>
        <w:t xml:space="preserve">на счете Заявителя </w:t>
      </w:r>
      <w:r w:rsidR="006D5F68">
        <w:rPr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>
        <w:rPr>
          <w:sz w:val="22"/>
          <w:szCs w:val="22"/>
        </w:rPr>
        <w:t xml:space="preserve">. </w:t>
      </w:r>
      <w:r w:rsidR="00AA115F" w:rsidRPr="00244DCC">
        <w:rPr>
          <w:sz w:val="22"/>
          <w:szCs w:val="22"/>
        </w:rPr>
        <w:t>Основанием для блокирования денежных средств является Заявка</w:t>
      </w:r>
      <w:r w:rsidR="00314A8C">
        <w:rPr>
          <w:sz w:val="22"/>
          <w:szCs w:val="22"/>
        </w:rPr>
        <w:t>, направленная Оператору электронной площадки</w:t>
      </w:r>
      <w:r w:rsidR="00AA115F" w:rsidRPr="00244DCC">
        <w:rPr>
          <w:sz w:val="22"/>
          <w:szCs w:val="22"/>
        </w:rPr>
        <w:t>.</w:t>
      </w:r>
      <w:r w:rsidR="00AA115F">
        <w:rPr>
          <w:sz w:val="22"/>
          <w:szCs w:val="22"/>
        </w:rPr>
        <w:t xml:space="preserve"> </w:t>
      </w:r>
      <w:r>
        <w:rPr>
          <w:sz w:val="22"/>
          <w:szCs w:val="22"/>
        </w:rPr>
        <w:t>Заблокированные на счете Заявителя денежные средства являются задатком.</w:t>
      </w:r>
    </w:p>
    <w:p w14:paraId="02A5EE02" w14:textId="769072D0" w:rsidR="004959A6" w:rsidRDefault="0062664C" w:rsidP="00BE5B57">
      <w:pPr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Подача Заявки и блокирование задатка является заключением соглашения о задатке </w:t>
      </w:r>
      <w:r w:rsidR="00AA115F" w:rsidRPr="00526AE0">
        <w:rPr>
          <w:sz w:val="22"/>
          <w:szCs w:val="22"/>
        </w:rPr>
        <w:t>(Приложение 7)</w:t>
      </w:r>
      <w:r w:rsidR="00F63866">
        <w:rPr>
          <w:sz w:val="22"/>
          <w:szCs w:val="22"/>
        </w:rPr>
        <w:t>.</w:t>
      </w:r>
    </w:p>
    <w:p w14:paraId="066BC447" w14:textId="77777777" w:rsidR="0091631A" w:rsidRDefault="0091631A" w:rsidP="0091631A">
      <w:pPr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В случае если денежных средств на счете Заявителя недостаточно, Оператором электронной площадки Заявка не принимается.</w:t>
      </w:r>
    </w:p>
    <w:p w14:paraId="389356D1" w14:textId="13F8A706" w:rsidR="00244DCC" w:rsidRPr="0062664C" w:rsidRDefault="0095645F" w:rsidP="00BE5B57">
      <w:pPr>
        <w:spacing w:line="276" w:lineRule="auto"/>
        <w:ind w:firstLine="426"/>
        <w:jc w:val="both"/>
        <w:rPr>
          <w:i/>
          <w:sz w:val="22"/>
          <w:szCs w:val="22"/>
        </w:rPr>
      </w:pPr>
      <w:r w:rsidRPr="00526AE0">
        <w:rPr>
          <w:b/>
          <w:sz w:val="22"/>
          <w:szCs w:val="22"/>
        </w:rPr>
        <w:t>6</w:t>
      </w:r>
      <w:r w:rsidR="004959A6" w:rsidRPr="00526AE0">
        <w:rPr>
          <w:b/>
          <w:sz w:val="22"/>
          <w:szCs w:val="22"/>
        </w:rPr>
        <w:t>.</w:t>
      </w:r>
      <w:r w:rsidR="0053766C">
        <w:rPr>
          <w:b/>
          <w:sz w:val="22"/>
          <w:szCs w:val="22"/>
        </w:rPr>
        <w:t>4</w:t>
      </w:r>
      <w:r w:rsidR="004959A6" w:rsidRPr="00526AE0">
        <w:rPr>
          <w:b/>
          <w:sz w:val="22"/>
          <w:szCs w:val="22"/>
        </w:rPr>
        <w:t>.</w:t>
      </w:r>
      <w:r w:rsidR="00E50194">
        <w:rPr>
          <w:sz w:val="22"/>
          <w:szCs w:val="22"/>
        </w:rPr>
        <w:t> </w:t>
      </w:r>
      <w:r w:rsidR="00E01F91">
        <w:rPr>
          <w:sz w:val="22"/>
          <w:szCs w:val="22"/>
        </w:rPr>
        <w:t>П</w:t>
      </w:r>
      <w:r w:rsidR="00244DCC" w:rsidRPr="00E86039">
        <w:rPr>
          <w:sz w:val="22"/>
          <w:szCs w:val="22"/>
        </w:rPr>
        <w:t>рекращени</w:t>
      </w:r>
      <w:r w:rsidR="00E01F91">
        <w:rPr>
          <w:sz w:val="22"/>
          <w:szCs w:val="22"/>
        </w:rPr>
        <w:t>е</w:t>
      </w:r>
      <w:r w:rsidR="00244DCC" w:rsidRPr="00E86039">
        <w:rPr>
          <w:sz w:val="22"/>
          <w:szCs w:val="22"/>
        </w:rPr>
        <w:t xml:space="preserve"> блокирования</w:t>
      </w:r>
      <w:r w:rsidR="00E86039" w:rsidRPr="00E86039">
        <w:rPr>
          <w:sz w:val="22"/>
          <w:szCs w:val="22"/>
        </w:rPr>
        <w:t xml:space="preserve"> денежных </w:t>
      </w:r>
      <w:r w:rsidR="00244DCC" w:rsidRPr="00E86039">
        <w:rPr>
          <w:sz w:val="22"/>
          <w:szCs w:val="22"/>
        </w:rPr>
        <w:t>средств</w:t>
      </w:r>
      <w:r w:rsidR="00E86039">
        <w:rPr>
          <w:sz w:val="22"/>
          <w:szCs w:val="22"/>
        </w:rPr>
        <w:t xml:space="preserve"> на счете Заявителя</w:t>
      </w:r>
      <w:r w:rsidR="00E01F91">
        <w:rPr>
          <w:sz w:val="22"/>
          <w:szCs w:val="22"/>
        </w:rPr>
        <w:t xml:space="preserve"> </w:t>
      </w:r>
      <w:r w:rsidR="006D5F68">
        <w:rPr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E86039" w:rsidRPr="0062664C">
        <w:rPr>
          <w:sz w:val="22"/>
          <w:szCs w:val="22"/>
        </w:rPr>
        <w:t xml:space="preserve"> </w:t>
      </w:r>
      <w:r w:rsidR="00E01F91" w:rsidRPr="0062664C">
        <w:rPr>
          <w:sz w:val="22"/>
          <w:szCs w:val="22"/>
        </w:rPr>
        <w:t>производится Оператором электронной площадки в следующем порядке</w:t>
      </w:r>
      <w:r w:rsidR="00244DCC" w:rsidRPr="0062664C">
        <w:rPr>
          <w:sz w:val="22"/>
          <w:szCs w:val="22"/>
        </w:rPr>
        <w:t>:</w:t>
      </w:r>
    </w:p>
    <w:p w14:paraId="78BEF048" w14:textId="52074806" w:rsidR="00244DCC" w:rsidRPr="00AA7E96" w:rsidRDefault="00E01F91" w:rsidP="00BE5B57">
      <w:pPr>
        <w:pStyle w:val="aff1"/>
        <w:numPr>
          <w:ilvl w:val="0"/>
          <w:numId w:val="31"/>
        </w:numPr>
        <w:ind w:left="0" w:firstLine="426"/>
        <w:jc w:val="both"/>
        <w:rPr>
          <w:rFonts w:ascii="Times New Roman" w:hAnsi="Times New Roman" w:cs="Times New Roman"/>
        </w:rPr>
      </w:pPr>
      <w:r w:rsidRPr="0062664C">
        <w:rPr>
          <w:rFonts w:ascii="Times New Roman" w:hAnsi="Times New Roman" w:cs="Times New Roman"/>
        </w:rPr>
        <w:t xml:space="preserve">для </w:t>
      </w:r>
      <w:r w:rsidR="004959A6" w:rsidRPr="0062664C">
        <w:rPr>
          <w:rFonts w:ascii="Times New Roman" w:hAnsi="Times New Roman" w:cs="Times New Roman"/>
        </w:rPr>
        <w:t>Заявител</w:t>
      </w:r>
      <w:r w:rsidRPr="0062664C">
        <w:rPr>
          <w:rFonts w:ascii="Times New Roman" w:hAnsi="Times New Roman" w:cs="Times New Roman"/>
        </w:rPr>
        <w:t>я</w:t>
      </w:r>
      <w:r w:rsidR="004959A6" w:rsidRPr="0062664C">
        <w:rPr>
          <w:rFonts w:ascii="Times New Roman" w:hAnsi="Times New Roman" w:cs="Times New Roman"/>
        </w:rPr>
        <w:t>, отозвавше</w:t>
      </w:r>
      <w:r w:rsidRPr="0062664C">
        <w:rPr>
          <w:rFonts w:ascii="Times New Roman" w:hAnsi="Times New Roman" w:cs="Times New Roman"/>
        </w:rPr>
        <w:t>го</w:t>
      </w:r>
      <w:r w:rsidR="004959A6" w:rsidRPr="0062664C">
        <w:rPr>
          <w:rFonts w:ascii="Times New Roman" w:hAnsi="Times New Roman" w:cs="Times New Roman"/>
        </w:rPr>
        <w:t xml:space="preserve"> Заявку до окончания срока приема Заявок</w:t>
      </w:r>
      <w:r w:rsidR="00051B18" w:rsidRPr="0062664C">
        <w:rPr>
          <w:rFonts w:ascii="Times New Roman" w:hAnsi="Times New Roman" w:cs="Times New Roman"/>
        </w:rPr>
        <w:t>, установленного</w:t>
      </w:r>
      <w:r w:rsidR="004959A6" w:rsidRPr="0062664C">
        <w:rPr>
          <w:rFonts w:ascii="Times New Roman" w:hAnsi="Times New Roman" w:cs="Times New Roman"/>
        </w:rPr>
        <w:t xml:space="preserve"> пункт</w:t>
      </w:r>
      <w:r w:rsidR="00051B18" w:rsidRPr="0062664C">
        <w:rPr>
          <w:rFonts w:ascii="Times New Roman" w:hAnsi="Times New Roman" w:cs="Times New Roman"/>
        </w:rPr>
        <w:t>ом</w:t>
      </w:r>
      <w:r w:rsidR="004959A6" w:rsidRPr="0062664C">
        <w:rPr>
          <w:rFonts w:ascii="Times New Roman" w:hAnsi="Times New Roman" w:cs="Times New Roman"/>
        </w:rPr>
        <w:t xml:space="preserve"> 2.</w:t>
      </w:r>
      <w:r w:rsidR="00C83F4E" w:rsidRPr="0062664C">
        <w:rPr>
          <w:rFonts w:ascii="Times New Roman" w:hAnsi="Times New Roman" w:cs="Times New Roman"/>
        </w:rPr>
        <w:t>8</w:t>
      </w:r>
      <w:r w:rsidR="00051B18" w:rsidRPr="0062664C">
        <w:rPr>
          <w:rFonts w:ascii="Times New Roman" w:hAnsi="Times New Roman" w:cs="Times New Roman"/>
        </w:rPr>
        <w:t xml:space="preserve"> </w:t>
      </w:r>
      <w:r w:rsidR="00051B18" w:rsidRPr="00AA7E96">
        <w:rPr>
          <w:rFonts w:ascii="Times New Roman" w:hAnsi="Times New Roman" w:cs="Times New Roman"/>
        </w:rPr>
        <w:t>Извещения</w:t>
      </w:r>
      <w:r w:rsidR="00314A8C">
        <w:rPr>
          <w:rFonts w:ascii="Times New Roman" w:hAnsi="Times New Roman" w:cs="Times New Roman"/>
        </w:rPr>
        <w:t>,</w:t>
      </w:r>
      <w:r w:rsidR="00244DCC" w:rsidRPr="00AA7E96">
        <w:rPr>
          <w:rFonts w:ascii="Times New Roman" w:hAnsi="Times New Roman" w:cs="Times New Roman"/>
        </w:rPr>
        <w:t xml:space="preserve"> – </w:t>
      </w:r>
      <w:r w:rsidR="004959A6" w:rsidRPr="00AA7E96">
        <w:rPr>
          <w:rFonts w:ascii="Times New Roman" w:hAnsi="Times New Roman" w:cs="Times New Roman"/>
        </w:rPr>
        <w:t xml:space="preserve">в течение 3 (трех) рабочих дней со дня поступления уведомления об отзыве Заявки </w:t>
      </w:r>
      <w:r w:rsidR="006D5F68">
        <w:rPr>
          <w:rFonts w:ascii="Times New Roman" w:hAnsi="Times New Roman" w:cs="Times New Roman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AA7E96" w:rsidRPr="00AA7E96">
        <w:rPr>
          <w:rFonts w:ascii="Times New Roman" w:hAnsi="Times New Roman" w:cs="Times New Roman"/>
        </w:rPr>
        <w:t>;</w:t>
      </w:r>
    </w:p>
    <w:p w14:paraId="65844F06" w14:textId="7C8535CA" w:rsidR="004959A6" w:rsidRPr="00AA7E96" w:rsidRDefault="00E50194" w:rsidP="00BE5B57">
      <w:pPr>
        <w:pStyle w:val="aff1"/>
        <w:numPr>
          <w:ilvl w:val="0"/>
          <w:numId w:val="31"/>
        </w:numPr>
        <w:ind w:left="0"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</w:t>
      </w:r>
      <w:r w:rsidR="004959A6" w:rsidRPr="00AA7E96">
        <w:rPr>
          <w:rFonts w:ascii="Times New Roman" w:hAnsi="Times New Roman" w:cs="Times New Roman"/>
        </w:rPr>
        <w:t>Заявител</w:t>
      </w:r>
      <w:r>
        <w:rPr>
          <w:rFonts w:ascii="Times New Roman" w:hAnsi="Times New Roman" w:cs="Times New Roman"/>
        </w:rPr>
        <w:t>я</w:t>
      </w:r>
      <w:r w:rsidR="004959A6" w:rsidRPr="00AA7E96">
        <w:rPr>
          <w:rFonts w:ascii="Times New Roman" w:hAnsi="Times New Roman" w:cs="Times New Roman"/>
        </w:rPr>
        <w:t>, не допущенно</w:t>
      </w:r>
      <w:r>
        <w:rPr>
          <w:rFonts w:ascii="Times New Roman" w:hAnsi="Times New Roman" w:cs="Times New Roman"/>
        </w:rPr>
        <w:t>го</w:t>
      </w:r>
      <w:r w:rsidR="004959A6" w:rsidRPr="00AA7E96">
        <w:rPr>
          <w:rFonts w:ascii="Times New Roman" w:hAnsi="Times New Roman" w:cs="Times New Roman"/>
        </w:rPr>
        <w:t xml:space="preserve"> к участию в аукционе</w:t>
      </w:r>
      <w:r w:rsidR="00051B18" w:rsidRPr="00AA7E96">
        <w:rPr>
          <w:rFonts w:ascii="Times New Roman" w:hAnsi="Times New Roman" w:cs="Times New Roman"/>
        </w:rPr>
        <w:t xml:space="preserve"> в электронной форме</w:t>
      </w:r>
      <w:r w:rsidR="00314A8C">
        <w:rPr>
          <w:rFonts w:ascii="Times New Roman" w:hAnsi="Times New Roman" w:cs="Times New Roman"/>
        </w:rPr>
        <w:t>,</w:t>
      </w:r>
      <w:r w:rsidR="00AA7E96" w:rsidRPr="00AA7E96">
        <w:rPr>
          <w:rFonts w:ascii="Times New Roman" w:hAnsi="Times New Roman" w:cs="Times New Roman"/>
        </w:rPr>
        <w:t xml:space="preserve"> – </w:t>
      </w:r>
      <w:r w:rsidR="004959A6" w:rsidRPr="00AA7E96">
        <w:rPr>
          <w:rFonts w:ascii="Times New Roman" w:hAnsi="Times New Roman" w:cs="Times New Roman"/>
        </w:rPr>
        <w:t xml:space="preserve">в течение 3 (трех) </w:t>
      </w:r>
      <w:r w:rsidR="00352E32" w:rsidRPr="00AA7E96">
        <w:rPr>
          <w:rFonts w:ascii="Times New Roman" w:hAnsi="Times New Roman" w:cs="Times New Roman"/>
        </w:rPr>
        <w:t xml:space="preserve">рабочих дней со дня оформления </w:t>
      </w:r>
      <w:r w:rsidR="00136749" w:rsidRPr="00AA7E96">
        <w:rPr>
          <w:rFonts w:ascii="Times New Roman" w:hAnsi="Times New Roman" w:cs="Times New Roman"/>
        </w:rPr>
        <w:t>П</w:t>
      </w:r>
      <w:r w:rsidR="004959A6" w:rsidRPr="00AA7E96">
        <w:rPr>
          <w:rFonts w:ascii="Times New Roman" w:hAnsi="Times New Roman" w:cs="Times New Roman"/>
        </w:rPr>
        <w:t>ротокола рассмотрения заявок на участие в аукционе</w:t>
      </w:r>
      <w:r w:rsidR="00051B18" w:rsidRPr="00AA7E96">
        <w:rPr>
          <w:rFonts w:ascii="Times New Roman" w:hAnsi="Times New Roman" w:cs="Times New Roman"/>
        </w:rPr>
        <w:t xml:space="preserve"> в электронной форме </w:t>
      </w:r>
      <w:r w:rsidR="006D5F68">
        <w:rPr>
          <w:rFonts w:ascii="Times New Roman" w:hAnsi="Times New Roman" w:cs="Times New Roman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AA7E96" w:rsidRPr="00AA7E96">
        <w:rPr>
          <w:rFonts w:ascii="Times New Roman" w:hAnsi="Times New Roman" w:cs="Times New Roman"/>
        </w:rPr>
        <w:t>;</w:t>
      </w:r>
    </w:p>
    <w:p w14:paraId="503F7BC7" w14:textId="0FCAE37B" w:rsidR="004959A6" w:rsidRPr="00AA7E96" w:rsidRDefault="00E50194" w:rsidP="00BE5B57">
      <w:pPr>
        <w:pStyle w:val="aff1"/>
        <w:numPr>
          <w:ilvl w:val="0"/>
          <w:numId w:val="31"/>
        </w:numPr>
        <w:spacing w:after="0"/>
        <w:ind w:left="0" w:firstLine="425"/>
        <w:jc w:val="both"/>
      </w:pPr>
      <w:r>
        <w:rPr>
          <w:rFonts w:ascii="Times New Roman" w:hAnsi="Times New Roman" w:cs="Times New Roman"/>
        </w:rPr>
        <w:t>для Участников, участвовавших</w:t>
      </w:r>
      <w:r w:rsidR="004959A6" w:rsidRPr="00AA7E96">
        <w:rPr>
          <w:rFonts w:ascii="Times New Roman" w:hAnsi="Times New Roman" w:cs="Times New Roman"/>
        </w:rPr>
        <w:t xml:space="preserve"> в аукционе</w:t>
      </w:r>
      <w:r w:rsidR="00051B18" w:rsidRPr="00AA7E96">
        <w:rPr>
          <w:rFonts w:ascii="Times New Roman" w:hAnsi="Times New Roman" w:cs="Times New Roman"/>
        </w:rPr>
        <w:t xml:space="preserve"> в электронной форме</w:t>
      </w:r>
      <w:r>
        <w:rPr>
          <w:rFonts w:ascii="Times New Roman" w:hAnsi="Times New Roman" w:cs="Times New Roman"/>
        </w:rPr>
        <w:t>, но не победивших</w:t>
      </w:r>
      <w:r w:rsidR="004959A6" w:rsidRPr="00AA7E96">
        <w:rPr>
          <w:rFonts w:ascii="Times New Roman" w:hAnsi="Times New Roman" w:cs="Times New Roman"/>
        </w:rPr>
        <w:t xml:space="preserve"> в нем</w:t>
      </w:r>
      <w:r w:rsidR="00314A8C">
        <w:rPr>
          <w:rFonts w:ascii="Times New Roman" w:hAnsi="Times New Roman" w:cs="Times New Roman"/>
        </w:rPr>
        <w:t>,</w:t>
      </w:r>
      <w:r w:rsidR="00AA7E96" w:rsidRPr="00AA7E96">
        <w:rPr>
          <w:rFonts w:ascii="Times New Roman" w:hAnsi="Times New Roman" w:cs="Times New Roman"/>
        </w:rPr>
        <w:t xml:space="preserve"> – в течение </w:t>
      </w:r>
      <w:r w:rsidR="004959A6" w:rsidRPr="00AA7E96">
        <w:rPr>
          <w:rFonts w:ascii="Times New Roman" w:hAnsi="Times New Roman" w:cs="Times New Roman"/>
        </w:rPr>
        <w:t xml:space="preserve">3 (трех) рабочих дней со дня подписания </w:t>
      </w:r>
      <w:r w:rsidR="00136749" w:rsidRPr="00AA7E96">
        <w:rPr>
          <w:rFonts w:ascii="Times New Roman" w:hAnsi="Times New Roman" w:cs="Times New Roman"/>
        </w:rPr>
        <w:t>П</w:t>
      </w:r>
      <w:r w:rsidR="004959A6" w:rsidRPr="00AA7E96">
        <w:rPr>
          <w:rFonts w:ascii="Times New Roman" w:hAnsi="Times New Roman" w:cs="Times New Roman"/>
        </w:rPr>
        <w:t>ротокола о результатах аукциона</w:t>
      </w:r>
      <w:r w:rsidR="00051B18" w:rsidRPr="00AA7E96">
        <w:rPr>
          <w:rFonts w:ascii="Times New Roman" w:hAnsi="Times New Roman" w:cs="Times New Roman"/>
        </w:rPr>
        <w:t xml:space="preserve"> в электронной форме </w:t>
      </w:r>
      <w:r w:rsidR="006D5F68">
        <w:rPr>
          <w:rFonts w:ascii="Times New Roman" w:hAnsi="Times New Roman" w:cs="Times New Roman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AA7E96">
        <w:rPr>
          <w:rFonts w:ascii="Times New Roman" w:hAnsi="Times New Roman" w:cs="Times New Roman"/>
        </w:rPr>
        <w:t>.</w:t>
      </w:r>
    </w:p>
    <w:p w14:paraId="50EBFCB2" w14:textId="22D59A1C" w:rsidR="004959A6" w:rsidRPr="00526AE0" w:rsidRDefault="00051B18" w:rsidP="00BE5B57">
      <w:pPr>
        <w:spacing w:line="276" w:lineRule="auto"/>
        <w:ind w:firstLine="425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6</w:t>
      </w:r>
      <w:r w:rsidR="004959A6" w:rsidRPr="00526AE0">
        <w:rPr>
          <w:b/>
          <w:sz w:val="22"/>
          <w:szCs w:val="22"/>
        </w:rPr>
        <w:t>.</w:t>
      </w:r>
      <w:r w:rsidR="0053766C">
        <w:rPr>
          <w:b/>
          <w:sz w:val="22"/>
          <w:szCs w:val="22"/>
        </w:rPr>
        <w:t>5</w:t>
      </w:r>
      <w:r w:rsidR="004959A6" w:rsidRPr="00526AE0">
        <w:rPr>
          <w:b/>
          <w:sz w:val="22"/>
          <w:szCs w:val="22"/>
        </w:rPr>
        <w:t>.</w:t>
      </w:r>
      <w:r w:rsidR="00E50194">
        <w:rPr>
          <w:sz w:val="22"/>
          <w:szCs w:val="22"/>
        </w:rPr>
        <w:t> </w:t>
      </w:r>
      <w:r w:rsidR="004959A6" w:rsidRPr="00526AE0">
        <w:rPr>
          <w:sz w:val="22"/>
          <w:szCs w:val="22"/>
        </w:rPr>
        <w:t>Задаток Победител</w:t>
      </w:r>
      <w:r w:rsidR="00E50194">
        <w:rPr>
          <w:sz w:val="22"/>
          <w:szCs w:val="22"/>
        </w:rPr>
        <w:t>я</w:t>
      </w:r>
      <w:r w:rsidR="004959A6" w:rsidRPr="00526AE0">
        <w:rPr>
          <w:sz w:val="22"/>
          <w:szCs w:val="22"/>
        </w:rPr>
        <w:t xml:space="preserve"> аукциона</w:t>
      </w:r>
      <w:r w:rsidR="008949E1" w:rsidRPr="00526AE0">
        <w:rPr>
          <w:sz w:val="22"/>
          <w:szCs w:val="22"/>
        </w:rPr>
        <w:t xml:space="preserve"> в электронной форме</w:t>
      </w:r>
      <w:r w:rsidR="004959A6" w:rsidRPr="00526AE0">
        <w:rPr>
          <w:sz w:val="22"/>
          <w:szCs w:val="22"/>
        </w:rPr>
        <w:t xml:space="preserve">, </w:t>
      </w:r>
      <w:r w:rsidR="00E50194">
        <w:rPr>
          <w:sz w:val="22"/>
          <w:szCs w:val="22"/>
        </w:rPr>
        <w:t xml:space="preserve">а также </w:t>
      </w:r>
      <w:r w:rsidR="004959A6" w:rsidRPr="00526AE0">
        <w:rPr>
          <w:sz w:val="22"/>
          <w:szCs w:val="22"/>
        </w:rPr>
        <w:t xml:space="preserve">задаток </w:t>
      </w:r>
      <w:r w:rsidR="00E50194">
        <w:rPr>
          <w:sz w:val="22"/>
          <w:szCs w:val="22"/>
        </w:rPr>
        <w:t>иных</w:t>
      </w:r>
      <w:r w:rsidR="004959A6" w:rsidRPr="00526AE0">
        <w:rPr>
          <w:sz w:val="22"/>
          <w:szCs w:val="22"/>
        </w:rPr>
        <w:t xml:space="preserve"> лиц, с которым договор аренды земельного участка заключается в соответствии с пункт</w:t>
      </w:r>
      <w:r w:rsidR="00136749" w:rsidRPr="00526AE0">
        <w:rPr>
          <w:sz w:val="22"/>
          <w:szCs w:val="22"/>
        </w:rPr>
        <w:t>ами</w:t>
      </w:r>
      <w:r w:rsidR="004959A6" w:rsidRPr="00526AE0">
        <w:rPr>
          <w:sz w:val="22"/>
          <w:szCs w:val="22"/>
        </w:rPr>
        <w:t xml:space="preserve"> 13</w:t>
      </w:r>
      <w:r w:rsidR="00CD4FBB" w:rsidRPr="00526AE0">
        <w:rPr>
          <w:sz w:val="22"/>
          <w:szCs w:val="22"/>
        </w:rPr>
        <w:t xml:space="preserve"> и</w:t>
      </w:r>
      <w:r w:rsidR="004959A6" w:rsidRPr="00526AE0">
        <w:rPr>
          <w:sz w:val="22"/>
          <w:szCs w:val="22"/>
        </w:rPr>
        <w:t xml:space="preserve"> 14 статьи 39.12 Земельного кодекса Российской Федерации, засчитывают</w:t>
      </w:r>
      <w:r w:rsidR="00A110FA" w:rsidRPr="00526AE0">
        <w:rPr>
          <w:sz w:val="22"/>
          <w:szCs w:val="22"/>
        </w:rPr>
        <w:t>ся в счет арендной платы за земельный участок</w:t>
      </w:r>
      <w:r w:rsidR="004959A6" w:rsidRPr="00526AE0">
        <w:rPr>
          <w:sz w:val="22"/>
          <w:szCs w:val="22"/>
        </w:rPr>
        <w:t>.</w:t>
      </w:r>
      <w:r w:rsidR="00626508">
        <w:rPr>
          <w:sz w:val="22"/>
          <w:szCs w:val="22"/>
        </w:rPr>
        <w:t xml:space="preserve"> Перечисление </w:t>
      </w:r>
      <w:r w:rsidR="00B403F7">
        <w:rPr>
          <w:sz w:val="22"/>
          <w:szCs w:val="22"/>
        </w:rPr>
        <w:t>задатка Арендодателю</w:t>
      </w:r>
      <w:r w:rsidR="00626508">
        <w:rPr>
          <w:sz w:val="22"/>
          <w:szCs w:val="22"/>
        </w:rPr>
        <w:t xml:space="preserve"> в счет арендной платы за земельный участок осуществляется Оператором электронной площадки </w:t>
      </w:r>
      <w:r w:rsidR="006D5F68">
        <w:rPr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626508">
        <w:rPr>
          <w:sz w:val="22"/>
          <w:szCs w:val="22"/>
        </w:rPr>
        <w:t>.</w:t>
      </w:r>
    </w:p>
    <w:p w14:paraId="084A21F1" w14:textId="257FEA74" w:rsidR="004959A6" w:rsidRPr="00526AE0" w:rsidRDefault="004959A6" w:rsidP="00BE5B57">
      <w:pPr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 xml:space="preserve">Задатки, внесенные </w:t>
      </w:r>
      <w:r w:rsidR="00A110FA" w:rsidRPr="00526AE0">
        <w:rPr>
          <w:sz w:val="22"/>
          <w:szCs w:val="22"/>
        </w:rPr>
        <w:t>указанными в настоящем пункте</w:t>
      </w:r>
      <w:r w:rsidRPr="00526AE0">
        <w:rPr>
          <w:sz w:val="22"/>
          <w:szCs w:val="22"/>
        </w:rPr>
        <w:t xml:space="preserve"> лицами, </w:t>
      </w:r>
      <w:r w:rsidR="00E41A4A" w:rsidRPr="00526AE0">
        <w:rPr>
          <w:sz w:val="22"/>
          <w:szCs w:val="22"/>
        </w:rPr>
        <w:t>не заключившими в установленном</w:t>
      </w:r>
      <w:r w:rsidR="00AA115F">
        <w:rPr>
          <w:sz w:val="22"/>
          <w:szCs w:val="22"/>
        </w:rPr>
        <w:t xml:space="preserve"> в Извещении</w:t>
      </w:r>
      <w:r w:rsidR="00E41A4A" w:rsidRPr="00526AE0">
        <w:rPr>
          <w:sz w:val="22"/>
          <w:szCs w:val="22"/>
        </w:rPr>
        <w:t xml:space="preserve"> порядке договора аренды земельного участка вследствие уклонения от заключения указанного договора, не возвращаются</w:t>
      </w:r>
      <w:r w:rsidRPr="00526AE0">
        <w:rPr>
          <w:sz w:val="22"/>
          <w:szCs w:val="22"/>
        </w:rPr>
        <w:t>.</w:t>
      </w:r>
    </w:p>
    <w:p w14:paraId="0ECBCFE0" w14:textId="5C042B69" w:rsidR="004959A6" w:rsidRPr="00526AE0" w:rsidRDefault="004959A6" w:rsidP="00BE5B57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7B6F0433" w:rsidR="00F777DC" w:rsidRPr="00526AE0" w:rsidRDefault="00A110FA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4" w:name="__RefHeading__53_520497706"/>
      <w:bookmarkStart w:id="65" w:name="__RefHeading__68_1698952488"/>
      <w:bookmarkStart w:id="66" w:name="_Toc479691587"/>
      <w:bookmarkEnd w:id="59"/>
      <w:bookmarkEnd w:id="60"/>
      <w:bookmarkEnd w:id="61"/>
      <w:bookmarkEnd w:id="62"/>
      <w:bookmarkEnd w:id="64"/>
      <w:bookmarkEnd w:id="65"/>
      <w:r w:rsidRPr="00526AE0">
        <w:rPr>
          <w:rFonts w:ascii="Times New Roman" w:hAnsi="Times New Roman"/>
          <w:i w:val="0"/>
          <w:sz w:val="26"/>
          <w:szCs w:val="26"/>
          <w:lang w:val="ru-RU"/>
        </w:rPr>
        <w:lastRenderedPageBreak/>
        <w:t>7</w:t>
      </w:r>
      <w:r w:rsidR="00C347EB" w:rsidRPr="00526AE0">
        <w:rPr>
          <w:rFonts w:ascii="Times New Roman" w:hAnsi="Times New Roman"/>
          <w:i w:val="0"/>
          <w:sz w:val="26"/>
          <w:szCs w:val="26"/>
          <w:lang w:val="ru-RU"/>
        </w:rPr>
        <w:t>. </w:t>
      </w:r>
      <w:r w:rsidR="00AA7E96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и отзыва</w:t>
      </w:r>
      <w:r w:rsidR="00D71D63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Заявок</w:t>
      </w:r>
      <w:bookmarkEnd w:id="66"/>
    </w:p>
    <w:p w14:paraId="693C413C" w14:textId="23A75856" w:rsidR="0007061F" w:rsidRPr="00526AE0" w:rsidRDefault="0007061F" w:rsidP="00BE5B57">
      <w:pPr>
        <w:spacing w:line="276" w:lineRule="auto"/>
        <w:jc w:val="center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ВНИМАНИЕ!</w:t>
      </w:r>
    </w:p>
    <w:p w14:paraId="505508D2" w14:textId="17320850" w:rsidR="0007061F" w:rsidRPr="00526AE0" w:rsidRDefault="0007061F" w:rsidP="00BE5B57">
      <w:pPr>
        <w:spacing w:line="276" w:lineRule="auto"/>
        <w:jc w:val="center"/>
        <w:rPr>
          <w:b/>
          <w:sz w:val="22"/>
          <w:szCs w:val="22"/>
        </w:rPr>
      </w:pPr>
      <w:r w:rsidRPr="00526AE0">
        <w:rPr>
          <w:b/>
          <w:bCs/>
          <w:sz w:val="22"/>
          <w:szCs w:val="22"/>
        </w:rPr>
        <w:t>Условия аукциона</w:t>
      </w:r>
      <w:r w:rsidR="004D05A9" w:rsidRPr="00526AE0">
        <w:rPr>
          <w:b/>
          <w:bCs/>
          <w:sz w:val="22"/>
          <w:szCs w:val="22"/>
        </w:rPr>
        <w:t xml:space="preserve"> в электронной форме</w:t>
      </w:r>
      <w:r w:rsidRPr="00526AE0">
        <w:rPr>
          <w:b/>
          <w:bCs/>
          <w:sz w:val="22"/>
          <w:szCs w:val="22"/>
        </w:rPr>
        <w:t xml:space="preserve">, порядок и условия заключения договора аренды земельного участка с </w:t>
      </w:r>
      <w:r w:rsidR="009B0BEF" w:rsidRPr="00526AE0">
        <w:rPr>
          <w:b/>
          <w:bCs/>
          <w:sz w:val="22"/>
          <w:szCs w:val="22"/>
        </w:rPr>
        <w:t>У</w:t>
      </w:r>
      <w:r w:rsidRPr="00526AE0">
        <w:rPr>
          <w:b/>
          <w:bCs/>
          <w:sz w:val="22"/>
          <w:szCs w:val="22"/>
        </w:rPr>
        <w:t xml:space="preserve">частником являются условиями публичной оферты, а подача заявки на участие в аукционе </w:t>
      </w:r>
      <w:r w:rsidR="008F05C7" w:rsidRPr="00526AE0">
        <w:rPr>
          <w:b/>
          <w:bCs/>
          <w:sz w:val="22"/>
          <w:szCs w:val="22"/>
        </w:rPr>
        <w:t xml:space="preserve">в электронной форме </w:t>
      </w:r>
      <w:r w:rsidRPr="00526AE0">
        <w:rPr>
          <w:b/>
          <w:sz w:val="22"/>
          <w:szCs w:val="22"/>
        </w:rPr>
        <w:t>в установленные в</w:t>
      </w:r>
      <w:r w:rsidR="0053766C">
        <w:rPr>
          <w:b/>
          <w:sz w:val="22"/>
          <w:szCs w:val="22"/>
        </w:rPr>
        <w:t xml:space="preserve"> Извещении сроки и порядке являе</w:t>
      </w:r>
      <w:r w:rsidRPr="00526AE0">
        <w:rPr>
          <w:b/>
          <w:sz w:val="22"/>
          <w:szCs w:val="22"/>
        </w:rPr>
        <w:t>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5623F8" w:rsidRDefault="00553315" w:rsidP="00BE5B57">
      <w:pPr>
        <w:spacing w:line="276" w:lineRule="auto"/>
        <w:jc w:val="center"/>
        <w:rPr>
          <w:b/>
          <w:sz w:val="4"/>
          <w:szCs w:val="4"/>
        </w:rPr>
      </w:pPr>
    </w:p>
    <w:p w14:paraId="124B5CA1" w14:textId="72DF6008" w:rsidR="00E244F0" w:rsidRDefault="00E244F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1</w:t>
      </w:r>
      <w:r w:rsidRPr="00526AE0">
        <w:rPr>
          <w:b/>
          <w:sz w:val="22"/>
          <w:szCs w:val="22"/>
        </w:rPr>
        <w:t>.</w:t>
      </w:r>
      <w:r w:rsidRPr="003F635B">
        <w:rPr>
          <w:sz w:val="22"/>
          <w:szCs w:val="22"/>
        </w:rPr>
        <w:t> Прием заявок обеспечивается</w:t>
      </w:r>
      <w:r>
        <w:rPr>
          <w:b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Оператором электронной площадки </w:t>
      </w:r>
      <w:r w:rsidR="006D5F68">
        <w:rPr>
          <w:bCs/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>
        <w:rPr>
          <w:bCs/>
          <w:sz w:val="22"/>
          <w:szCs w:val="22"/>
        </w:rPr>
        <w:t xml:space="preserve">. </w:t>
      </w:r>
      <w:r w:rsidRPr="00526AE0">
        <w:rPr>
          <w:bCs/>
          <w:sz w:val="22"/>
          <w:szCs w:val="22"/>
        </w:rPr>
        <w:t>Один Заявитель вправе подать только одну Заяв</w:t>
      </w:r>
      <w:r>
        <w:rPr>
          <w:bCs/>
          <w:sz w:val="22"/>
          <w:szCs w:val="22"/>
        </w:rPr>
        <w:t>ку.</w:t>
      </w:r>
    </w:p>
    <w:p w14:paraId="09CAA60A" w14:textId="77777777" w:rsidR="00314A8C" w:rsidRDefault="00A110FA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/>
          <w:sz w:val="22"/>
          <w:szCs w:val="22"/>
        </w:rPr>
        <w:t>7</w:t>
      </w:r>
      <w:r w:rsidR="00D26759" w:rsidRPr="00526AE0">
        <w:rPr>
          <w:b/>
          <w:sz w:val="22"/>
          <w:szCs w:val="22"/>
        </w:rPr>
        <w:t>.</w:t>
      </w:r>
      <w:r w:rsidR="00E244F0">
        <w:rPr>
          <w:b/>
          <w:sz w:val="22"/>
          <w:szCs w:val="22"/>
        </w:rPr>
        <w:t>2</w:t>
      </w:r>
      <w:r w:rsidR="00D26759" w:rsidRPr="00526AE0">
        <w:rPr>
          <w:b/>
          <w:sz w:val="22"/>
          <w:szCs w:val="22"/>
        </w:rPr>
        <w:t>.</w:t>
      </w:r>
      <w:r w:rsidR="00D26759" w:rsidRPr="00526AE0">
        <w:rPr>
          <w:bCs/>
          <w:sz w:val="22"/>
          <w:szCs w:val="22"/>
        </w:rPr>
        <w:t> </w:t>
      </w:r>
      <w:r w:rsidR="00397C69" w:rsidRPr="00397C69">
        <w:rPr>
          <w:bCs/>
          <w:sz w:val="22"/>
          <w:szCs w:val="22"/>
        </w:rPr>
        <w:t xml:space="preserve">Заявка </w:t>
      </w:r>
      <w:r w:rsidR="00397C69">
        <w:rPr>
          <w:bCs/>
          <w:sz w:val="22"/>
          <w:szCs w:val="22"/>
        </w:rPr>
        <w:t>направляется Заявителем Оператору электронной площадки</w:t>
      </w:r>
      <w:r w:rsidR="0053766C">
        <w:rPr>
          <w:bCs/>
          <w:sz w:val="22"/>
          <w:szCs w:val="22"/>
        </w:rPr>
        <w:t xml:space="preserve"> в</w:t>
      </w:r>
      <w:r w:rsidR="00314A8C">
        <w:rPr>
          <w:bCs/>
          <w:sz w:val="22"/>
          <w:szCs w:val="22"/>
        </w:rPr>
        <w:t xml:space="preserve"> сроки, указанные в пунктах</w:t>
      </w:r>
      <w:r w:rsidR="00314A8C">
        <w:rPr>
          <w:bCs/>
          <w:sz w:val="22"/>
          <w:szCs w:val="22"/>
        </w:rPr>
        <w:br/>
        <w:t>2.7,</w:t>
      </w:r>
      <w:r w:rsidR="0053766C">
        <w:rPr>
          <w:bCs/>
          <w:sz w:val="22"/>
          <w:szCs w:val="22"/>
        </w:rPr>
        <w:t xml:space="preserve"> 2.8 Извещения,</w:t>
      </w:r>
      <w:r w:rsidR="00397C69">
        <w:rPr>
          <w:bCs/>
          <w:sz w:val="22"/>
          <w:szCs w:val="22"/>
        </w:rPr>
        <w:t xml:space="preserve"> </w:t>
      </w:r>
      <w:r w:rsidR="00397C69" w:rsidRPr="00397C69">
        <w:rPr>
          <w:bCs/>
          <w:sz w:val="22"/>
          <w:szCs w:val="22"/>
        </w:rPr>
        <w:t>путем</w:t>
      </w:r>
      <w:r w:rsidR="00314A8C">
        <w:rPr>
          <w:bCs/>
          <w:sz w:val="22"/>
          <w:szCs w:val="22"/>
        </w:rPr>
        <w:t>:</w:t>
      </w:r>
    </w:p>
    <w:p w14:paraId="3A0EEB0D" w14:textId="2BCF4D68" w:rsidR="00D26759" w:rsidRPr="00526AE0" w:rsidRDefault="00314A8C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14A8C">
        <w:rPr>
          <w:b/>
          <w:bCs/>
          <w:sz w:val="22"/>
          <w:szCs w:val="22"/>
        </w:rPr>
        <w:t>7.2.1.</w:t>
      </w:r>
      <w:r w:rsidR="00397C69" w:rsidRPr="00397C69">
        <w:rPr>
          <w:bCs/>
          <w:sz w:val="22"/>
          <w:szCs w:val="22"/>
        </w:rPr>
        <w:t xml:space="preserve"> заполнения </w:t>
      </w:r>
      <w:r w:rsidR="0053766C">
        <w:rPr>
          <w:bCs/>
          <w:sz w:val="22"/>
          <w:szCs w:val="22"/>
        </w:rPr>
        <w:t xml:space="preserve">Заявителем </w:t>
      </w:r>
      <w:r w:rsidR="00397C69" w:rsidRPr="00397C69">
        <w:rPr>
          <w:bCs/>
          <w:sz w:val="22"/>
          <w:szCs w:val="22"/>
        </w:rPr>
        <w:t>ее электронной формы</w:t>
      </w:r>
      <w:r w:rsidR="00373DFC">
        <w:rPr>
          <w:bCs/>
          <w:sz w:val="22"/>
          <w:szCs w:val="22"/>
        </w:rPr>
        <w:t xml:space="preserve"> </w:t>
      </w:r>
      <w:r w:rsidR="00373DFC" w:rsidRPr="00526AE0">
        <w:rPr>
          <w:bCs/>
          <w:sz w:val="22"/>
          <w:szCs w:val="22"/>
        </w:rPr>
        <w:t>(Приложение 6)</w:t>
      </w:r>
      <w:r w:rsidR="00373DFC">
        <w:rPr>
          <w:bCs/>
          <w:sz w:val="22"/>
          <w:szCs w:val="22"/>
        </w:rPr>
        <w:t xml:space="preserve"> </w:t>
      </w:r>
      <w:r w:rsidR="00373DFC" w:rsidRPr="00397C69">
        <w:rPr>
          <w:bCs/>
          <w:sz w:val="22"/>
          <w:szCs w:val="22"/>
        </w:rPr>
        <w:t>с приложением указанных в настоящем пункте документов в форме электронных документов или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</w:t>
      </w:r>
      <w:r w:rsidR="00D26759" w:rsidRPr="00526AE0">
        <w:rPr>
          <w:bCs/>
          <w:sz w:val="22"/>
          <w:szCs w:val="22"/>
        </w:rPr>
        <w:t>:</w:t>
      </w:r>
    </w:p>
    <w:p w14:paraId="0C7F2D56" w14:textId="5DBFCB1E" w:rsidR="00D26759" w:rsidRPr="00526AE0" w:rsidRDefault="00D26759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Cs/>
          <w:sz w:val="22"/>
          <w:szCs w:val="22"/>
        </w:rPr>
        <w:t>- копии документов, удостоверяющих личность Заявителя (для граждан) (в слу</w:t>
      </w:r>
      <w:r w:rsidR="00C9446C" w:rsidRPr="00526AE0">
        <w:rPr>
          <w:bCs/>
          <w:sz w:val="22"/>
          <w:szCs w:val="22"/>
        </w:rPr>
        <w:t xml:space="preserve">чае </w:t>
      </w:r>
      <w:r w:rsidRPr="00526AE0">
        <w:rPr>
          <w:bCs/>
          <w:sz w:val="22"/>
          <w:szCs w:val="22"/>
        </w:rPr>
        <w:t>представления копии паспорта гражданина Российской Федерации представ</w:t>
      </w:r>
      <w:r w:rsidR="00B403F7">
        <w:rPr>
          <w:bCs/>
          <w:sz w:val="22"/>
          <w:szCs w:val="22"/>
        </w:rPr>
        <w:t>ляются</w:t>
      </w:r>
      <w:r w:rsidRPr="00526AE0">
        <w:rPr>
          <w:bCs/>
          <w:sz w:val="22"/>
          <w:szCs w:val="22"/>
        </w:rPr>
        <w:t xml:space="preserve"> копии 20 (двадцати) </w:t>
      </w:r>
      <w:r w:rsidR="00E574C9">
        <w:rPr>
          <w:bCs/>
          <w:sz w:val="22"/>
          <w:szCs w:val="22"/>
        </w:rPr>
        <w:t xml:space="preserve">страниц паспорта: </w:t>
      </w:r>
      <w:r w:rsidR="00E574C9" w:rsidRPr="00A910C3">
        <w:rPr>
          <w:b/>
          <w:bCs/>
          <w:sz w:val="22"/>
          <w:szCs w:val="22"/>
        </w:rPr>
        <w:t xml:space="preserve">от 1-ой страницы с изображением Государственного герба Российской Федерации по 20-ую страницу </w:t>
      </w:r>
      <w:r w:rsidR="00E574C9">
        <w:rPr>
          <w:b/>
          <w:bCs/>
          <w:sz w:val="22"/>
          <w:szCs w:val="22"/>
        </w:rPr>
        <w:br/>
      </w:r>
      <w:r w:rsidR="00E574C9" w:rsidRPr="00A910C3">
        <w:rPr>
          <w:b/>
          <w:bCs/>
          <w:sz w:val="22"/>
          <w:szCs w:val="22"/>
        </w:rPr>
        <w:t>с «Извлечением из Положения о паспорте гражданина Российской Федерации» включительно</w:t>
      </w:r>
      <w:r w:rsidR="00E574C9" w:rsidRPr="00BB4E8F">
        <w:rPr>
          <w:bCs/>
          <w:sz w:val="22"/>
          <w:szCs w:val="22"/>
        </w:rPr>
        <w:t>)</w:t>
      </w:r>
      <w:r w:rsidRPr="00526AE0">
        <w:rPr>
          <w:bCs/>
          <w:sz w:val="22"/>
          <w:szCs w:val="22"/>
        </w:rPr>
        <w:t>;</w:t>
      </w:r>
    </w:p>
    <w:p w14:paraId="01F235D3" w14:textId="13E2A0E4" w:rsidR="00FB5B98" w:rsidRDefault="00D26759" w:rsidP="00FB5B98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Cs/>
          <w:sz w:val="22"/>
          <w:szCs w:val="22"/>
        </w:rPr>
        <w:t>- 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</w:t>
      </w:r>
      <w:r w:rsidR="00FB5B98">
        <w:rPr>
          <w:bCs/>
          <w:sz w:val="22"/>
          <w:szCs w:val="22"/>
        </w:rPr>
        <w:t>ся иностранное юридическое лицо;</w:t>
      </w:r>
    </w:p>
    <w:p w14:paraId="78431887" w14:textId="594250C4" w:rsidR="00FB5B98" w:rsidRDefault="00FB5B98" w:rsidP="00FB5B98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 документы, подтверждающие внесение задатка.</w:t>
      </w:r>
      <w:r>
        <w:rPr>
          <w:rStyle w:val="ab"/>
          <w:bCs/>
          <w:sz w:val="22"/>
          <w:szCs w:val="22"/>
        </w:rPr>
        <w:footnoteReference w:id="3"/>
      </w:r>
    </w:p>
    <w:p w14:paraId="62E9E0BE" w14:textId="4486FC82" w:rsidR="006D2293" w:rsidRDefault="00314A8C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14A8C">
        <w:rPr>
          <w:b/>
          <w:bCs/>
          <w:sz w:val="22"/>
          <w:szCs w:val="22"/>
        </w:rPr>
        <w:t>7.2.2.</w:t>
      </w:r>
      <w:r>
        <w:rPr>
          <w:bCs/>
          <w:sz w:val="22"/>
          <w:szCs w:val="22"/>
        </w:rPr>
        <w:t xml:space="preserve"> подписания </w:t>
      </w:r>
      <w:r w:rsidR="00373DFC">
        <w:rPr>
          <w:bCs/>
          <w:sz w:val="22"/>
          <w:szCs w:val="22"/>
        </w:rPr>
        <w:t xml:space="preserve">Заявки </w:t>
      </w:r>
      <w:r w:rsidR="0053766C">
        <w:rPr>
          <w:bCs/>
          <w:sz w:val="22"/>
          <w:szCs w:val="22"/>
        </w:rPr>
        <w:t>электронной подписью</w:t>
      </w:r>
      <w:r w:rsidR="00373DFC">
        <w:rPr>
          <w:bCs/>
          <w:sz w:val="22"/>
          <w:szCs w:val="22"/>
        </w:rPr>
        <w:t xml:space="preserve"> Заявителя</w:t>
      </w:r>
      <w:r w:rsidR="0053766C">
        <w:rPr>
          <w:bCs/>
          <w:sz w:val="22"/>
          <w:szCs w:val="22"/>
        </w:rPr>
        <w:t xml:space="preserve"> </w:t>
      </w:r>
      <w:r w:rsidR="006D5F68">
        <w:rPr>
          <w:bCs/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6D2293" w:rsidRPr="00526AE0">
        <w:rPr>
          <w:bCs/>
          <w:sz w:val="22"/>
          <w:szCs w:val="22"/>
        </w:rPr>
        <w:t>.</w:t>
      </w:r>
    </w:p>
    <w:p w14:paraId="3D1CC779" w14:textId="597BD239" w:rsidR="00E244F0" w:rsidRDefault="00E244F0" w:rsidP="00BE5B57">
      <w:pPr>
        <w:autoSpaceDE w:val="0"/>
        <w:spacing w:line="276" w:lineRule="auto"/>
        <w:ind w:firstLine="426"/>
        <w:jc w:val="both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7.</w:t>
      </w:r>
      <w:r w:rsidR="00963425">
        <w:rPr>
          <w:b/>
          <w:bCs/>
          <w:sz w:val="22"/>
          <w:szCs w:val="22"/>
        </w:rPr>
        <w:t>3</w:t>
      </w:r>
      <w:r w:rsidRPr="00526AE0">
        <w:rPr>
          <w:bCs/>
          <w:sz w:val="22"/>
          <w:szCs w:val="22"/>
        </w:rPr>
        <w:t xml:space="preserve">. Заявка и прилагаемые к ней документы </w:t>
      </w:r>
      <w:r w:rsidR="0053766C">
        <w:rPr>
          <w:bCs/>
          <w:sz w:val="22"/>
          <w:szCs w:val="22"/>
        </w:rPr>
        <w:t>направляются</w:t>
      </w:r>
      <w:r w:rsidRPr="00526AE0">
        <w:rPr>
          <w:bCs/>
          <w:sz w:val="22"/>
          <w:szCs w:val="22"/>
        </w:rPr>
        <w:t xml:space="preserve"> Заявителем единовременно</w:t>
      </w:r>
      <w:r>
        <w:rPr>
          <w:bCs/>
          <w:sz w:val="22"/>
          <w:szCs w:val="22"/>
        </w:rPr>
        <w:t xml:space="preserve"> </w:t>
      </w:r>
      <w:r w:rsidR="006D5F68">
        <w:rPr>
          <w:bCs/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Pr="00526AE0">
        <w:rPr>
          <w:bCs/>
          <w:sz w:val="22"/>
          <w:szCs w:val="22"/>
        </w:rPr>
        <w:t>. Не допускается ра</w:t>
      </w:r>
      <w:r w:rsidR="0053766C">
        <w:rPr>
          <w:bCs/>
          <w:sz w:val="22"/>
          <w:szCs w:val="22"/>
        </w:rPr>
        <w:t>здельного направления</w:t>
      </w:r>
      <w:r w:rsidRPr="00526AE0">
        <w:rPr>
          <w:bCs/>
          <w:sz w:val="22"/>
          <w:szCs w:val="22"/>
        </w:rPr>
        <w:t xml:space="preserve"> Заявки и </w:t>
      </w:r>
      <w:r w:rsidR="0053766C">
        <w:rPr>
          <w:bCs/>
          <w:sz w:val="22"/>
          <w:szCs w:val="22"/>
        </w:rPr>
        <w:t>приложенных</w:t>
      </w:r>
      <w:r w:rsidRPr="00526AE0">
        <w:rPr>
          <w:bCs/>
          <w:sz w:val="22"/>
          <w:szCs w:val="22"/>
        </w:rPr>
        <w:t xml:space="preserve"> к ней документов, </w:t>
      </w:r>
      <w:r w:rsidR="0053766C">
        <w:rPr>
          <w:bCs/>
          <w:sz w:val="22"/>
          <w:szCs w:val="22"/>
        </w:rPr>
        <w:t>направление</w:t>
      </w:r>
      <w:r w:rsidRPr="00526AE0">
        <w:rPr>
          <w:bCs/>
          <w:sz w:val="22"/>
          <w:szCs w:val="22"/>
        </w:rPr>
        <w:t xml:space="preserve"> дополнительных документов после подачи Заявки или замена ранее </w:t>
      </w:r>
      <w:r w:rsidR="0053766C">
        <w:rPr>
          <w:bCs/>
          <w:sz w:val="22"/>
          <w:szCs w:val="22"/>
        </w:rPr>
        <w:t>направленных</w:t>
      </w:r>
      <w:r w:rsidRPr="00526AE0">
        <w:rPr>
          <w:bCs/>
          <w:sz w:val="22"/>
          <w:szCs w:val="22"/>
        </w:rPr>
        <w:t xml:space="preserve"> документов без отзыва Заявки</w:t>
      </w:r>
      <w:r w:rsidR="0053766C">
        <w:rPr>
          <w:bCs/>
          <w:sz w:val="22"/>
          <w:szCs w:val="22"/>
        </w:rPr>
        <w:t xml:space="preserve"> </w:t>
      </w:r>
      <w:r w:rsidR="006D5F68">
        <w:rPr>
          <w:bCs/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Pr="00526AE0">
        <w:rPr>
          <w:bCs/>
          <w:sz w:val="22"/>
          <w:szCs w:val="22"/>
        </w:rPr>
        <w:t>.</w:t>
      </w:r>
    </w:p>
    <w:p w14:paraId="3FF6F8FA" w14:textId="78828838" w:rsidR="00E244F0" w:rsidRDefault="00E244F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244F0">
        <w:rPr>
          <w:b/>
          <w:bCs/>
          <w:sz w:val="22"/>
          <w:szCs w:val="22"/>
        </w:rPr>
        <w:t>7.</w:t>
      </w:r>
      <w:r w:rsidR="00963425">
        <w:rPr>
          <w:b/>
          <w:bCs/>
          <w:sz w:val="22"/>
          <w:szCs w:val="22"/>
        </w:rPr>
        <w:t>4</w:t>
      </w:r>
      <w:r w:rsidRPr="00E244F0">
        <w:rPr>
          <w:b/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  <w:r w:rsidR="006D5F68">
        <w:rPr>
          <w:bCs/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53766C" w:rsidRPr="00E244F0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О</w:t>
      </w:r>
      <w:r w:rsidRPr="00E244F0">
        <w:rPr>
          <w:bCs/>
          <w:sz w:val="22"/>
          <w:szCs w:val="22"/>
        </w:rPr>
        <w:t xml:space="preserve">ператор электронной площадки возвращает </w:t>
      </w:r>
      <w:r>
        <w:rPr>
          <w:bCs/>
          <w:sz w:val="22"/>
          <w:szCs w:val="22"/>
        </w:rPr>
        <w:t>З</w:t>
      </w:r>
      <w:r w:rsidRPr="00E244F0">
        <w:rPr>
          <w:bCs/>
          <w:sz w:val="22"/>
          <w:szCs w:val="22"/>
        </w:rPr>
        <w:t xml:space="preserve">аявку </w:t>
      </w:r>
      <w:r>
        <w:rPr>
          <w:bCs/>
          <w:sz w:val="22"/>
          <w:szCs w:val="22"/>
        </w:rPr>
        <w:t>Заявителю</w:t>
      </w:r>
      <w:r w:rsidRPr="00E244F0">
        <w:rPr>
          <w:bCs/>
          <w:sz w:val="22"/>
          <w:szCs w:val="22"/>
        </w:rPr>
        <w:t xml:space="preserve"> в случае</w:t>
      </w:r>
      <w:r>
        <w:rPr>
          <w:bCs/>
          <w:sz w:val="22"/>
          <w:szCs w:val="22"/>
        </w:rPr>
        <w:t>:</w:t>
      </w:r>
    </w:p>
    <w:p w14:paraId="560B0CEA" w14:textId="08D80BB7" w:rsidR="00E244F0" w:rsidRPr="00E244F0" w:rsidRDefault="00E244F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 </w:t>
      </w:r>
      <w:r w:rsidRPr="00E244F0">
        <w:rPr>
          <w:bCs/>
          <w:sz w:val="22"/>
          <w:szCs w:val="22"/>
        </w:rPr>
        <w:t xml:space="preserve">предоставления Заявки, подписанной </w:t>
      </w:r>
      <w:r w:rsidR="0053766C">
        <w:rPr>
          <w:bCs/>
          <w:sz w:val="22"/>
          <w:szCs w:val="22"/>
        </w:rPr>
        <w:t>электронной подписью</w:t>
      </w:r>
      <w:r w:rsidRPr="00E244F0">
        <w:rPr>
          <w:bCs/>
          <w:sz w:val="22"/>
          <w:szCs w:val="22"/>
        </w:rPr>
        <w:t xml:space="preserve"> лица, не уполномоченного</w:t>
      </w:r>
      <w:r>
        <w:rPr>
          <w:bCs/>
          <w:sz w:val="22"/>
          <w:szCs w:val="22"/>
        </w:rPr>
        <w:t xml:space="preserve"> действовать от имени Заявителя</w:t>
      </w:r>
      <w:r w:rsidRPr="00E244F0">
        <w:rPr>
          <w:bCs/>
          <w:sz w:val="22"/>
          <w:szCs w:val="22"/>
        </w:rPr>
        <w:t>;</w:t>
      </w:r>
    </w:p>
    <w:p w14:paraId="46B977E3" w14:textId="3253E885" w:rsidR="00E244F0" w:rsidRPr="00E244F0" w:rsidRDefault="00E244F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 </w:t>
      </w:r>
      <w:r w:rsidRPr="00E244F0">
        <w:rPr>
          <w:bCs/>
          <w:sz w:val="22"/>
          <w:szCs w:val="22"/>
        </w:rPr>
        <w:t>отсутствия на счете Заявителя денежных средств</w:t>
      </w:r>
      <w:r>
        <w:rPr>
          <w:bCs/>
          <w:sz w:val="22"/>
          <w:szCs w:val="22"/>
        </w:rPr>
        <w:t xml:space="preserve"> </w:t>
      </w:r>
      <w:r w:rsidRPr="00E244F0">
        <w:rPr>
          <w:bCs/>
          <w:sz w:val="22"/>
          <w:szCs w:val="22"/>
        </w:rPr>
        <w:t>в размере</w:t>
      </w:r>
      <w:r>
        <w:rPr>
          <w:bCs/>
          <w:sz w:val="22"/>
          <w:szCs w:val="22"/>
        </w:rPr>
        <w:t>,</w:t>
      </w:r>
      <w:r w:rsidRPr="00E244F0">
        <w:rPr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равном </w:t>
      </w:r>
      <w:r w:rsidRPr="00244DCC">
        <w:rPr>
          <w:sz w:val="22"/>
          <w:szCs w:val="22"/>
        </w:rPr>
        <w:t>задатк</w:t>
      </w:r>
      <w:r w:rsidR="0062664C">
        <w:rPr>
          <w:sz w:val="22"/>
          <w:szCs w:val="22"/>
        </w:rPr>
        <w:t>у</w:t>
      </w:r>
      <w:r w:rsidRPr="00244DCC">
        <w:rPr>
          <w:sz w:val="22"/>
          <w:szCs w:val="22"/>
        </w:rPr>
        <w:t>, указанно</w:t>
      </w:r>
      <w:r w:rsidR="0053766C">
        <w:rPr>
          <w:sz w:val="22"/>
          <w:szCs w:val="22"/>
        </w:rPr>
        <w:t>му</w:t>
      </w:r>
      <w:r>
        <w:rPr>
          <w:sz w:val="22"/>
          <w:szCs w:val="22"/>
        </w:rPr>
        <w:t xml:space="preserve"> </w:t>
      </w:r>
      <w:r w:rsidRPr="00244DCC">
        <w:rPr>
          <w:sz w:val="22"/>
          <w:szCs w:val="22"/>
        </w:rPr>
        <w:t xml:space="preserve">в </w:t>
      </w:r>
      <w:r>
        <w:rPr>
          <w:sz w:val="22"/>
          <w:szCs w:val="22"/>
        </w:rPr>
        <w:t>п</w:t>
      </w:r>
      <w:r w:rsidR="00835060">
        <w:rPr>
          <w:sz w:val="22"/>
          <w:szCs w:val="22"/>
        </w:rPr>
        <w:t>ункте</w:t>
      </w:r>
      <w:r>
        <w:rPr>
          <w:sz w:val="22"/>
          <w:szCs w:val="22"/>
        </w:rPr>
        <w:t xml:space="preserve"> 2.</w:t>
      </w:r>
      <w:r w:rsidR="00A07F3F">
        <w:rPr>
          <w:sz w:val="22"/>
          <w:szCs w:val="22"/>
        </w:rPr>
        <w:t>5</w:t>
      </w:r>
      <w:r>
        <w:rPr>
          <w:sz w:val="22"/>
          <w:szCs w:val="22"/>
        </w:rPr>
        <w:t xml:space="preserve"> </w:t>
      </w:r>
      <w:r w:rsidRPr="00244DCC">
        <w:rPr>
          <w:sz w:val="22"/>
          <w:szCs w:val="22"/>
        </w:rPr>
        <w:t>Извещени</w:t>
      </w:r>
      <w:r>
        <w:rPr>
          <w:sz w:val="22"/>
          <w:szCs w:val="22"/>
        </w:rPr>
        <w:t>я</w:t>
      </w:r>
      <w:r w:rsidRPr="00E244F0">
        <w:rPr>
          <w:bCs/>
          <w:sz w:val="22"/>
          <w:szCs w:val="22"/>
        </w:rPr>
        <w:t>;</w:t>
      </w:r>
    </w:p>
    <w:p w14:paraId="54391688" w14:textId="20E8B0F6" w:rsidR="00E244F0" w:rsidRPr="00E244F0" w:rsidRDefault="00E244F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 </w:t>
      </w:r>
      <w:r w:rsidRPr="00E244F0">
        <w:rPr>
          <w:bCs/>
          <w:sz w:val="22"/>
          <w:szCs w:val="22"/>
        </w:rPr>
        <w:t>подачи одним Заявителем двух и более Заявок при условии, что поданные ранее Заявки не отозваны;</w:t>
      </w:r>
    </w:p>
    <w:p w14:paraId="17147F61" w14:textId="1255213A" w:rsidR="00E244F0" w:rsidRPr="00E244F0" w:rsidRDefault="00E244F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- </w:t>
      </w:r>
      <w:r w:rsidRPr="00E244F0">
        <w:rPr>
          <w:bCs/>
          <w:sz w:val="22"/>
          <w:szCs w:val="22"/>
        </w:rPr>
        <w:t>получения Заявки после установленных</w:t>
      </w:r>
      <w:r>
        <w:rPr>
          <w:bCs/>
          <w:sz w:val="22"/>
          <w:szCs w:val="22"/>
        </w:rPr>
        <w:t xml:space="preserve"> </w:t>
      </w:r>
      <w:r w:rsidRPr="00E244F0">
        <w:rPr>
          <w:bCs/>
          <w:sz w:val="22"/>
          <w:szCs w:val="22"/>
        </w:rPr>
        <w:t>в</w:t>
      </w:r>
      <w:r>
        <w:rPr>
          <w:bCs/>
          <w:sz w:val="22"/>
          <w:szCs w:val="22"/>
        </w:rPr>
        <w:t xml:space="preserve"> пункте 2.</w:t>
      </w:r>
      <w:r w:rsidR="00C83F4E">
        <w:rPr>
          <w:bCs/>
          <w:sz w:val="22"/>
          <w:szCs w:val="22"/>
        </w:rPr>
        <w:t>8</w:t>
      </w:r>
      <w:r w:rsidRPr="00E244F0">
        <w:rPr>
          <w:bCs/>
          <w:sz w:val="22"/>
          <w:szCs w:val="22"/>
        </w:rPr>
        <w:t xml:space="preserve"> Извещении дня и времени окончания срока приема Заявок.</w:t>
      </w:r>
    </w:p>
    <w:p w14:paraId="306ECCA4" w14:textId="77777777" w:rsidR="00314A8C" w:rsidRDefault="0083506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835060">
        <w:rPr>
          <w:bCs/>
          <w:sz w:val="22"/>
          <w:szCs w:val="22"/>
        </w:rPr>
        <w:t xml:space="preserve">Одновременно с возвратом </w:t>
      </w:r>
      <w:r>
        <w:rPr>
          <w:bCs/>
          <w:sz w:val="22"/>
          <w:szCs w:val="22"/>
        </w:rPr>
        <w:t>З</w:t>
      </w:r>
      <w:r w:rsidRPr="00835060">
        <w:rPr>
          <w:bCs/>
          <w:sz w:val="22"/>
          <w:szCs w:val="22"/>
        </w:rPr>
        <w:t xml:space="preserve">аявки </w:t>
      </w:r>
      <w:r>
        <w:rPr>
          <w:bCs/>
          <w:sz w:val="22"/>
          <w:szCs w:val="22"/>
        </w:rPr>
        <w:t>О</w:t>
      </w:r>
      <w:r w:rsidRPr="00835060">
        <w:rPr>
          <w:bCs/>
          <w:sz w:val="22"/>
          <w:szCs w:val="22"/>
        </w:rPr>
        <w:t xml:space="preserve">ператор электронной площадки </w:t>
      </w:r>
      <w:r>
        <w:rPr>
          <w:bCs/>
          <w:sz w:val="22"/>
          <w:szCs w:val="22"/>
        </w:rPr>
        <w:t xml:space="preserve">уведомляет Заявителя </w:t>
      </w:r>
      <w:r w:rsidRPr="00835060">
        <w:rPr>
          <w:bCs/>
          <w:sz w:val="22"/>
          <w:szCs w:val="22"/>
        </w:rPr>
        <w:t>об основаниях ее возврата.</w:t>
      </w:r>
    </w:p>
    <w:p w14:paraId="7823F308" w14:textId="66560B12" w:rsidR="00E244F0" w:rsidRPr="00526AE0" w:rsidRDefault="00835060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835060">
        <w:rPr>
          <w:bCs/>
          <w:sz w:val="22"/>
          <w:szCs w:val="22"/>
        </w:rPr>
        <w:t xml:space="preserve">Возврат </w:t>
      </w:r>
      <w:r>
        <w:rPr>
          <w:bCs/>
          <w:sz w:val="22"/>
          <w:szCs w:val="22"/>
        </w:rPr>
        <w:t>Заявок</w:t>
      </w:r>
      <w:r w:rsidR="00E244F0" w:rsidRPr="00E244F0">
        <w:rPr>
          <w:bCs/>
          <w:sz w:val="22"/>
          <w:szCs w:val="22"/>
        </w:rPr>
        <w:t xml:space="preserve"> по иным основаниям не допускается.</w:t>
      </w:r>
    </w:p>
    <w:p w14:paraId="6FABCC70" w14:textId="7E2BE706" w:rsidR="00E244F0" w:rsidRPr="00526AE0" w:rsidRDefault="00E244F0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7.</w:t>
      </w:r>
      <w:r w:rsidR="00963425">
        <w:rPr>
          <w:b/>
          <w:sz w:val="22"/>
          <w:szCs w:val="22"/>
        </w:rPr>
        <w:t>5</w:t>
      </w:r>
      <w:r w:rsidRPr="00526AE0">
        <w:rPr>
          <w:b/>
          <w:sz w:val="22"/>
          <w:szCs w:val="22"/>
        </w:rPr>
        <w:t>. </w:t>
      </w:r>
      <w:r w:rsidR="00835060" w:rsidRPr="00835060">
        <w:rPr>
          <w:sz w:val="22"/>
          <w:szCs w:val="22"/>
        </w:rPr>
        <w:t xml:space="preserve">В случае </w:t>
      </w:r>
      <w:r w:rsidR="0053766C">
        <w:rPr>
          <w:sz w:val="22"/>
          <w:szCs w:val="22"/>
        </w:rPr>
        <w:t>отсутствия</w:t>
      </w:r>
      <w:r w:rsidR="00314A8C">
        <w:rPr>
          <w:sz w:val="22"/>
          <w:szCs w:val="22"/>
        </w:rPr>
        <w:t xml:space="preserve"> у Оператора электронной площадки</w:t>
      </w:r>
      <w:r w:rsidR="0053766C">
        <w:rPr>
          <w:sz w:val="22"/>
          <w:szCs w:val="22"/>
        </w:rPr>
        <w:t xml:space="preserve"> оснований возврата Заявки Заявителю, Оператор электронной площадки регистрирует Заявку </w:t>
      </w:r>
      <w:r w:rsidR="006D5F68">
        <w:rPr>
          <w:bCs/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53766C">
        <w:rPr>
          <w:bCs/>
          <w:sz w:val="22"/>
          <w:szCs w:val="22"/>
        </w:rPr>
        <w:t xml:space="preserve">. При этом </w:t>
      </w:r>
      <w:r w:rsidR="00835060">
        <w:rPr>
          <w:bCs/>
          <w:sz w:val="22"/>
          <w:szCs w:val="22"/>
        </w:rPr>
        <w:t xml:space="preserve">Оператор электронной площадки </w:t>
      </w:r>
      <w:r w:rsidRPr="00526AE0">
        <w:rPr>
          <w:bCs/>
          <w:sz w:val="22"/>
          <w:szCs w:val="22"/>
        </w:rPr>
        <w:t>направляет Заявителю уведомление о поступлении Заявки</w:t>
      </w:r>
      <w:r w:rsidR="0053766C">
        <w:rPr>
          <w:bCs/>
          <w:sz w:val="22"/>
          <w:szCs w:val="22"/>
        </w:rPr>
        <w:t xml:space="preserve"> </w:t>
      </w:r>
      <w:r w:rsidR="006D5F68">
        <w:rPr>
          <w:bCs/>
          <w:sz w:val="22"/>
          <w:szCs w:val="22"/>
        </w:rPr>
        <w:t xml:space="preserve">в соответствии с </w:t>
      </w:r>
      <w:r w:rsidR="006D5F68">
        <w:rPr>
          <w:bCs/>
          <w:sz w:val="22"/>
          <w:szCs w:val="22"/>
        </w:rPr>
        <w:lastRenderedPageBreak/>
        <w:t>Регламентом Оператора электронной площадки и Инструкциями Претендента/Арендатора, размещенными на электронной площадке</w:t>
      </w:r>
      <w:r w:rsidRPr="00526AE0">
        <w:rPr>
          <w:bCs/>
          <w:sz w:val="22"/>
          <w:szCs w:val="22"/>
        </w:rPr>
        <w:t>.</w:t>
      </w:r>
    </w:p>
    <w:p w14:paraId="31ED5587" w14:textId="51835774" w:rsidR="00A86C55" w:rsidRPr="00526AE0" w:rsidRDefault="00722EAA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/>
          <w:sz w:val="22"/>
          <w:szCs w:val="22"/>
        </w:rPr>
        <w:t>7</w:t>
      </w:r>
      <w:r w:rsidR="00C347EB" w:rsidRPr="00526AE0">
        <w:rPr>
          <w:b/>
          <w:sz w:val="22"/>
          <w:szCs w:val="22"/>
        </w:rPr>
        <w:t>.</w:t>
      </w:r>
      <w:r w:rsidR="00963425">
        <w:rPr>
          <w:b/>
          <w:sz w:val="22"/>
          <w:szCs w:val="22"/>
        </w:rPr>
        <w:t>6</w:t>
      </w:r>
      <w:r w:rsidR="00C347EB" w:rsidRPr="00526AE0">
        <w:rPr>
          <w:b/>
          <w:sz w:val="22"/>
          <w:szCs w:val="22"/>
        </w:rPr>
        <w:t>. </w:t>
      </w:r>
      <w:r w:rsidR="00A86C55" w:rsidRPr="00526AE0">
        <w:rPr>
          <w:bCs/>
          <w:sz w:val="22"/>
          <w:szCs w:val="22"/>
        </w:rPr>
        <w:t xml:space="preserve">Заявитель вправе отозвать Заявку в любое время до установленных даты и времени </w:t>
      </w:r>
      <w:r w:rsidR="00F12B08">
        <w:rPr>
          <w:bCs/>
          <w:sz w:val="22"/>
          <w:szCs w:val="22"/>
        </w:rPr>
        <w:t>окончания срока приема</w:t>
      </w:r>
      <w:r w:rsidR="0004401B" w:rsidRPr="00526AE0">
        <w:rPr>
          <w:bCs/>
          <w:sz w:val="22"/>
          <w:szCs w:val="22"/>
        </w:rPr>
        <w:t xml:space="preserve"> Заявок</w:t>
      </w:r>
      <w:r w:rsidR="00963425">
        <w:rPr>
          <w:bCs/>
          <w:sz w:val="22"/>
          <w:szCs w:val="22"/>
        </w:rPr>
        <w:t xml:space="preserve"> (пункт 2.8 Извещения)</w:t>
      </w:r>
      <w:r w:rsidR="00667A2D">
        <w:rPr>
          <w:bCs/>
          <w:sz w:val="22"/>
          <w:szCs w:val="22"/>
        </w:rPr>
        <w:t xml:space="preserve"> </w:t>
      </w:r>
      <w:r w:rsidR="006D5F68">
        <w:rPr>
          <w:bCs/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A86C55" w:rsidRPr="00526AE0">
        <w:rPr>
          <w:bCs/>
          <w:sz w:val="22"/>
          <w:szCs w:val="22"/>
        </w:rPr>
        <w:t>.</w:t>
      </w:r>
    </w:p>
    <w:p w14:paraId="001A3A27" w14:textId="2B757CA6" w:rsidR="00057112" w:rsidRDefault="00722EAA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/>
          <w:sz w:val="22"/>
          <w:szCs w:val="22"/>
        </w:rPr>
        <w:t>7</w:t>
      </w:r>
      <w:r w:rsidR="00C347EB" w:rsidRPr="00526AE0">
        <w:rPr>
          <w:b/>
          <w:sz w:val="22"/>
          <w:szCs w:val="22"/>
        </w:rPr>
        <w:t>.</w:t>
      </w:r>
      <w:r w:rsidR="00963425">
        <w:rPr>
          <w:b/>
          <w:sz w:val="22"/>
          <w:szCs w:val="22"/>
        </w:rPr>
        <w:t>7</w:t>
      </w:r>
      <w:r w:rsidR="00C347EB" w:rsidRPr="00526AE0">
        <w:rPr>
          <w:b/>
          <w:sz w:val="22"/>
          <w:szCs w:val="22"/>
        </w:rPr>
        <w:t>. </w:t>
      </w:r>
      <w:bookmarkStart w:id="67" w:name="_Toc423619380"/>
      <w:bookmarkStart w:id="68" w:name="_Toc426462877"/>
      <w:bookmarkStart w:id="69" w:name="_Toc428969612"/>
      <w:r w:rsidR="00057112" w:rsidRPr="00526AE0">
        <w:rPr>
          <w:bCs/>
          <w:sz w:val="22"/>
          <w:szCs w:val="22"/>
        </w:rPr>
        <w:t xml:space="preserve">Заявитель после отзыва Заявки вправе повторно подать Заявку </w:t>
      </w:r>
      <w:r w:rsidR="00963425" w:rsidRPr="00526AE0">
        <w:rPr>
          <w:bCs/>
          <w:sz w:val="22"/>
          <w:szCs w:val="22"/>
        </w:rPr>
        <w:t xml:space="preserve">до установленных даты и времени </w:t>
      </w:r>
      <w:r w:rsidR="00963425">
        <w:rPr>
          <w:bCs/>
          <w:sz w:val="22"/>
          <w:szCs w:val="22"/>
        </w:rPr>
        <w:t>окончания срока приема</w:t>
      </w:r>
      <w:r w:rsidR="00963425" w:rsidRPr="00526AE0">
        <w:rPr>
          <w:bCs/>
          <w:sz w:val="22"/>
          <w:szCs w:val="22"/>
        </w:rPr>
        <w:t xml:space="preserve"> Заявок</w:t>
      </w:r>
      <w:r w:rsidR="00963425">
        <w:rPr>
          <w:bCs/>
          <w:sz w:val="22"/>
          <w:szCs w:val="22"/>
        </w:rPr>
        <w:t xml:space="preserve"> (пункт 2.8 Извещения)</w:t>
      </w:r>
      <w:r w:rsidR="00057112" w:rsidRPr="00526AE0">
        <w:rPr>
          <w:bCs/>
          <w:sz w:val="22"/>
          <w:szCs w:val="22"/>
        </w:rPr>
        <w:t>.</w:t>
      </w:r>
    </w:p>
    <w:p w14:paraId="3B43CEC8" w14:textId="12D3060A" w:rsidR="00E244F0" w:rsidRPr="00526AE0" w:rsidRDefault="00E244F0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b/>
          <w:sz w:val="22"/>
          <w:szCs w:val="22"/>
        </w:rPr>
        <w:t>7.</w:t>
      </w:r>
      <w:r w:rsidR="00963425">
        <w:rPr>
          <w:b/>
          <w:sz w:val="22"/>
          <w:szCs w:val="22"/>
        </w:rPr>
        <w:t>8</w:t>
      </w:r>
      <w:r w:rsidRPr="00526AE0">
        <w:rPr>
          <w:b/>
          <w:sz w:val="22"/>
          <w:szCs w:val="22"/>
        </w:rPr>
        <w:t>. </w:t>
      </w:r>
      <w:r w:rsidRPr="00526AE0">
        <w:rPr>
          <w:sz w:val="22"/>
          <w:szCs w:val="22"/>
        </w:rPr>
        <w:t xml:space="preserve">Прием Заявок прекращается Оператором электронной площадки с помощью </w:t>
      </w:r>
      <w:r>
        <w:rPr>
          <w:sz w:val="22"/>
          <w:szCs w:val="22"/>
        </w:rPr>
        <w:t>программных и технических</w:t>
      </w:r>
      <w:r w:rsidRPr="00526AE0">
        <w:rPr>
          <w:sz w:val="22"/>
          <w:szCs w:val="22"/>
        </w:rPr>
        <w:t xml:space="preserve"> средств в дату и время</w:t>
      </w:r>
      <w:r w:rsidR="00963425">
        <w:rPr>
          <w:sz w:val="22"/>
          <w:szCs w:val="22"/>
        </w:rPr>
        <w:t xml:space="preserve"> </w:t>
      </w:r>
      <w:r w:rsidR="00963425">
        <w:rPr>
          <w:bCs/>
          <w:sz w:val="22"/>
          <w:szCs w:val="22"/>
        </w:rPr>
        <w:t>окончания срока приема</w:t>
      </w:r>
      <w:r w:rsidR="00963425" w:rsidRPr="00526AE0">
        <w:rPr>
          <w:bCs/>
          <w:sz w:val="22"/>
          <w:szCs w:val="22"/>
        </w:rPr>
        <w:t xml:space="preserve"> Заявок</w:t>
      </w:r>
      <w:r w:rsidRPr="00526AE0">
        <w:rPr>
          <w:sz w:val="22"/>
          <w:szCs w:val="22"/>
        </w:rPr>
        <w:t>, указанные в пункте 2.</w:t>
      </w:r>
      <w:r w:rsidR="00A07F3F">
        <w:rPr>
          <w:sz w:val="22"/>
          <w:szCs w:val="22"/>
        </w:rPr>
        <w:t>8</w:t>
      </w:r>
      <w:r w:rsidRPr="00526AE0">
        <w:rPr>
          <w:sz w:val="22"/>
          <w:szCs w:val="22"/>
        </w:rPr>
        <w:t xml:space="preserve"> Извещения.</w:t>
      </w:r>
    </w:p>
    <w:p w14:paraId="67F1E2B6" w14:textId="627BE8B1" w:rsidR="0004401B" w:rsidRPr="00526AE0" w:rsidRDefault="00722EAA" w:rsidP="00BE5B57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7</w:t>
      </w:r>
      <w:r w:rsidR="0004401B" w:rsidRPr="00526AE0">
        <w:rPr>
          <w:b/>
          <w:bCs/>
          <w:sz w:val="22"/>
          <w:szCs w:val="22"/>
        </w:rPr>
        <w:t>.</w:t>
      </w:r>
      <w:r w:rsidR="00963425">
        <w:rPr>
          <w:b/>
          <w:bCs/>
          <w:sz w:val="22"/>
          <w:szCs w:val="22"/>
        </w:rPr>
        <w:t>9</w:t>
      </w:r>
      <w:r w:rsidR="0004401B" w:rsidRPr="00526AE0">
        <w:rPr>
          <w:b/>
          <w:bCs/>
          <w:sz w:val="22"/>
          <w:szCs w:val="22"/>
        </w:rPr>
        <w:t xml:space="preserve">. </w:t>
      </w:r>
      <w:r w:rsidR="0004401B" w:rsidRPr="00526AE0">
        <w:rPr>
          <w:bCs/>
          <w:sz w:val="22"/>
          <w:szCs w:val="22"/>
        </w:rPr>
        <w:t xml:space="preserve">Ответственность за достоверность </w:t>
      </w:r>
      <w:r w:rsidR="00314A8C">
        <w:rPr>
          <w:bCs/>
          <w:sz w:val="22"/>
          <w:szCs w:val="22"/>
        </w:rPr>
        <w:t>указанной в Заявке</w:t>
      </w:r>
      <w:r w:rsidR="0004401B" w:rsidRPr="00526AE0">
        <w:rPr>
          <w:bCs/>
          <w:sz w:val="22"/>
          <w:szCs w:val="22"/>
        </w:rPr>
        <w:t xml:space="preserve"> информации и</w:t>
      </w:r>
      <w:r w:rsidR="00314A8C">
        <w:rPr>
          <w:bCs/>
          <w:sz w:val="22"/>
          <w:szCs w:val="22"/>
        </w:rPr>
        <w:t xml:space="preserve"> приложенных к ней</w:t>
      </w:r>
      <w:r w:rsidR="0004401B" w:rsidRPr="00526AE0">
        <w:rPr>
          <w:bCs/>
          <w:sz w:val="22"/>
          <w:szCs w:val="22"/>
        </w:rPr>
        <w:t xml:space="preserve"> документов несет Заявитель.</w:t>
      </w:r>
    </w:p>
    <w:p w14:paraId="154E4EC9" w14:textId="55D683FD" w:rsidR="00A86C55" w:rsidRPr="00526AE0" w:rsidRDefault="00916439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16439">
        <w:rPr>
          <w:b/>
          <w:sz w:val="22"/>
          <w:szCs w:val="22"/>
        </w:rPr>
        <w:t>7.1</w:t>
      </w:r>
      <w:r w:rsidR="00963425">
        <w:rPr>
          <w:b/>
          <w:sz w:val="22"/>
          <w:szCs w:val="22"/>
        </w:rPr>
        <w:t>0</w:t>
      </w:r>
      <w:r w:rsidRPr="0091643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63425">
        <w:rPr>
          <w:sz w:val="22"/>
          <w:szCs w:val="22"/>
        </w:rPr>
        <w:t xml:space="preserve">После окончания срока приема Заявок (пункт 2.8 Извещения) </w:t>
      </w:r>
      <w:r>
        <w:rPr>
          <w:sz w:val="22"/>
          <w:szCs w:val="22"/>
        </w:rPr>
        <w:t>О</w:t>
      </w:r>
      <w:r w:rsidRPr="00916439">
        <w:rPr>
          <w:sz w:val="22"/>
          <w:szCs w:val="22"/>
        </w:rPr>
        <w:t xml:space="preserve">ператор электронной площадки направляет </w:t>
      </w:r>
      <w:r>
        <w:rPr>
          <w:sz w:val="22"/>
          <w:szCs w:val="22"/>
        </w:rPr>
        <w:t>Заявки Организатору аукциона</w:t>
      </w:r>
      <w:r w:rsidR="00963425">
        <w:rPr>
          <w:sz w:val="22"/>
          <w:szCs w:val="22"/>
        </w:rPr>
        <w:t xml:space="preserve"> </w:t>
      </w:r>
      <w:r w:rsidR="006D5F68">
        <w:rPr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>
        <w:rPr>
          <w:sz w:val="22"/>
          <w:szCs w:val="22"/>
        </w:rPr>
        <w:t>.</w:t>
      </w:r>
    </w:p>
    <w:p w14:paraId="5CAD0217" w14:textId="77777777" w:rsidR="00FF40AF" w:rsidRPr="00526AE0" w:rsidRDefault="00FF40AF" w:rsidP="00BE5B57">
      <w:pPr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</w:p>
    <w:p w14:paraId="74360A50" w14:textId="76B51EDF" w:rsidR="00FF40AF" w:rsidRPr="00526AE0" w:rsidRDefault="00FF40AF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r w:rsidRPr="00526AE0">
        <w:rPr>
          <w:rFonts w:ascii="Times New Roman" w:hAnsi="Times New Roman"/>
          <w:i w:val="0"/>
          <w:sz w:val="26"/>
          <w:szCs w:val="26"/>
          <w:lang w:val="ru-RU"/>
        </w:rPr>
        <w:t>8.</w:t>
      </w:r>
      <w:r w:rsidR="00F37A22">
        <w:rPr>
          <w:rFonts w:ascii="Times New Roman" w:hAnsi="Times New Roman"/>
          <w:i w:val="0"/>
          <w:sz w:val="26"/>
          <w:szCs w:val="26"/>
          <w:lang w:val="ru-RU"/>
        </w:rPr>
        <w:t> </w:t>
      </w:r>
      <w:r w:rsidR="00F37A22" w:rsidRPr="00F37A22">
        <w:rPr>
          <w:rFonts w:ascii="Times New Roman" w:hAnsi="Times New Roman"/>
          <w:i w:val="0"/>
          <w:sz w:val="26"/>
          <w:szCs w:val="26"/>
          <w:lang w:val="ru-RU"/>
        </w:rPr>
        <w:t>Аукционная комиссия</w:t>
      </w:r>
    </w:p>
    <w:p w14:paraId="60886A1C" w14:textId="138946D0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b/>
          <w:sz w:val="22"/>
          <w:szCs w:val="22"/>
        </w:rPr>
        <w:t>8.1.</w:t>
      </w:r>
      <w:r w:rsidRPr="00F37A22">
        <w:rPr>
          <w:sz w:val="22"/>
          <w:szCs w:val="22"/>
        </w:rPr>
        <w:t xml:space="preserve"> Аукционная комиссия формируется Организатором аукциона и осуществляет следующие полномочия:</w:t>
      </w:r>
    </w:p>
    <w:p w14:paraId="6C5BAF20" w14:textId="77777777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>- рассматривает Заявки на предмет соответствия требованиям, установленным Извещением;</w:t>
      </w:r>
    </w:p>
    <w:p w14:paraId="145A619A" w14:textId="77777777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>- принимает решение о допуске к участию в аукционе в электронной форме и признании Заявителей Участниками или об отказе в допуске Заявителей к участию в аукционе в электронной форме, которое оформляется Протоколом рассмотрения заявок на участие в аукционе в электронной форме, подписываемым Аукционной комиссией;</w:t>
      </w:r>
    </w:p>
    <w:p w14:paraId="5D24D348" w14:textId="77777777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 xml:space="preserve">- оформляет Протокол о результатах аукциона в электронной форме. </w:t>
      </w:r>
    </w:p>
    <w:p w14:paraId="2017091C" w14:textId="0557256F" w:rsid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b/>
          <w:sz w:val="22"/>
          <w:szCs w:val="22"/>
        </w:rPr>
        <w:t>8.2.</w:t>
      </w:r>
      <w:r w:rsidRPr="00F37A22">
        <w:rPr>
          <w:sz w:val="22"/>
          <w:szCs w:val="22"/>
        </w:rPr>
        <w:t xml:space="preserve"> 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не менее пяти человек.</w:t>
      </w:r>
    </w:p>
    <w:p w14:paraId="7B43BB42" w14:textId="77777777" w:rsidR="00B93B56" w:rsidRPr="00B93B56" w:rsidRDefault="00B93B56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6AA56F0B" w14:textId="60F7DE46" w:rsidR="00BE6CE3" w:rsidRPr="00526AE0" w:rsidRDefault="00E000CE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r>
        <w:rPr>
          <w:rFonts w:ascii="Times New Roman" w:hAnsi="Times New Roman"/>
          <w:i w:val="0"/>
          <w:sz w:val="26"/>
          <w:szCs w:val="26"/>
          <w:lang w:val="ru-RU"/>
        </w:rPr>
        <w:t>9</w:t>
      </w:r>
      <w:r w:rsidR="00BE6CE3" w:rsidRPr="00526AE0">
        <w:rPr>
          <w:rFonts w:ascii="Times New Roman" w:hAnsi="Times New Roman"/>
          <w:i w:val="0"/>
          <w:sz w:val="26"/>
          <w:szCs w:val="26"/>
          <w:lang w:val="ru-RU"/>
        </w:rPr>
        <w:t>.</w:t>
      </w:r>
      <w:r w:rsidR="00F37A22">
        <w:rPr>
          <w:rFonts w:ascii="Times New Roman" w:hAnsi="Times New Roman"/>
          <w:i w:val="0"/>
          <w:sz w:val="26"/>
          <w:szCs w:val="26"/>
          <w:lang w:val="ru-RU"/>
        </w:rPr>
        <w:t> </w:t>
      </w:r>
      <w:r w:rsidR="00F37A22" w:rsidRPr="00F37A22">
        <w:rPr>
          <w:rFonts w:ascii="Times New Roman" w:hAnsi="Times New Roman"/>
          <w:i w:val="0"/>
          <w:sz w:val="26"/>
          <w:szCs w:val="26"/>
          <w:lang w:val="ru-RU"/>
        </w:rPr>
        <w:t>Порядок рассмотрения Заявок</w:t>
      </w:r>
    </w:p>
    <w:p w14:paraId="0E0AFDAA" w14:textId="78F04B90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b/>
          <w:sz w:val="22"/>
          <w:szCs w:val="22"/>
        </w:rPr>
        <w:t>9.1.</w:t>
      </w:r>
      <w:r w:rsidRPr="00F37A22">
        <w:rPr>
          <w:sz w:val="22"/>
          <w:szCs w:val="22"/>
        </w:rPr>
        <w:t xml:space="preserve"> Рассмотрение Заявок осуществляется Аукционной комиссией.</w:t>
      </w:r>
    </w:p>
    <w:p w14:paraId="56B21136" w14:textId="4F3B448A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b/>
          <w:sz w:val="22"/>
          <w:szCs w:val="22"/>
        </w:rPr>
        <w:t>9.2.</w:t>
      </w:r>
      <w:r w:rsidRPr="00F37A22">
        <w:rPr>
          <w:sz w:val="22"/>
          <w:szCs w:val="22"/>
        </w:rPr>
        <w:t xml:space="preserve"> Заявитель не допускается к участию в аукционе в электронной форме в следующих случаях:</w:t>
      </w:r>
    </w:p>
    <w:p w14:paraId="084B3623" w14:textId="77777777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>- непредставление необходимых для участия в аукционе в электронной форме документов или представление недостоверных сведений;</w:t>
      </w:r>
    </w:p>
    <w:p w14:paraId="4868974F" w14:textId="77777777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>- подача Заявки лицом, которое в соответствии с Земельным кодексом Российской Федерации и другими федеральными законами не имеет права быть Участником и приобрести земельный участок в аренду;</w:t>
      </w:r>
    </w:p>
    <w:p w14:paraId="6F818D2F" w14:textId="77777777" w:rsidR="00F37A22" w:rsidRP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1B62CBFD" w14:textId="06EF8695" w:rsidR="00DD0620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b/>
          <w:sz w:val="22"/>
          <w:szCs w:val="22"/>
        </w:rPr>
        <w:t>9.3.</w:t>
      </w:r>
      <w:r w:rsidRPr="00F37A22">
        <w:rPr>
          <w:sz w:val="22"/>
          <w:szCs w:val="22"/>
        </w:rPr>
        <w:t xml:space="preserve"> По результатам рассмотрения Аукционной комиссией Заявок</w:t>
      </w:r>
      <w:r w:rsidR="00DD0620">
        <w:rPr>
          <w:sz w:val="22"/>
          <w:szCs w:val="22"/>
        </w:rPr>
        <w:t xml:space="preserve"> </w:t>
      </w:r>
      <w:r w:rsidR="00DD0620" w:rsidRPr="00F37A22">
        <w:rPr>
          <w:sz w:val="22"/>
          <w:szCs w:val="22"/>
        </w:rPr>
        <w:t xml:space="preserve">Оператор электронной площадки </w:t>
      </w:r>
      <w:r w:rsidR="006D5F68">
        <w:rPr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DD0620">
        <w:rPr>
          <w:sz w:val="22"/>
          <w:szCs w:val="22"/>
        </w:rPr>
        <w:t>:</w:t>
      </w:r>
    </w:p>
    <w:p w14:paraId="4E9317D2" w14:textId="6731D50A" w:rsidR="00F37A22" w:rsidRPr="00F37A22" w:rsidRDefault="00DD0620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F37A22" w:rsidRPr="00F37A22">
        <w:rPr>
          <w:sz w:val="22"/>
          <w:szCs w:val="22"/>
        </w:rPr>
        <w:t xml:space="preserve"> направляет Заявителям, допущенным к участию в аукционе в электронной форме и признанным Участниками и Заявителям, не допущенным к участию в аукционе в электронной форме, уведомления о принятых в их отношении решениях, не позднее установленных в </w:t>
      </w:r>
      <w:r w:rsidR="009765A2">
        <w:rPr>
          <w:sz w:val="22"/>
          <w:szCs w:val="22"/>
        </w:rPr>
        <w:t xml:space="preserve">пункте 2.11 </w:t>
      </w:r>
      <w:r w:rsidR="00F37A22" w:rsidRPr="00F37A22">
        <w:rPr>
          <w:sz w:val="22"/>
          <w:szCs w:val="22"/>
        </w:rPr>
        <w:t>Извещении дня и времени начала проведения аукциона в электронной форме;</w:t>
      </w:r>
    </w:p>
    <w:p w14:paraId="6C08403F" w14:textId="18CF021E" w:rsidR="00F37A22" w:rsidRDefault="00F37A22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sz w:val="22"/>
          <w:szCs w:val="22"/>
        </w:rPr>
        <w:t xml:space="preserve">- </w:t>
      </w:r>
      <w:r w:rsidR="00DD0620">
        <w:rPr>
          <w:sz w:val="22"/>
          <w:szCs w:val="22"/>
        </w:rPr>
        <w:t>размещает</w:t>
      </w:r>
      <w:r w:rsidRPr="00F37A22">
        <w:rPr>
          <w:sz w:val="22"/>
          <w:szCs w:val="22"/>
        </w:rPr>
        <w:t xml:space="preserve"> Протокол рассмотрения заявок на участие в аукционе в электронной форме на электронной площадке после проведения процедуры аукциона в электронной форме</w:t>
      </w:r>
      <w:r w:rsidR="00663341">
        <w:rPr>
          <w:sz w:val="22"/>
          <w:szCs w:val="22"/>
        </w:rPr>
        <w:t>.</w:t>
      </w:r>
    </w:p>
    <w:p w14:paraId="13E99B1C" w14:textId="5F9EFB39" w:rsidR="00DD0620" w:rsidRDefault="00DD0620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37A22">
        <w:rPr>
          <w:b/>
          <w:sz w:val="22"/>
          <w:szCs w:val="22"/>
        </w:rPr>
        <w:t>9.</w:t>
      </w:r>
      <w:r w:rsidR="00663341">
        <w:rPr>
          <w:b/>
          <w:sz w:val="22"/>
          <w:szCs w:val="22"/>
        </w:rPr>
        <w:t>4</w:t>
      </w:r>
      <w:r w:rsidRPr="00F37A22">
        <w:rPr>
          <w:b/>
          <w:sz w:val="22"/>
          <w:szCs w:val="22"/>
        </w:rPr>
        <w:t>.</w:t>
      </w:r>
      <w:r w:rsidRPr="00F37A22">
        <w:rPr>
          <w:sz w:val="22"/>
          <w:szCs w:val="22"/>
        </w:rPr>
        <w:t xml:space="preserve"> По результатам рассмотрения Аукционной комиссией Заявок </w:t>
      </w:r>
      <w:r>
        <w:rPr>
          <w:sz w:val="22"/>
          <w:szCs w:val="22"/>
        </w:rPr>
        <w:t>Организатор аукциона</w:t>
      </w:r>
      <w:r w:rsidR="00663341">
        <w:rPr>
          <w:sz w:val="22"/>
          <w:szCs w:val="22"/>
        </w:rPr>
        <w:t xml:space="preserve"> </w:t>
      </w:r>
      <w:r>
        <w:rPr>
          <w:sz w:val="22"/>
          <w:szCs w:val="22"/>
        </w:rPr>
        <w:t>размещает</w:t>
      </w:r>
      <w:r w:rsidRPr="00F37A22">
        <w:rPr>
          <w:sz w:val="22"/>
          <w:szCs w:val="22"/>
        </w:rPr>
        <w:t xml:space="preserve"> Протокол рассмотрения заявок на участие в аукционе в электронной форме на Официальном сайте торгов, на Портале МО не позднее, чем на следующий день после дня подписания указанного протокола, но не ранее </w:t>
      </w:r>
      <w:r w:rsidRPr="00F37A22">
        <w:rPr>
          <w:sz w:val="22"/>
          <w:szCs w:val="22"/>
        </w:rPr>
        <w:lastRenderedPageBreak/>
        <w:t>установленных в Извещении дня и времени начала проведения аукциона в электронной форме</w:t>
      </w:r>
      <w:r w:rsidR="009765A2">
        <w:rPr>
          <w:sz w:val="22"/>
          <w:szCs w:val="22"/>
        </w:rPr>
        <w:t xml:space="preserve"> (пункт 2.11 Извещения)</w:t>
      </w:r>
      <w:r w:rsidRPr="00F37A22">
        <w:rPr>
          <w:sz w:val="22"/>
          <w:szCs w:val="22"/>
        </w:rPr>
        <w:t>.</w:t>
      </w:r>
    </w:p>
    <w:p w14:paraId="24420446" w14:textId="69BDE5CF" w:rsidR="00916439" w:rsidRDefault="00916439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663341">
        <w:rPr>
          <w:b/>
          <w:sz w:val="22"/>
          <w:szCs w:val="22"/>
        </w:rPr>
        <w:t>5</w:t>
      </w:r>
      <w:r w:rsidRPr="00526AE0">
        <w:rPr>
          <w:b/>
          <w:sz w:val="22"/>
          <w:szCs w:val="22"/>
        </w:rPr>
        <w:t>.</w:t>
      </w:r>
      <w:r w:rsidRPr="00526AE0">
        <w:rPr>
          <w:sz w:val="22"/>
          <w:szCs w:val="22"/>
        </w:rPr>
        <w:t xml:space="preserve"> Заявитель, признанный </w:t>
      </w:r>
      <w:r w:rsidRPr="00416207">
        <w:rPr>
          <w:sz w:val="22"/>
          <w:szCs w:val="22"/>
        </w:rPr>
        <w:t xml:space="preserve">в соответствии с полученным им уведомлением </w:t>
      </w:r>
      <w:r w:rsidRPr="00526AE0">
        <w:rPr>
          <w:sz w:val="22"/>
          <w:szCs w:val="22"/>
        </w:rPr>
        <w:t>Участником</w:t>
      </w:r>
      <w:r>
        <w:rPr>
          <w:sz w:val="22"/>
          <w:szCs w:val="22"/>
        </w:rPr>
        <w:t>,</w:t>
      </w:r>
      <w:r w:rsidRPr="00526AE0">
        <w:rPr>
          <w:sz w:val="22"/>
          <w:szCs w:val="22"/>
        </w:rPr>
        <w:t xml:space="preserve"> </w:t>
      </w:r>
      <w:r w:rsidR="006D5F68">
        <w:rPr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Pr="00526AE0">
        <w:rPr>
          <w:sz w:val="22"/>
          <w:szCs w:val="22"/>
        </w:rPr>
        <w:t xml:space="preserve"> считается участвующим в аукционе в электронной форме с даты и времени начала проведения аукциона в электронной форме</w:t>
      </w:r>
      <w:r>
        <w:rPr>
          <w:sz w:val="22"/>
          <w:szCs w:val="22"/>
        </w:rPr>
        <w:t>, указанных в пункте 2.11 Извещения</w:t>
      </w:r>
      <w:r w:rsidRPr="00526AE0">
        <w:rPr>
          <w:sz w:val="22"/>
          <w:szCs w:val="22"/>
        </w:rPr>
        <w:t>.</w:t>
      </w:r>
    </w:p>
    <w:p w14:paraId="183D9176" w14:textId="77777777" w:rsidR="0071037B" w:rsidRPr="00526AE0" w:rsidRDefault="0071037B" w:rsidP="00BE5B57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bookmarkStart w:id="70" w:name="_Toc419295282"/>
      <w:bookmarkStart w:id="71" w:name="_Toc423619386"/>
      <w:bookmarkStart w:id="72" w:name="_Toc426462880"/>
      <w:bookmarkStart w:id="73" w:name="_Toc428969615"/>
      <w:bookmarkEnd w:id="67"/>
      <w:bookmarkEnd w:id="68"/>
      <w:bookmarkEnd w:id="69"/>
    </w:p>
    <w:p w14:paraId="153DF3DC" w14:textId="7707B768" w:rsidR="00ED3E7E" w:rsidRPr="00526AE0" w:rsidRDefault="00E000CE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10</w:t>
      </w:r>
      <w:r w:rsidR="00D13C1B" w:rsidRPr="00526AE0">
        <w:rPr>
          <w:rFonts w:ascii="Times New Roman" w:hAnsi="Times New Roman"/>
          <w:i w:val="0"/>
          <w:sz w:val="26"/>
          <w:szCs w:val="26"/>
          <w:lang w:val="ru-RU"/>
        </w:rPr>
        <w:t>. </w:t>
      </w:r>
      <w:r w:rsidR="003509B1" w:rsidRPr="00526AE0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70"/>
      <w:bookmarkEnd w:id="71"/>
      <w:bookmarkEnd w:id="72"/>
      <w:bookmarkEnd w:id="73"/>
      <w:bookmarkEnd w:id="74"/>
      <w:r w:rsidR="00D21D39" w:rsidRPr="00526AE0">
        <w:rPr>
          <w:rFonts w:ascii="Times New Roman" w:hAnsi="Times New Roman"/>
          <w:i w:val="0"/>
          <w:sz w:val="26"/>
          <w:szCs w:val="26"/>
          <w:lang w:val="ru-RU"/>
        </w:rPr>
        <w:t xml:space="preserve"> в электронной форме</w:t>
      </w:r>
    </w:p>
    <w:p w14:paraId="51EDA48C" w14:textId="62C2E412" w:rsidR="005623F8" w:rsidRDefault="00E000CE" w:rsidP="00BE5B57">
      <w:pPr>
        <w:tabs>
          <w:tab w:val="left" w:pos="993"/>
        </w:tabs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b/>
          <w:bCs/>
          <w:sz w:val="22"/>
          <w:szCs w:val="22"/>
        </w:rPr>
      </w:pPr>
      <w:bookmarkStart w:id="75" w:name="_Toc426365734"/>
      <w:bookmarkStart w:id="76" w:name="_Toc429992738"/>
      <w:r>
        <w:rPr>
          <w:b/>
          <w:bCs/>
          <w:sz w:val="22"/>
          <w:szCs w:val="22"/>
        </w:rPr>
        <w:t>10</w:t>
      </w:r>
      <w:r w:rsidR="005623F8" w:rsidRPr="00526AE0">
        <w:rPr>
          <w:b/>
          <w:bCs/>
          <w:sz w:val="22"/>
          <w:szCs w:val="22"/>
        </w:rPr>
        <w:t>.1.</w:t>
      </w:r>
      <w:r w:rsidR="005623F8" w:rsidRPr="00526AE0">
        <w:rPr>
          <w:b/>
          <w:bCs/>
          <w:sz w:val="22"/>
          <w:szCs w:val="22"/>
          <w:lang w:val="en-US"/>
        </w:rPr>
        <w:t> </w:t>
      </w:r>
      <w:r w:rsidR="005623F8">
        <w:rPr>
          <w:bCs/>
          <w:sz w:val="22"/>
          <w:szCs w:val="22"/>
        </w:rPr>
        <w:t xml:space="preserve">Проведение аукциона в электронной форме </w:t>
      </w:r>
      <w:r w:rsidR="006D5F68">
        <w:rPr>
          <w:bCs/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5623F8">
        <w:rPr>
          <w:bCs/>
          <w:sz w:val="22"/>
          <w:szCs w:val="22"/>
        </w:rPr>
        <w:t xml:space="preserve"> обеспечивается </w:t>
      </w:r>
      <w:r w:rsidR="00C16841">
        <w:rPr>
          <w:bCs/>
          <w:sz w:val="22"/>
          <w:szCs w:val="22"/>
        </w:rPr>
        <w:t>Оператором электронной площадки</w:t>
      </w:r>
      <w:r w:rsidR="005623F8" w:rsidRPr="00526AE0">
        <w:rPr>
          <w:bCs/>
          <w:sz w:val="22"/>
          <w:szCs w:val="22"/>
        </w:rPr>
        <w:t>.</w:t>
      </w:r>
    </w:p>
    <w:p w14:paraId="356B3310" w14:textId="143CDA5B" w:rsidR="00D21D39" w:rsidRPr="00526AE0" w:rsidRDefault="00E000CE" w:rsidP="00BE5B57">
      <w:pPr>
        <w:tabs>
          <w:tab w:val="left" w:pos="993"/>
        </w:tabs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2</w:t>
      </w:r>
      <w:r w:rsidR="00D21D39" w:rsidRPr="00526AE0">
        <w:rPr>
          <w:b/>
          <w:bCs/>
          <w:sz w:val="22"/>
          <w:szCs w:val="22"/>
        </w:rPr>
        <w:t>.</w:t>
      </w:r>
      <w:r w:rsidR="00D21D39" w:rsidRPr="00526AE0">
        <w:rPr>
          <w:b/>
          <w:bCs/>
          <w:sz w:val="22"/>
          <w:szCs w:val="22"/>
          <w:lang w:val="en-US"/>
        </w:rPr>
        <w:t> </w:t>
      </w:r>
      <w:r w:rsidR="00D21D39" w:rsidRPr="00526AE0">
        <w:rPr>
          <w:bCs/>
          <w:sz w:val="22"/>
          <w:szCs w:val="22"/>
        </w:rPr>
        <w:t xml:space="preserve">В аукционе </w:t>
      </w:r>
      <w:r w:rsidR="000C0A5D" w:rsidRPr="00526AE0">
        <w:rPr>
          <w:bCs/>
          <w:sz w:val="22"/>
          <w:szCs w:val="22"/>
        </w:rPr>
        <w:t xml:space="preserve">в электронной форме </w:t>
      </w:r>
      <w:r w:rsidR="00D21D39" w:rsidRPr="00526AE0">
        <w:rPr>
          <w:bCs/>
          <w:sz w:val="22"/>
          <w:szCs w:val="22"/>
        </w:rPr>
        <w:t xml:space="preserve">могут участвовать только Заявители, </w:t>
      </w:r>
      <w:r w:rsidR="00907836">
        <w:rPr>
          <w:bCs/>
          <w:sz w:val="22"/>
          <w:szCs w:val="22"/>
        </w:rPr>
        <w:t xml:space="preserve">допущенные к участию </w:t>
      </w:r>
      <w:r w:rsidR="00F63866">
        <w:rPr>
          <w:bCs/>
          <w:sz w:val="22"/>
          <w:szCs w:val="22"/>
        </w:rPr>
        <w:t xml:space="preserve">в аукционе в электронной форме </w:t>
      </w:r>
      <w:r w:rsidR="00907836">
        <w:rPr>
          <w:bCs/>
          <w:sz w:val="22"/>
          <w:szCs w:val="22"/>
        </w:rPr>
        <w:t xml:space="preserve">и </w:t>
      </w:r>
      <w:r w:rsidR="00D21D39" w:rsidRPr="00526AE0">
        <w:rPr>
          <w:bCs/>
          <w:sz w:val="22"/>
          <w:szCs w:val="22"/>
        </w:rPr>
        <w:t xml:space="preserve">признанные Участниками. Оператор электронной площадки </w:t>
      </w:r>
      <w:r w:rsidR="0088614A" w:rsidRPr="00526AE0">
        <w:rPr>
          <w:bCs/>
          <w:sz w:val="22"/>
          <w:szCs w:val="22"/>
        </w:rPr>
        <w:t>о</w:t>
      </w:r>
      <w:r w:rsidR="00D21D39" w:rsidRPr="00526AE0">
        <w:rPr>
          <w:bCs/>
          <w:sz w:val="22"/>
          <w:szCs w:val="22"/>
        </w:rPr>
        <w:t>беспечи</w:t>
      </w:r>
      <w:r w:rsidR="0088614A" w:rsidRPr="00526AE0">
        <w:rPr>
          <w:bCs/>
          <w:sz w:val="22"/>
          <w:szCs w:val="22"/>
        </w:rPr>
        <w:t>вает</w:t>
      </w:r>
      <w:r w:rsidR="00D21D39" w:rsidRPr="00526AE0">
        <w:rPr>
          <w:bCs/>
          <w:sz w:val="22"/>
          <w:szCs w:val="22"/>
        </w:rPr>
        <w:t xml:space="preserve"> Участникам возможность принять участие в аукционе</w:t>
      </w:r>
      <w:r w:rsidR="000D4B25" w:rsidRPr="00526AE0">
        <w:rPr>
          <w:bCs/>
          <w:sz w:val="22"/>
          <w:szCs w:val="22"/>
        </w:rPr>
        <w:t xml:space="preserve"> в электронной форме</w:t>
      </w:r>
      <w:r w:rsidR="00D21D39" w:rsidRPr="00526AE0">
        <w:rPr>
          <w:bCs/>
          <w:sz w:val="22"/>
          <w:szCs w:val="22"/>
        </w:rPr>
        <w:t>.</w:t>
      </w:r>
    </w:p>
    <w:p w14:paraId="6C92C5AD" w14:textId="62B7595C" w:rsidR="00D21D39" w:rsidRPr="00526AE0" w:rsidRDefault="00E000CE" w:rsidP="00BE5B57">
      <w:pPr>
        <w:tabs>
          <w:tab w:val="left" w:pos="993"/>
        </w:tabs>
        <w:suppressAutoHyphens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3</w:t>
      </w:r>
      <w:r w:rsidR="00D21D39" w:rsidRPr="00526AE0">
        <w:rPr>
          <w:b/>
          <w:bCs/>
          <w:sz w:val="22"/>
          <w:szCs w:val="22"/>
        </w:rPr>
        <w:t xml:space="preserve">. </w:t>
      </w:r>
      <w:r w:rsidR="00D21D39" w:rsidRPr="00526AE0">
        <w:rPr>
          <w:bCs/>
          <w:sz w:val="22"/>
          <w:szCs w:val="22"/>
        </w:rPr>
        <w:t>Процедура аукциона</w:t>
      </w:r>
      <w:r w:rsidR="000D4B25" w:rsidRPr="00526AE0">
        <w:rPr>
          <w:bCs/>
          <w:sz w:val="22"/>
          <w:szCs w:val="22"/>
        </w:rPr>
        <w:t xml:space="preserve"> в электронной форме</w:t>
      </w:r>
      <w:r w:rsidR="00D21D39" w:rsidRPr="00526AE0">
        <w:rPr>
          <w:bCs/>
          <w:sz w:val="22"/>
          <w:szCs w:val="22"/>
        </w:rPr>
        <w:t xml:space="preserve"> проводится в день и время, указанные в </w:t>
      </w:r>
      <w:r w:rsidR="000D4B25" w:rsidRPr="00526AE0">
        <w:rPr>
          <w:bCs/>
          <w:sz w:val="22"/>
          <w:szCs w:val="22"/>
        </w:rPr>
        <w:t>пункте 2.1</w:t>
      </w:r>
      <w:r w:rsidR="00A07F3F">
        <w:rPr>
          <w:bCs/>
          <w:sz w:val="22"/>
          <w:szCs w:val="22"/>
        </w:rPr>
        <w:t>1</w:t>
      </w:r>
      <w:r w:rsidR="000D4B25" w:rsidRPr="00526AE0">
        <w:rPr>
          <w:bCs/>
          <w:sz w:val="22"/>
          <w:szCs w:val="22"/>
        </w:rPr>
        <w:t xml:space="preserve"> </w:t>
      </w:r>
      <w:r w:rsidR="00D21D39" w:rsidRPr="00526AE0">
        <w:rPr>
          <w:bCs/>
          <w:sz w:val="22"/>
          <w:szCs w:val="22"/>
        </w:rPr>
        <w:t>Извещени</w:t>
      </w:r>
      <w:r w:rsidR="000D4B25" w:rsidRPr="00526AE0">
        <w:rPr>
          <w:bCs/>
          <w:sz w:val="22"/>
          <w:szCs w:val="22"/>
        </w:rPr>
        <w:t>я</w:t>
      </w:r>
      <w:r w:rsidR="00D21D39" w:rsidRPr="00526AE0">
        <w:rPr>
          <w:bCs/>
          <w:sz w:val="22"/>
          <w:szCs w:val="22"/>
        </w:rPr>
        <w:t xml:space="preserve">. Время проведения аукциона </w:t>
      </w:r>
      <w:r w:rsidR="000D4B25" w:rsidRPr="00526AE0">
        <w:rPr>
          <w:bCs/>
          <w:sz w:val="22"/>
          <w:szCs w:val="22"/>
        </w:rPr>
        <w:t xml:space="preserve">в электронной форме </w:t>
      </w:r>
      <w:r w:rsidR="00D21D39" w:rsidRPr="00526AE0">
        <w:rPr>
          <w:bCs/>
          <w:sz w:val="22"/>
          <w:szCs w:val="22"/>
        </w:rPr>
        <w:t>не должно совпадать со временем проведения профилактических работ на электронной площадке.</w:t>
      </w:r>
    </w:p>
    <w:p w14:paraId="55B66805" w14:textId="7597DCBD" w:rsidR="00D21D39" w:rsidRPr="00526AE0" w:rsidRDefault="00E000CE" w:rsidP="00BE5B57">
      <w:pPr>
        <w:tabs>
          <w:tab w:val="left" w:pos="993"/>
        </w:tabs>
        <w:suppressAutoHyphens w:val="0"/>
        <w:spacing w:line="276" w:lineRule="auto"/>
        <w:ind w:firstLine="426"/>
        <w:jc w:val="both"/>
        <w:rPr>
          <w:bCs/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4</w:t>
      </w:r>
      <w:r w:rsidR="00D21D39" w:rsidRPr="00526AE0">
        <w:rPr>
          <w:b/>
          <w:bCs/>
          <w:sz w:val="22"/>
          <w:szCs w:val="22"/>
        </w:rPr>
        <w:t xml:space="preserve">. </w:t>
      </w:r>
      <w:r w:rsidR="00D21D39" w:rsidRPr="00526AE0">
        <w:rPr>
          <w:bCs/>
          <w:sz w:val="22"/>
          <w:szCs w:val="22"/>
          <w:lang w:eastAsia="en-US"/>
        </w:rPr>
        <w:t xml:space="preserve">Аукцион </w:t>
      </w:r>
      <w:r w:rsidR="000D4B25" w:rsidRPr="00526AE0">
        <w:rPr>
          <w:bCs/>
          <w:sz w:val="22"/>
          <w:szCs w:val="22"/>
          <w:lang w:eastAsia="en-US"/>
        </w:rPr>
        <w:t xml:space="preserve">в электронной форме </w:t>
      </w:r>
      <w:r w:rsidR="00D21D39" w:rsidRPr="00526AE0">
        <w:rPr>
          <w:bCs/>
          <w:sz w:val="22"/>
          <w:szCs w:val="22"/>
          <w:lang w:eastAsia="en-US"/>
        </w:rPr>
        <w:t xml:space="preserve">проводится путем повышения </w:t>
      </w:r>
      <w:r w:rsidR="008B62A5" w:rsidRPr="00526AE0">
        <w:rPr>
          <w:bCs/>
          <w:sz w:val="22"/>
          <w:szCs w:val="22"/>
          <w:lang w:eastAsia="en-US"/>
        </w:rPr>
        <w:t>На</w:t>
      </w:r>
      <w:r w:rsidR="00D21D39" w:rsidRPr="00526AE0">
        <w:rPr>
          <w:bCs/>
          <w:sz w:val="22"/>
          <w:szCs w:val="22"/>
          <w:lang w:eastAsia="en-US"/>
        </w:rPr>
        <w:t>чальной</w:t>
      </w:r>
      <w:r w:rsidR="00136749" w:rsidRPr="00526AE0">
        <w:rPr>
          <w:bCs/>
          <w:sz w:val="22"/>
          <w:szCs w:val="22"/>
          <w:lang w:eastAsia="en-US"/>
        </w:rPr>
        <w:t xml:space="preserve"> </w:t>
      </w:r>
      <w:r w:rsidR="00D21D39" w:rsidRPr="00526AE0">
        <w:rPr>
          <w:bCs/>
          <w:sz w:val="22"/>
          <w:szCs w:val="22"/>
          <w:lang w:eastAsia="en-US"/>
        </w:rPr>
        <w:t xml:space="preserve">цены </w:t>
      </w:r>
      <w:r w:rsidR="004A0954">
        <w:rPr>
          <w:bCs/>
          <w:sz w:val="22"/>
          <w:szCs w:val="22"/>
          <w:lang w:eastAsia="en-US"/>
        </w:rPr>
        <w:t>П</w:t>
      </w:r>
      <w:r w:rsidR="00136749" w:rsidRPr="00526AE0">
        <w:rPr>
          <w:bCs/>
          <w:sz w:val="22"/>
          <w:szCs w:val="22"/>
          <w:lang w:eastAsia="en-US"/>
        </w:rPr>
        <w:t xml:space="preserve">редмета </w:t>
      </w:r>
      <w:r w:rsidR="00D21D39" w:rsidRPr="00526AE0">
        <w:rPr>
          <w:bCs/>
          <w:sz w:val="22"/>
          <w:szCs w:val="22"/>
          <w:lang w:eastAsia="en-US"/>
        </w:rPr>
        <w:t>аукциона на «шаг аукциона», установленные пунктом 2.</w:t>
      </w:r>
      <w:r w:rsidR="00A07F3F">
        <w:rPr>
          <w:bCs/>
          <w:sz w:val="22"/>
          <w:szCs w:val="22"/>
          <w:lang w:eastAsia="en-US"/>
        </w:rPr>
        <w:t>5</w:t>
      </w:r>
      <w:r w:rsidR="00D21D39" w:rsidRPr="00526AE0">
        <w:rPr>
          <w:bCs/>
          <w:sz w:val="22"/>
          <w:szCs w:val="22"/>
          <w:lang w:eastAsia="en-US"/>
        </w:rPr>
        <w:t xml:space="preserve"> Извещени</w:t>
      </w:r>
      <w:r w:rsidR="000D4B25" w:rsidRPr="00526AE0">
        <w:rPr>
          <w:bCs/>
          <w:sz w:val="22"/>
          <w:szCs w:val="22"/>
          <w:lang w:eastAsia="en-US"/>
        </w:rPr>
        <w:t>я</w:t>
      </w:r>
      <w:r w:rsidR="00D21D39" w:rsidRPr="00526AE0">
        <w:rPr>
          <w:bCs/>
          <w:sz w:val="22"/>
          <w:szCs w:val="22"/>
          <w:lang w:eastAsia="en-US"/>
        </w:rPr>
        <w:t>.</w:t>
      </w:r>
    </w:p>
    <w:p w14:paraId="65DF5BCF" w14:textId="15433F9F" w:rsidR="005C288B" w:rsidRPr="00526AE0" w:rsidRDefault="00E000CE" w:rsidP="00BE5B57">
      <w:pPr>
        <w:autoSpaceDE w:val="0"/>
        <w:spacing w:line="276" w:lineRule="auto"/>
        <w:ind w:firstLine="426"/>
        <w:jc w:val="both"/>
        <w:rPr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5</w:t>
      </w:r>
      <w:r w:rsidR="00D21D39" w:rsidRPr="00526AE0">
        <w:rPr>
          <w:b/>
          <w:bCs/>
          <w:sz w:val="22"/>
          <w:szCs w:val="22"/>
        </w:rPr>
        <w:t>.</w:t>
      </w:r>
      <w:r w:rsidR="00D21D39" w:rsidRPr="00526AE0">
        <w:rPr>
          <w:b/>
          <w:bCs/>
          <w:sz w:val="22"/>
          <w:szCs w:val="22"/>
          <w:lang w:val="en-US"/>
        </w:rPr>
        <w:t> </w:t>
      </w:r>
      <w:r w:rsidR="005C288B" w:rsidRPr="00526AE0">
        <w:rPr>
          <w:sz w:val="22"/>
          <w:szCs w:val="22"/>
          <w:lang w:eastAsia="en-US"/>
        </w:rPr>
        <w:t xml:space="preserve">Если в течение </w:t>
      </w:r>
      <w:r w:rsidR="005C288B" w:rsidRPr="00CF0FF3">
        <w:rPr>
          <w:sz w:val="22"/>
          <w:szCs w:val="22"/>
          <w:lang w:eastAsia="en-US"/>
        </w:rPr>
        <w:t>1 (</w:t>
      </w:r>
      <w:r w:rsidR="007505F1" w:rsidRPr="00CF0FF3">
        <w:rPr>
          <w:sz w:val="22"/>
          <w:szCs w:val="22"/>
          <w:lang w:eastAsia="en-US"/>
        </w:rPr>
        <w:t>одного</w:t>
      </w:r>
      <w:r w:rsidR="005C288B" w:rsidRPr="00CF0FF3">
        <w:rPr>
          <w:sz w:val="22"/>
          <w:szCs w:val="22"/>
          <w:lang w:eastAsia="en-US"/>
        </w:rPr>
        <w:t xml:space="preserve">) </w:t>
      </w:r>
      <w:r w:rsidR="007505F1" w:rsidRPr="00CF0FF3">
        <w:rPr>
          <w:sz w:val="22"/>
          <w:szCs w:val="22"/>
          <w:lang w:eastAsia="en-US"/>
        </w:rPr>
        <w:t>часа</w:t>
      </w:r>
      <w:r w:rsidR="005C288B" w:rsidRPr="00526AE0">
        <w:rPr>
          <w:sz w:val="22"/>
          <w:szCs w:val="22"/>
          <w:lang w:eastAsia="en-US"/>
        </w:rPr>
        <w:t xml:space="preserve"> со времени начала проведения процедуры аукциона в электронной форме не </w:t>
      </w:r>
      <w:r w:rsidR="003E025D" w:rsidRPr="00526AE0">
        <w:rPr>
          <w:sz w:val="22"/>
          <w:szCs w:val="22"/>
          <w:lang w:eastAsia="en-US"/>
        </w:rPr>
        <w:t>поступило ни одного предложения</w:t>
      </w:r>
      <w:r w:rsidR="0052444B" w:rsidRPr="00526AE0">
        <w:rPr>
          <w:sz w:val="22"/>
          <w:szCs w:val="22"/>
          <w:lang w:eastAsia="en-US"/>
        </w:rPr>
        <w:t xml:space="preserve"> о цене Предмета аукциона, которое предусматривало бы более высокую цену Предмета аукциона</w:t>
      </w:r>
      <w:r w:rsidR="00CF0FF3">
        <w:rPr>
          <w:sz w:val="22"/>
          <w:szCs w:val="22"/>
          <w:lang w:eastAsia="en-US"/>
        </w:rPr>
        <w:t xml:space="preserve"> </w:t>
      </w:r>
      <w:r w:rsidR="009765A2">
        <w:rPr>
          <w:sz w:val="22"/>
          <w:szCs w:val="22"/>
          <w:lang w:eastAsia="en-US"/>
        </w:rPr>
        <w:t>(</w:t>
      </w:r>
      <w:r w:rsidR="00CF0FF3">
        <w:rPr>
          <w:sz w:val="22"/>
          <w:szCs w:val="22"/>
          <w:lang w:eastAsia="en-US"/>
        </w:rPr>
        <w:t xml:space="preserve">пункт </w:t>
      </w:r>
      <w:r w:rsidR="00A35168">
        <w:rPr>
          <w:sz w:val="22"/>
          <w:szCs w:val="22"/>
          <w:lang w:eastAsia="en-US"/>
        </w:rPr>
        <w:t>10</w:t>
      </w:r>
      <w:r w:rsidR="00B2525D">
        <w:rPr>
          <w:sz w:val="22"/>
          <w:szCs w:val="22"/>
          <w:lang w:eastAsia="en-US"/>
        </w:rPr>
        <w:t>.4</w:t>
      </w:r>
      <w:r w:rsidR="00CF0FF3">
        <w:rPr>
          <w:sz w:val="22"/>
          <w:szCs w:val="22"/>
          <w:lang w:eastAsia="en-US"/>
        </w:rPr>
        <w:t xml:space="preserve"> Извещения</w:t>
      </w:r>
      <w:r w:rsidR="009765A2">
        <w:rPr>
          <w:sz w:val="22"/>
          <w:szCs w:val="22"/>
          <w:lang w:eastAsia="en-US"/>
        </w:rPr>
        <w:t>)</w:t>
      </w:r>
      <w:r w:rsidR="005C288B" w:rsidRPr="00526AE0">
        <w:rPr>
          <w:sz w:val="22"/>
          <w:szCs w:val="22"/>
          <w:lang w:eastAsia="en-US"/>
        </w:rPr>
        <w:t>,</w:t>
      </w:r>
      <w:r w:rsidR="005C288B" w:rsidRPr="00526AE0">
        <w:t xml:space="preserve"> </w:t>
      </w:r>
      <w:r w:rsidR="002A0A2A" w:rsidRPr="00526AE0">
        <w:rPr>
          <w:sz w:val="22"/>
          <w:szCs w:val="22"/>
          <w:lang w:eastAsia="en-US"/>
        </w:rPr>
        <w:t>а</w:t>
      </w:r>
      <w:r w:rsidR="005C288B" w:rsidRPr="00526AE0">
        <w:rPr>
          <w:sz w:val="22"/>
          <w:szCs w:val="22"/>
          <w:lang w:eastAsia="en-US"/>
        </w:rPr>
        <w:t xml:space="preserve">укцион в электронной форме завершается с помощью </w:t>
      </w:r>
      <w:r w:rsidR="00D772E9">
        <w:rPr>
          <w:sz w:val="22"/>
          <w:szCs w:val="22"/>
          <w:lang w:eastAsia="en-US"/>
        </w:rPr>
        <w:t>программных и технич</w:t>
      </w:r>
      <w:r w:rsidR="000A0187">
        <w:rPr>
          <w:sz w:val="22"/>
          <w:szCs w:val="22"/>
          <w:lang w:eastAsia="en-US"/>
        </w:rPr>
        <w:t>е</w:t>
      </w:r>
      <w:r w:rsidR="00D772E9">
        <w:rPr>
          <w:sz w:val="22"/>
          <w:szCs w:val="22"/>
          <w:lang w:eastAsia="en-US"/>
        </w:rPr>
        <w:t>ских</w:t>
      </w:r>
      <w:r w:rsidR="005C288B" w:rsidRPr="00526AE0">
        <w:rPr>
          <w:sz w:val="22"/>
          <w:szCs w:val="22"/>
          <w:lang w:eastAsia="en-US"/>
        </w:rPr>
        <w:t xml:space="preserve"> средств электронной площадки.</w:t>
      </w:r>
    </w:p>
    <w:p w14:paraId="0505621A" w14:textId="033F9493" w:rsidR="00D21D39" w:rsidRPr="00526AE0" w:rsidRDefault="00E000CE" w:rsidP="00BE5B57">
      <w:pPr>
        <w:tabs>
          <w:tab w:val="left" w:pos="993"/>
        </w:tabs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b/>
          <w:bCs/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6</w:t>
      </w:r>
      <w:r w:rsidR="00D21D39" w:rsidRPr="00526AE0">
        <w:rPr>
          <w:bCs/>
          <w:sz w:val="22"/>
          <w:szCs w:val="22"/>
          <w:lang w:eastAsia="en-US"/>
        </w:rPr>
        <w:t>.</w:t>
      </w:r>
      <w:r w:rsidR="00D21D39" w:rsidRPr="00526AE0">
        <w:rPr>
          <w:bCs/>
          <w:sz w:val="22"/>
          <w:szCs w:val="22"/>
          <w:lang w:val="en-US" w:eastAsia="en-US"/>
        </w:rPr>
        <w:t> </w:t>
      </w:r>
      <w:r w:rsidR="00D21D39" w:rsidRPr="00526AE0">
        <w:rPr>
          <w:bCs/>
          <w:sz w:val="22"/>
          <w:szCs w:val="22"/>
          <w:lang w:eastAsia="en-US"/>
        </w:rPr>
        <w:t>В случае</w:t>
      </w:r>
      <w:r w:rsidR="0052444B" w:rsidRPr="00526AE0">
        <w:rPr>
          <w:bCs/>
          <w:sz w:val="22"/>
          <w:szCs w:val="22"/>
          <w:lang w:eastAsia="en-US"/>
        </w:rPr>
        <w:t xml:space="preserve"> поступления</w:t>
      </w:r>
      <w:r w:rsidR="0052444B" w:rsidRPr="00526AE0">
        <w:t xml:space="preserve"> </w:t>
      </w:r>
      <w:r w:rsidR="0052444B" w:rsidRPr="00526AE0">
        <w:rPr>
          <w:bCs/>
          <w:sz w:val="22"/>
          <w:szCs w:val="22"/>
          <w:lang w:eastAsia="en-US"/>
        </w:rPr>
        <w:t>предложения о</w:t>
      </w:r>
      <w:r w:rsidR="00CF0FF3">
        <w:rPr>
          <w:bCs/>
          <w:sz w:val="22"/>
          <w:szCs w:val="22"/>
          <w:lang w:eastAsia="en-US"/>
        </w:rPr>
        <w:t xml:space="preserve"> более высокой</w:t>
      </w:r>
      <w:r w:rsidR="0052444B" w:rsidRPr="00526AE0">
        <w:rPr>
          <w:bCs/>
          <w:sz w:val="22"/>
          <w:szCs w:val="22"/>
          <w:lang w:eastAsia="en-US"/>
        </w:rPr>
        <w:t xml:space="preserve"> цен</w:t>
      </w:r>
      <w:r w:rsidR="00CF0FF3">
        <w:rPr>
          <w:bCs/>
          <w:sz w:val="22"/>
          <w:szCs w:val="22"/>
          <w:lang w:eastAsia="en-US"/>
        </w:rPr>
        <w:t>е</w:t>
      </w:r>
      <w:r w:rsidR="0052444B" w:rsidRPr="00526AE0">
        <w:rPr>
          <w:bCs/>
          <w:sz w:val="22"/>
          <w:szCs w:val="22"/>
          <w:lang w:eastAsia="en-US"/>
        </w:rPr>
        <w:t xml:space="preserve"> Предмета аукциона,</w:t>
      </w:r>
      <w:r w:rsidR="00D21D39" w:rsidRPr="00526AE0">
        <w:rPr>
          <w:bCs/>
          <w:sz w:val="22"/>
          <w:szCs w:val="22"/>
          <w:lang w:eastAsia="en-US"/>
        </w:rPr>
        <w:t xml:space="preserve"> время представления</w:t>
      </w:r>
      <w:r w:rsidR="008B62A5" w:rsidRPr="00526AE0">
        <w:rPr>
          <w:bCs/>
          <w:sz w:val="22"/>
          <w:szCs w:val="22"/>
          <w:lang w:eastAsia="en-US"/>
        </w:rPr>
        <w:t xml:space="preserve"> следующих предложений о</w:t>
      </w:r>
      <w:r w:rsidR="0052444B" w:rsidRPr="00526AE0">
        <w:rPr>
          <w:bCs/>
          <w:sz w:val="22"/>
          <w:szCs w:val="22"/>
          <w:lang w:eastAsia="en-US"/>
        </w:rPr>
        <w:t xml:space="preserve"> цене Предмета</w:t>
      </w:r>
      <w:r w:rsidR="00AE1BF9" w:rsidRPr="00526AE0">
        <w:rPr>
          <w:bCs/>
          <w:sz w:val="22"/>
          <w:szCs w:val="22"/>
          <w:lang w:eastAsia="en-US"/>
        </w:rPr>
        <w:t xml:space="preserve"> аукциона</w:t>
      </w:r>
      <w:r w:rsidR="008B62A5" w:rsidRPr="00526AE0">
        <w:rPr>
          <w:bCs/>
          <w:sz w:val="22"/>
          <w:szCs w:val="22"/>
          <w:lang w:eastAsia="en-US"/>
        </w:rPr>
        <w:t xml:space="preserve"> продлевается на </w:t>
      </w:r>
      <w:r w:rsidR="008B62A5" w:rsidRPr="00CF0FF3">
        <w:rPr>
          <w:bCs/>
          <w:sz w:val="22"/>
          <w:szCs w:val="22"/>
          <w:lang w:eastAsia="en-US"/>
        </w:rPr>
        <w:t xml:space="preserve">10 </w:t>
      </w:r>
      <w:r w:rsidR="00AE1BF9" w:rsidRPr="00CF0FF3">
        <w:rPr>
          <w:bCs/>
          <w:sz w:val="22"/>
          <w:szCs w:val="22"/>
          <w:lang w:eastAsia="en-US"/>
        </w:rPr>
        <w:t xml:space="preserve">(десять) </w:t>
      </w:r>
      <w:r w:rsidR="008B62A5" w:rsidRPr="00CF0FF3">
        <w:rPr>
          <w:bCs/>
          <w:sz w:val="22"/>
          <w:szCs w:val="22"/>
          <w:lang w:eastAsia="en-US"/>
        </w:rPr>
        <w:t>минут.</w:t>
      </w:r>
    </w:p>
    <w:p w14:paraId="3A912822" w14:textId="4B02A7C3" w:rsidR="00D21D39" w:rsidRPr="00526AE0" w:rsidRDefault="00E000CE" w:rsidP="00BE5B57">
      <w:pPr>
        <w:tabs>
          <w:tab w:val="left" w:pos="993"/>
        </w:tabs>
        <w:suppressAutoHyphens w:val="0"/>
        <w:spacing w:line="276" w:lineRule="auto"/>
        <w:ind w:firstLine="426"/>
        <w:jc w:val="both"/>
        <w:rPr>
          <w:bCs/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7</w:t>
      </w:r>
      <w:r w:rsidR="00D21D39" w:rsidRPr="00526AE0">
        <w:rPr>
          <w:b/>
          <w:bCs/>
          <w:sz w:val="22"/>
          <w:szCs w:val="22"/>
        </w:rPr>
        <w:t>.</w:t>
      </w:r>
      <w:r w:rsidR="00D21D39" w:rsidRPr="00526AE0">
        <w:rPr>
          <w:bCs/>
          <w:sz w:val="22"/>
          <w:szCs w:val="22"/>
          <w:lang w:val="en-US" w:eastAsia="en-US"/>
        </w:rPr>
        <w:t> </w:t>
      </w:r>
      <w:r w:rsidR="00D21D39" w:rsidRPr="00526AE0">
        <w:rPr>
          <w:bCs/>
          <w:sz w:val="22"/>
          <w:szCs w:val="22"/>
          <w:lang w:eastAsia="en-US"/>
        </w:rPr>
        <w:t xml:space="preserve">Аукцион </w:t>
      </w:r>
      <w:r w:rsidR="00C85FE1" w:rsidRPr="00526AE0">
        <w:rPr>
          <w:bCs/>
          <w:sz w:val="22"/>
          <w:szCs w:val="22"/>
          <w:lang w:eastAsia="en-US"/>
        </w:rPr>
        <w:t xml:space="preserve">в электронной форме </w:t>
      </w:r>
      <w:r w:rsidR="00D21D39" w:rsidRPr="00526AE0">
        <w:rPr>
          <w:bCs/>
          <w:sz w:val="22"/>
          <w:szCs w:val="22"/>
          <w:lang w:eastAsia="en-US"/>
        </w:rPr>
        <w:t xml:space="preserve">завершается с помощью </w:t>
      </w:r>
      <w:r w:rsidR="00D772E9">
        <w:rPr>
          <w:bCs/>
          <w:sz w:val="22"/>
          <w:szCs w:val="22"/>
          <w:lang w:eastAsia="en-US"/>
        </w:rPr>
        <w:t>программных и технических</w:t>
      </w:r>
      <w:r w:rsidR="00D21D39" w:rsidRPr="00526AE0">
        <w:rPr>
          <w:bCs/>
          <w:sz w:val="22"/>
          <w:szCs w:val="22"/>
          <w:lang w:eastAsia="en-US"/>
        </w:rPr>
        <w:t xml:space="preserve"> средств электронной площадки</w:t>
      </w:r>
      <w:r w:rsidR="00A13C61" w:rsidRPr="00526AE0">
        <w:rPr>
          <w:bCs/>
          <w:sz w:val="22"/>
          <w:szCs w:val="22"/>
          <w:lang w:eastAsia="en-US"/>
        </w:rPr>
        <w:t>,</w:t>
      </w:r>
      <w:r w:rsidR="00D21D39" w:rsidRPr="00526AE0">
        <w:rPr>
          <w:bCs/>
          <w:sz w:val="22"/>
          <w:szCs w:val="22"/>
          <w:lang w:eastAsia="en-US"/>
        </w:rPr>
        <w:t xml:space="preserve"> если в течение </w:t>
      </w:r>
      <w:r w:rsidR="00D21D39" w:rsidRPr="00CF0FF3">
        <w:rPr>
          <w:bCs/>
          <w:sz w:val="22"/>
          <w:szCs w:val="22"/>
          <w:lang w:eastAsia="en-US"/>
        </w:rPr>
        <w:t>10 (десяти) минут</w:t>
      </w:r>
      <w:r w:rsidR="00D21D39" w:rsidRPr="00526AE0">
        <w:rPr>
          <w:bCs/>
          <w:sz w:val="22"/>
          <w:szCs w:val="22"/>
          <w:lang w:eastAsia="en-US"/>
        </w:rPr>
        <w:t xml:space="preserve"> после поступления последнего предложения о цене </w:t>
      </w:r>
      <w:r w:rsidR="002A0A2A" w:rsidRPr="00526AE0">
        <w:rPr>
          <w:sz w:val="22"/>
          <w:szCs w:val="22"/>
          <w:lang w:eastAsia="en-US"/>
        </w:rPr>
        <w:t>П</w:t>
      </w:r>
      <w:r w:rsidR="00D21D39" w:rsidRPr="00526AE0">
        <w:rPr>
          <w:sz w:val="22"/>
          <w:szCs w:val="22"/>
          <w:lang w:eastAsia="en-US"/>
        </w:rPr>
        <w:t>редмета аукцион</w:t>
      </w:r>
      <w:r w:rsidR="00C85FE1" w:rsidRPr="00526AE0">
        <w:rPr>
          <w:bCs/>
          <w:sz w:val="22"/>
          <w:szCs w:val="22"/>
          <w:lang w:eastAsia="en-US"/>
        </w:rPr>
        <w:t xml:space="preserve">а </w:t>
      </w:r>
      <w:r w:rsidR="00D21D39" w:rsidRPr="00526AE0">
        <w:rPr>
          <w:bCs/>
          <w:sz w:val="22"/>
          <w:szCs w:val="22"/>
          <w:lang w:eastAsia="en-US"/>
        </w:rPr>
        <w:t xml:space="preserve">ни один Участник не сделал предложение о цене </w:t>
      </w:r>
      <w:r w:rsidR="002A0A2A" w:rsidRPr="00526AE0">
        <w:rPr>
          <w:bCs/>
          <w:sz w:val="22"/>
          <w:szCs w:val="22"/>
          <w:lang w:eastAsia="en-US"/>
        </w:rPr>
        <w:t>П</w:t>
      </w:r>
      <w:r w:rsidR="00D21D39" w:rsidRPr="00526AE0">
        <w:rPr>
          <w:bCs/>
          <w:sz w:val="22"/>
          <w:szCs w:val="22"/>
          <w:lang w:eastAsia="en-US"/>
        </w:rPr>
        <w:t>редмета аукциона, которое предусматривало</w:t>
      </w:r>
      <w:r w:rsidR="002A0A2A" w:rsidRPr="00526AE0">
        <w:rPr>
          <w:bCs/>
          <w:sz w:val="22"/>
          <w:szCs w:val="22"/>
          <w:lang w:eastAsia="en-US"/>
        </w:rPr>
        <w:t xml:space="preserve"> бы</w:t>
      </w:r>
      <w:r w:rsidR="00D21D39" w:rsidRPr="00526AE0">
        <w:rPr>
          <w:bCs/>
          <w:sz w:val="22"/>
          <w:szCs w:val="22"/>
          <w:lang w:eastAsia="en-US"/>
        </w:rPr>
        <w:t xml:space="preserve"> более высокую цену </w:t>
      </w:r>
      <w:r w:rsidR="002A0A2A" w:rsidRPr="00526AE0">
        <w:rPr>
          <w:bCs/>
          <w:sz w:val="22"/>
          <w:szCs w:val="22"/>
          <w:lang w:eastAsia="en-US"/>
        </w:rPr>
        <w:t>П</w:t>
      </w:r>
      <w:r w:rsidR="00D21D39" w:rsidRPr="00526AE0">
        <w:rPr>
          <w:bCs/>
          <w:sz w:val="22"/>
          <w:szCs w:val="22"/>
          <w:lang w:eastAsia="en-US"/>
        </w:rPr>
        <w:t>редмета аукциона.</w:t>
      </w:r>
    </w:p>
    <w:p w14:paraId="6DBD6C07" w14:textId="0FCA379C" w:rsidR="00D21D39" w:rsidRPr="00526AE0" w:rsidRDefault="00E000CE" w:rsidP="00BE5B57">
      <w:pPr>
        <w:autoSpaceDE w:val="0"/>
        <w:spacing w:line="276" w:lineRule="auto"/>
        <w:ind w:firstLine="426"/>
        <w:jc w:val="both"/>
        <w:rPr>
          <w:sz w:val="22"/>
          <w:szCs w:val="22"/>
          <w:lang w:eastAsia="en-US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8</w:t>
      </w:r>
      <w:r w:rsidR="00D21D39" w:rsidRPr="00526AE0">
        <w:rPr>
          <w:b/>
          <w:bCs/>
          <w:sz w:val="22"/>
          <w:szCs w:val="22"/>
        </w:rPr>
        <w:t>.</w:t>
      </w:r>
      <w:r w:rsidR="00D21D39" w:rsidRPr="00526AE0">
        <w:rPr>
          <w:b/>
          <w:bCs/>
          <w:sz w:val="22"/>
          <w:szCs w:val="22"/>
          <w:lang w:val="en-US"/>
        </w:rPr>
        <w:t> </w:t>
      </w:r>
      <w:r w:rsidR="00D21D39" w:rsidRPr="00526AE0">
        <w:rPr>
          <w:sz w:val="22"/>
          <w:szCs w:val="22"/>
          <w:lang w:eastAsia="en-US"/>
        </w:rPr>
        <w:t xml:space="preserve">Победителем </w:t>
      </w:r>
      <w:r w:rsidR="00C85FE1" w:rsidRPr="00526AE0">
        <w:rPr>
          <w:sz w:val="22"/>
          <w:szCs w:val="22"/>
          <w:lang w:eastAsia="en-US"/>
        </w:rPr>
        <w:t>признается Участник</w:t>
      </w:r>
      <w:r w:rsidR="00D21D39" w:rsidRPr="00526AE0">
        <w:rPr>
          <w:sz w:val="22"/>
          <w:szCs w:val="22"/>
          <w:lang w:eastAsia="en-US"/>
        </w:rPr>
        <w:t xml:space="preserve">, предложивший наибольшую цену </w:t>
      </w:r>
      <w:r w:rsidR="002A0A2A" w:rsidRPr="00526AE0">
        <w:rPr>
          <w:sz w:val="22"/>
          <w:szCs w:val="22"/>
          <w:lang w:eastAsia="en-US"/>
        </w:rPr>
        <w:t>П</w:t>
      </w:r>
      <w:r w:rsidR="00D21D39" w:rsidRPr="00526AE0">
        <w:rPr>
          <w:sz w:val="22"/>
          <w:szCs w:val="22"/>
          <w:lang w:eastAsia="en-US"/>
        </w:rPr>
        <w:t>редмета аукциона.</w:t>
      </w:r>
    </w:p>
    <w:p w14:paraId="16E633EB" w14:textId="4B43A6E5" w:rsidR="00D21D39" w:rsidRDefault="00E000CE" w:rsidP="00BE5B57">
      <w:pPr>
        <w:tabs>
          <w:tab w:val="left" w:pos="993"/>
        </w:tabs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</w:t>
      </w:r>
      <w:r w:rsidR="00C16841">
        <w:rPr>
          <w:b/>
          <w:bCs/>
          <w:sz w:val="22"/>
          <w:szCs w:val="22"/>
        </w:rPr>
        <w:t>9</w:t>
      </w:r>
      <w:r w:rsidR="00D21D39" w:rsidRPr="00526AE0">
        <w:rPr>
          <w:bCs/>
          <w:sz w:val="22"/>
          <w:szCs w:val="22"/>
        </w:rPr>
        <w:t>.</w:t>
      </w:r>
      <w:r w:rsidR="00D21D39" w:rsidRPr="00526AE0">
        <w:rPr>
          <w:bCs/>
          <w:sz w:val="22"/>
          <w:szCs w:val="22"/>
          <w:lang w:val="en-US"/>
        </w:rPr>
        <w:t> </w:t>
      </w:r>
      <w:r w:rsidR="00D21D39" w:rsidRPr="00526AE0">
        <w:rPr>
          <w:bCs/>
          <w:sz w:val="22"/>
          <w:szCs w:val="22"/>
        </w:rPr>
        <w:t xml:space="preserve">Ход проведения процедуры аукциона </w:t>
      </w:r>
      <w:r w:rsidR="002A0A2A" w:rsidRPr="00526AE0">
        <w:rPr>
          <w:bCs/>
          <w:sz w:val="22"/>
          <w:szCs w:val="22"/>
        </w:rPr>
        <w:t xml:space="preserve">в электронной форме </w:t>
      </w:r>
      <w:r w:rsidR="00D21D39" w:rsidRPr="00526AE0">
        <w:rPr>
          <w:bCs/>
          <w:sz w:val="22"/>
          <w:szCs w:val="22"/>
        </w:rPr>
        <w:t xml:space="preserve">фиксируется Оператором электронной площадки в электронном журнале, который направляется Организатору аукциона в течение </w:t>
      </w:r>
      <w:r w:rsidR="00B2525D">
        <w:rPr>
          <w:bCs/>
          <w:sz w:val="22"/>
          <w:szCs w:val="22"/>
        </w:rPr>
        <w:t>1 (</w:t>
      </w:r>
      <w:r w:rsidR="00D21D39" w:rsidRPr="00526AE0">
        <w:rPr>
          <w:bCs/>
          <w:sz w:val="22"/>
          <w:szCs w:val="22"/>
        </w:rPr>
        <w:t>одного</w:t>
      </w:r>
      <w:r w:rsidR="00B2525D">
        <w:rPr>
          <w:bCs/>
          <w:sz w:val="22"/>
          <w:szCs w:val="22"/>
        </w:rPr>
        <w:t>)</w:t>
      </w:r>
      <w:r w:rsidR="00D21D39" w:rsidRPr="00526AE0">
        <w:rPr>
          <w:bCs/>
          <w:sz w:val="22"/>
          <w:szCs w:val="22"/>
        </w:rPr>
        <w:t xml:space="preserve"> часа со времени завершения аукциона </w:t>
      </w:r>
      <w:r w:rsidR="002A0A2A" w:rsidRPr="00526AE0">
        <w:rPr>
          <w:bCs/>
          <w:sz w:val="22"/>
          <w:szCs w:val="22"/>
        </w:rPr>
        <w:t>в электронной форме</w:t>
      </w:r>
      <w:r w:rsidR="00D21D39" w:rsidRPr="00526AE0">
        <w:rPr>
          <w:bCs/>
          <w:sz w:val="22"/>
          <w:szCs w:val="22"/>
        </w:rPr>
        <w:t xml:space="preserve"> для подведения Аукционной комиссией </w:t>
      </w:r>
      <w:r w:rsidR="00907836">
        <w:rPr>
          <w:bCs/>
          <w:sz w:val="22"/>
          <w:szCs w:val="22"/>
        </w:rPr>
        <w:t>результато</w:t>
      </w:r>
      <w:r w:rsidR="00D21D39" w:rsidRPr="00526AE0">
        <w:rPr>
          <w:bCs/>
          <w:sz w:val="22"/>
          <w:szCs w:val="22"/>
        </w:rPr>
        <w:t>в аукциона</w:t>
      </w:r>
      <w:r w:rsidR="005C288B" w:rsidRPr="00526AE0">
        <w:rPr>
          <w:bCs/>
          <w:sz w:val="22"/>
          <w:szCs w:val="22"/>
        </w:rPr>
        <w:t xml:space="preserve"> в электронной форме</w:t>
      </w:r>
      <w:r w:rsidR="00D21D39" w:rsidRPr="00526AE0">
        <w:rPr>
          <w:bCs/>
          <w:sz w:val="22"/>
          <w:szCs w:val="22"/>
        </w:rPr>
        <w:t xml:space="preserve"> путем оформления Протокола о результатах аукциона</w:t>
      </w:r>
      <w:r w:rsidR="00A779F5" w:rsidRPr="00526AE0">
        <w:rPr>
          <w:bCs/>
          <w:sz w:val="22"/>
          <w:szCs w:val="22"/>
        </w:rPr>
        <w:t xml:space="preserve"> в электронной форме</w:t>
      </w:r>
      <w:r w:rsidR="00D21D39" w:rsidRPr="00526AE0">
        <w:rPr>
          <w:bCs/>
          <w:sz w:val="22"/>
          <w:szCs w:val="22"/>
        </w:rPr>
        <w:t>.</w:t>
      </w:r>
      <w:r w:rsidR="0052444B" w:rsidRPr="00526AE0">
        <w:rPr>
          <w:bCs/>
          <w:sz w:val="22"/>
          <w:szCs w:val="22"/>
        </w:rPr>
        <w:t xml:space="preserve"> Один экземпляр Протокола о результатах аукциона</w:t>
      </w:r>
      <w:r w:rsidR="00A779F5" w:rsidRPr="00526AE0">
        <w:rPr>
          <w:bCs/>
          <w:sz w:val="22"/>
          <w:szCs w:val="22"/>
        </w:rPr>
        <w:t xml:space="preserve"> в электронной форме </w:t>
      </w:r>
      <w:r w:rsidR="0052444B" w:rsidRPr="00526AE0">
        <w:rPr>
          <w:bCs/>
          <w:sz w:val="22"/>
          <w:szCs w:val="22"/>
        </w:rPr>
        <w:t>передается Победителю аукциона в электронной форме.</w:t>
      </w:r>
    </w:p>
    <w:p w14:paraId="3A223DBE" w14:textId="48EAC604" w:rsidR="00AA115F" w:rsidRPr="007B2C08" w:rsidRDefault="00E000CE" w:rsidP="00BE5B57">
      <w:pPr>
        <w:autoSpaceDE w:val="0"/>
        <w:spacing w:line="276" w:lineRule="auto"/>
        <w:ind w:firstLine="426"/>
        <w:jc w:val="both"/>
        <w:rPr>
          <w:sz w:val="22"/>
          <w:szCs w:val="22"/>
          <w:lang w:val="x-none" w:eastAsia="en-US"/>
        </w:rPr>
      </w:pPr>
      <w:r>
        <w:rPr>
          <w:b/>
          <w:bCs/>
          <w:sz w:val="22"/>
          <w:szCs w:val="22"/>
        </w:rPr>
        <w:t>10</w:t>
      </w:r>
      <w:r w:rsidR="00AA115F" w:rsidRPr="00526AE0">
        <w:rPr>
          <w:b/>
          <w:bCs/>
          <w:sz w:val="22"/>
          <w:szCs w:val="22"/>
        </w:rPr>
        <w:t>.</w:t>
      </w:r>
      <w:r w:rsidR="00AA115F">
        <w:rPr>
          <w:b/>
          <w:bCs/>
          <w:sz w:val="22"/>
          <w:szCs w:val="22"/>
        </w:rPr>
        <w:t>10</w:t>
      </w:r>
      <w:r w:rsidR="00AA115F" w:rsidRPr="00526AE0">
        <w:rPr>
          <w:b/>
          <w:bCs/>
          <w:sz w:val="22"/>
          <w:szCs w:val="22"/>
        </w:rPr>
        <w:t>.</w:t>
      </w:r>
      <w:r w:rsidR="00AA115F" w:rsidRPr="00526AE0">
        <w:rPr>
          <w:b/>
          <w:bCs/>
          <w:sz w:val="22"/>
          <w:szCs w:val="22"/>
          <w:lang w:val="en-US"/>
        </w:rPr>
        <w:t> </w:t>
      </w:r>
      <w:r w:rsidR="00AA115F" w:rsidRPr="00526AE0">
        <w:rPr>
          <w:sz w:val="22"/>
          <w:szCs w:val="22"/>
          <w:lang w:eastAsia="en-US"/>
        </w:rPr>
        <w:t>Оператор электронной площадки приостанавливает проведение аукциона в электронной форме в случае технологического сбоя, зафиксированного программн</w:t>
      </w:r>
      <w:r w:rsidR="00AA115F">
        <w:rPr>
          <w:sz w:val="22"/>
          <w:szCs w:val="22"/>
          <w:lang w:eastAsia="en-US"/>
        </w:rPr>
        <w:t>ыми и технически</w:t>
      </w:r>
      <w:r w:rsidR="00AA115F" w:rsidRPr="00526AE0">
        <w:rPr>
          <w:sz w:val="22"/>
          <w:szCs w:val="22"/>
          <w:lang w:eastAsia="en-US"/>
        </w:rPr>
        <w:t>ми средствами электронной площадки</w:t>
      </w:r>
      <w:r w:rsidR="00AA115F">
        <w:rPr>
          <w:sz w:val="22"/>
          <w:szCs w:val="22"/>
          <w:lang w:eastAsia="en-US"/>
        </w:rPr>
        <w:t>.</w:t>
      </w:r>
      <w:r w:rsidR="00AA115F" w:rsidRPr="00526AE0">
        <w:rPr>
          <w:sz w:val="22"/>
          <w:szCs w:val="22"/>
          <w:lang w:eastAsia="en-US"/>
        </w:rPr>
        <w:t xml:space="preserve"> </w:t>
      </w:r>
      <w:r w:rsidR="00E82EB1">
        <w:rPr>
          <w:sz w:val="22"/>
          <w:szCs w:val="22"/>
          <w:lang w:eastAsia="en-US"/>
        </w:rPr>
        <w:t>Не позднее чем за 3 (три) часа до времени возобновления проведения аукциона в электронной форме</w:t>
      </w:r>
      <w:r w:rsidR="00314A8C">
        <w:rPr>
          <w:sz w:val="22"/>
          <w:szCs w:val="22"/>
          <w:lang w:eastAsia="en-US"/>
        </w:rPr>
        <w:t xml:space="preserve">, </w:t>
      </w:r>
      <w:r w:rsidR="006D5F68">
        <w:rPr>
          <w:sz w:val="22"/>
          <w:szCs w:val="22"/>
          <w:lang w:eastAsia="en-US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E82EB1">
        <w:rPr>
          <w:sz w:val="22"/>
          <w:szCs w:val="22"/>
          <w:lang w:eastAsia="en-US"/>
        </w:rPr>
        <w:t xml:space="preserve"> </w:t>
      </w:r>
      <w:r w:rsidR="00AA115F">
        <w:rPr>
          <w:sz w:val="22"/>
          <w:szCs w:val="22"/>
          <w:lang w:eastAsia="en-US"/>
        </w:rPr>
        <w:t xml:space="preserve">Участники </w:t>
      </w:r>
      <w:r w:rsidR="00E82EB1">
        <w:rPr>
          <w:sz w:val="22"/>
          <w:szCs w:val="22"/>
          <w:lang w:eastAsia="en-US"/>
        </w:rPr>
        <w:t xml:space="preserve">получают </w:t>
      </w:r>
      <w:r w:rsidR="00AA115F">
        <w:rPr>
          <w:sz w:val="22"/>
          <w:szCs w:val="22"/>
          <w:lang w:eastAsia="en-US"/>
        </w:rPr>
        <w:t>уведом</w:t>
      </w:r>
      <w:r w:rsidR="00E82EB1">
        <w:rPr>
          <w:sz w:val="22"/>
          <w:szCs w:val="22"/>
          <w:lang w:eastAsia="en-US"/>
        </w:rPr>
        <w:t>ления от</w:t>
      </w:r>
      <w:r w:rsidR="00AA115F">
        <w:rPr>
          <w:sz w:val="22"/>
          <w:szCs w:val="22"/>
          <w:lang w:eastAsia="en-US"/>
        </w:rPr>
        <w:t xml:space="preserve"> О</w:t>
      </w:r>
      <w:r w:rsidR="00E82EB1">
        <w:rPr>
          <w:sz w:val="22"/>
          <w:szCs w:val="22"/>
          <w:lang w:eastAsia="en-US"/>
        </w:rPr>
        <w:t>ператора электронной площадки</w:t>
      </w:r>
      <w:r w:rsidR="00314A8C">
        <w:rPr>
          <w:sz w:val="22"/>
          <w:szCs w:val="22"/>
          <w:lang w:eastAsia="en-US"/>
        </w:rPr>
        <w:t xml:space="preserve"> с указанием даты и времени возобновления проведения аукциона в электронной форме</w:t>
      </w:r>
      <w:r w:rsidR="00E82EB1">
        <w:rPr>
          <w:sz w:val="22"/>
          <w:szCs w:val="22"/>
          <w:lang w:eastAsia="en-US"/>
        </w:rPr>
        <w:t>.</w:t>
      </w:r>
    </w:p>
    <w:p w14:paraId="65B80DE0" w14:textId="3BCFB495" w:rsidR="00C16841" w:rsidRDefault="00B82A39" w:rsidP="00BE5B57">
      <w:pPr>
        <w:tabs>
          <w:tab w:val="left" w:pos="993"/>
        </w:tabs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C16841" w:rsidRPr="00C16841">
        <w:rPr>
          <w:b/>
          <w:bCs/>
          <w:sz w:val="22"/>
          <w:szCs w:val="22"/>
        </w:rPr>
        <w:t>.1</w:t>
      </w:r>
      <w:r w:rsidR="00AA115F">
        <w:rPr>
          <w:b/>
          <w:bCs/>
          <w:sz w:val="22"/>
          <w:szCs w:val="22"/>
        </w:rPr>
        <w:t>1</w:t>
      </w:r>
      <w:r w:rsidR="00C16841" w:rsidRPr="00C16841">
        <w:rPr>
          <w:b/>
          <w:bCs/>
          <w:sz w:val="22"/>
          <w:szCs w:val="22"/>
        </w:rPr>
        <w:t>.</w:t>
      </w:r>
      <w:r w:rsidR="00C16841">
        <w:rPr>
          <w:bCs/>
          <w:sz w:val="22"/>
          <w:szCs w:val="22"/>
        </w:rPr>
        <w:t xml:space="preserve"> После завершения аукциона в электронной форме Оператор электронной площадки </w:t>
      </w:r>
      <w:r w:rsidR="00DD0620">
        <w:rPr>
          <w:bCs/>
          <w:sz w:val="22"/>
          <w:szCs w:val="22"/>
        </w:rPr>
        <w:t>размещает</w:t>
      </w:r>
      <w:r w:rsidR="00C16841">
        <w:rPr>
          <w:bCs/>
          <w:sz w:val="22"/>
          <w:szCs w:val="22"/>
        </w:rPr>
        <w:t xml:space="preserve"> Протокол о результатах аукциона </w:t>
      </w:r>
      <w:r w:rsidR="00B2525D">
        <w:rPr>
          <w:bCs/>
          <w:sz w:val="22"/>
          <w:szCs w:val="22"/>
        </w:rPr>
        <w:t xml:space="preserve">на электронной площадке </w:t>
      </w:r>
      <w:r w:rsidR="006D5F68">
        <w:rPr>
          <w:bCs/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C16841">
        <w:rPr>
          <w:bCs/>
          <w:sz w:val="22"/>
          <w:szCs w:val="22"/>
        </w:rPr>
        <w:t>.</w:t>
      </w:r>
    </w:p>
    <w:p w14:paraId="1565901C" w14:textId="3ABA3CAF" w:rsidR="00D21D39" w:rsidRDefault="00B82A39" w:rsidP="00BE5B57">
      <w:pPr>
        <w:tabs>
          <w:tab w:val="left" w:pos="993"/>
        </w:tabs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C16841">
        <w:rPr>
          <w:b/>
          <w:bCs/>
          <w:sz w:val="22"/>
          <w:szCs w:val="22"/>
        </w:rPr>
        <w:t>.12</w:t>
      </w:r>
      <w:r w:rsidR="00D21D39" w:rsidRPr="00526AE0">
        <w:rPr>
          <w:b/>
          <w:bCs/>
          <w:sz w:val="22"/>
          <w:szCs w:val="22"/>
        </w:rPr>
        <w:t>.</w:t>
      </w:r>
      <w:r w:rsidR="00D21D39" w:rsidRPr="00526AE0">
        <w:rPr>
          <w:bCs/>
          <w:sz w:val="22"/>
          <w:szCs w:val="22"/>
          <w:lang w:val="en-US"/>
        </w:rPr>
        <w:t> </w:t>
      </w:r>
      <w:r w:rsidR="00D21D39" w:rsidRPr="00526AE0">
        <w:rPr>
          <w:bCs/>
          <w:sz w:val="22"/>
          <w:szCs w:val="22"/>
        </w:rPr>
        <w:t xml:space="preserve">Организатор аукциона </w:t>
      </w:r>
      <w:r w:rsidR="007B2C08">
        <w:rPr>
          <w:bCs/>
          <w:sz w:val="22"/>
          <w:szCs w:val="22"/>
        </w:rPr>
        <w:t>размещ</w:t>
      </w:r>
      <w:r w:rsidR="00DD0620">
        <w:rPr>
          <w:bCs/>
          <w:sz w:val="22"/>
          <w:szCs w:val="22"/>
        </w:rPr>
        <w:t>ает</w:t>
      </w:r>
      <w:r w:rsidR="00D21D39" w:rsidRPr="00526AE0">
        <w:rPr>
          <w:bCs/>
          <w:sz w:val="22"/>
          <w:szCs w:val="22"/>
        </w:rPr>
        <w:t xml:space="preserve"> Протокол о результатах аукциона </w:t>
      </w:r>
      <w:r w:rsidR="002722EE" w:rsidRPr="00526AE0">
        <w:rPr>
          <w:bCs/>
          <w:sz w:val="22"/>
          <w:szCs w:val="22"/>
        </w:rPr>
        <w:t xml:space="preserve">в электронной форме </w:t>
      </w:r>
      <w:r w:rsidR="00D21D39" w:rsidRPr="00526AE0">
        <w:rPr>
          <w:bCs/>
          <w:sz w:val="22"/>
          <w:szCs w:val="22"/>
        </w:rPr>
        <w:t>на Официальном сайте торгов</w:t>
      </w:r>
      <w:r w:rsidR="002722EE" w:rsidRPr="00526AE0">
        <w:rPr>
          <w:bCs/>
          <w:sz w:val="22"/>
          <w:szCs w:val="22"/>
        </w:rPr>
        <w:t>, Портале МО</w:t>
      </w:r>
      <w:r w:rsidR="00C16841">
        <w:rPr>
          <w:bCs/>
          <w:sz w:val="22"/>
          <w:szCs w:val="22"/>
        </w:rPr>
        <w:t xml:space="preserve"> </w:t>
      </w:r>
      <w:r w:rsidR="00D21D39" w:rsidRPr="00526AE0">
        <w:rPr>
          <w:bCs/>
          <w:sz w:val="22"/>
          <w:szCs w:val="22"/>
        </w:rPr>
        <w:t>в течение одного рабочего дня со дня его подписания.</w:t>
      </w:r>
    </w:p>
    <w:p w14:paraId="736991AA" w14:textId="26665229" w:rsidR="007D112D" w:rsidRPr="00526AE0" w:rsidRDefault="00B82A39" w:rsidP="00BE5B57">
      <w:pPr>
        <w:tabs>
          <w:tab w:val="left" w:pos="993"/>
        </w:tabs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10</w:t>
      </w:r>
      <w:r w:rsidR="00D21D39" w:rsidRPr="00526AE0">
        <w:rPr>
          <w:b/>
          <w:bCs/>
          <w:sz w:val="22"/>
          <w:szCs w:val="22"/>
        </w:rPr>
        <w:t>.1</w:t>
      </w:r>
      <w:r w:rsidR="00C16841">
        <w:rPr>
          <w:b/>
          <w:bCs/>
          <w:sz w:val="22"/>
          <w:szCs w:val="22"/>
        </w:rPr>
        <w:t>3</w:t>
      </w:r>
      <w:r w:rsidR="00D21D39" w:rsidRPr="00526AE0">
        <w:rPr>
          <w:b/>
          <w:bCs/>
          <w:sz w:val="22"/>
          <w:szCs w:val="22"/>
        </w:rPr>
        <w:t>. </w:t>
      </w:r>
      <w:r w:rsidR="00846443" w:rsidRPr="00526AE0">
        <w:rPr>
          <w:sz w:val="22"/>
          <w:szCs w:val="22"/>
        </w:rPr>
        <w:t>Аукцион</w:t>
      </w:r>
      <w:r w:rsidR="002722EE" w:rsidRPr="00526AE0">
        <w:rPr>
          <w:sz w:val="22"/>
          <w:szCs w:val="22"/>
        </w:rPr>
        <w:t xml:space="preserve"> в электронной форме</w:t>
      </w:r>
      <w:r w:rsidR="00846443" w:rsidRPr="00526AE0">
        <w:rPr>
          <w:sz w:val="22"/>
          <w:szCs w:val="22"/>
        </w:rPr>
        <w:t xml:space="preserve"> признается несостоявшимся в случаях, если:</w:t>
      </w:r>
    </w:p>
    <w:p w14:paraId="47D0EC93" w14:textId="6343431C" w:rsidR="006024BB" w:rsidRPr="00526AE0" w:rsidRDefault="006024BB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 xml:space="preserve">- </w:t>
      </w:r>
      <w:r w:rsidR="009B0BEF" w:rsidRPr="00526AE0">
        <w:rPr>
          <w:sz w:val="22"/>
          <w:szCs w:val="22"/>
        </w:rPr>
        <w:t>по окончании срока подачи Заявок</w:t>
      </w:r>
      <w:r w:rsidR="0052444B" w:rsidRPr="00526AE0">
        <w:rPr>
          <w:sz w:val="22"/>
          <w:szCs w:val="22"/>
        </w:rPr>
        <w:t xml:space="preserve"> была подана только одна Заявка</w:t>
      </w:r>
      <w:r w:rsidRPr="00526AE0">
        <w:rPr>
          <w:sz w:val="22"/>
          <w:szCs w:val="22"/>
        </w:rPr>
        <w:t>;</w:t>
      </w:r>
    </w:p>
    <w:p w14:paraId="3510ABB5" w14:textId="3C72D263" w:rsidR="006024BB" w:rsidRPr="00526AE0" w:rsidRDefault="006024BB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>-</w:t>
      </w:r>
      <w:r w:rsidR="0052444B" w:rsidRPr="00526AE0">
        <w:rPr>
          <w:sz w:val="22"/>
          <w:szCs w:val="22"/>
        </w:rPr>
        <w:t xml:space="preserve"> </w:t>
      </w:r>
      <w:r w:rsidR="009B0BEF" w:rsidRPr="00526AE0">
        <w:rPr>
          <w:sz w:val="22"/>
          <w:szCs w:val="22"/>
        </w:rPr>
        <w:t xml:space="preserve">по окончании срока подачи Заявок </w:t>
      </w:r>
      <w:r w:rsidR="0052444B" w:rsidRPr="00526AE0">
        <w:rPr>
          <w:sz w:val="22"/>
          <w:szCs w:val="22"/>
        </w:rPr>
        <w:t>не подано ни одной Заявки;</w:t>
      </w:r>
    </w:p>
    <w:p w14:paraId="5B98033D" w14:textId="00EC08F2" w:rsidR="006024BB" w:rsidRPr="00526AE0" w:rsidRDefault="006024BB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lastRenderedPageBreak/>
        <w:t xml:space="preserve">- </w:t>
      </w:r>
      <w:r w:rsidR="009B0BEF" w:rsidRPr="00526AE0">
        <w:rPr>
          <w:sz w:val="22"/>
          <w:szCs w:val="22"/>
        </w:rPr>
        <w:t>на основании результатов рассмотрения Заявок принято решение об отказе в допуске к участию в аукционе в электронной форме всех Заявителей</w:t>
      </w:r>
      <w:r w:rsidR="0052444B" w:rsidRPr="00526AE0">
        <w:rPr>
          <w:sz w:val="22"/>
          <w:szCs w:val="22"/>
        </w:rPr>
        <w:t>;</w:t>
      </w:r>
    </w:p>
    <w:p w14:paraId="71C115BF" w14:textId="3F91E204" w:rsidR="006024BB" w:rsidRPr="00526AE0" w:rsidRDefault="006024BB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 xml:space="preserve">- </w:t>
      </w:r>
      <w:r w:rsidR="009B0BEF" w:rsidRPr="00526AE0">
        <w:rPr>
          <w:sz w:val="22"/>
          <w:szCs w:val="22"/>
        </w:rPr>
        <w:t>на основании результатов рассмотрения Заявок принято решение о допуске к участию в аукционе в электронной форме и признании Участником только одного Заявителя</w:t>
      </w:r>
      <w:r w:rsidR="00A779F5" w:rsidRPr="00526AE0">
        <w:rPr>
          <w:sz w:val="22"/>
          <w:szCs w:val="22"/>
        </w:rPr>
        <w:t>;</w:t>
      </w:r>
    </w:p>
    <w:p w14:paraId="22C2AE94" w14:textId="12DF7706" w:rsidR="006024BB" w:rsidRPr="00526AE0" w:rsidRDefault="006024BB" w:rsidP="00BE5B57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 xml:space="preserve">- в случае если </w:t>
      </w:r>
      <w:r w:rsidR="00FF2761" w:rsidRPr="00526AE0">
        <w:rPr>
          <w:sz w:val="22"/>
          <w:szCs w:val="22"/>
        </w:rPr>
        <w:t xml:space="preserve">в течении </w:t>
      </w:r>
      <w:r w:rsidR="008B4405" w:rsidRPr="0036648E">
        <w:rPr>
          <w:sz w:val="22"/>
          <w:szCs w:val="22"/>
        </w:rPr>
        <w:t>1</w:t>
      </w:r>
      <w:r w:rsidR="00FF2761" w:rsidRPr="0036648E">
        <w:rPr>
          <w:sz w:val="22"/>
          <w:szCs w:val="22"/>
        </w:rPr>
        <w:t xml:space="preserve"> (</w:t>
      </w:r>
      <w:r w:rsidR="008B4405" w:rsidRPr="0036648E">
        <w:rPr>
          <w:sz w:val="22"/>
          <w:szCs w:val="22"/>
        </w:rPr>
        <w:t>одного</w:t>
      </w:r>
      <w:r w:rsidR="00FF2761" w:rsidRPr="0036648E">
        <w:rPr>
          <w:sz w:val="22"/>
          <w:szCs w:val="22"/>
        </w:rPr>
        <w:t xml:space="preserve">) </w:t>
      </w:r>
      <w:r w:rsidR="008B4405" w:rsidRPr="0036648E">
        <w:rPr>
          <w:sz w:val="22"/>
          <w:szCs w:val="22"/>
        </w:rPr>
        <w:t>часа</w:t>
      </w:r>
      <w:r w:rsidR="00FF2761" w:rsidRPr="00526AE0">
        <w:rPr>
          <w:sz w:val="22"/>
          <w:szCs w:val="22"/>
        </w:rPr>
        <w:t xml:space="preserve"> </w:t>
      </w:r>
      <w:r w:rsidRPr="00526AE0">
        <w:rPr>
          <w:sz w:val="22"/>
          <w:szCs w:val="22"/>
        </w:rPr>
        <w:t xml:space="preserve">после начала проведения аукциона </w:t>
      </w:r>
      <w:r w:rsidR="002722EE" w:rsidRPr="00526AE0">
        <w:rPr>
          <w:sz w:val="22"/>
          <w:szCs w:val="22"/>
        </w:rPr>
        <w:t xml:space="preserve">в электронной форме </w:t>
      </w:r>
      <w:r w:rsidR="00D531A9" w:rsidRPr="00526AE0">
        <w:rPr>
          <w:sz w:val="22"/>
          <w:szCs w:val="22"/>
        </w:rPr>
        <w:t>не поступило ни одного предложения о цене Предмета аукциона, которое предусматривало бы более высокую</w:t>
      </w:r>
      <w:r w:rsidR="009B0BEF" w:rsidRPr="00526AE0">
        <w:rPr>
          <w:sz w:val="22"/>
          <w:szCs w:val="22"/>
        </w:rPr>
        <w:t xml:space="preserve"> </w:t>
      </w:r>
      <w:r w:rsidR="00D531A9" w:rsidRPr="00526AE0">
        <w:rPr>
          <w:sz w:val="22"/>
          <w:szCs w:val="22"/>
        </w:rPr>
        <w:t>цен</w:t>
      </w:r>
      <w:r w:rsidR="009B0BEF" w:rsidRPr="00526AE0">
        <w:rPr>
          <w:sz w:val="22"/>
          <w:szCs w:val="22"/>
        </w:rPr>
        <w:t>у</w:t>
      </w:r>
      <w:r w:rsidR="00D531A9" w:rsidRPr="00526AE0">
        <w:rPr>
          <w:sz w:val="22"/>
          <w:szCs w:val="22"/>
        </w:rPr>
        <w:t xml:space="preserve"> </w:t>
      </w:r>
      <w:r w:rsidR="009B0BEF" w:rsidRPr="00526AE0">
        <w:rPr>
          <w:sz w:val="22"/>
          <w:szCs w:val="22"/>
        </w:rPr>
        <w:t>П</w:t>
      </w:r>
      <w:r w:rsidR="00D531A9" w:rsidRPr="00526AE0">
        <w:rPr>
          <w:sz w:val="22"/>
          <w:szCs w:val="22"/>
        </w:rPr>
        <w:t>редмета аукциона</w:t>
      </w:r>
      <w:r w:rsidR="00B2525D">
        <w:rPr>
          <w:sz w:val="22"/>
          <w:szCs w:val="22"/>
        </w:rPr>
        <w:t xml:space="preserve"> </w:t>
      </w:r>
      <w:r w:rsidR="00314A8C">
        <w:rPr>
          <w:sz w:val="22"/>
          <w:szCs w:val="22"/>
        </w:rPr>
        <w:t>(</w:t>
      </w:r>
      <w:r w:rsidR="00B2525D">
        <w:rPr>
          <w:sz w:val="22"/>
          <w:szCs w:val="22"/>
        </w:rPr>
        <w:t xml:space="preserve">пункт </w:t>
      </w:r>
      <w:r w:rsidR="00A35168">
        <w:rPr>
          <w:sz w:val="22"/>
          <w:szCs w:val="22"/>
        </w:rPr>
        <w:t>10</w:t>
      </w:r>
      <w:r w:rsidR="00CF0FF3">
        <w:rPr>
          <w:sz w:val="22"/>
          <w:szCs w:val="22"/>
        </w:rPr>
        <w:t>.4 Извещения</w:t>
      </w:r>
      <w:r w:rsidR="00314A8C">
        <w:rPr>
          <w:sz w:val="22"/>
          <w:szCs w:val="22"/>
        </w:rPr>
        <w:t>)</w:t>
      </w:r>
      <w:r w:rsidRPr="00526AE0">
        <w:rPr>
          <w:sz w:val="22"/>
          <w:szCs w:val="22"/>
        </w:rPr>
        <w:t>.</w:t>
      </w:r>
    </w:p>
    <w:p w14:paraId="65C1BC85" w14:textId="77777777" w:rsidR="0071037B" w:rsidRPr="00526AE0" w:rsidRDefault="0071037B" w:rsidP="00BE5B57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5A714BDD" w:rsidR="00364A9F" w:rsidRPr="00526AE0" w:rsidRDefault="00B82A39" w:rsidP="00BE5B57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11</w:t>
      </w:r>
      <w:r w:rsidR="00D13C1B" w:rsidRPr="00526AE0">
        <w:rPr>
          <w:rFonts w:ascii="Times New Roman" w:hAnsi="Times New Roman"/>
          <w:i w:val="0"/>
          <w:sz w:val="26"/>
          <w:szCs w:val="26"/>
          <w:lang w:val="ru-RU"/>
        </w:rPr>
        <w:t>. </w:t>
      </w:r>
      <w:r w:rsidR="00F442DB" w:rsidRPr="00526AE0">
        <w:rPr>
          <w:rFonts w:ascii="Times New Roman" w:hAnsi="Times New Roman"/>
          <w:i w:val="0"/>
          <w:sz w:val="26"/>
          <w:szCs w:val="26"/>
          <w:lang w:val="ru-RU"/>
        </w:rPr>
        <w:t>Условия и сроки заключения договора аренды земельного участка</w:t>
      </w:r>
      <w:bookmarkEnd w:id="75"/>
      <w:bookmarkEnd w:id="76"/>
      <w:bookmarkEnd w:id="77"/>
    </w:p>
    <w:p w14:paraId="21FAC968" w14:textId="19A12DBA" w:rsidR="00186392" w:rsidRPr="00526AE0" w:rsidRDefault="00B82A39" w:rsidP="00BE5B57">
      <w:pPr>
        <w:tabs>
          <w:tab w:val="left" w:pos="18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A51B66" w:rsidRPr="00526AE0">
        <w:rPr>
          <w:b/>
          <w:sz w:val="22"/>
          <w:szCs w:val="22"/>
        </w:rPr>
        <w:t>.1.</w:t>
      </w:r>
      <w:r w:rsidR="00D13C1B" w:rsidRPr="00526AE0">
        <w:rPr>
          <w:b/>
          <w:sz w:val="22"/>
          <w:szCs w:val="22"/>
        </w:rPr>
        <w:t> </w:t>
      </w:r>
      <w:r w:rsidR="00F442DB" w:rsidRPr="00526AE0">
        <w:rPr>
          <w:sz w:val="22"/>
          <w:szCs w:val="22"/>
        </w:rPr>
        <w:t>Заключение договора аренды земельного участка (Приложение</w:t>
      </w:r>
      <w:r w:rsidR="007635FD" w:rsidRPr="00526AE0">
        <w:rPr>
          <w:sz w:val="22"/>
          <w:szCs w:val="22"/>
        </w:rPr>
        <w:t> </w:t>
      </w:r>
      <w:r w:rsidR="00FF0617" w:rsidRPr="00526AE0">
        <w:rPr>
          <w:sz w:val="22"/>
          <w:szCs w:val="22"/>
        </w:rPr>
        <w:t>9</w:t>
      </w:r>
      <w:r w:rsidR="00F442DB" w:rsidRPr="00526AE0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526AE0">
        <w:rPr>
          <w:sz w:val="22"/>
          <w:szCs w:val="22"/>
        </w:rPr>
        <w:t xml:space="preserve"> кодексом Российской Федерации</w:t>
      </w:r>
      <w:r w:rsidR="00186392" w:rsidRPr="00526AE0">
        <w:rPr>
          <w:sz w:val="22"/>
          <w:szCs w:val="22"/>
        </w:rPr>
        <w:t>, иными федеральными законами и нормативно-правовыми актами, а также Извещением.</w:t>
      </w:r>
    </w:p>
    <w:p w14:paraId="3F52A024" w14:textId="766E343B" w:rsidR="00CB656C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A51B66" w:rsidRPr="00526AE0">
        <w:rPr>
          <w:b/>
          <w:sz w:val="22"/>
          <w:szCs w:val="22"/>
        </w:rPr>
        <w:t>.2.</w:t>
      </w:r>
      <w:r w:rsidR="00D13C1B" w:rsidRPr="00526AE0">
        <w:rPr>
          <w:sz w:val="22"/>
          <w:szCs w:val="22"/>
        </w:rPr>
        <w:t> </w:t>
      </w:r>
      <w:r w:rsidR="00CB656C" w:rsidRPr="00526AE0">
        <w:rPr>
          <w:sz w:val="22"/>
          <w:szCs w:val="22"/>
        </w:rPr>
        <w:t xml:space="preserve">В случае, если аукцион в электронной форме признан несостоявшимся и только один Заявитель </w:t>
      </w:r>
      <w:r w:rsidR="0058077C">
        <w:rPr>
          <w:sz w:val="22"/>
          <w:szCs w:val="22"/>
        </w:rPr>
        <w:t xml:space="preserve">допущен к участию в аукционе в электронной форме и </w:t>
      </w:r>
      <w:r w:rsidR="00CB656C" w:rsidRPr="00526AE0">
        <w:rPr>
          <w:sz w:val="22"/>
          <w:szCs w:val="22"/>
        </w:rPr>
        <w:t xml:space="preserve">признан Участником, Арендодатель в течение </w:t>
      </w:r>
      <w:r w:rsidR="005C050C" w:rsidRPr="00526AE0">
        <w:rPr>
          <w:sz w:val="22"/>
          <w:szCs w:val="22"/>
        </w:rPr>
        <w:t>10 (</w:t>
      </w:r>
      <w:r w:rsidR="00CB656C" w:rsidRPr="00526AE0">
        <w:rPr>
          <w:sz w:val="22"/>
          <w:szCs w:val="22"/>
        </w:rPr>
        <w:t>десяти</w:t>
      </w:r>
      <w:r w:rsidR="005C050C" w:rsidRPr="00526AE0">
        <w:rPr>
          <w:sz w:val="22"/>
          <w:szCs w:val="22"/>
        </w:rPr>
        <w:t>)</w:t>
      </w:r>
      <w:r w:rsidR="00CB656C" w:rsidRPr="00526AE0">
        <w:rPr>
          <w:sz w:val="22"/>
          <w:szCs w:val="22"/>
        </w:rPr>
        <w:t xml:space="preserve"> дней со дня подписания Протокола рассмотрения заявок направляет Заявителю 3 (три) экземпляра подписанного проекта договора аренды земельного участка. При этом размер ежегодной арендной платы по договору аренды земельного участка определяется в размере, равном Начальной цене </w:t>
      </w:r>
      <w:r w:rsidR="00AA115F">
        <w:rPr>
          <w:sz w:val="22"/>
          <w:szCs w:val="22"/>
        </w:rPr>
        <w:t>п</w:t>
      </w:r>
      <w:r w:rsidR="00CB656C" w:rsidRPr="00526AE0">
        <w:rPr>
          <w:sz w:val="22"/>
          <w:szCs w:val="22"/>
        </w:rPr>
        <w:t>редмета аукциона.</w:t>
      </w:r>
    </w:p>
    <w:p w14:paraId="447D8311" w14:textId="0FAE8655" w:rsidR="000B2793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0B2793" w:rsidRPr="00526AE0">
        <w:rPr>
          <w:b/>
          <w:sz w:val="22"/>
          <w:szCs w:val="22"/>
        </w:rPr>
        <w:t>.3.</w:t>
      </w:r>
      <w:r w:rsidR="00D13C1B" w:rsidRPr="00526AE0">
        <w:rPr>
          <w:sz w:val="22"/>
          <w:szCs w:val="22"/>
        </w:rPr>
        <w:t> </w:t>
      </w:r>
      <w:r w:rsidR="000B2793" w:rsidRPr="00526AE0">
        <w:rPr>
          <w:sz w:val="22"/>
          <w:szCs w:val="22"/>
        </w:rPr>
        <w:t>В случае, если по окончании срока подач</w:t>
      </w:r>
      <w:r w:rsidR="001F3CF6" w:rsidRPr="00526AE0">
        <w:rPr>
          <w:sz w:val="22"/>
          <w:szCs w:val="22"/>
        </w:rPr>
        <w:t>и З</w:t>
      </w:r>
      <w:r w:rsidR="000B2793" w:rsidRPr="00526AE0">
        <w:rPr>
          <w:sz w:val="22"/>
          <w:szCs w:val="22"/>
        </w:rPr>
        <w:t xml:space="preserve">аявок </w:t>
      </w:r>
      <w:r w:rsidR="001F3CF6" w:rsidRPr="00526AE0">
        <w:rPr>
          <w:sz w:val="22"/>
          <w:szCs w:val="22"/>
        </w:rPr>
        <w:t>подана только одна З</w:t>
      </w:r>
      <w:r w:rsidR="000B2793" w:rsidRPr="00526AE0">
        <w:rPr>
          <w:sz w:val="22"/>
          <w:szCs w:val="22"/>
        </w:rPr>
        <w:t>аявка</w:t>
      </w:r>
      <w:r w:rsidR="00E140D2" w:rsidRPr="00526AE0">
        <w:rPr>
          <w:sz w:val="22"/>
          <w:szCs w:val="22"/>
        </w:rPr>
        <w:t>, при условии соответствия</w:t>
      </w:r>
      <w:r w:rsidR="000B2793" w:rsidRPr="00526AE0">
        <w:rPr>
          <w:sz w:val="22"/>
          <w:szCs w:val="22"/>
        </w:rPr>
        <w:t xml:space="preserve"> </w:t>
      </w:r>
      <w:r w:rsidR="001F3CF6" w:rsidRPr="00526AE0">
        <w:rPr>
          <w:sz w:val="22"/>
          <w:szCs w:val="22"/>
        </w:rPr>
        <w:t>З</w:t>
      </w:r>
      <w:r w:rsidR="00E140D2" w:rsidRPr="00526AE0">
        <w:rPr>
          <w:sz w:val="22"/>
          <w:szCs w:val="22"/>
        </w:rPr>
        <w:t xml:space="preserve">аявки и </w:t>
      </w:r>
      <w:r w:rsidR="001F3CF6" w:rsidRPr="00526AE0">
        <w:rPr>
          <w:sz w:val="22"/>
          <w:szCs w:val="22"/>
          <w:lang w:eastAsia="ru-RU"/>
        </w:rPr>
        <w:t>З</w:t>
      </w:r>
      <w:r w:rsidR="00E140D2" w:rsidRPr="00526AE0">
        <w:rPr>
          <w:sz w:val="22"/>
          <w:szCs w:val="22"/>
          <w:lang w:eastAsia="ru-RU"/>
        </w:rPr>
        <w:t>аявителя,</w:t>
      </w:r>
      <w:r w:rsidR="00E140D2" w:rsidRPr="00526AE0">
        <w:rPr>
          <w:sz w:val="22"/>
          <w:szCs w:val="22"/>
        </w:rPr>
        <w:t xml:space="preserve"> </w:t>
      </w:r>
      <w:r w:rsidR="001F3CF6" w:rsidRPr="00526AE0">
        <w:rPr>
          <w:sz w:val="22"/>
          <w:szCs w:val="22"/>
          <w:lang w:eastAsia="ru-RU"/>
        </w:rPr>
        <w:t>подавшего указанную З</w:t>
      </w:r>
      <w:r w:rsidR="00E140D2" w:rsidRPr="00526AE0">
        <w:rPr>
          <w:sz w:val="22"/>
          <w:szCs w:val="22"/>
          <w:lang w:eastAsia="ru-RU"/>
        </w:rPr>
        <w:t>аявку, всем требованиям</w:t>
      </w:r>
      <w:r w:rsidR="005E190A" w:rsidRPr="00526AE0">
        <w:rPr>
          <w:sz w:val="22"/>
          <w:szCs w:val="22"/>
          <w:lang w:eastAsia="ru-RU"/>
        </w:rPr>
        <w:t>,</w:t>
      </w:r>
      <w:r w:rsidR="00E140D2" w:rsidRPr="00526AE0">
        <w:rPr>
          <w:sz w:val="22"/>
          <w:szCs w:val="22"/>
          <w:lang w:eastAsia="ru-RU"/>
        </w:rPr>
        <w:t xml:space="preserve"> указанным в И</w:t>
      </w:r>
      <w:r w:rsidR="00C41CE8" w:rsidRPr="00526AE0">
        <w:rPr>
          <w:sz w:val="22"/>
          <w:szCs w:val="22"/>
          <w:lang w:eastAsia="ru-RU"/>
        </w:rPr>
        <w:t>звещении</w:t>
      </w:r>
      <w:r w:rsidR="005E190A" w:rsidRPr="00526AE0">
        <w:rPr>
          <w:sz w:val="22"/>
          <w:szCs w:val="22"/>
          <w:lang w:eastAsia="ru-RU"/>
        </w:rPr>
        <w:t>,</w:t>
      </w:r>
      <w:r w:rsidR="00C41CE8" w:rsidRPr="00526AE0">
        <w:rPr>
          <w:sz w:val="22"/>
          <w:szCs w:val="22"/>
          <w:lang w:eastAsia="ru-RU"/>
        </w:rPr>
        <w:t xml:space="preserve"> </w:t>
      </w:r>
      <w:r w:rsidR="00DC1D6B" w:rsidRPr="00526AE0">
        <w:rPr>
          <w:sz w:val="22"/>
          <w:szCs w:val="22"/>
        </w:rPr>
        <w:t>Арендодатель</w:t>
      </w:r>
      <w:r w:rsidR="000B2793" w:rsidRPr="00526AE0">
        <w:rPr>
          <w:sz w:val="22"/>
          <w:szCs w:val="22"/>
        </w:rPr>
        <w:t xml:space="preserve"> в течение </w:t>
      </w:r>
      <w:r w:rsidR="00C01975" w:rsidRPr="00526AE0">
        <w:rPr>
          <w:sz w:val="22"/>
          <w:szCs w:val="22"/>
        </w:rPr>
        <w:t>10 (</w:t>
      </w:r>
      <w:r w:rsidR="000B2793" w:rsidRPr="00526AE0">
        <w:rPr>
          <w:sz w:val="22"/>
          <w:szCs w:val="22"/>
        </w:rPr>
        <w:t>десяти</w:t>
      </w:r>
      <w:r w:rsidR="00C01975" w:rsidRPr="00526AE0">
        <w:rPr>
          <w:sz w:val="22"/>
          <w:szCs w:val="22"/>
        </w:rPr>
        <w:t>)</w:t>
      </w:r>
      <w:r w:rsidR="000B2793" w:rsidRPr="00526AE0">
        <w:rPr>
          <w:sz w:val="22"/>
          <w:szCs w:val="22"/>
        </w:rPr>
        <w:t xml:space="preserve"> дней</w:t>
      </w:r>
      <w:r w:rsidR="001F3CF6" w:rsidRPr="00526AE0">
        <w:rPr>
          <w:sz w:val="22"/>
          <w:szCs w:val="22"/>
        </w:rPr>
        <w:t xml:space="preserve"> со дня рассмотрения указанной З</w:t>
      </w:r>
      <w:r w:rsidR="000B2793" w:rsidRPr="00526AE0">
        <w:rPr>
          <w:sz w:val="22"/>
          <w:szCs w:val="22"/>
        </w:rPr>
        <w:t xml:space="preserve">аявки </w:t>
      </w:r>
      <w:r w:rsidR="00F30A9C" w:rsidRPr="00526AE0">
        <w:rPr>
          <w:sz w:val="22"/>
          <w:szCs w:val="22"/>
        </w:rPr>
        <w:t>направляет</w:t>
      </w:r>
      <w:r w:rsidR="00C01975" w:rsidRPr="00526AE0">
        <w:rPr>
          <w:sz w:val="22"/>
          <w:szCs w:val="22"/>
        </w:rPr>
        <w:t xml:space="preserve"> З</w:t>
      </w:r>
      <w:r w:rsidR="000B2793" w:rsidRPr="00526AE0">
        <w:rPr>
          <w:sz w:val="22"/>
          <w:szCs w:val="22"/>
        </w:rPr>
        <w:t xml:space="preserve">аявителю </w:t>
      </w:r>
      <w:r w:rsidR="00F30A9C" w:rsidRPr="00526AE0">
        <w:rPr>
          <w:sz w:val="22"/>
          <w:szCs w:val="22"/>
        </w:rPr>
        <w:t>3 (</w:t>
      </w:r>
      <w:r w:rsidR="000B2793" w:rsidRPr="00526AE0">
        <w:rPr>
          <w:sz w:val="22"/>
          <w:szCs w:val="22"/>
        </w:rPr>
        <w:t>три</w:t>
      </w:r>
      <w:r w:rsidR="00F30A9C" w:rsidRPr="00526AE0">
        <w:rPr>
          <w:sz w:val="22"/>
          <w:szCs w:val="22"/>
        </w:rPr>
        <w:t>)</w:t>
      </w:r>
      <w:r w:rsidR="000B2793" w:rsidRPr="00526AE0">
        <w:rPr>
          <w:sz w:val="22"/>
          <w:szCs w:val="22"/>
        </w:rPr>
        <w:t xml:space="preserve"> экземпляра подписанного </w:t>
      </w:r>
      <w:r w:rsidR="009B0BEF" w:rsidRPr="00526AE0">
        <w:rPr>
          <w:sz w:val="22"/>
          <w:szCs w:val="22"/>
        </w:rPr>
        <w:t xml:space="preserve">проекта </w:t>
      </w:r>
      <w:r w:rsidR="000B2793" w:rsidRPr="00526AE0">
        <w:rPr>
          <w:sz w:val="22"/>
          <w:szCs w:val="22"/>
        </w:rPr>
        <w:t>договора аренды земельного участка. При этом</w:t>
      </w:r>
      <w:r w:rsidR="0070202B" w:rsidRPr="00526AE0">
        <w:rPr>
          <w:sz w:val="22"/>
          <w:szCs w:val="22"/>
        </w:rPr>
        <w:t xml:space="preserve"> размер </w:t>
      </w:r>
      <w:r w:rsidR="009B0BEF" w:rsidRPr="00526AE0">
        <w:rPr>
          <w:sz w:val="22"/>
          <w:szCs w:val="22"/>
        </w:rPr>
        <w:t xml:space="preserve">ежегодной </w:t>
      </w:r>
      <w:r w:rsidR="0070202B" w:rsidRPr="00526AE0">
        <w:rPr>
          <w:sz w:val="22"/>
          <w:szCs w:val="22"/>
        </w:rPr>
        <w:t>арендной платы по</w:t>
      </w:r>
      <w:r w:rsidR="000B2793" w:rsidRPr="00526AE0">
        <w:rPr>
          <w:sz w:val="22"/>
          <w:szCs w:val="22"/>
        </w:rPr>
        <w:t xml:space="preserve"> договор</w:t>
      </w:r>
      <w:r w:rsidR="0070202B" w:rsidRPr="00526AE0">
        <w:rPr>
          <w:sz w:val="22"/>
          <w:szCs w:val="22"/>
        </w:rPr>
        <w:t xml:space="preserve">у аренды земельного участка определяется в размере, равном </w:t>
      </w:r>
      <w:r w:rsidR="007D33F2" w:rsidRPr="00526AE0">
        <w:rPr>
          <w:sz w:val="22"/>
          <w:szCs w:val="22"/>
        </w:rPr>
        <w:t>Н</w:t>
      </w:r>
      <w:r w:rsidR="0070202B" w:rsidRPr="00526AE0">
        <w:rPr>
          <w:sz w:val="22"/>
          <w:szCs w:val="22"/>
        </w:rPr>
        <w:t>ачальной цене предмета аукциона</w:t>
      </w:r>
      <w:r w:rsidR="000B2793" w:rsidRPr="00526AE0">
        <w:rPr>
          <w:sz w:val="22"/>
          <w:szCs w:val="22"/>
        </w:rPr>
        <w:t>.</w:t>
      </w:r>
    </w:p>
    <w:p w14:paraId="2C4AF9E5" w14:textId="1FAC73CD" w:rsidR="00CB656C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CB656C" w:rsidRPr="00526AE0">
        <w:rPr>
          <w:b/>
          <w:sz w:val="22"/>
          <w:szCs w:val="22"/>
        </w:rPr>
        <w:t>.4</w:t>
      </w:r>
      <w:r w:rsidR="00CB656C" w:rsidRPr="00526AE0">
        <w:rPr>
          <w:sz w:val="22"/>
          <w:szCs w:val="22"/>
        </w:rPr>
        <w:t> Арендодатель направляет Победителю аукциона в электронной форме 3 (три) экземпляра подписанного проекта договора аренды земельного участка в десятидневный срок со дня составления Протокола о результатах аукциона в электронной форме.</w:t>
      </w:r>
    </w:p>
    <w:p w14:paraId="1E1A0170" w14:textId="699A8AFF" w:rsidR="00A51B66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F30A9C" w:rsidRPr="00526AE0">
        <w:rPr>
          <w:b/>
          <w:sz w:val="22"/>
          <w:szCs w:val="22"/>
        </w:rPr>
        <w:t>.</w:t>
      </w:r>
      <w:r w:rsidR="00CB656C" w:rsidRPr="00526AE0">
        <w:rPr>
          <w:b/>
          <w:sz w:val="22"/>
          <w:szCs w:val="22"/>
        </w:rPr>
        <w:t>5</w:t>
      </w:r>
      <w:r w:rsidR="00A51B66" w:rsidRPr="00526AE0">
        <w:rPr>
          <w:b/>
          <w:sz w:val="22"/>
          <w:szCs w:val="22"/>
        </w:rPr>
        <w:t>.</w:t>
      </w:r>
      <w:r w:rsidR="00D13C1B" w:rsidRPr="00526AE0">
        <w:rPr>
          <w:sz w:val="22"/>
          <w:szCs w:val="22"/>
        </w:rPr>
        <w:t> </w:t>
      </w:r>
      <w:r w:rsidR="0070202B" w:rsidRPr="00526AE0">
        <w:rPr>
          <w:sz w:val="22"/>
          <w:szCs w:val="22"/>
        </w:rPr>
        <w:t>Не допускается заключение д</w:t>
      </w:r>
      <w:r w:rsidR="00F442DB" w:rsidRPr="00526AE0">
        <w:rPr>
          <w:sz w:val="22"/>
          <w:szCs w:val="22"/>
        </w:rPr>
        <w:t>оговор</w:t>
      </w:r>
      <w:r w:rsidR="0070202B" w:rsidRPr="00526AE0">
        <w:rPr>
          <w:sz w:val="22"/>
          <w:szCs w:val="22"/>
        </w:rPr>
        <w:t>а</w:t>
      </w:r>
      <w:r w:rsidR="00F442DB" w:rsidRPr="00526AE0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</w:t>
      </w:r>
      <w:r w:rsidR="00A51B66" w:rsidRPr="00526AE0">
        <w:rPr>
          <w:sz w:val="22"/>
          <w:szCs w:val="22"/>
        </w:rPr>
        <w:t>на</w:t>
      </w:r>
      <w:r w:rsidR="00930C65" w:rsidRPr="00526AE0">
        <w:rPr>
          <w:sz w:val="22"/>
          <w:szCs w:val="22"/>
        </w:rPr>
        <w:t xml:space="preserve"> в электронной форме</w:t>
      </w:r>
      <w:r w:rsidR="00A51B66" w:rsidRPr="00526AE0">
        <w:rPr>
          <w:sz w:val="22"/>
          <w:szCs w:val="22"/>
        </w:rPr>
        <w:t xml:space="preserve"> на Официальном сайте торгов.</w:t>
      </w:r>
    </w:p>
    <w:p w14:paraId="66B5EC7E" w14:textId="7311AF2A" w:rsidR="00F30A9C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F30A9C" w:rsidRPr="00526AE0">
        <w:rPr>
          <w:b/>
          <w:sz w:val="22"/>
          <w:szCs w:val="22"/>
        </w:rPr>
        <w:t>.</w:t>
      </w:r>
      <w:r w:rsidR="00CB656C" w:rsidRPr="00526AE0">
        <w:rPr>
          <w:b/>
          <w:sz w:val="22"/>
          <w:szCs w:val="22"/>
        </w:rPr>
        <w:t>6</w:t>
      </w:r>
      <w:r w:rsidR="00F30A9C" w:rsidRPr="00526AE0">
        <w:rPr>
          <w:b/>
          <w:sz w:val="22"/>
          <w:szCs w:val="22"/>
        </w:rPr>
        <w:t>.</w:t>
      </w:r>
      <w:r w:rsidR="00D13C1B" w:rsidRPr="00526AE0">
        <w:rPr>
          <w:sz w:val="22"/>
          <w:szCs w:val="22"/>
        </w:rPr>
        <w:t> </w:t>
      </w:r>
      <w:r w:rsidR="00F30A9C" w:rsidRPr="00526AE0">
        <w:rPr>
          <w:sz w:val="22"/>
          <w:szCs w:val="22"/>
        </w:rPr>
        <w:t>Победитель аукциона</w:t>
      </w:r>
      <w:r w:rsidR="00930C65" w:rsidRPr="00526AE0">
        <w:rPr>
          <w:sz w:val="22"/>
          <w:szCs w:val="22"/>
        </w:rPr>
        <w:t xml:space="preserve"> в электронной форме</w:t>
      </w:r>
      <w:r w:rsidR="00F30A9C" w:rsidRPr="00526AE0">
        <w:rPr>
          <w:sz w:val="22"/>
          <w:szCs w:val="22"/>
        </w:rPr>
        <w:t xml:space="preserve"> или иное лицо, с которым заключается договор аренды земельного участка</w:t>
      </w:r>
      <w:r w:rsidR="00930C65" w:rsidRPr="00526AE0">
        <w:rPr>
          <w:sz w:val="22"/>
          <w:szCs w:val="22"/>
        </w:rPr>
        <w:t xml:space="preserve"> </w:t>
      </w:r>
      <w:r w:rsidR="00F30A9C" w:rsidRPr="00526AE0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</w:t>
      </w:r>
      <w:r w:rsidR="00AB1BEC" w:rsidRPr="00526AE0">
        <w:rPr>
          <w:sz w:val="22"/>
          <w:szCs w:val="22"/>
        </w:rPr>
        <w:t xml:space="preserve">им </w:t>
      </w:r>
      <w:r w:rsidR="00F30A9C" w:rsidRPr="00526AE0">
        <w:rPr>
          <w:sz w:val="22"/>
          <w:szCs w:val="22"/>
        </w:rPr>
        <w:t>такого договора.</w:t>
      </w:r>
    </w:p>
    <w:p w14:paraId="6C3E9090" w14:textId="55164CE3" w:rsidR="00BD424D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C41CE8" w:rsidRPr="00526AE0">
        <w:rPr>
          <w:b/>
          <w:sz w:val="22"/>
          <w:szCs w:val="22"/>
        </w:rPr>
        <w:t>.</w:t>
      </w:r>
      <w:r w:rsidR="00CB656C" w:rsidRPr="00526AE0">
        <w:rPr>
          <w:b/>
          <w:sz w:val="22"/>
          <w:szCs w:val="22"/>
        </w:rPr>
        <w:t>7</w:t>
      </w:r>
      <w:r w:rsidR="00A51B66" w:rsidRPr="00526AE0">
        <w:rPr>
          <w:b/>
          <w:sz w:val="22"/>
          <w:szCs w:val="22"/>
        </w:rPr>
        <w:t>.</w:t>
      </w:r>
      <w:r w:rsidR="00D13C1B" w:rsidRPr="00526AE0">
        <w:rPr>
          <w:sz w:val="22"/>
          <w:szCs w:val="22"/>
        </w:rPr>
        <w:t> </w:t>
      </w:r>
      <w:r w:rsidR="00F442DB" w:rsidRPr="00526AE0">
        <w:rPr>
          <w:sz w:val="22"/>
          <w:szCs w:val="22"/>
        </w:rPr>
        <w:t>Если договор аренды земельного участка в течение 30 (тридцати) дней со дня направления проекта дого</w:t>
      </w:r>
      <w:r w:rsidR="001F3CF6" w:rsidRPr="00526AE0">
        <w:rPr>
          <w:sz w:val="22"/>
          <w:szCs w:val="22"/>
        </w:rPr>
        <w:t>вора аренды земельного участка П</w:t>
      </w:r>
      <w:r w:rsidR="00F442DB" w:rsidRPr="00526AE0">
        <w:rPr>
          <w:sz w:val="22"/>
          <w:szCs w:val="22"/>
        </w:rPr>
        <w:t>обедителю аукциона</w:t>
      </w:r>
      <w:r w:rsidR="00930C65" w:rsidRPr="00526AE0">
        <w:rPr>
          <w:sz w:val="22"/>
          <w:szCs w:val="22"/>
        </w:rPr>
        <w:t xml:space="preserve"> в электронной форме</w:t>
      </w:r>
      <w:r w:rsidR="00F442DB" w:rsidRPr="00526AE0">
        <w:rPr>
          <w:sz w:val="22"/>
          <w:szCs w:val="22"/>
        </w:rPr>
        <w:t xml:space="preserve"> не был им подписан и представлен </w:t>
      </w:r>
      <w:r w:rsidR="00467130" w:rsidRPr="00526AE0">
        <w:rPr>
          <w:sz w:val="22"/>
          <w:szCs w:val="22"/>
        </w:rPr>
        <w:t>Арендодателю</w:t>
      </w:r>
      <w:r w:rsidR="00F442DB" w:rsidRPr="00526AE0">
        <w:rPr>
          <w:sz w:val="22"/>
          <w:szCs w:val="22"/>
        </w:rPr>
        <w:t xml:space="preserve">, </w:t>
      </w:r>
      <w:r w:rsidR="00467130" w:rsidRPr="00526AE0">
        <w:rPr>
          <w:sz w:val="22"/>
          <w:szCs w:val="22"/>
        </w:rPr>
        <w:t>Арендодатель</w:t>
      </w:r>
      <w:r w:rsidR="00F442DB" w:rsidRPr="00526AE0">
        <w:rPr>
          <w:sz w:val="22"/>
          <w:szCs w:val="22"/>
        </w:rPr>
        <w:t xml:space="preserve"> предлага</w:t>
      </w:r>
      <w:r w:rsidR="00FB1518" w:rsidRPr="00526AE0">
        <w:rPr>
          <w:sz w:val="22"/>
          <w:szCs w:val="22"/>
        </w:rPr>
        <w:t xml:space="preserve">ет заключить указанный договор </w:t>
      </w:r>
      <w:r w:rsidR="00BD424D" w:rsidRPr="00526AE0">
        <w:rPr>
          <w:sz w:val="22"/>
          <w:szCs w:val="22"/>
        </w:rPr>
        <w:t xml:space="preserve">иному </w:t>
      </w:r>
      <w:r w:rsidR="001F3CF6" w:rsidRPr="00526AE0">
        <w:rPr>
          <w:sz w:val="22"/>
          <w:szCs w:val="22"/>
        </w:rPr>
        <w:t>У</w:t>
      </w:r>
      <w:r w:rsidR="00F442DB" w:rsidRPr="00526AE0">
        <w:rPr>
          <w:sz w:val="22"/>
          <w:szCs w:val="22"/>
        </w:rPr>
        <w:t xml:space="preserve">частнику, </w:t>
      </w:r>
      <w:r w:rsidR="00BD424D" w:rsidRPr="00526AE0">
        <w:rPr>
          <w:sz w:val="22"/>
          <w:szCs w:val="22"/>
        </w:rPr>
        <w:t xml:space="preserve">который сделал </w:t>
      </w:r>
      <w:r w:rsidR="00F442DB" w:rsidRPr="00526AE0">
        <w:rPr>
          <w:sz w:val="22"/>
          <w:szCs w:val="22"/>
        </w:rPr>
        <w:t xml:space="preserve">предпоследнее предложение о цене </w:t>
      </w:r>
      <w:r w:rsidR="007D33F2" w:rsidRPr="00526AE0">
        <w:rPr>
          <w:sz w:val="22"/>
          <w:szCs w:val="22"/>
        </w:rPr>
        <w:t>П</w:t>
      </w:r>
      <w:r w:rsidR="00F442DB" w:rsidRPr="00526AE0">
        <w:rPr>
          <w:sz w:val="22"/>
          <w:szCs w:val="22"/>
        </w:rPr>
        <w:t>редмета а</w:t>
      </w:r>
      <w:r w:rsidR="001F3CF6" w:rsidRPr="00526AE0">
        <w:rPr>
          <w:sz w:val="22"/>
          <w:szCs w:val="22"/>
        </w:rPr>
        <w:t>укциона, по цене, предложенной П</w:t>
      </w:r>
      <w:r w:rsidR="00BD424D" w:rsidRPr="00526AE0">
        <w:rPr>
          <w:sz w:val="22"/>
          <w:szCs w:val="22"/>
        </w:rPr>
        <w:t>обедителем аукциона</w:t>
      </w:r>
      <w:r w:rsidR="00930C65" w:rsidRPr="00526AE0">
        <w:rPr>
          <w:sz w:val="22"/>
          <w:szCs w:val="22"/>
        </w:rPr>
        <w:t xml:space="preserve"> в электронной форме</w:t>
      </w:r>
      <w:r w:rsidR="00BD424D" w:rsidRPr="00526AE0">
        <w:rPr>
          <w:sz w:val="22"/>
          <w:szCs w:val="22"/>
        </w:rPr>
        <w:t>.</w:t>
      </w:r>
    </w:p>
    <w:p w14:paraId="6EB6507C" w14:textId="3D69D637" w:rsidR="005C050C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5C050C" w:rsidRPr="00526AE0">
        <w:rPr>
          <w:b/>
          <w:sz w:val="22"/>
          <w:szCs w:val="22"/>
        </w:rPr>
        <w:t>.8.</w:t>
      </w:r>
      <w:r w:rsidR="005C050C" w:rsidRPr="00526AE0">
        <w:rPr>
          <w:sz w:val="22"/>
          <w:szCs w:val="22"/>
        </w:rPr>
        <w:t> </w:t>
      </w:r>
      <w:r w:rsidR="00BE4A3C" w:rsidRPr="00526AE0">
        <w:rPr>
          <w:sz w:val="22"/>
          <w:szCs w:val="22"/>
          <w:lang w:eastAsia="ru-RU"/>
        </w:rPr>
        <w:t>В случае, если Победитель аукциона в электронной форме или иное лицо, с которым заключается договор аренды земельного участка в соответствии с пунктами 1</w:t>
      </w:r>
      <w:r w:rsidR="00A35168">
        <w:rPr>
          <w:sz w:val="22"/>
          <w:szCs w:val="22"/>
          <w:lang w:eastAsia="ru-RU"/>
        </w:rPr>
        <w:t>1</w:t>
      </w:r>
      <w:r w:rsidR="00BE4A3C" w:rsidRPr="00526AE0">
        <w:rPr>
          <w:sz w:val="22"/>
          <w:szCs w:val="22"/>
          <w:lang w:eastAsia="ru-RU"/>
        </w:rPr>
        <w:t>.2 и 1</w:t>
      </w:r>
      <w:r w:rsidR="00A35168">
        <w:rPr>
          <w:sz w:val="22"/>
          <w:szCs w:val="22"/>
          <w:lang w:eastAsia="ru-RU"/>
        </w:rPr>
        <w:t>1</w:t>
      </w:r>
      <w:r w:rsidR="00BE4A3C" w:rsidRPr="00526AE0">
        <w:rPr>
          <w:sz w:val="22"/>
          <w:szCs w:val="22"/>
          <w:lang w:eastAsia="ru-RU"/>
        </w:rPr>
        <w:t>.3 Извещения,</w:t>
      </w:r>
      <w:r w:rsidR="00BE4A3C" w:rsidRPr="00526AE0">
        <w:rPr>
          <w:sz w:val="22"/>
          <w:szCs w:val="22"/>
        </w:rPr>
        <w:t xml:space="preserve"> в течение 30 (тридцати) дней со дня направления Арендодателем проекта указанного договора аренды, не подписал и не представил Арендодателю указанный договор, Арендодатель направляет сведения в Федеральн</w:t>
      </w:r>
      <w:r w:rsidR="00B1257A">
        <w:rPr>
          <w:sz w:val="22"/>
          <w:szCs w:val="22"/>
        </w:rPr>
        <w:t>ую</w:t>
      </w:r>
      <w:r w:rsidR="00BE4A3C" w:rsidRPr="00526AE0">
        <w:rPr>
          <w:sz w:val="22"/>
          <w:szCs w:val="22"/>
        </w:rPr>
        <w:t xml:space="preserve"> антимонопольн</w:t>
      </w:r>
      <w:r w:rsidR="00B1257A">
        <w:rPr>
          <w:sz w:val="22"/>
          <w:szCs w:val="22"/>
        </w:rPr>
        <w:t>ую</w:t>
      </w:r>
      <w:r w:rsidR="00BE4A3C" w:rsidRPr="00526AE0">
        <w:rPr>
          <w:sz w:val="22"/>
          <w:szCs w:val="22"/>
        </w:rPr>
        <w:t xml:space="preserve"> служб</w:t>
      </w:r>
      <w:r w:rsidR="00B1257A">
        <w:rPr>
          <w:sz w:val="22"/>
          <w:szCs w:val="22"/>
        </w:rPr>
        <w:t>у России</w:t>
      </w:r>
      <w:r w:rsidR="00BE4A3C" w:rsidRPr="00526AE0">
        <w:rPr>
          <w:sz w:val="22"/>
          <w:szCs w:val="22"/>
        </w:rPr>
        <w:t xml:space="preserve"> для включения в</w:t>
      </w:r>
      <w:r w:rsidR="00CF0FF3">
        <w:rPr>
          <w:sz w:val="22"/>
          <w:szCs w:val="22"/>
        </w:rPr>
        <w:t xml:space="preserve"> реестр недобросовестных у</w:t>
      </w:r>
      <w:r w:rsidR="00BE4A3C" w:rsidRPr="00526AE0">
        <w:rPr>
          <w:sz w:val="22"/>
          <w:szCs w:val="22"/>
        </w:rPr>
        <w:t>частников аукциона.</w:t>
      </w:r>
    </w:p>
    <w:p w14:paraId="49AE9A70" w14:textId="197F9351" w:rsidR="008E61DB" w:rsidRPr="00526AE0" w:rsidRDefault="00B82A39" w:rsidP="00BE5B57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11</w:t>
      </w:r>
      <w:r w:rsidR="00350A3E" w:rsidRPr="00526AE0">
        <w:rPr>
          <w:b/>
          <w:sz w:val="22"/>
          <w:szCs w:val="22"/>
        </w:rPr>
        <w:t>.</w:t>
      </w:r>
      <w:r w:rsidR="005C050C" w:rsidRPr="00526AE0">
        <w:rPr>
          <w:b/>
          <w:sz w:val="22"/>
          <w:szCs w:val="22"/>
        </w:rPr>
        <w:t>9</w:t>
      </w:r>
      <w:r w:rsidR="00350A3E" w:rsidRPr="00526AE0">
        <w:rPr>
          <w:b/>
          <w:sz w:val="22"/>
          <w:szCs w:val="22"/>
        </w:rPr>
        <w:t>.</w:t>
      </w:r>
      <w:r w:rsidR="00350A3E" w:rsidRPr="00526AE0">
        <w:rPr>
          <w:sz w:val="22"/>
          <w:szCs w:val="22"/>
        </w:rPr>
        <w:t> </w:t>
      </w:r>
      <w:bookmarkStart w:id="78" w:name="_Ref368517744"/>
      <w:r w:rsidR="00BE4A3C" w:rsidRPr="00526AE0">
        <w:rPr>
          <w:sz w:val="22"/>
          <w:szCs w:val="22"/>
        </w:rPr>
        <w:t>В случае, если в течение 30 (тридцати) дней со дня направления Участнику, который сделал предпоследнее предложение о цене Предмета аукциона, проекта договора аренды земельного участка, этот Участник не представил Арендодателю подписанный со своей стороны указанный договор, Арендодатель вправе объявить о проведении повторного аукциона в электронной форме или распорядиться земельным участком иным образом в соответствии с Земельным кодексом Российской Федерации.</w:t>
      </w:r>
    </w:p>
    <w:p w14:paraId="156349AA" w14:textId="77777777" w:rsidR="004A6F6B" w:rsidRPr="00526AE0" w:rsidRDefault="00D95D1D" w:rsidP="00BE5B57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79" w:name="_Toc418069456"/>
      <w:bookmarkStart w:id="80" w:name="_Toc419738552"/>
      <w:bookmarkStart w:id="81" w:name="_Toc423082994"/>
      <w:bookmarkStart w:id="82" w:name="_Toc426462884"/>
      <w:bookmarkEnd w:id="8"/>
      <w:bookmarkEnd w:id="9"/>
      <w:bookmarkEnd w:id="54"/>
      <w:bookmarkEnd w:id="78"/>
      <w:r w:rsidRPr="00526AE0">
        <w:br w:type="page"/>
      </w:r>
      <w:bookmarkStart w:id="83" w:name="_Toc455060530"/>
      <w:bookmarkStart w:id="84" w:name="_Toc479691593"/>
      <w:r w:rsidR="004A6F6B" w:rsidRPr="00526AE0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83"/>
      <w:bookmarkEnd w:id="84"/>
    </w:p>
    <w:p w14:paraId="2912B0A4" w14:textId="0C2CB9D4" w:rsidR="00F436E0" w:rsidRPr="00526AE0" w:rsidRDefault="00F436E0" w:rsidP="00BE5B57">
      <w:pPr>
        <w:rPr>
          <w:sz w:val="20"/>
          <w:szCs w:val="20"/>
        </w:rPr>
      </w:pPr>
    </w:p>
    <w:p w14:paraId="1A47AA41" w14:textId="07671F33" w:rsidR="0090590E" w:rsidRDefault="008F75A6" w:rsidP="00BE5B57">
      <w:pPr>
        <w:suppressAutoHyphens w:val="0"/>
        <w:rPr>
          <w:szCs w:val="28"/>
        </w:rPr>
      </w:pPr>
      <w:permStart w:id="1147686127" w:edGrp="everyone"/>
      <w:r w:rsidRPr="008F75A6">
        <w:rPr>
          <w:noProof/>
          <w:szCs w:val="28"/>
          <w:lang w:eastAsia="ru-RU"/>
        </w:rPr>
        <w:drawing>
          <wp:inline distT="0" distB="0" distL="0" distR="0" wp14:anchorId="6C7F95FF" wp14:editId="0D16E7C4">
            <wp:extent cx="6570345" cy="9312168"/>
            <wp:effectExtent l="0" t="0" r="1905" b="3810"/>
            <wp:docPr id="1" name="Рисунок 1" descr="Z:\__УРЗП\04. Конкурентные процедуры\АУКЦИОНЫ\2020 год\Рузский г.о\ЗЕМЛЯ\Аренда\АЗЭ-РУЗ_20-1912\документы\25.08.2020_вх-11288_2020_Шведов_Д.В._Неплюева_И.А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20 год\Рузский г.о\ЗЕМЛЯ\Аренда\АЗЭ-РУЗ_20-1912\документы\25.08.2020_вх-11288_2020_Шведов_Д.В._Неплюева_И.А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79E6A" w14:textId="5D913591" w:rsidR="008F75A6" w:rsidRDefault="008F75A6" w:rsidP="00BE5B57">
      <w:pPr>
        <w:suppressAutoHyphens w:val="0"/>
        <w:rPr>
          <w:szCs w:val="28"/>
        </w:rPr>
      </w:pPr>
      <w:r w:rsidRPr="008F75A6">
        <w:rPr>
          <w:noProof/>
          <w:szCs w:val="28"/>
          <w:lang w:eastAsia="ru-RU"/>
        </w:rPr>
        <w:lastRenderedPageBreak/>
        <w:drawing>
          <wp:inline distT="0" distB="0" distL="0" distR="0" wp14:anchorId="0EC860AD" wp14:editId="43428B54">
            <wp:extent cx="6570345" cy="9312168"/>
            <wp:effectExtent l="0" t="0" r="1905" b="3810"/>
            <wp:docPr id="2" name="Рисунок 2" descr="Z:\__УРЗП\04. Конкурентные процедуры\АУКЦИОНЫ\2020 год\Рузский г.о\ЗЕМЛЯ\Аренда\АЗЭ-РУЗ_20-1912\документы\25.08.2020_вх-11288_2020_Шведов_Д.В._Неплюева_И.А.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20 год\Рузский г.о\ЗЕМЛЯ\Аренда\АЗЭ-РУЗ_20-1912\документы\25.08.2020_вх-11288_2020_Шведов_Д.В._Неплюева_И.А.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61E35" w14:textId="77777777" w:rsidR="008F75A6" w:rsidRDefault="008F75A6" w:rsidP="00BE5B57">
      <w:pPr>
        <w:suppressAutoHyphens w:val="0"/>
        <w:rPr>
          <w:szCs w:val="28"/>
        </w:rPr>
      </w:pPr>
    </w:p>
    <w:permEnd w:id="1147686127"/>
    <w:p w14:paraId="3DD6484E" w14:textId="239EE5BF" w:rsidR="003B3264" w:rsidRPr="00526AE0" w:rsidRDefault="003B3264" w:rsidP="00BE5B57">
      <w:pPr>
        <w:suppressAutoHyphens w:val="0"/>
        <w:rPr>
          <w:szCs w:val="28"/>
        </w:rPr>
      </w:pPr>
      <w:r w:rsidRPr="00526AE0">
        <w:rPr>
          <w:szCs w:val="28"/>
        </w:rPr>
        <w:br w:type="page"/>
      </w:r>
    </w:p>
    <w:p w14:paraId="0F114356" w14:textId="77777777" w:rsidR="003B3264" w:rsidRPr="00526AE0" w:rsidRDefault="003B3264" w:rsidP="00BE5B57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526AE0" w:rsidRDefault="00F436E0" w:rsidP="00BE5B57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85" w:name="_Toc479691594"/>
      <w:r w:rsidRPr="00526AE0">
        <w:rPr>
          <w:rFonts w:ascii="Times New Roman" w:hAnsi="Times New Roman"/>
          <w:i w:val="0"/>
          <w:sz w:val="26"/>
          <w:szCs w:val="26"/>
        </w:rPr>
        <w:t>Приложение 2</w:t>
      </w:r>
      <w:bookmarkEnd w:id="85"/>
    </w:p>
    <w:p w14:paraId="50828D73" w14:textId="2CA635C6" w:rsidR="0090590E" w:rsidRDefault="008F75A6" w:rsidP="00BE5B57">
      <w:permStart w:id="644181587" w:edGrp="everyone"/>
      <w:r w:rsidRPr="008F75A6">
        <w:rPr>
          <w:noProof/>
          <w:lang w:eastAsia="ru-RU"/>
        </w:rPr>
        <w:drawing>
          <wp:inline distT="0" distB="0" distL="0" distR="0" wp14:anchorId="1476B802" wp14:editId="55248BD3">
            <wp:extent cx="6570345" cy="9312168"/>
            <wp:effectExtent l="0" t="0" r="1905" b="3810"/>
            <wp:docPr id="3" name="Рисунок 3" descr="Z:\__УРЗП\04. Конкурентные процедуры\АУКЦИОНЫ\2020 год\Рузский г.о\ЗЕМЛЯ\Аренда\АЗЭ-РУЗ_20-1912\документы\25.08.2020_вх-11288_2020_Шведов_Д.В._Неплюева_И.А._Страница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20 год\Рузский г.о\ЗЕМЛЯ\Аренда\АЗЭ-РУЗ_20-1912\документы\25.08.2020_вх-11288_2020_Шведов_Д.В._Неплюева_И.А._Страница_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1A870" w14:textId="3320FB17" w:rsidR="008F75A6" w:rsidRDefault="008F75A6" w:rsidP="00BE5B57">
      <w:r w:rsidRPr="008F75A6">
        <w:rPr>
          <w:noProof/>
          <w:lang w:eastAsia="ru-RU"/>
        </w:rPr>
        <w:lastRenderedPageBreak/>
        <w:drawing>
          <wp:inline distT="0" distB="0" distL="0" distR="0" wp14:anchorId="7E368B66" wp14:editId="46389661">
            <wp:extent cx="6570345" cy="9324031"/>
            <wp:effectExtent l="0" t="0" r="1905" b="0"/>
            <wp:docPr id="4" name="Рисунок 4" descr="Z:\__УРЗП\04. Конкурентные процедуры\АУКЦИОНЫ\2020 год\Рузский г.о\ЗЕМЛЯ\Аренда\АЗЭ-РУЗ_20-1912\документы\25.08.2020_вх-11288_2020_Шведов_Д.В._Неплюева_И.А._Страница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20 год\Рузский г.о\ЗЕМЛЯ\Аренда\АЗЭ-РУЗ_20-1912\документы\25.08.2020_вх-11288_2020_Шведов_Д.В._Неплюева_И.А._Страница_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8C34B" w14:textId="5413DE05" w:rsidR="008F75A6" w:rsidRDefault="008F75A6" w:rsidP="00BE5B57"/>
    <w:p w14:paraId="1939420E" w14:textId="7825D81F" w:rsidR="008F75A6" w:rsidRDefault="008F75A6" w:rsidP="00BE5B57">
      <w:r w:rsidRPr="008F75A6">
        <w:rPr>
          <w:noProof/>
          <w:lang w:eastAsia="ru-RU"/>
        </w:rPr>
        <w:lastRenderedPageBreak/>
        <w:drawing>
          <wp:inline distT="0" distB="0" distL="0" distR="0" wp14:anchorId="6932F8CA" wp14:editId="0BF6E49E">
            <wp:extent cx="6570345" cy="9324031"/>
            <wp:effectExtent l="0" t="0" r="1905" b="0"/>
            <wp:docPr id="5" name="Рисунок 5" descr="Z:\__УРЗП\04. Конкурентные процедуры\АУКЦИОНЫ\2020 год\Рузский г.о\ЗЕМЛЯ\Аренда\АЗЭ-РУЗ_20-1912\документы\25.08.2020_вх-11288_2020_Шведов_Д.В._Неплюева_И.А._Страница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20 год\Рузский г.о\ЗЕМЛЯ\Аренда\АЗЭ-РУЗ_20-1912\документы\25.08.2020_вх-11288_2020_Шведов_Д.В._Неплюева_И.А._Страница_2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37A91" w14:textId="72AE7CAB" w:rsidR="008F75A6" w:rsidRDefault="008F75A6" w:rsidP="00BE5B57"/>
    <w:p w14:paraId="2AF1A19C" w14:textId="79FFF3A7" w:rsidR="008F75A6" w:rsidRDefault="008F75A6" w:rsidP="00BE5B57">
      <w:r w:rsidRPr="008F75A6">
        <w:rPr>
          <w:noProof/>
          <w:lang w:eastAsia="ru-RU"/>
        </w:rPr>
        <w:lastRenderedPageBreak/>
        <w:drawing>
          <wp:inline distT="0" distB="0" distL="0" distR="0" wp14:anchorId="4E17D313" wp14:editId="365169D7">
            <wp:extent cx="6570345" cy="9359801"/>
            <wp:effectExtent l="0" t="0" r="1905" b="0"/>
            <wp:docPr id="9" name="Рисунок 9" descr="Z:\__УРЗП\04. Конкурентные процедуры\АУКЦИОНЫ\2020 год\Рузский г.о\ЗЕМЛЯ\Аренда\АЗЭ-РУЗ_20-1912\документы\25.08.2020_вх-11288_2020_Шведов_Д.В._Неплюева_И.А._Страница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20 год\Рузский г.о\ЗЕМЛЯ\Аренда\АЗЭ-РУЗ_20-1912\документы\25.08.2020_вх-11288_2020_Шведов_Д.В._Неплюева_И.А._Страница_2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5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1D6B8" w14:textId="36E9C1D0" w:rsidR="008F75A6" w:rsidRDefault="008F75A6" w:rsidP="00BE5B57">
      <w:r w:rsidRPr="008F75A6">
        <w:rPr>
          <w:noProof/>
          <w:lang w:eastAsia="ru-RU"/>
        </w:rPr>
        <w:lastRenderedPageBreak/>
        <w:drawing>
          <wp:inline distT="0" distB="0" distL="0" distR="0" wp14:anchorId="1EBE7D95" wp14:editId="62A4F4B3">
            <wp:extent cx="6570345" cy="9347847"/>
            <wp:effectExtent l="0" t="0" r="1905" b="5715"/>
            <wp:docPr id="10" name="Рисунок 10" descr="Z:\__УРЗП\04. Конкурентные процедуры\АУКЦИОНЫ\2020 год\Рузский г.о\ЗЕМЛЯ\Аренда\АЗЭ-РУЗ_20-1912\документы\25.08.2020_вх-11288_2020_Шведов_Д.В._Неплюева_И.А._Страница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20 год\Рузский г.о\ЗЕМЛЯ\Аренда\АЗЭ-РУЗ_20-1912\документы\25.08.2020_вх-11288_2020_Шведов_Д.В._Неплюева_И.А._Страница_2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709CD" w14:textId="70E06572" w:rsidR="008F75A6" w:rsidRDefault="008F75A6" w:rsidP="00BE5B57"/>
    <w:p w14:paraId="6BA0C245" w14:textId="212DBBC6" w:rsidR="008F75A6" w:rsidRDefault="008F75A6" w:rsidP="00BE5B57">
      <w:r w:rsidRPr="008F75A6">
        <w:rPr>
          <w:noProof/>
          <w:lang w:eastAsia="ru-RU"/>
        </w:rPr>
        <w:lastRenderedPageBreak/>
        <w:drawing>
          <wp:inline distT="0" distB="0" distL="0" distR="0" wp14:anchorId="4762BDB1" wp14:editId="2E3840AF">
            <wp:extent cx="6570345" cy="9324031"/>
            <wp:effectExtent l="0" t="0" r="1905" b="0"/>
            <wp:docPr id="11" name="Рисунок 11" descr="Z:\__УРЗП\04. Конкурентные процедуры\АУКЦИОНЫ\2020 год\Рузский г.о\ЗЕМЛЯ\Аренда\АЗЭ-РУЗ_20-1912\документы\25.08.2020_вх-11288_2020_Шведов_Д.В._Неплюева_И.А._Страница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20 год\Рузский г.о\ЗЕМЛЯ\Аренда\АЗЭ-РУЗ_20-1912\документы\25.08.2020_вх-11288_2020_Шведов_Д.В._Неплюева_И.А._Страница_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86321" w14:textId="2E82A701" w:rsidR="008F75A6" w:rsidRDefault="008F75A6" w:rsidP="00BE5B57"/>
    <w:p w14:paraId="654D9579" w14:textId="1047588C" w:rsidR="008F75A6" w:rsidRDefault="008F75A6" w:rsidP="00BE5B57">
      <w:r w:rsidRPr="008F75A6">
        <w:rPr>
          <w:noProof/>
          <w:lang w:eastAsia="ru-RU"/>
        </w:rPr>
        <w:lastRenderedPageBreak/>
        <w:drawing>
          <wp:inline distT="0" distB="0" distL="0" distR="0" wp14:anchorId="50267EFF" wp14:editId="3830B903">
            <wp:extent cx="6570345" cy="9347847"/>
            <wp:effectExtent l="0" t="0" r="1905" b="5715"/>
            <wp:docPr id="12" name="Рисунок 12" descr="Z:\__УРЗП\04. Конкурентные процедуры\АУКЦИОНЫ\2020 год\Рузский г.о\ЗЕМЛЯ\Аренда\АЗЭ-РУЗ_20-1912\документы\25.08.2020_вх-11288_2020_Шведов_Д.В._Неплюева_И.А._Страница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20 год\Рузский г.о\ЗЕМЛЯ\Аренда\АЗЭ-РУЗ_20-1912\документы\25.08.2020_вх-11288_2020_Шведов_Д.В._Неплюева_И.А._Страница_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2286C" w14:textId="1BE26F09" w:rsidR="008F75A6" w:rsidRDefault="008F75A6" w:rsidP="00BE5B57"/>
    <w:p w14:paraId="58CA6D9B" w14:textId="66724234" w:rsidR="008F75A6" w:rsidRDefault="008F75A6" w:rsidP="00BE5B57">
      <w:r w:rsidRPr="008F75A6">
        <w:rPr>
          <w:noProof/>
          <w:lang w:eastAsia="ru-RU"/>
        </w:rPr>
        <w:lastRenderedPageBreak/>
        <w:drawing>
          <wp:inline distT="0" distB="0" distL="0" distR="0" wp14:anchorId="48C12225" wp14:editId="3B3E0257">
            <wp:extent cx="6570345" cy="9347847"/>
            <wp:effectExtent l="0" t="0" r="1905" b="5715"/>
            <wp:docPr id="13" name="Рисунок 13" descr="Z:\__УРЗП\04. Конкурентные процедуры\АУКЦИОНЫ\2020 год\Рузский г.о\ЗЕМЛЯ\Аренда\АЗЭ-РУЗ_20-1912\документы\25.08.2020_вх-11288_2020_Шведов_Д.В._Неплюева_И.А._Страниц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20 год\Рузский г.о\ЗЕМЛЯ\Аренда\АЗЭ-РУЗ_20-1912\документы\25.08.2020_вх-11288_2020_Шведов_Д.В._Неплюева_И.А._Страница_3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30503" w14:textId="2CBFC40C" w:rsidR="008F75A6" w:rsidRDefault="008F75A6" w:rsidP="00BE5B57"/>
    <w:p w14:paraId="53D0C7EA" w14:textId="0A85FA0B" w:rsidR="008F75A6" w:rsidRDefault="008F75A6" w:rsidP="00BE5B57">
      <w:r w:rsidRPr="008F75A6">
        <w:rPr>
          <w:noProof/>
          <w:lang w:eastAsia="ru-RU"/>
        </w:rPr>
        <w:lastRenderedPageBreak/>
        <w:drawing>
          <wp:inline distT="0" distB="0" distL="0" distR="0" wp14:anchorId="3C6F8E87" wp14:editId="307C9410">
            <wp:extent cx="6570345" cy="9347847"/>
            <wp:effectExtent l="0" t="0" r="1905" b="5715"/>
            <wp:docPr id="14" name="Рисунок 14" descr="Z:\__УРЗП\04. Конкурентные процедуры\АУКЦИОНЫ\2020 год\Рузский г.о\ЗЕМЛЯ\Аренда\АЗЭ-РУЗ_20-1912\документы\25.08.2020_вх-11288_2020_Шведов_Д.В._Неплюева_И.А._Страница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20 год\Рузский г.о\ЗЕМЛЯ\Аренда\АЗЭ-РУЗ_20-1912\документы\25.08.2020_вх-11288_2020_Шведов_Д.В._Неплюева_И.А._Страница_3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1E587" w14:textId="74638BBB" w:rsidR="008F75A6" w:rsidRDefault="008F75A6" w:rsidP="00BE5B57"/>
    <w:p w14:paraId="29F4831D" w14:textId="1FBEBDB5" w:rsidR="008F75A6" w:rsidRDefault="008F75A6" w:rsidP="00BE5B57">
      <w:r w:rsidRPr="008F75A6">
        <w:rPr>
          <w:noProof/>
          <w:lang w:eastAsia="ru-RU"/>
        </w:rPr>
        <w:lastRenderedPageBreak/>
        <w:drawing>
          <wp:inline distT="0" distB="0" distL="0" distR="0" wp14:anchorId="1849DE3E" wp14:editId="73AA3D07">
            <wp:extent cx="6570345" cy="9288533"/>
            <wp:effectExtent l="0" t="0" r="1905" b="8255"/>
            <wp:docPr id="15" name="Рисунок 15" descr="Z:\__УРЗП\04. Конкурентные процедуры\АУКЦИОНЫ\2020 год\Рузский г.о\ЗЕМЛЯ\Аренда\АЗЭ-РУЗ_20-1912\документы\25.08.2020_вх-11288_2020_Шведов_Д.В._Неплюева_И.А._Страница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20 год\Рузский г.о\ЗЕМЛЯ\Аренда\АЗЭ-РУЗ_20-1912\документы\25.08.2020_вх-11288_2020_Шведов_Д.В._Неплюева_И.А._Страница_3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6C825" w14:textId="77777777" w:rsidR="008F75A6" w:rsidRDefault="008F75A6" w:rsidP="00BE5B57"/>
    <w:p w14:paraId="4FC7D34C" w14:textId="110A6F6B" w:rsidR="008F75A6" w:rsidRDefault="008F75A6" w:rsidP="00BE5B57">
      <w:r w:rsidRPr="008F75A6">
        <w:rPr>
          <w:noProof/>
          <w:lang w:eastAsia="ru-RU"/>
        </w:rPr>
        <w:lastRenderedPageBreak/>
        <w:drawing>
          <wp:inline distT="0" distB="0" distL="0" distR="0" wp14:anchorId="64B1454F" wp14:editId="4724A92E">
            <wp:extent cx="6570345" cy="9288533"/>
            <wp:effectExtent l="0" t="0" r="1905" b="8255"/>
            <wp:docPr id="16" name="Рисунок 16" descr="Z:\__УРЗП\04. Конкурентные процедуры\АУКЦИОНЫ\2020 год\Рузский г.о\ЗЕМЛЯ\Аренда\АЗЭ-РУЗ_20-1912\документы\25.08.2020_вх-11288_2020_Шведов_Д.В._Неплюева_И.А._Страница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20 год\Рузский г.о\ЗЕМЛЯ\Аренда\АЗЭ-РУЗ_20-1912\документы\25.08.2020_вх-11288_2020_Шведов_Д.В._Неплюева_И.А._Страница_4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AEFCC" w14:textId="27FA4A0F" w:rsidR="0090590E" w:rsidRDefault="008F75A6" w:rsidP="00BE5B57">
      <w:r w:rsidRPr="008F75A6">
        <w:rPr>
          <w:noProof/>
          <w:lang w:eastAsia="ru-RU"/>
        </w:rPr>
        <w:lastRenderedPageBreak/>
        <w:drawing>
          <wp:inline distT="0" distB="0" distL="0" distR="0" wp14:anchorId="62953336" wp14:editId="7C414C3F">
            <wp:extent cx="6570345" cy="9288533"/>
            <wp:effectExtent l="0" t="0" r="1905" b="8255"/>
            <wp:docPr id="17" name="Рисунок 17" descr="Z:\__УРЗП\04. Конкурентные процедуры\АУКЦИОНЫ\2020 год\Рузский г.о\ЗЕМЛЯ\Аренда\АЗЭ-РУЗ_20-1912\документы\25.08.2020_вх-11288_2020_Шведов_Д.В._Неплюева_И.А._Страница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20 год\Рузский г.о\ЗЕМЛЯ\Аренда\АЗЭ-РУЗ_20-1912\документы\25.08.2020_вх-11288_2020_Шведов_Д.В._Неплюева_И.А._Страница_4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Pr="00526AE0" w:rsidRDefault="003B3264" w:rsidP="00BE5B57">
      <w:pPr>
        <w:suppressAutoHyphens w:val="0"/>
      </w:pPr>
      <w:r w:rsidRPr="00526AE0">
        <w:br w:type="page"/>
      </w:r>
    </w:p>
    <w:p w14:paraId="39356C6F" w14:textId="77777777" w:rsidR="003B3264" w:rsidRPr="00526AE0" w:rsidRDefault="003B3264" w:rsidP="00BE5B57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86" w:name="_Toc455060532"/>
      <w:bookmarkStart w:id="87" w:name="_Toc479691595"/>
      <w:r w:rsidRPr="00526AE0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86"/>
      <w:bookmarkEnd w:id="87"/>
    </w:p>
    <w:p w14:paraId="487DC1EB" w14:textId="09A87EC4" w:rsidR="00EB0950" w:rsidRDefault="008F75A6" w:rsidP="008F6E06">
      <w:pPr>
        <w:rPr>
          <w:b/>
          <w:noProof/>
          <w:lang w:eastAsia="ru-RU"/>
        </w:rPr>
      </w:pPr>
      <w:permStart w:id="1206676338" w:edGrp="everyone"/>
      <w:r w:rsidRPr="008F75A6">
        <w:rPr>
          <w:b/>
          <w:noProof/>
          <w:lang w:eastAsia="ru-RU"/>
        </w:rPr>
        <w:drawing>
          <wp:inline distT="0" distB="0" distL="0" distR="0" wp14:anchorId="32B32B6B" wp14:editId="1556BCA7">
            <wp:extent cx="6570345" cy="3933825"/>
            <wp:effectExtent l="0" t="0" r="1905" b="9525"/>
            <wp:docPr id="18" name="Рисунок 18" descr="Z:\__УРЗП\04. Конкурентные процедуры\АУКЦИОНЫ\2020 год\Рузский г.о\ЗЕМЛЯ\Аренда\АЗЭ-РУЗ_20-1912\документы\к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20 год\Рузский г.о\ЗЕМЛЯ\Аренда\АЗЭ-РУЗ_20-1912\документы\карт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689C0" w14:textId="79DE77C3" w:rsidR="008F6E06" w:rsidRDefault="008F6E06" w:rsidP="008F6E06">
      <w:pPr>
        <w:rPr>
          <w:b/>
          <w:noProof/>
          <w:lang w:eastAsia="ru-RU"/>
        </w:rPr>
      </w:pPr>
    </w:p>
    <w:p w14:paraId="7F9600B9" w14:textId="64C06447" w:rsidR="008F6E06" w:rsidRPr="00526AE0" w:rsidRDefault="008F75A6" w:rsidP="008F6E06">
      <w:pPr>
        <w:rPr>
          <w:b/>
          <w:noProof/>
          <w:lang w:eastAsia="ru-RU"/>
        </w:rPr>
      </w:pPr>
      <w:r w:rsidRPr="008F75A6">
        <w:rPr>
          <w:b/>
          <w:noProof/>
          <w:lang w:eastAsia="ru-RU"/>
        </w:rPr>
        <w:drawing>
          <wp:inline distT="0" distB="0" distL="0" distR="0" wp14:anchorId="5092F7B5" wp14:editId="284D74DB">
            <wp:extent cx="6570345" cy="4459052"/>
            <wp:effectExtent l="0" t="0" r="1905" b="0"/>
            <wp:docPr id="19" name="Рисунок 19" descr="Z:\__УРЗП\04. Конкурентные процедуры\АУКЦИОНЫ\2020 год\Рузский г.о\ЗЕМЛЯ\Аренда\АЗЭ-РУЗ_20-1912\документы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20 год\Рузский г.о\ЗЕМЛЯ\Аренда\АЗЭ-РУЗ_20-1912\документы\Снимок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45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06676338"/>
    <w:p w14:paraId="13685B23" w14:textId="42661099" w:rsidR="003B3264" w:rsidRPr="00526AE0" w:rsidRDefault="003B3264" w:rsidP="00BE5B57">
      <w:pPr>
        <w:suppressAutoHyphens w:val="0"/>
      </w:pPr>
      <w:r w:rsidRPr="00526AE0">
        <w:br w:type="page"/>
      </w:r>
    </w:p>
    <w:p w14:paraId="4B213703" w14:textId="77777777" w:rsidR="003B3264" w:rsidRPr="00526AE0" w:rsidRDefault="003B3264" w:rsidP="00BE5B57">
      <w:pPr>
        <w:rPr>
          <w:b/>
          <w:sz w:val="2"/>
          <w:szCs w:val="2"/>
        </w:rPr>
      </w:pPr>
    </w:p>
    <w:p w14:paraId="54484B26" w14:textId="77777777" w:rsidR="003B3264" w:rsidRPr="00526AE0" w:rsidRDefault="003B3264" w:rsidP="00BE5B57">
      <w:pPr>
        <w:jc w:val="right"/>
        <w:rPr>
          <w:b/>
          <w:sz w:val="2"/>
          <w:szCs w:val="2"/>
        </w:rPr>
      </w:pPr>
    </w:p>
    <w:p w14:paraId="7477E192" w14:textId="77777777" w:rsidR="003B3264" w:rsidRPr="00526AE0" w:rsidRDefault="003B3264" w:rsidP="00F246FE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88" w:name="_Toc455060533"/>
      <w:bookmarkStart w:id="89" w:name="_Toc479691596"/>
      <w:r w:rsidRPr="00526AE0">
        <w:rPr>
          <w:rFonts w:ascii="Times New Roman" w:hAnsi="Times New Roman"/>
          <w:i w:val="0"/>
          <w:sz w:val="26"/>
          <w:szCs w:val="26"/>
        </w:rPr>
        <w:t>Приложение 4</w:t>
      </w:r>
      <w:bookmarkEnd w:id="88"/>
      <w:bookmarkEnd w:id="89"/>
    </w:p>
    <w:p w14:paraId="350CAFFA" w14:textId="5D8AF7BF" w:rsidR="000952B1" w:rsidRDefault="007C4608" w:rsidP="00BE5B57">
      <w:pPr>
        <w:suppressAutoHyphens w:val="0"/>
      </w:pPr>
      <w:permStart w:id="1733499641" w:edGrp="everyone"/>
      <w:r w:rsidRPr="007C4608">
        <w:rPr>
          <w:noProof/>
          <w:lang w:eastAsia="ru-RU"/>
        </w:rPr>
        <w:drawing>
          <wp:inline distT="0" distB="0" distL="0" distR="0" wp14:anchorId="6CCAC376" wp14:editId="01CCDEAD">
            <wp:extent cx="6570345" cy="9347847"/>
            <wp:effectExtent l="0" t="0" r="1905" b="5715"/>
            <wp:docPr id="20" name="Рисунок 20" descr="Z:\__УРЗП\04. Конкурентные процедуры\АУКЦИОНЫ\2020 год\Рузский г.о\ЗЕМЛЯ\Аренда\АЗЭ-РУЗ_20-1912\документы\25.08.2020_вх-11288_2020_Шведов_Д.В._Неплюева_И.А.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20 год\Рузский г.о\ЗЕМЛЯ\Аренда\АЗЭ-РУЗ_20-1912\документы\25.08.2020_вх-11288_2020_Шведов_Д.В._Неплюева_И.А.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6FC22" w14:textId="256FFAE6" w:rsidR="00412EC6" w:rsidRDefault="00412EC6" w:rsidP="00BE5B57">
      <w:pPr>
        <w:suppressAutoHyphens w:val="0"/>
        <w:rPr>
          <w:noProof/>
          <w:lang w:eastAsia="ru-RU"/>
        </w:rPr>
      </w:pPr>
    </w:p>
    <w:p w14:paraId="5D80123F" w14:textId="337C1B63" w:rsidR="004E6261" w:rsidRDefault="007C4608" w:rsidP="00BE5B57">
      <w:pPr>
        <w:suppressAutoHyphens w:val="0"/>
        <w:rPr>
          <w:noProof/>
          <w:lang w:eastAsia="ru-RU"/>
        </w:rPr>
      </w:pPr>
      <w:r w:rsidRPr="007C4608">
        <w:rPr>
          <w:noProof/>
          <w:lang w:eastAsia="ru-RU"/>
        </w:rPr>
        <w:lastRenderedPageBreak/>
        <w:drawing>
          <wp:inline distT="0" distB="0" distL="0" distR="0" wp14:anchorId="0AAF843A" wp14:editId="34312A7E">
            <wp:extent cx="6570345" cy="9335924"/>
            <wp:effectExtent l="0" t="0" r="1905" b="0"/>
            <wp:docPr id="21" name="Рисунок 21" descr="Z:\__УРЗП\04. Конкурентные процедуры\АУКЦИОНЫ\2020 год\Рузский г.о\ЗЕМЛЯ\Аренда\АЗЭ-РУЗ_20-1912\документы\25.08.2020_вх-11288_2020_Шведов_Д.В._Неплюева_И.А.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20 год\Рузский г.о\ЗЕМЛЯ\Аренда\АЗЭ-РУЗ_20-1912\документы\25.08.2020_вх-11288_2020_Шведов_Д.В._Неплюева_И.А.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A5BE0" w14:textId="334692E8" w:rsidR="008F75A6" w:rsidRDefault="008F75A6" w:rsidP="00BE5B57">
      <w:pPr>
        <w:suppressAutoHyphens w:val="0"/>
        <w:rPr>
          <w:noProof/>
          <w:lang w:eastAsia="ru-RU"/>
        </w:rPr>
      </w:pPr>
    </w:p>
    <w:p w14:paraId="357EAFD7" w14:textId="762C9AFE" w:rsidR="008F75A6" w:rsidRDefault="007C4608" w:rsidP="00BE5B57">
      <w:pPr>
        <w:suppressAutoHyphens w:val="0"/>
        <w:rPr>
          <w:noProof/>
          <w:lang w:eastAsia="ru-RU"/>
        </w:rPr>
      </w:pPr>
      <w:r w:rsidRPr="007C4608">
        <w:rPr>
          <w:noProof/>
          <w:lang w:eastAsia="ru-RU"/>
        </w:rPr>
        <w:lastRenderedPageBreak/>
        <w:drawing>
          <wp:inline distT="0" distB="0" distL="0" distR="0" wp14:anchorId="562C9143" wp14:editId="39EDB799">
            <wp:extent cx="6570345" cy="9347847"/>
            <wp:effectExtent l="0" t="0" r="1905" b="5715"/>
            <wp:docPr id="22" name="Рисунок 22" descr="Z:\__УРЗП\04. Конкурентные процедуры\АУКЦИОНЫ\2020 год\Рузский г.о\ЗЕМЛЯ\Аренда\АЗЭ-РУЗ_20-1912\документы\25.08.2020_вх-11288_2020_Шведов_Д.В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20 год\Рузский г.о\ЗЕМЛЯ\Аренда\АЗЭ-РУЗ_20-1912\документы\25.08.2020_вх-11288_2020_Шведов_Д.В._Неплюева_И.А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B765D" w14:textId="7C849998" w:rsidR="008F75A6" w:rsidRDefault="008F75A6" w:rsidP="00BE5B57">
      <w:pPr>
        <w:suppressAutoHyphens w:val="0"/>
        <w:rPr>
          <w:noProof/>
          <w:lang w:eastAsia="ru-RU"/>
        </w:rPr>
      </w:pPr>
    </w:p>
    <w:p w14:paraId="06054C17" w14:textId="5116E865" w:rsidR="008F75A6" w:rsidRDefault="007C4608" w:rsidP="00BE5B57">
      <w:pPr>
        <w:suppressAutoHyphens w:val="0"/>
        <w:rPr>
          <w:noProof/>
          <w:lang w:eastAsia="ru-RU"/>
        </w:rPr>
      </w:pPr>
      <w:r w:rsidRPr="007C4608">
        <w:rPr>
          <w:noProof/>
          <w:lang w:eastAsia="ru-RU"/>
        </w:rPr>
        <w:lastRenderedPageBreak/>
        <w:drawing>
          <wp:inline distT="0" distB="0" distL="0" distR="0" wp14:anchorId="7AB4CDAA" wp14:editId="281DD1BE">
            <wp:extent cx="6570345" cy="9347847"/>
            <wp:effectExtent l="0" t="0" r="1905" b="5715"/>
            <wp:docPr id="23" name="Рисунок 23" descr="Z:\__УРЗП\04. Конкурентные процедуры\АУКЦИОНЫ\2020 год\Рузский г.о\ЗЕМЛЯ\Аренда\АЗЭ-РУЗ_20-1912\документы\25.08.2020_вх-11288_2020_Шведов_Д.В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20 год\Рузский г.о\ЗЕМЛЯ\Аренда\АЗЭ-РУЗ_20-1912\документы\25.08.2020_вх-11288_2020_Шведов_Д.В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F852E" w14:textId="512FDF6F" w:rsidR="008F75A6" w:rsidRDefault="008F75A6" w:rsidP="00BE5B57">
      <w:pPr>
        <w:suppressAutoHyphens w:val="0"/>
        <w:rPr>
          <w:noProof/>
          <w:lang w:eastAsia="ru-RU"/>
        </w:rPr>
      </w:pPr>
    </w:p>
    <w:p w14:paraId="349B79FF" w14:textId="2CF49928" w:rsidR="008F75A6" w:rsidRDefault="007C4608" w:rsidP="00BE5B57">
      <w:pPr>
        <w:suppressAutoHyphens w:val="0"/>
        <w:rPr>
          <w:noProof/>
          <w:lang w:eastAsia="ru-RU"/>
        </w:rPr>
      </w:pPr>
      <w:r w:rsidRPr="007C4608">
        <w:rPr>
          <w:noProof/>
          <w:lang w:eastAsia="ru-RU"/>
        </w:rPr>
        <w:lastRenderedPageBreak/>
        <w:drawing>
          <wp:inline distT="0" distB="0" distL="0" distR="0" wp14:anchorId="7818F680" wp14:editId="1147C6F9">
            <wp:extent cx="6570345" cy="9324031"/>
            <wp:effectExtent l="0" t="0" r="1905" b="0"/>
            <wp:docPr id="24" name="Рисунок 24" descr="Z:\__УРЗП\04. Конкурентные процедуры\АУКЦИОНЫ\2020 год\Рузский г.о\ЗЕМЛЯ\Аренда\АЗЭ-РУЗ_20-1912\документы\25.08.2020_вх-11288_2020_Шведов_Д.В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20 год\Рузский г.о\ЗЕМЛЯ\Аренда\АЗЭ-РУЗ_20-1912\документы\25.08.2020_вх-11288_2020_Шведов_Д.В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9630A" w14:textId="64E38E49" w:rsidR="008F75A6" w:rsidRDefault="008F75A6" w:rsidP="00BE5B57">
      <w:pPr>
        <w:suppressAutoHyphens w:val="0"/>
        <w:rPr>
          <w:noProof/>
          <w:lang w:eastAsia="ru-RU"/>
        </w:rPr>
      </w:pPr>
    </w:p>
    <w:p w14:paraId="08D66C47" w14:textId="7BCB159E" w:rsidR="008F75A6" w:rsidRDefault="007C4608" w:rsidP="00BE5B57">
      <w:pPr>
        <w:suppressAutoHyphens w:val="0"/>
        <w:rPr>
          <w:noProof/>
          <w:lang w:eastAsia="ru-RU"/>
        </w:rPr>
      </w:pPr>
      <w:r w:rsidRPr="007C4608">
        <w:rPr>
          <w:noProof/>
          <w:lang w:eastAsia="ru-RU"/>
        </w:rPr>
        <w:lastRenderedPageBreak/>
        <w:drawing>
          <wp:inline distT="0" distB="0" distL="0" distR="0" wp14:anchorId="36209583" wp14:editId="01D0648C">
            <wp:extent cx="6570345" cy="9324031"/>
            <wp:effectExtent l="0" t="0" r="1905" b="0"/>
            <wp:docPr id="25" name="Рисунок 25" descr="Z:\__УРЗП\04. Конкурентные процедуры\АУКЦИОНЫ\2020 год\Рузский г.о\ЗЕМЛЯ\Аренда\АЗЭ-РУЗ_20-1912\документы\25.08.2020_вх-11288_2020_Шведов_Д.В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__УРЗП\04. Конкурентные процедуры\АУКЦИОНЫ\2020 год\Рузский г.о\ЗЕМЛЯ\Аренда\АЗЭ-РУЗ_20-1912\документы\25.08.2020_вх-11288_2020_Шведов_Д.В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56B64" w14:textId="3321DD09" w:rsidR="008F75A6" w:rsidRDefault="008F75A6" w:rsidP="00BE5B57">
      <w:pPr>
        <w:suppressAutoHyphens w:val="0"/>
        <w:rPr>
          <w:noProof/>
          <w:lang w:eastAsia="ru-RU"/>
        </w:rPr>
      </w:pPr>
    </w:p>
    <w:p w14:paraId="35296C86" w14:textId="5F299E55" w:rsidR="008F75A6" w:rsidRDefault="007C4608" w:rsidP="00BE5B57">
      <w:pPr>
        <w:suppressAutoHyphens w:val="0"/>
        <w:rPr>
          <w:noProof/>
          <w:lang w:eastAsia="ru-RU"/>
        </w:rPr>
      </w:pPr>
      <w:r w:rsidRPr="007C4608">
        <w:rPr>
          <w:noProof/>
          <w:lang w:eastAsia="ru-RU"/>
        </w:rPr>
        <w:lastRenderedPageBreak/>
        <w:drawing>
          <wp:inline distT="0" distB="0" distL="0" distR="0" wp14:anchorId="6EA9F10B" wp14:editId="6A42E25D">
            <wp:extent cx="6570345" cy="9347847"/>
            <wp:effectExtent l="0" t="0" r="1905" b="5715"/>
            <wp:docPr id="26" name="Рисунок 26" descr="Z:\__УРЗП\04. Конкурентные процедуры\АУКЦИОНЫ\2020 год\Рузский г.о\ЗЕМЛЯ\Аренда\АЗЭ-РУЗ_20-1912\документы\25.08.2020_вх-11288_2020_Шведов_Д.В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__УРЗП\04. Конкурентные процедуры\АУКЦИОНЫ\2020 год\Рузский г.о\ЗЕМЛЯ\Аренда\АЗЭ-РУЗ_20-1912\документы\25.08.2020_вх-11288_2020_Шведов_Д.В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C3B87" w14:textId="7FCA89E7" w:rsidR="008F75A6" w:rsidRDefault="008F75A6" w:rsidP="00BE5B57">
      <w:pPr>
        <w:suppressAutoHyphens w:val="0"/>
        <w:rPr>
          <w:noProof/>
          <w:lang w:eastAsia="ru-RU"/>
        </w:rPr>
      </w:pPr>
    </w:p>
    <w:p w14:paraId="181955A3" w14:textId="23AC621C" w:rsidR="008F75A6" w:rsidRDefault="007C4608" w:rsidP="00BE5B57">
      <w:pPr>
        <w:suppressAutoHyphens w:val="0"/>
        <w:rPr>
          <w:noProof/>
          <w:lang w:eastAsia="ru-RU"/>
        </w:rPr>
      </w:pPr>
      <w:r w:rsidRPr="007C4608">
        <w:rPr>
          <w:noProof/>
          <w:lang w:eastAsia="ru-RU"/>
        </w:rPr>
        <w:lastRenderedPageBreak/>
        <w:drawing>
          <wp:inline distT="0" distB="0" distL="0" distR="0" wp14:anchorId="5E0393C1" wp14:editId="64D5B137">
            <wp:extent cx="6570345" cy="9347847"/>
            <wp:effectExtent l="0" t="0" r="1905" b="5715"/>
            <wp:docPr id="27" name="Рисунок 27" descr="Z:\__УРЗП\04. Конкурентные процедуры\АУКЦИОНЫ\2020 год\Рузский г.о\ЗЕМЛЯ\Аренда\АЗЭ-РУЗ_20-1912\документы\25.08.2020_вх-11288_2020_Шведов_Д.В._Неплюева_И.А.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__УРЗП\04. Конкурентные процедуры\АУКЦИОНЫ\2020 год\Рузский г.о\ЗЕМЛЯ\Аренда\АЗЭ-РУЗ_20-1912\документы\25.08.2020_вх-11288_2020_Шведов_Д.В._Неплюева_И.А.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0643C" w14:textId="7DCF3C71" w:rsidR="008F75A6" w:rsidRDefault="008F75A6" w:rsidP="00BE5B57">
      <w:pPr>
        <w:suppressAutoHyphens w:val="0"/>
        <w:rPr>
          <w:noProof/>
          <w:lang w:eastAsia="ru-RU"/>
        </w:rPr>
      </w:pPr>
    </w:p>
    <w:p w14:paraId="124EA3E1" w14:textId="180D4BEF" w:rsidR="008F75A6" w:rsidRDefault="007C4608" w:rsidP="00BE5B57">
      <w:pPr>
        <w:suppressAutoHyphens w:val="0"/>
        <w:rPr>
          <w:noProof/>
          <w:lang w:eastAsia="ru-RU"/>
        </w:rPr>
      </w:pPr>
      <w:r w:rsidRPr="007C4608">
        <w:rPr>
          <w:noProof/>
          <w:lang w:eastAsia="ru-RU"/>
        </w:rPr>
        <w:lastRenderedPageBreak/>
        <w:drawing>
          <wp:inline distT="0" distB="0" distL="0" distR="0" wp14:anchorId="2B59A423" wp14:editId="5EA4BD0B">
            <wp:extent cx="6570345" cy="9347847"/>
            <wp:effectExtent l="0" t="0" r="1905" b="5715"/>
            <wp:docPr id="28" name="Рисунок 28" descr="Z:\__УРЗП\04. Конкурентные процедуры\АУКЦИОНЫ\2020 год\Рузский г.о\ЗЕМЛЯ\Аренда\АЗЭ-РУЗ_20-1912\документы\25.08.2020_вх-11288_2020_Шведов_Д.В._Неплюева_И.А.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:\__УРЗП\04. Конкурентные процедуры\АУКЦИОНЫ\2020 год\Рузский г.о\ЗЕМЛЯ\Аренда\АЗЭ-РУЗ_20-1912\документы\25.08.2020_вх-11288_2020_Шведов_Д.В._Неплюева_И.А.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28BD7" w14:textId="16BD1E2C" w:rsidR="008F75A6" w:rsidRDefault="008F75A6" w:rsidP="00BE5B57">
      <w:pPr>
        <w:suppressAutoHyphens w:val="0"/>
        <w:rPr>
          <w:noProof/>
          <w:lang w:eastAsia="ru-RU"/>
        </w:rPr>
      </w:pPr>
    </w:p>
    <w:p w14:paraId="703B4431" w14:textId="5351182C" w:rsidR="008F75A6" w:rsidRDefault="007C4608" w:rsidP="00BE5B57">
      <w:pPr>
        <w:suppressAutoHyphens w:val="0"/>
        <w:rPr>
          <w:noProof/>
          <w:lang w:eastAsia="ru-RU"/>
        </w:rPr>
      </w:pPr>
      <w:r w:rsidRPr="007C4608">
        <w:rPr>
          <w:noProof/>
          <w:lang w:eastAsia="ru-RU"/>
        </w:rPr>
        <w:lastRenderedPageBreak/>
        <w:drawing>
          <wp:inline distT="0" distB="0" distL="0" distR="0" wp14:anchorId="14D7D73F" wp14:editId="3B1481E2">
            <wp:extent cx="6570345" cy="9312168"/>
            <wp:effectExtent l="0" t="0" r="1905" b="3810"/>
            <wp:docPr id="29" name="Рисунок 29" descr="Z:\__УРЗП\04. Конкурентные процедуры\АУКЦИОНЫ\2020 год\Рузский г.о\ЗЕМЛЯ\Аренда\АЗЭ-РУЗ_20-1912\документы\25.08.2020_вх-11288_2020_Шведов_Д.В._Неплюева_И.А.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:\__УРЗП\04. Конкурентные процедуры\АУКЦИОНЫ\2020 год\Рузский г.о\ЗЕМЛЯ\Аренда\АЗЭ-РУЗ_20-1912\документы\25.08.2020_вх-11288_2020_Шведов_Д.В._Неплюева_И.А.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FFA9E" w14:textId="2CF842E0" w:rsidR="007C4608" w:rsidRDefault="007C4608" w:rsidP="00BE5B57">
      <w:pPr>
        <w:suppressAutoHyphens w:val="0"/>
        <w:rPr>
          <w:noProof/>
          <w:lang w:eastAsia="ru-RU"/>
        </w:rPr>
      </w:pPr>
    </w:p>
    <w:p w14:paraId="4B2A51E2" w14:textId="6D780D37" w:rsidR="007C4608" w:rsidRDefault="007C4608" w:rsidP="00BE5B57">
      <w:pPr>
        <w:suppressAutoHyphens w:val="0"/>
        <w:rPr>
          <w:noProof/>
          <w:lang w:eastAsia="ru-RU"/>
        </w:rPr>
      </w:pPr>
      <w:r w:rsidRPr="007C4608">
        <w:rPr>
          <w:noProof/>
          <w:lang w:eastAsia="ru-RU"/>
        </w:rPr>
        <w:lastRenderedPageBreak/>
        <w:drawing>
          <wp:inline distT="0" distB="0" distL="0" distR="0" wp14:anchorId="6969E294" wp14:editId="284017A6">
            <wp:extent cx="6570345" cy="9347847"/>
            <wp:effectExtent l="0" t="0" r="1905" b="5715"/>
            <wp:docPr id="30" name="Рисунок 30" descr="Z:\__УРЗП\04. Конкурентные процедуры\АУКЦИОНЫ\2020 год\Рузский г.о\ЗЕМЛЯ\Аренда\АЗЭ-РУЗ_20-1912\документы\25.08.2020_вх-11288_2020_Шведов_Д.В._Неплюева_И.А.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Z:\__УРЗП\04. Конкурентные процедуры\АУКЦИОНЫ\2020 год\Рузский г.о\ЗЕМЛЯ\Аренда\АЗЭ-РУЗ_20-1912\документы\25.08.2020_вх-11288_2020_Шведов_Д.В._Неплюева_И.А._Страница_2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8957A" w14:textId="77777777" w:rsidR="007C4608" w:rsidRDefault="007C4608" w:rsidP="00BE5B57">
      <w:pPr>
        <w:suppressAutoHyphens w:val="0"/>
        <w:rPr>
          <w:noProof/>
          <w:lang w:eastAsia="ru-RU"/>
        </w:rPr>
      </w:pPr>
    </w:p>
    <w:p w14:paraId="389E4519" w14:textId="37316E7A" w:rsidR="008F75A6" w:rsidRDefault="007C4608" w:rsidP="00BE5B57">
      <w:pPr>
        <w:suppressAutoHyphens w:val="0"/>
        <w:rPr>
          <w:noProof/>
          <w:lang w:eastAsia="ru-RU"/>
        </w:rPr>
      </w:pPr>
      <w:r w:rsidRPr="007C4608">
        <w:rPr>
          <w:noProof/>
          <w:lang w:eastAsia="ru-RU"/>
        </w:rPr>
        <w:lastRenderedPageBreak/>
        <w:drawing>
          <wp:inline distT="0" distB="0" distL="0" distR="0" wp14:anchorId="4F0AA713" wp14:editId="1148FDD8">
            <wp:extent cx="6570345" cy="9312168"/>
            <wp:effectExtent l="0" t="0" r="1905" b="3810"/>
            <wp:docPr id="31" name="Рисунок 31" descr="Z:\__УРЗП\04. Конкурентные процедуры\АУКЦИОНЫ\2020 год\Рузский г.о\ЗЕМЛЯ\Аренда\АЗЭ-РУЗ_20-1912\документы\25.08.2020_вх-11288_2020_Шведов_Д.В._Неплюева_И.А._Страница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__УРЗП\04. Конкурентные процедуры\АУКЦИОНЫ\2020 год\Рузский г.о\ЗЕМЛЯ\Аренда\АЗЭ-РУЗ_20-1912\документы\25.08.2020_вх-11288_2020_Шведов_Д.В._Неплюева_И.А._Страница_2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719AD" w14:textId="13208374" w:rsidR="008F75A6" w:rsidRDefault="007C4608" w:rsidP="00BE5B57">
      <w:pPr>
        <w:suppressAutoHyphens w:val="0"/>
        <w:rPr>
          <w:noProof/>
          <w:lang w:eastAsia="ru-RU"/>
        </w:rPr>
      </w:pPr>
      <w:r w:rsidRPr="007C4608">
        <w:rPr>
          <w:noProof/>
          <w:lang w:eastAsia="ru-RU"/>
        </w:rPr>
        <w:lastRenderedPageBreak/>
        <w:drawing>
          <wp:inline distT="0" distB="0" distL="0" distR="0" wp14:anchorId="6B5F9F9C" wp14:editId="0DDDE158">
            <wp:extent cx="6570345" cy="9347847"/>
            <wp:effectExtent l="0" t="0" r="1905" b="5715"/>
            <wp:docPr id="32" name="Рисунок 32" descr="Z:\__УРЗП\04. Конкурентные процедуры\АУКЦИОНЫ\2020 год\Рузский г.о\ЗЕМЛЯ\Аренда\АЗЭ-РУЗ_20-1912\документы\25.08.2020_вх-11288_2020_Шведов_Д.В._Неплюева_И.А._Страница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:\__УРЗП\04. Конкурентные процедуры\АУКЦИОНЫ\2020 год\Рузский г.о\ЗЕМЛЯ\Аренда\АЗЭ-РУЗ_20-1912\документы\25.08.2020_вх-11288_2020_Шведов_Д.В._Неплюева_И.А._Страница_2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DDF56" w14:textId="3F6CB41D" w:rsidR="00412EC6" w:rsidRDefault="00412EC6" w:rsidP="00BE5B57">
      <w:pPr>
        <w:suppressAutoHyphens w:val="0"/>
      </w:pPr>
    </w:p>
    <w:p w14:paraId="484686F0" w14:textId="4AC16E8B" w:rsidR="007C4608" w:rsidRDefault="007C4608" w:rsidP="00BE5B57">
      <w:pPr>
        <w:suppressAutoHyphens w:val="0"/>
      </w:pPr>
      <w:r w:rsidRPr="007C4608">
        <w:rPr>
          <w:noProof/>
          <w:lang w:eastAsia="ru-RU"/>
        </w:rPr>
        <w:lastRenderedPageBreak/>
        <w:drawing>
          <wp:inline distT="0" distB="0" distL="0" distR="0" wp14:anchorId="273A953F" wp14:editId="47884E12">
            <wp:extent cx="6570345" cy="9288533"/>
            <wp:effectExtent l="0" t="0" r="1905" b="8255"/>
            <wp:docPr id="33" name="Рисунок 33" descr="Z:\__УРЗП\04. Конкурентные процедуры\АУКЦИОНЫ\2020 год\Рузский г.о\ЗЕМЛЯ\Аренда\АЗЭ-РУЗ_20-1912\документы\25.08.2020_вх-11288_2020_Шведов_Д.В._Неплюева_И.А._Страница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:\__УРЗП\04. Конкурентные процедуры\АУКЦИОНЫ\2020 год\Рузский г.о\ЗЕМЛЯ\Аренда\АЗЭ-РУЗ_20-1912\документы\25.08.2020_вх-11288_2020_Шведов_Д.В._Неплюева_И.А._Страница_3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89E1E" w14:textId="54F544ED" w:rsidR="007C4608" w:rsidRDefault="007C4608" w:rsidP="00BE5B57">
      <w:pPr>
        <w:suppressAutoHyphens w:val="0"/>
      </w:pPr>
      <w:r w:rsidRPr="007C4608">
        <w:rPr>
          <w:noProof/>
          <w:lang w:eastAsia="ru-RU"/>
        </w:rPr>
        <w:lastRenderedPageBreak/>
        <w:drawing>
          <wp:inline distT="0" distB="0" distL="0" distR="0" wp14:anchorId="4F860F20" wp14:editId="372C1A31">
            <wp:extent cx="6570345" cy="9312168"/>
            <wp:effectExtent l="0" t="0" r="1905" b="3810"/>
            <wp:docPr id="34" name="Рисунок 34" descr="Z:\__УРЗП\04. Конкурентные процедуры\АУКЦИОНЫ\2020 год\Рузский г.о\ЗЕМЛЯ\Аренда\АЗЭ-РУЗ_20-1912\документы\25.08.2020_вх-11288_2020_Шведов_Д.В._Неплюева_И.А.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__УРЗП\04. Конкурентные процедуры\АУКЦИОНЫ\2020 год\Рузский г.о\ЗЕМЛЯ\Аренда\АЗЭ-РУЗ_20-1912\документы\25.08.2020_вх-11288_2020_Шведов_Д.В._Неплюева_И.А.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430B2" w14:textId="77114B62" w:rsidR="000952B1" w:rsidRDefault="007C4608" w:rsidP="00BE5B57">
      <w:pPr>
        <w:suppressAutoHyphens w:val="0"/>
      </w:pPr>
      <w:r w:rsidRPr="007C4608">
        <w:rPr>
          <w:noProof/>
          <w:lang w:eastAsia="ru-RU"/>
        </w:rPr>
        <w:lastRenderedPageBreak/>
        <w:drawing>
          <wp:inline distT="0" distB="0" distL="0" distR="0" wp14:anchorId="3584AD1C" wp14:editId="28AAB13B">
            <wp:extent cx="6570345" cy="9324031"/>
            <wp:effectExtent l="0" t="0" r="1905" b="0"/>
            <wp:docPr id="35" name="Рисунок 35" descr="Z:\__УРЗП\04. Конкурентные процедуры\АУКЦИОНЫ\2020 год\Рузский г.о\ЗЕМЛЯ\Аренда\АЗЭ-РУЗ_20-1912\документы\25.08.2020_вх-11288_2020_Шведов_Д.В._Неплюева_И.А.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__УРЗП\04. Конкурентные процедуры\АУКЦИОНЫ\2020 год\Рузский г.о\ЗЕМЛЯ\Аренда\АЗЭ-РУЗ_20-1912\документы\25.08.2020_вх-11288_2020_Шведов_Д.В._Неплюева_И.А.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5D027" w14:textId="21868EEB" w:rsidR="007C4608" w:rsidRDefault="007C4608" w:rsidP="00BE5B57">
      <w:pPr>
        <w:suppressAutoHyphens w:val="0"/>
      </w:pPr>
      <w:r w:rsidRPr="007C4608">
        <w:rPr>
          <w:noProof/>
          <w:lang w:eastAsia="ru-RU"/>
        </w:rPr>
        <w:lastRenderedPageBreak/>
        <w:drawing>
          <wp:inline distT="0" distB="0" distL="0" distR="0" wp14:anchorId="718B4B06" wp14:editId="65D04F55">
            <wp:extent cx="6570345" cy="9324031"/>
            <wp:effectExtent l="0" t="0" r="1905" b="0"/>
            <wp:docPr id="36" name="Рисунок 36" descr="Z:\__УРЗП\04. Конкурентные процедуры\АУКЦИОНЫ\2020 год\Рузский г.о\ЗЕМЛЯ\Аренда\АЗЭ-РУЗ_20-1912\документы\25.08.2020_вх-11288_2020_Шведов_Д.В._Неплюева_И.А.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__УРЗП\04. Конкурентные процедуры\АУКЦИОНЫ\2020 год\Рузский г.о\ЗЕМЛЯ\Аренда\АЗЭ-РУЗ_20-1912\документы\25.08.2020_вх-11288_2020_Шведов_Д.В._Неплюева_И.А.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C0C66" w14:textId="5A1A2117" w:rsidR="007C4608" w:rsidRDefault="007C4608" w:rsidP="00BE5B57">
      <w:pPr>
        <w:suppressAutoHyphens w:val="0"/>
      </w:pPr>
      <w:r w:rsidRPr="007C4608">
        <w:rPr>
          <w:noProof/>
          <w:lang w:eastAsia="ru-RU"/>
        </w:rPr>
        <w:lastRenderedPageBreak/>
        <w:drawing>
          <wp:inline distT="0" distB="0" distL="0" distR="0" wp14:anchorId="06F32AE9" wp14:editId="391FD8A6">
            <wp:extent cx="6570345" cy="9347847"/>
            <wp:effectExtent l="0" t="0" r="1905" b="5715"/>
            <wp:docPr id="37" name="Рисунок 37" descr="Z:\__УРЗП\04. Конкурентные процедуры\АУКЦИОНЫ\2020 год\Рузский г.о\ЗЕМЛЯ\Аренда\АЗЭ-РУЗ_20-1912\документы\25.08.2020_вх-11288_2020_Шведов_Д.В._Неплюева_И.А.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__УРЗП\04. Конкурентные процедуры\АУКЦИОНЫ\2020 год\Рузский г.о\ЗЕМЛЯ\Аренда\АЗЭ-РУЗ_20-1912\документы\25.08.2020_вх-11288_2020_Шведов_Д.В._Неплюева_И.А.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44DFE" w14:textId="0C87525F" w:rsidR="007C4608" w:rsidRDefault="007C4608" w:rsidP="00BE5B57">
      <w:pPr>
        <w:suppressAutoHyphens w:val="0"/>
      </w:pPr>
      <w:r w:rsidRPr="007C4608">
        <w:rPr>
          <w:noProof/>
          <w:lang w:eastAsia="ru-RU"/>
        </w:rPr>
        <w:lastRenderedPageBreak/>
        <w:drawing>
          <wp:inline distT="0" distB="0" distL="0" distR="0" wp14:anchorId="6291AAF5" wp14:editId="5BB483E2">
            <wp:extent cx="6570345" cy="9312168"/>
            <wp:effectExtent l="0" t="0" r="1905" b="3810"/>
            <wp:docPr id="38" name="Рисунок 38" descr="Z:\__УРЗП\04. Конкурентные процедуры\АУКЦИОНЫ\2020 год\Рузский г.о\ЗЕМЛЯ\Аренда\АЗЭ-РУЗ_20-1912\документы\25.08.2020_вх-11288_2020_Шведов_Д.В._Неплюева_И.А.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__УРЗП\04. Конкурентные процедуры\АУКЦИОНЫ\2020 год\Рузский г.о\ЗЕМЛЯ\Аренда\АЗЭ-РУЗ_20-1912\документы\25.08.2020_вх-11288_2020_Шведов_Д.В._Неплюева_И.А.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33499641"/>
    <w:p w14:paraId="60979433" w14:textId="3CC5320A" w:rsidR="003B3264" w:rsidRPr="00526AE0" w:rsidRDefault="003B3264" w:rsidP="00BE5B57">
      <w:pPr>
        <w:suppressAutoHyphens w:val="0"/>
      </w:pPr>
      <w:r w:rsidRPr="00526AE0">
        <w:br w:type="page"/>
      </w:r>
    </w:p>
    <w:p w14:paraId="30933F7C" w14:textId="77777777" w:rsidR="00124233" w:rsidRPr="00526AE0" w:rsidRDefault="00124233" w:rsidP="00BE5B57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90" w:name="_Toc479691597"/>
      <w:r w:rsidRPr="00526AE0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90"/>
    </w:p>
    <w:p w14:paraId="12FA046F" w14:textId="0A0844ED" w:rsidR="000E3882" w:rsidRDefault="007C4608" w:rsidP="008F6E06">
      <w:pPr>
        <w:rPr>
          <w:sz w:val="32"/>
          <w:szCs w:val="32"/>
        </w:rPr>
      </w:pPr>
      <w:permStart w:id="1620328227" w:edGrp="everyone"/>
      <w:r w:rsidRPr="007C4608">
        <w:rPr>
          <w:noProof/>
          <w:sz w:val="32"/>
          <w:szCs w:val="32"/>
          <w:lang w:eastAsia="ru-RU"/>
        </w:rPr>
        <w:drawing>
          <wp:inline distT="0" distB="0" distL="0" distR="0" wp14:anchorId="1222CBBA" wp14:editId="0198B8DE">
            <wp:extent cx="6570345" cy="9312168"/>
            <wp:effectExtent l="0" t="0" r="1905" b="3810"/>
            <wp:docPr id="39" name="Рисунок 39" descr="Z:\__УРЗП\04. Конкурентные процедуры\АУКЦИОНЫ\2020 год\Рузский г.о\ЗЕМЛЯ\Аренда\АЗЭ-РУЗ_20-1912\документы\25.08.2020_вх-11288_2020_Шведов_Д.В._Неплюева_И.А.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__УРЗП\04. Конкурентные процедуры\АУКЦИОНЫ\2020 год\Рузский г.о\ЗЕМЛЯ\Аренда\АЗЭ-РУЗ_20-1912\документы\25.08.2020_вх-11288_2020_Шведов_Д.В._Неплюева_И.А._Страница_5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A190B" w14:textId="6908E03D" w:rsidR="00412EC6" w:rsidRDefault="007C4608" w:rsidP="008F6E06">
      <w:pPr>
        <w:rPr>
          <w:sz w:val="32"/>
          <w:szCs w:val="32"/>
        </w:rPr>
      </w:pPr>
      <w:r w:rsidRPr="007C460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B8E9FCF" wp14:editId="2A6D6038">
            <wp:extent cx="6570345" cy="9347847"/>
            <wp:effectExtent l="0" t="0" r="1905" b="5715"/>
            <wp:docPr id="40" name="Рисунок 40" descr="Z:\__УРЗП\04. Конкурентные процедуры\АУКЦИОНЫ\2020 год\Рузский г.о\ЗЕМЛЯ\Аренда\АЗЭ-РУЗ_20-1912\документы\25.08.2020_вх-11288_2020_Шведов_Д.В._Неплюева_И.А.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:\__УРЗП\04. Конкурентные процедуры\АУКЦИОНЫ\2020 год\Рузский г.о\ЗЕМЛЯ\Аренда\АЗЭ-РУЗ_20-1912\документы\25.08.2020_вх-11288_2020_Шведов_Д.В._Неплюева_И.А._Страница_53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3482A" w14:textId="4251BAE6" w:rsidR="00412EC6" w:rsidRDefault="007C4608" w:rsidP="008F6E06">
      <w:pPr>
        <w:rPr>
          <w:sz w:val="32"/>
          <w:szCs w:val="32"/>
        </w:rPr>
      </w:pPr>
      <w:r w:rsidRPr="007C460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1BF01DC" wp14:editId="0F79B69B">
            <wp:extent cx="6570345" cy="9347847"/>
            <wp:effectExtent l="0" t="0" r="1905" b="5715"/>
            <wp:docPr id="41" name="Рисунок 41" descr="Z:\__УРЗП\04. Конкурентные процедуры\АУКЦИОНЫ\2020 год\Рузский г.о\ЗЕМЛЯ\Аренда\АЗЭ-РУЗ_20-1912\документы\25.08.2020_вх-11288_2020_Шведов_Д.В._Неплюева_И.А._Страница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:\__УРЗП\04. Конкурентные процедуры\АУКЦИОНЫ\2020 год\Рузский г.о\ЗЕМЛЯ\Аренда\АЗЭ-РУЗ_20-1912\документы\25.08.2020_вх-11288_2020_Шведов_Д.В._Неплюева_И.А._Страница_5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21D1F" w14:textId="2A3DBB3E" w:rsidR="00412EC6" w:rsidRDefault="007C4608" w:rsidP="008F6E06">
      <w:pPr>
        <w:rPr>
          <w:noProof/>
          <w:sz w:val="32"/>
          <w:szCs w:val="32"/>
          <w:lang w:eastAsia="ru-RU"/>
        </w:rPr>
      </w:pPr>
      <w:r w:rsidRPr="007C460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9417974" wp14:editId="276953F6">
            <wp:extent cx="6570345" cy="9324031"/>
            <wp:effectExtent l="0" t="0" r="1905" b="0"/>
            <wp:docPr id="42" name="Рисунок 42" descr="Z:\__УРЗП\04. Конкурентные процедуры\АУКЦИОНЫ\2020 год\Рузский г.о\ЗЕМЛЯ\Аренда\АЗЭ-РУЗ_20-1912\документы\25.08.2020_вх-11288_2020_Шведов_Д.В._Неплюева_И.А._Страница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:\__УРЗП\04. Конкурентные процедуры\АУКЦИОНЫ\2020 год\Рузский г.о\ЗЕМЛЯ\Аренда\АЗЭ-РУЗ_20-1912\документы\25.08.2020_вх-11288_2020_Шведов_Д.В._Неплюева_И.А._Страница_5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F2250" w14:textId="04118797" w:rsidR="00672095" w:rsidRDefault="007C4608" w:rsidP="008F6E06">
      <w:pPr>
        <w:rPr>
          <w:noProof/>
          <w:sz w:val="32"/>
          <w:szCs w:val="32"/>
          <w:lang w:eastAsia="ru-RU"/>
        </w:rPr>
      </w:pPr>
      <w:r w:rsidRPr="007C460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A5B9B0A" wp14:editId="73EE3B72">
            <wp:extent cx="6570345" cy="9324031"/>
            <wp:effectExtent l="0" t="0" r="1905" b="0"/>
            <wp:docPr id="43" name="Рисунок 43" descr="Z:\__УРЗП\04. Конкурентные процедуры\АУКЦИОНЫ\2020 год\Рузский г.о\ЗЕМЛЯ\Аренда\АЗЭ-РУЗ_20-1912\документы\25.08.2020_вх-11288_2020_Шведов_Д.В._Неплюева_И.А.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__УРЗП\04. Конкурентные процедуры\АУКЦИОНЫ\2020 год\Рузский г.о\ЗЕМЛЯ\Аренда\АЗЭ-РУЗ_20-1912\документы\25.08.2020_вх-11288_2020_Шведов_Д.В._Неплюева_И.А._Страница_5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2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77B5E" w14:textId="4E6CE4A0" w:rsidR="007C4608" w:rsidRDefault="007C4608" w:rsidP="008F6E06">
      <w:pPr>
        <w:rPr>
          <w:noProof/>
          <w:sz w:val="32"/>
          <w:szCs w:val="32"/>
          <w:lang w:eastAsia="ru-RU"/>
        </w:rPr>
      </w:pPr>
      <w:r w:rsidRPr="007C460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A5D554B" wp14:editId="55DF24BC">
            <wp:extent cx="6570345" cy="9330716"/>
            <wp:effectExtent l="0" t="0" r="1905" b="3810"/>
            <wp:docPr id="44" name="Рисунок 44" descr="Z:\__УРЗП\04. Конкурентные процедуры\АУКЦИОНЫ\2020 год\Рузский г.о\ЗЕМЛЯ\Аренда\АЗЭ-РУЗ_20-1912\документы\исх. 2890 (1)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:\__УРЗП\04. Конкурентные процедуры\АУКЦИОНЫ\2020 год\Рузский г.о\ЗЕМЛЯ\Аренда\АЗЭ-РУЗ_20-1912\документы\исх. 2890 (1)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ACBF0" w14:textId="1CFFC129" w:rsidR="007C4608" w:rsidRDefault="007C4608" w:rsidP="008F6E06">
      <w:pPr>
        <w:rPr>
          <w:noProof/>
          <w:sz w:val="32"/>
          <w:szCs w:val="32"/>
          <w:lang w:eastAsia="ru-RU"/>
        </w:rPr>
      </w:pPr>
      <w:r w:rsidRPr="007C460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E67AE91" wp14:editId="07C5358E">
            <wp:extent cx="6570345" cy="9341172"/>
            <wp:effectExtent l="0" t="0" r="1905" b="0"/>
            <wp:docPr id="45" name="Рисунок 45" descr="Z:\__УРЗП\04. Конкурентные процедуры\АУКЦИОНЫ\2020 год\Рузский г.о\ЗЕМЛЯ\Аренда\АЗЭ-РУЗ_20-1912\документы\исх. 2890 (1)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:\__УРЗП\04. Конкурентные процедуры\АУКЦИОНЫ\2020 год\Рузский г.о\ЗЕМЛЯ\Аренда\АЗЭ-РУЗ_20-1912\документы\исх. 2890 (1)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6F505" w14:textId="39F34FF0" w:rsidR="007C4608" w:rsidRDefault="007C4608" w:rsidP="008F6E06">
      <w:pPr>
        <w:rPr>
          <w:noProof/>
          <w:sz w:val="32"/>
          <w:szCs w:val="32"/>
          <w:lang w:eastAsia="ru-RU"/>
        </w:rPr>
      </w:pPr>
      <w:r w:rsidRPr="007C460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DC4DBE1" wp14:editId="45C9F10C">
            <wp:extent cx="6570345" cy="9341172"/>
            <wp:effectExtent l="0" t="0" r="1905" b="0"/>
            <wp:docPr id="46" name="Рисунок 46" descr="Z:\__УРЗП\04. Конкурентные процедуры\АУКЦИОНЫ\2020 год\Рузский г.о\ЗЕМЛЯ\Аренда\АЗЭ-РУЗ_20-1912\документы\исх. 2890 (1)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__УРЗП\04. Конкурентные процедуры\АУКЦИОНЫ\2020 год\Рузский г.о\ЗЕМЛЯ\Аренда\АЗЭ-РУЗ_20-1912\документы\исх. 2890 (1)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4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4EEC5" w14:textId="1E55B14E" w:rsidR="007C4608" w:rsidRDefault="007C4608" w:rsidP="008F6E06">
      <w:pPr>
        <w:rPr>
          <w:noProof/>
          <w:sz w:val="32"/>
          <w:szCs w:val="32"/>
          <w:lang w:eastAsia="ru-RU"/>
        </w:rPr>
      </w:pPr>
      <w:r w:rsidRPr="007C460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34D8CF3" wp14:editId="7285A1E4">
            <wp:extent cx="6570345" cy="9316285"/>
            <wp:effectExtent l="0" t="0" r="1905" b="0"/>
            <wp:docPr id="47" name="Рисунок 47" descr="Z:\__УРЗП\04. Конкурентные процедуры\АУКЦИОНЫ\2020 год\Рузский г.о\ЗЕМЛЯ\Аренда\АЗЭ-РУЗ_20-1912\документы\исх. 2890 (1)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:\__УРЗП\04. Конкурентные процедуры\АУКЦИОНЫ\2020 год\Рузский г.о\ЗЕМЛЯ\Аренда\АЗЭ-РУЗ_20-1912\документы\исх. 2890 (1)_Страница_04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362A3" w14:textId="4B7A8059" w:rsidR="007C4608" w:rsidRDefault="007C4608" w:rsidP="008F6E06">
      <w:pPr>
        <w:rPr>
          <w:noProof/>
          <w:sz w:val="32"/>
          <w:szCs w:val="32"/>
          <w:lang w:eastAsia="ru-RU"/>
        </w:rPr>
      </w:pPr>
      <w:r w:rsidRPr="007C460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BEFEC94" wp14:editId="692E13B4">
            <wp:extent cx="6570345" cy="9316285"/>
            <wp:effectExtent l="0" t="0" r="1905" b="0"/>
            <wp:docPr id="48" name="Рисунок 48" descr="Z:\__УРЗП\04. Конкурентные процедуры\АУКЦИОНЫ\2020 год\Рузский г.о\ЗЕМЛЯ\Аренда\АЗЭ-РУЗ_20-1912\документы\исх. 2890 (1)_Страница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:\__УРЗП\04. Конкурентные процедуры\АУКЦИОНЫ\2020 год\Рузский г.о\ЗЕМЛЯ\Аренда\АЗЭ-РУЗ_20-1912\документы\исх. 2890 (1)_Страница_05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1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52D50" w14:textId="083341C3" w:rsidR="007C4608" w:rsidRDefault="007C4608" w:rsidP="008F6E06">
      <w:pPr>
        <w:rPr>
          <w:noProof/>
          <w:sz w:val="32"/>
          <w:szCs w:val="32"/>
          <w:lang w:eastAsia="ru-RU"/>
        </w:rPr>
      </w:pPr>
      <w:r w:rsidRPr="007C460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7ADA0D6C" wp14:editId="6CFAF72D">
            <wp:extent cx="6570345" cy="9301093"/>
            <wp:effectExtent l="0" t="0" r="1905" b="0"/>
            <wp:docPr id="49" name="Рисунок 49" descr="Z:\__УРЗП\04. Конкурентные процедуры\АУКЦИОНЫ\2020 год\Рузский г.о\ЗЕМЛЯ\Аренда\АЗЭ-РУЗ_20-1912\документы\исх. 2890 (1)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:\__УРЗП\04. Конкурентные процедуры\АУКЦИОНЫ\2020 год\Рузский г.о\ЗЕМЛЯ\Аренда\АЗЭ-РУЗ_20-1912\документы\исх. 2890 (1)_Страница_06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2F776" w14:textId="32F257AE" w:rsidR="007C4608" w:rsidRDefault="007C4608" w:rsidP="008F6E06">
      <w:pPr>
        <w:rPr>
          <w:noProof/>
          <w:sz w:val="32"/>
          <w:szCs w:val="32"/>
          <w:lang w:eastAsia="ru-RU"/>
        </w:rPr>
      </w:pPr>
      <w:r w:rsidRPr="007C460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7C47C37" wp14:editId="048C8142">
            <wp:extent cx="6570345" cy="9301093"/>
            <wp:effectExtent l="0" t="0" r="1905" b="0"/>
            <wp:docPr id="50" name="Рисунок 50" descr="Z:\__УРЗП\04. Конкурентные процедуры\АУКЦИОНЫ\2020 год\Рузский г.о\ЗЕМЛЯ\Аренда\АЗЭ-РУЗ_20-1912\документы\исх. 2890 (1)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:\__УРЗП\04. Конкурентные процедуры\АУКЦИОНЫ\2020 год\Рузский г.о\ЗЕМЛЯ\Аренда\АЗЭ-РУЗ_20-1912\документы\исх. 2890 (1)_Страница_07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0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92B87" w14:textId="76FA4931" w:rsidR="007C4608" w:rsidRDefault="007C4608" w:rsidP="008F6E06">
      <w:pPr>
        <w:rPr>
          <w:noProof/>
          <w:sz w:val="32"/>
          <w:szCs w:val="32"/>
          <w:lang w:eastAsia="ru-RU"/>
        </w:rPr>
      </w:pPr>
      <w:r w:rsidRPr="007C460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1F516D6" wp14:editId="4EEE7F99">
            <wp:extent cx="6570345" cy="9332876"/>
            <wp:effectExtent l="0" t="0" r="1905" b="1905"/>
            <wp:docPr id="51" name="Рисунок 51" descr="Z:\__УРЗП\04. Конкурентные процедуры\АУКЦИОНЫ\2020 год\Рузский г.о\ЗЕМЛЯ\Аренда\АЗЭ-РУЗ_20-1912\документы\исх. 2890 (1)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Z:\__УРЗП\04. Конкурентные процедуры\АУКЦИОНЫ\2020 год\Рузский г.о\ЗЕМЛЯ\Аренда\АЗЭ-РУЗ_20-1912\документы\исх. 2890 (1)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2017D" w14:textId="49B44B5B" w:rsidR="007C4608" w:rsidRDefault="007C4608" w:rsidP="008F6E06">
      <w:pPr>
        <w:rPr>
          <w:noProof/>
          <w:sz w:val="32"/>
          <w:szCs w:val="32"/>
          <w:lang w:eastAsia="ru-RU"/>
        </w:rPr>
      </w:pPr>
      <w:r w:rsidRPr="007C460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5E17D0EE" wp14:editId="51D91D9E">
            <wp:extent cx="6570345" cy="9332876"/>
            <wp:effectExtent l="0" t="0" r="1905" b="1905"/>
            <wp:docPr id="52" name="Рисунок 52" descr="Z:\__УРЗП\04. Конкурентные процедуры\АУКЦИОНЫ\2020 год\Рузский г.о\ЗЕМЛЯ\Аренда\АЗЭ-РУЗ_20-1912\документы\исх. 2890 (1)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Z:\__УРЗП\04. Конкурентные процедуры\АУКЦИОНЫ\2020 год\Рузский г.о\ЗЕМЛЯ\Аренда\АЗЭ-РУЗ_20-1912\документы\исх. 2890 (1)_Страница_09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3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64CDB" w14:textId="12486DEB" w:rsidR="007C4608" w:rsidRDefault="007C4608" w:rsidP="008F6E06">
      <w:pPr>
        <w:rPr>
          <w:noProof/>
          <w:sz w:val="32"/>
          <w:szCs w:val="32"/>
          <w:lang w:eastAsia="ru-RU"/>
        </w:rPr>
      </w:pPr>
      <w:r w:rsidRPr="007C460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71440C8" wp14:editId="78AE8214">
            <wp:extent cx="6570345" cy="9350743"/>
            <wp:effectExtent l="0" t="0" r="1905" b="3175"/>
            <wp:docPr id="53" name="Рисунок 53" descr="Z:\__УРЗП\04. Конкурентные процедуры\АУКЦИОНЫ\2020 год\Рузский г.о\ЗЕМЛЯ\Аренда\АЗЭ-РУЗ_20-1912\документы\исх. 2890 (1)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Z:\__УРЗП\04. Конкурентные процедуры\АУКЦИОНЫ\2020 год\Рузский г.о\ЗЕМЛЯ\Аренда\АЗЭ-РУЗ_20-1912\документы\исх. 2890 (1)_Страница_10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5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2C52F" w14:textId="287D0C51" w:rsidR="00672095" w:rsidRDefault="007C4608" w:rsidP="008F6E06">
      <w:pPr>
        <w:rPr>
          <w:noProof/>
          <w:sz w:val="32"/>
          <w:szCs w:val="32"/>
          <w:lang w:eastAsia="ru-RU"/>
        </w:rPr>
      </w:pPr>
      <w:r w:rsidRPr="007C4608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D02626D" wp14:editId="61F6CCF8">
            <wp:extent cx="6570345" cy="9350743"/>
            <wp:effectExtent l="0" t="0" r="1905" b="3175"/>
            <wp:docPr id="54" name="Рисунок 54" descr="Z:\__УРЗП\04. Конкурентные процедуры\АУКЦИОНЫ\2020 год\Рузский г.о\ЗЕМЛЯ\Аренда\АЗЭ-РУЗ_20-1912\документы\исх. 2890 (1)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Z:\__УРЗП\04. Конкурентные процедуры\АУКЦИОНЫ\2020 год\Рузский г.о\ЗЕМЛЯ\Аренда\АЗЭ-РУЗ_20-1912\документы\исх. 2890 (1)_Страница_1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5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620328227"/>
    <w:p w14:paraId="6D86D42E" w14:textId="3B548540" w:rsidR="00124233" w:rsidRPr="00526AE0" w:rsidRDefault="00124233" w:rsidP="00BE5B57">
      <w:pPr>
        <w:suppressAutoHyphens w:val="0"/>
      </w:pPr>
      <w:r w:rsidRPr="00526AE0">
        <w:br w:type="page"/>
      </w:r>
    </w:p>
    <w:p w14:paraId="209B3FC2" w14:textId="656525EA" w:rsidR="00591016" w:rsidRPr="00526AE0" w:rsidRDefault="00591016" w:rsidP="00BE5B57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91" w:name="_Toc479691598"/>
      <w:r w:rsidRPr="00526AE0">
        <w:rPr>
          <w:rFonts w:ascii="Times New Roman" w:hAnsi="Times New Roman"/>
          <w:i w:val="0"/>
          <w:sz w:val="26"/>
          <w:szCs w:val="26"/>
        </w:rPr>
        <w:lastRenderedPageBreak/>
        <w:t>Приложение 6</w:t>
      </w:r>
      <w:bookmarkEnd w:id="91"/>
    </w:p>
    <w:p w14:paraId="78A6DC5F" w14:textId="5DFF3B14" w:rsidR="00602CCD" w:rsidRPr="00526AE0" w:rsidRDefault="009D42B4" w:rsidP="00BE5B57">
      <w:pPr>
        <w:jc w:val="center"/>
        <w:rPr>
          <w:b/>
          <w:sz w:val="22"/>
          <w:szCs w:val="22"/>
        </w:rPr>
      </w:pPr>
      <w:bookmarkStart w:id="92" w:name="_Toc423082997"/>
      <w:bookmarkEnd w:id="79"/>
      <w:bookmarkEnd w:id="80"/>
      <w:bookmarkEnd w:id="81"/>
      <w:bookmarkEnd w:id="82"/>
      <w:r w:rsidRPr="00526AE0">
        <w:rPr>
          <w:b/>
          <w:sz w:val="20"/>
          <w:szCs w:val="20"/>
        </w:rPr>
        <w:t xml:space="preserve">ФОРМА </w:t>
      </w:r>
      <w:r w:rsidRPr="00526AE0">
        <w:rPr>
          <w:b/>
          <w:sz w:val="22"/>
          <w:szCs w:val="22"/>
        </w:rPr>
        <w:t>ЗАЯВКИ</w:t>
      </w:r>
      <w:r w:rsidR="00602CCD" w:rsidRPr="00526AE0">
        <w:rPr>
          <w:b/>
          <w:sz w:val="22"/>
          <w:szCs w:val="22"/>
        </w:rPr>
        <w:t xml:space="preserve"> НА УЧАСТИЕ В АУКЦИОНЕ</w:t>
      </w:r>
      <w:r w:rsidR="006F5E12" w:rsidRPr="00526AE0">
        <w:rPr>
          <w:b/>
          <w:sz w:val="22"/>
          <w:szCs w:val="22"/>
        </w:rPr>
        <w:t xml:space="preserve"> В ЭЛЕКТРОННОЙ ФОРМЕ</w:t>
      </w:r>
    </w:p>
    <w:p w14:paraId="34612CC3" w14:textId="49C0F127" w:rsidR="00602CCD" w:rsidRPr="00526AE0" w:rsidRDefault="00602CCD" w:rsidP="00BE5B57">
      <w:pPr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 xml:space="preserve">на право заключения договора аренды </w:t>
      </w:r>
      <w:r w:rsidR="00EA7C61" w:rsidRPr="00526AE0">
        <w:rPr>
          <w:b/>
          <w:sz w:val="22"/>
          <w:szCs w:val="22"/>
        </w:rPr>
        <w:t>земельного участка</w:t>
      </w:r>
    </w:p>
    <w:p w14:paraId="0EFEFF3F" w14:textId="77777777" w:rsidR="00602CCD" w:rsidRPr="00526AE0" w:rsidRDefault="00602CCD" w:rsidP="00BE5B57">
      <w:pPr>
        <w:rPr>
          <w:b/>
          <w:sz w:val="2"/>
          <w:szCs w:val="10"/>
        </w:rPr>
      </w:pPr>
    </w:p>
    <w:p w14:paraId="47766D13" w14:textId="77777777" w:rsidR="00CF0FF3" w:rsidRDefault="00CF0FF3" w:rsidP="00BE5B57">
      <w:pPr>
        <w:rPr>
          <w:b/>
          <w:sz w:val="19"/>
          <w:szCs w:val="19"/>
        </w:rPr>
      </w:pPr>
    </w:p>
    <w:p w14:paraId="7EA1EB3A" w14:textId="5C19BE75" w:rsidR="00602CCD" w:rsidRPr="00526AE0" w:rsidRDefault="00602CCD" w:rsidP="00BE5B57">
      <w:pPr>
        <w:rPr>
          <w:sz w:val="19"/>
          <w:szCs w:val="19"/>
        </w:rPr>
      </w:pPr>
      <w:r w:rsidRPr="00526AE0">
        <w:rPr>
          <w:b/>
          <w:sz w:val="19"/>
          <w:szCs w:val="19"/>
        </w:rPr>
        <w:t xml:space="preserve">В </w:t>
      </w:r>
      <w:r w:rsidRPr="00526AE0">
        <w:rPr>
          <w:b/>
          <w:bCs/>
          <w:sz w:val="19"/>
          <w:szCs w:val="19"/>
        </w:rPr>
        <w:t>Аукционную комиссию</w:t>
      </w:r>
      <w:r w:rsidR="00907836">
        <w:rPr>
          <w:b/>
          <w:bCs/>
          <w:sz w:val="19"/>
          <w:szCs w:val="19"/>
        </w:rPr>
        <w:t>, сформированную</w:t>
      </w:r>
      <w:r w:rsidR="00CF0FF3">
        <w:rPr>
          <w:b/>
          <w:bCs/>
          <w:sz w:val="19"/>
          <w:szCs w:val="19"/>
        </w:rPr>
        <w:t xml:space="preserve"> </w:t>
      </w:r>
      <w:bookmarkStart w:id="93" w:name="OLE_LINK6"/>
      <w:bookmarkStart w:id="94" w:name="OLE_LINK5"/>
      <w:r w:rsidR="004265B5">
        <w:rPr>
          <w:b/>
          <w:bCs/>
          <w:sz w:val="19"/>
          <w:szCs w:val="19"/>
        </w:rPr>
        <w:t>ГКУ «РЦТ»</w:t>
      </w:r>
    </w:p>
    <w:bookmarkEnd w:id="93"/>
    <w:bookmarkEnd w:id="94"/>
    <w:p w14:paraId="743E7D70" w14:textId="089B8701" w:rsidR="00B079AA" w:rsidRPr="00526AE0" w:rsidRDefault="00B079AA" w:rsidP="00BE5B57">
      <w:pPr>
        <w:rPr>
          <w:sz w:val="19"/>
          <w:szCs w:val="19"/>
        </w:rPr>
      </w:pPr>
      <w:r w:rsidRPr="00526AE0">
        <w:rPr>
          <w:b/>
          <w:sz w:val="19"/>
          <w:szCs w:val="19"/>
        </w:rPr>
        <w:t>Заявитель</w:t>
      </w:r>
      <w:r w:rsidRPr="00526AE0">
        <w:rPr>
          <w:sz w:val="19"/>
          <w:szCs w:val="19"/>
        </w:rPr>
        <w:t xml:space="preserve"> </w:t>
      </w:r>
      <w:r w:rsidR="00700D5C" w:rsidRPr="00526AE0">
        <w:rPr>
          <w:sz w:val="19"/>
          <w:szCs w:val="19"/>
        </w:rPr>
        <w:t>_</w:t>
      </w:r>
      <w:r w:rsidRPr="00526AE0">
        <w:rPr>
          <w:sz w:val="19"/>
          <w:szCs w:val="19"/>
        </w:rPr>
        <w:t>_____________________________________________________________________________</w:t>
      </w:r>
      <w:r w:rsidR="00AC4ECB" w:rsidRPr="00526AE0">
        <w:rPr>
          <w:sz w:val="19"/>
          <w:szCs w:val="19"/>
        </w:rPr>
        <w:t>____________________________</w:t>
      </w:r>
    </w:p>
    <w:p w14:paraId="1C5F174B" w14:textId="3AE0C6E6" w:rsidR="00B079AA" w:rsidRPr="00526AE0" w:rsidRDefault="00B079AA" w:rsidP="00BE5B57">
      <w:pPr>
        <w:jc w:val="center"/>
        <w:rPr>
          <w:sz w:val="18"/>
          <w:szCs w:val="18"/>
        </w:rPr>
      </w:pPr>
      <w:r w:rsidRPr="00526AE0">
        <w:rPr>
          <w:sz w:val="18"/>
          <w:szCs w:val="18"/>
        </w:rPr>
        <w:t xml:space="preserve">           </w:t>
      </w:r>
      <w:r w:rsidRPr="00526AE0">
        <w:rPr>
          <w:sz w:val="16"/>
          <w:szCs w:val="18"/>
        </w:rPr>
        <w:t>(</w:t>
      </w:r>
      <w:r w:rsidR="00046304" w:rsidRPr="00526AE0">
        <w:rPr>
          <w:bCs/>
          <w:sz w:val="16"/>
          <w:szCs w:val="18"/>
        </w:rPr>
        <w:t xml:space="preserve">Ф.И.О. </w:t>
      </w:r>
      <w:r w:rsidR="008F06A3" w:rsidRPr="00526AE0">
        <w:rPr>
          <w:bCs/>
          <w:sz w:val="16"/>
          <w:szCs w:val="18"/>
        </w:rPr>
        <w:t>гражданина</w:t>
      </w:r>
      <w:r w:rsidR="00E60AEA" w:rsidRPr="00526AE0">
        <w:rPr>
          <w:bCs/>
          <w:sz w:val="16"/>
          <w:szCs w:val="18"/>
        </w:rPr>
        <w:t>,</w:t>
      </w:r>
      <w:r w:rsidR="0007061F" w:rsidRPr="00526AE0">
        <w:rPr>
          <w:bCs/>
          <w:sz w:val="16"/>
          <w:szCs w:val="18"/>
        </w:rPr>
        <w:t xml:space="preserve"> </w:t>
      </w:r>
      <w:r w:rsidR="00C043A9" w:rsidRPr="00526AE0">
        <w:rPr>
          <w:bCs/>
          <w:sz w:val="16"/>
          <w:szCs w:val="18"/>
        </w:rPr>
        <w:t>индивидуального предпринимателя</w:t>
      </w:r>
      <w:r w:rsidR="008F1599" w:rsidRPr="00526AE0">
        <w:rPr>
          <w:bCs/>
          <w:sz w:val="16"/>
          <w:szCs w:val="18"/>
        </w:rPr>
        <w:t>,</w:t>
      </w:r>
      <w:r w:rsidR="00046304" w:rsidRPr="00526AE0">
        <w:rPr>
          <w:bCs/>
          <w:sz w:val="16"/>
          <w:szCs w:val="18"/>
        </w:rPr>
        <w:br/>
      </w:r>
      <w:r w:rsidRPr="00526AE0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526AE0">
        <w:rPr>
          <w:sz w:val="16"/>
          <w:szCs w:val="18"/>
        </w:rPr>
        <w:t>)</w:t>
      </w:r>
    </w:p>
    <w:p w14:paraId="070D576A" w14:textId="37D7793B" w:rsidR="00B079AA" w:rsidRPr="00526AE0" w:rsidRDefault="00B079AA" w:rsidP="00BE5B57">
      <w:pPr>
        <w:jc w:val="center"/>
        <w:rPr>
          <w:sz w:val="19"/>
          <w:szCs w:val="19"/>
        </w:rPr>
      </w:pPr>
      <w:r w:rsidRPr="00526AE0">
        <w:rPr>
          <w:b/>
          <w:sz w:val="19"/>
          <w:szCs w:val="19"/>
        </w:rPr>
        <w:t>в лице</w:t>
      </w:r>
      <w:r w:rsidRPr="00526AE0">
        <w:rPr>
          <w:sz w:val="19"/>
          <w:szCs w:val="19"/>
        </w:rPr>
        <w:t xml:space="preserve"> _________________________________________________________________________</w:t>
      </w:r>
      <w:r w:rsidR="00AC4ECB" w:rsidRPr="00526AE0">
        <w:rPr>
          <w:sz w:val="19"/>
          <w:szCs w:val="19"/>
        </w:rPr>
        <w:t>____________________________</w:t>
      </w:r>
    </w:p>
    <w:p w14:paraId="25DF35B5" w14:textId="75ABD6EC" w:rsidR="00B079AA" w:rsidRPr="00526AE0" w:rsidRDefault="00B079AA" w:rsidP="00BE5B57">
      <w:pPr>
        <w:jc w:val="center"/>
        <w:rPr>
          <w:sz w:val="18"/>
          <w:szCs w:val="18"/>
        </w:rPr>
      </w:pPr>
      <w:r w:rsidRPr="00526AE0">
        <w:rPr>
          <w:sz w:val="16"/>
          <w:szCs w:val="18"/>
        </w:rPr>
        <w:t>(</w:t>
      </w:r>
      <w:r w:rsidR="00D07380" w:rsidRPr="00526AE0">
        <w:rPr>
          <w:bCs/>
          <w:sz w:val="16"/>
          <w:szCs w:val="18"/>
        </w:rPr>
        <w:t>Ф.И.О.</w:t>
      </w:r>
      <w:r w:rsidR="00E60AEA" w:rsidRPr="00526AE0">
        <w:rPr>
          <w:bCs/>
          <w:sz w:val="16"/>
          <w:szCs w:val="18"/>
        </w:rPr>
        <w:t xml:space="preserve"> </w:t>
      </w:r>
      <w:r w:rsidRPr="00526AE0">
        <w:rPr>
          <w:bCs/>
          <w:sz w:val="16"/>
          <w:szCs w:val="18"/>
        </w:rPr>
        <w:t>руководителя юридического лица</w:t>
      </w:r>
      <w:r w:rsidR="000F1D3E">
        <w:rPr>
          <w:bCs/>
          <w:sz w:val="16"/>
          <w:szCs w:val="18"/>
        </w:rPr>
        <w:t xml:space="preserve"> </w:t>
      </w:r>
      <w:r w:rsidR="00893910" w:rsidRPr="00526AE0">
        <w:rPr>
          <w:bCs/>
          <w:sz w:val="16"/>
          <w:szCs w:val="18"/>
        </w:rPr>
        <w:t xml:space="preserve">или </w:t>
      </w:r>
      <w:r w:rsidR="00500095" w:rsidRPr="00526AE0">
        <w:rPr>
          <w:bCs/>
          <w:sz w:val="16"/>
          <w:szCs w:val="18"/>
        </w:rPr>
        <w:t>уполномоченного лица</w:t>
      </w:r>
      <w:r w:rsidRPr="00526AE0">
        <w:rPr>
          <w:sz w:val="16"/>
          <w:szCs w:val="18"/>
        </w:rPr>
        <w:t>)</w:t>
      </w:r>
    </w:p>
    <w:p w14:paraId="7F1C1D11" w14:textId="25D89B04" w:rsidR="00B079AA" w:rsidRPr="00526AE0" w:rsidRDefault="002042A4" w:rsidP="00BE5B57">
      <w:pPr>
        <w:jc w:val="both"/>
        <w:rPr>
          <w:b/>
          <w:bCs/>
          <w:sz w:val="19"/>
          <w:szCs w:val="19"/>
        </w:rPr>
      </w:pPr>
      <w:r w:rsidRPr="00526AE0">
        <w:rPr>
          <w:b/>
          <w:bCs/>
          <w:sz w:val="19"/>
          <w:szCs w:val="19"/>
        </w:rPr>
        <w:t>действующего</w:t>
      </w:r>
      <w:r w:rsidR="00B079AA" w:rsidRPr="00526AE0">
        <w:rPr>
          <w:b/>
          <w:bCs/>
          <w:sz w:val="19"/>
          <w:szCs w:val="19"/>
        </w:rPr>
        <w:t xml:space="preserve"> на основании</w:t>
      </w:r>
      <w:r w:rsidR="00EE4EA0" w:rsidRPr="00EE4EA0">
        <w:rPr>
          <w:b/>
          <w:bCs/>
          <w:sz w:val="19"/>
          <w:szCs w:val="19"/>
          <w:vertAlign w:val="superscript"/>
        </w:rPr>
        <w:t>1</w:t>
      </w:r>
      <w:r w:rsidR="00B079AA" w:rsidRPr="00526AE0">
        <w:rPr>
          <w:sz w:val="19"/>
          <w:szCs w:val="19"/>
        </w:rPr>
        <w:t>_________________________________________________________________</w:t>
      </w:r>
      <w:r w:rsidR="005E6708" w:rsidRPr="00526AE0">
        <w:rPr>
          <w:sz w:val="19"/>
          <w:szCs w:val="19"/>
        </w:rPr>
        <w:t>________________</w:t>
      </w:r>
    </w:p>
    <w:p w14:paraId="74941DD8" w14:textId="77777777" w:rsidR="00602CCD" w:rsidRPr="00526AE0" w:rsidRDefault="00B079AA" w:rsidP="00BE5B57">
      <w:pPr>
        <w:jc w:val="center"/>
        <w:rPr>
          <w:b/>
        </w:rPr>
      </w:pPr>
      <w:r w:rsidRPr="00526AE0">
        <w:rPr>
          <w:sz w:val="18"/>
          <w:szCs w:val="20"/>
        </w:rPr>
        <w:t>(</w:t>
      </w:r>
      <w:r w:rsidRPr="00526AE0">
        <w:rPr>
          <w:sz w:val="16"/>
          <w:szCs w:val="18"/>
        </w:rPr>
        <w:t>Устав, Положение</w:t>
      </w:r>
      <w:r w:rsidR="00893910" w:rsidRPr="00526AE0">
        <w:rPr>
          <w:sz w:val="16"/>
          <w:szCs w:val="18"/>
        </w:rPr>
        <w:t>, Соглашение</w:t>
      </w:r>
      <w:r w:rsidRPr="00526AE0">
        <w:rPr>
          <w:sz w:val="16"/>
          <w:szCs w:val="18"/>
        </w:rPr>
        <w:t xml:space="preserve"> и т.д</w:t>
      </w:r>
      <w:r w:rsidRPr="00526AE0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526AE0" w:rsidRPr="00526AE0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59AA95A0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b/>
                <w:sz w:val="18"/>
                <w:szCs w:val="18"/>
              </w:rPr>
              <w:t>(заполняется</w:t>
            </w:r>
            <w:r w:rsidRPr="00526AE0">
              <w:rPr>
                <w:sz w:val="18"/>
                <w:szCs w:val="18"/>
              </w:rPr>
              <w:t xml:space="preserve"> </w:t>
            </w:r>
            <w:r w:rsidR="008F06A3" w:rsidRPr="00526AE0">
              <w:rPr>
                <w:b/>
                <w:sz w:val="18"/>
                <w:szCs w:val="18"/>
              </w:rPr>
              <w:t>гражданином</w:t>
            </w:r>
            <w:r w:rsidR="00C043A9" w:rsidRPr="00526AE0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526AE0">
              <w:rPr>
                <w:b/>
                <w:sz w:val="18"/>
                <w:szCs w:val="18"/>
              </w:rPr>
              <w:t>)</w:t>
            </w:r>
          </w:p>
          <w:p w14:paraId="3755B0C1" w14:textId="7F3EBC2F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</w:t>
            </w:r>
          </w:p>
          <w:p w14:paraId="6D6AB55A" w14:textId="77777777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14B31204" w14:textId="77777777" w:rsidR="00FA5EA3" w:rsidRPr="00526AE0" w:rsidRDefault="00FA5EA3" w:rsidP="00FA5E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паспорту)….</w:t>
            </w:r>
            <w:r w:rsidRPr="00526AE0">
              <w:rPr>
                <w:sz w:val="18"/>
                <w:szCs w:val="18"/>
              </w:rPr>
              <w:t>………………………………………………………………………………………</w:t>
            </w:r>
          </w:p>
          <w:p w14:paraId="34C6E5D7" w14:textId="77777777" w:rsidR="00FA5EA3" w:rsidRPr="00526AE0" w:rsidRDefault="00FA5EA3" w:rsidP="00FA5EA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корреспонденции………………………...</w:t>
            </w:r>
            <w:r w:rsidRPr="00526AE0">
              <w:rPr>
                <w:sz w:val="18"/>
                <w:szCs w:val="18"/>
              </w:rPr>
              <w:t>…………………………………………………</w:t>
            </w:r>
          </w:p>
          <w:p w14:paraId="2528A77D" w14:textId="19A052AC" w:rsidR="00602CCD" w:rsidRPr="00526AE0" w:rsidRDefault="00602CCD" w:rsidP="000D582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7281C2ED" w:rsidR="0014238A" w:rsidRPr="00526AE0" w:rsidRDefault="0007061F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 xml:space="preserve">ОГРНИП (для индивидуального </w:t>
            </w:r>
            <w:r w:rsidR="00D60AFC">
              <w:rPr>
                <w:sz w:val="18"/>
                <w:szCs w:val="18"/>
              </w:rPr>
              <w:t>предпринимателя)</w:t>
            </w:r>
            <w:r w:rsidR="001C79FD" w:rsidRPr="00526AE0">
              <w:rPr>
                <w:sz w:val="18"/>
                <w:szCs w:val="18"/>
              </w:rPr>
              <w:t>: №</w:t>
            </w:r>
            <w:r w:rsidR="00211499" w:rsidRPr="00526AE0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526AE0">
              <w:rPr>
                <w:sz w:val="18"/>
                <w:szCs w:val="18"/>
              </w:rPr>
              <w:t xml:space="preserve"> ______</w:t>
            </w:r>
          </w:p>
        </w:tc>
      </w:tr>
      <w:tr w:rsidR="00526AE0" w:rsidRPr="00526AE0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526AE0" w:rsidRDefault="00E21BDD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Адрес</w:t>
            </w:r>
            <w:r w:rsidR="004D44AB" w:rsidRPr="00526AE0">
              <w:rPr>
                <w:sz w:val="18"/>
                <w:szCs w:val="18"/>
              </w:rPr>
              <w:t xml:space="preserve"> местонахождения</w:t>
            </w:r>
            <w:r w:rsidR="00602CCD" w:rsidRPr="00526AE0">
              <w:rPr>
                <w:sz w:val="18"/>
                <w:szCs w:val="18"/>
              </w:rPr>
              <w:t>………………………………</w:t>
            </w:r>
            <w:r w:rsidR="000A4537" w:rsidRPr="00526AE0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526AE0">
              <w:rPr>
                <w:sz w:val="18"/>
                <w:szCs w:val="18"/>
              </w:rPr>
              <w:t>……………</w:t>
            </w:r>
          </w:p>
          <w:p w14:paraId="0DD49E05" w14:textId="77777777" w:rsidR="00B75B03" w:rsidRPr="00526AE0" w:rsidRDefault="00B75B03" w:rsidP="00B75B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корреспонденции...</w:t>
            </w:r>
            <w:r w:rsidRPr="00526AE0">
              <w:rPr>
                <w:sz w:val="18"/>
                <w:szCs w:val="18"/>
              </w:rPr>
              <w:t>………………………………………………………………………...</w:t>
            </w:r>
          </w:p>
          <w:p w14:paraId="741D8B75" w14:textId="77777777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526AE0">
              <w:rPr>
                <w:sz w:val="18"/>
                <w:szCs w:val="18"/>
              </w:rPr>
              <w:t>...</w:t>
            </w:r>
          </w:p>
          <w:p w14:paraId="2C7C0A08" w14:textId="77777777" w:rsidR="00FC46A5" w:rsidRPr="00526AE0" w:rsidRDefault="00FC46A5" w:rsidP="00BE5B57">
            <w:pPr>
              <w:rPr>
                <w:b/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526AE0" w:rsidRPr="00526AE0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455A8222" w:rsidR="00602CCD" w:rsidRPr="00526AE0" w:rsidRDefault="00602CCD" w:rsidP="00BE5B57">
            <w:pPr>
              <w:rPr>
                <w:b/>
                <w:sz w:val="18"/>
                <w:szCs w:val="18"/>
              </w:rPr>
            </w:pPr>
            <w:r w:rsidRPr="00526AE0">
              <w:rPr>
                <w:b/>
                <w:sz w:val="18"/>
                <w:szCs w:val="18"/>
              </w:rPr>
              <w:t>Представитель Заявителя</w:t>
            </w:r>
            <w:r w:rsidR="00EE4EA0" w:rsidRPr="00EE4EA0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526AE0">
              <w:rPr>
                <w:sz w:val="18"/>
                <w:szCs w:val="18"/>
              </w:rPr>
              <w:t>……………………………………</w:t>
            </w:r>
            <w:r w:rsidR="00575809" w:rsidRPr="00526AE0">
              <w:rPr>
                <w:sz w:val="18"/>
                <w:szCs w:val="18"/>
              </w:rPr>
              <w:t>(Ф.И.О,)</w:t>
            </w:r>
            <w:r w:rsidRPr="00526AE0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526AE0">
              <w:rPr>
                <w:sz w:val="18"/>
                <w:szCs w:val="18"/>
              </w:rPr>
              <w:t>….</w:t>
            </w:r>
          </w:p>
          <w:p w14:paraId="75E32162" w14:textId="77777777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526AE0">
              <w:rPr>
                <w:sz w:val="18"/>
                <w:szCs w:val="18"/>
              </w:rPr>
              <w:t>…</w:t>
            </w:r>
          </w:p>
          <w:p w14:paraId="2584AC48" w14:textId="12A283C5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526AE0">
              <w:rPr>
                <w:sz w:val="18"/>
                <w:szCs w:val="18"/>
              </w:rPr>
              <w:t>...</w:t>
            </w:r>
          </w:p>
          <w:p w14:paraId="6DD20D69" w14:textId="427715FB" w:rsidR="00602CCD" w:rsidRPr="00526AE0" w:rsidRDefault="00602CCD" w:rsidP="00BE5B57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кем выдан</w:t>
            </w:r>
            <w:r w:rsidR="00C01975" w:rsidRPr="00526AE0">
              <w:rPr>
                <w:sz w:val="18"/>
                <w:szCs w:val="18"/>
              </w:rPr>
              <w:t xml:space="preserve"> </w:t>
            </w:r>
            <w:r w:rsidRPr="00526AE0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526AE0">
              <w:rPr>
                <w:sz w:val="18"/>
                <w:szCs w:val="18"/>
              </w:rPr>
              <w:t>...</w:t>
            </w:r>
          </w:p>
          <w:p w14:paraId="0F6ED5F2" w14:textId="77777777" w:rsidR="00B75B03" w:rsidRPr="00526AE0" w:rsidRDefault="00B75B03" w:rsidP="00B75B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Адрес места жительства (по паспорту)…</w:t>
            </w:r>
            <w:r w:rsidRPr="00526AE0">
              <w:rPr>
                <w:sz w:val="18"/>
                <w:szCs w:val="18"/>
              </w:rPr>
              <w:t xml:space="preserve"> ………………………………………………………………………………………</w:t>
            </w:r>
          </w:p>
          <w:p w14:paraId="2EE1D6D2" w14:textId="77777777" w:rsidR="00B75B03" w:rsidRDefault="00B75B03" w:rsidP="00B75B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Почтовый адрес для направления корреспонденции…...</w:t>
            </w:r>
            <w:r w:rsidRPr="00526AE0">
              <w:rPr>
                <w:sz w:val="18"/>
                <w:szCs w:val="18"/>
              </w:rPr>
              <w:t>………………………………………………………………………</w:t>
            </w:r>
          </w:p>
          <w:p w14:paraId="458C2109" w14:textId="08E406B4" w:rsidR="00602CCD" w:rsidRPr="00526AE0" w:rsidRDefault="00602CCD" w:rsidP="00B75B03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</w:t>
            </w:r>
            <w:r w:rsidR="00C01975" w:rsidRPr="00526AE0">
              <w:rPr>
                <w:sz w:val="18"/>
                <w:szCs w:val="18"/>
              </w:rPr>
              <w:t xml:space="preserve"> </w:t>
            </w:r>
            <w:r w:rsidRPr="00526AE0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526AE0">
              <w:rPr>
                <w:sz w:val="18"/>
                <w:szCs w:val="18"/>
              </w:rPr>
              <w:t>…</w:t>
            </w:r>
          </w:p>
        </w:tc>
      </w:tr>
    </w:tbl>
    <w:p w14:paraId="5BF50707" w14:textId="30BF0B24" w:rsidR="00602CCD" w:rsidRPr="00526AE0" w:rsidRDefault="00602CCD" w:rsidP="00BE5B57">
      <w:pPr>
        <w:widowControl w:val="0"/>
        <w:autoSpaceDE w:val="0"/>
        <w:ind w:hanging="1"/>
        <w:jc w:val="both"/>
        <w:rPr>
          <w:b/>
          <w:sz w:val="18"/>
          <w:szCs w:val="18"/>
        </w:rPr>
      </w:pPr>
      <w:r w:rsidRPr="00526AE0">
        <w:rPr>
          <w:sz w:val="18"/>
          <w:szCs w:val="18"/>
        </w:rPr>
        <w:tab/>
      </w:r>
      <w:r w:rsidRPr="00526AE0">
        <w:rPr>
          <w:b/>
          <w:sz w:val="18"/>
          <w:szCs w:val="18"/>
        </w:rPr>
        <w:t>принял решение об участии в аукционе</w:t>
      </w:r>
      <w:r w:rsidR="0079268B" w:rsidRPr="00526AE0">
        <w:rPr>
          <w:b/>
          <w:sz w:val="18"/>
          <w:szCs w:val="18"/>
        </w:rPr>
        <w:t xml:space="preserve"> в электронной форме</w:t>
      </w:r>
      <w:r w:rsidRPr="00526AE0">
        <w:rPr>
          <w:b/>
          <w:sz w:val="18"/>
          <w:szCs w:val="18"/>
        </w:rPr>
        <w:t xml:space="preserve"> на право заключения договора аренды </w:t>
      </w:r>
      <w:r w:rsidR="002F676C" w:rsidRPr="00526AE0">
        <w:rPr>
          <w:b/>
          <w:sz w:val="18"/>
          <w:szCs w:val="18"/>
        </w:rPr>
        <w:t>земельного участка</w:t>
      </w:r>
      <w:r w:rsidR="00CF0FF3">
        <w:rPr>
          <w:b/>
          <w:sz w:val="18"/>
          <w:szCs w:val="18"/>
        </w:rPr>
        <w:t xml:space="preserve"> </w:t>
      </w:r>
      <w:r w:rsidR="00CF0FF3">
        <w:rPr>
          <w:b/>
          <w:sz w:val="18"/>
          <w:szCs w:val="18"/>
        </w:rPr>
        <w:br/>
      </w:r>
      <w:r w:rsidRPr="00526AE0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526AE0">
        <w:rPr>
          <w:b/>
          <w:sz w:val="18"/>
          <w:szCs w:val="18"/>
        </w:rPr>
        <w:t xml:space="preserve"> ___</w:t>
      </w:r>
      <w:r w:rsidRPr="00526AE0">
        <w:rPr>
          <w:b/>
          <w:sz w:val="18"/>
          <w:szCs w:val="18"/>
        </w:rPr>
        <w:t xml:space="preserve">______________ руб. </w:t>
      </w:r>
      <w:r w:rsidRPr="00526AE0">
        <w:rPr>
          <w:sz w:val="18"/>
          <w:szCs w:val="18"/>
        </w:rPr>
        <w:t xml:space="preserve">__________________________(сумма прописью), </w:t>
      </w:r>
    </w:p>
    <w:p w14:paraId="621B871C" w14:textId="09038FC0" w:rsidR="00602CCD" w:rsidRPr="00526AE0" w:rsidRDefault="00602CCD" w:rsidP="00BE5B57">
      <w:pPr>
        <w:widowControl w:val="0"/>
        <w:autoSpaceDE w:val="0"/>
        <w:jc w:val="both"/>
        <w:rPr>
          <w:sz w:val="18"/>
          <w:szCs w:val="18"/>
        </w:rPr>
      </w:pPr>
      <w:r w:rsidRPr="00526AE0">
        <w:rPr>
          <w:b/>
          <w:sz w:val="18"/>
          <w:szCs w:val="18"/>
        </w:rPr>
        <w:t>в сроки и в порядке</w:t>
      </w:r>
      <w:r w:rsidR="00E341FA" w:rsidRPr="00526AE0">
        <w:rPr>
          <w:b/>
          <w:sz w:val="18"/>
          <w:szCs w:val="18"/>
        </w:rPr>
        <w:t>,</w:t>
      </w:r>
      <w:r w:rsidRPr="00526AE0">
        <w:rPr>
          <w:b/>
          <w:sz w:val="18"/>
          <w:szCs w:val="18"/>
        </w:rPr>
        <w:t xml:space="preserve"> установленные в Извещении о проведении аукциона</w:t>
      </w:r>
      <w:r w:rsidR="00867A4F" w:rsidRPr="00526AE0">
        <w:rPr>
          <w:b/>
          <w:sz w:val="18"/>
          <w:szCs w:val="18"/>
        </w:rPr>
        <w:t xml:space="preserve"> в электронной форме</w:t>
      </w:r>
      <w:r w:rsidRPr="00526AE0">
        <w:rPr>
          <w:b/>
          <w:sz w:val="18"/>
          <w:szCs w:val="18"/>
        </w:rPr>
        <w:t xml:space="preserve"> на </w:t>
      </w:r>
      <w:r w:rsidR="00E30850">
        <w:rPr>
          <w:b/>
          <w:sz w:val="18"/>
          <w:szCs w:val="18"/>
        </w:rPr>
        <w:t xml:space="preserve">право аренды Земельного </w:t>
      </w:r>
      <w:r w:rsidR="00D60AFC">
        <w:rPr>
          <w:b/>
          <w:sz w:val="18"/>
          <w:szCs w:val="18"/>
        </w:rPr>
        <w:t>участка</w:t>
      </w:r>
      <w:r w:rsidR="00E341FA" w:rsidRPr="00526AE0">
        <w:rPr>
          <w:b/>
          <w:sz w:val="18"/>
          <w:szCs w:val="18"/>
        </w:rPr>
        <w:t xml:space="preserve"> в электронной форме, и </w:t>
      </w:r>
      <w:r w:rsidR="006D5F68">
        <w:rPr>
          <w:b/>
          <w:sz w:val="18"/>
          <w:szCs w:val="18"/>
        </w:rPr>
        <w:t>в соответствии с Регламентом Оператора электронной площадки</w:t>
      </w:r>
      <w:r w:rsidRPr="00526AE0">
        <w:rPr>
          <w:b/>
          <w:sz w:val="18"/>
          <w:szCs w:val="18"/>
        </w:rPr>
        <w:t>.</w:t>
      </w:r>
    </w:p>
    <w:p w14:paraId="551B28C5" w14:textId="55F66E34" w:rsidR="00602CCD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1. </w:t>
      </w:r>
      <w:r w:rsidR="005F7E43">
        <w:rPr>
          <w:sz w:val="18"/>
          <w:szCs w:val="18"/>
        </w:rPr>
        <w:t>   </w:t>
      </w:r>
      <w:r w:rsidR="00602CCD" w:rsidRPr="00526AE0">
        <w:rPr>
          <w:sz w:val="18"/>
          <w:szCs w:val="18"/>
        </w:rPr>
        <w:t>Заявитель обязуется:</w:t>
      </w:r>
    </w:p>
    <w:p w14:paraId="0DF7E11D" w14:textId="21150467" w:rsidR="00602CCD" w:rsidRPr="00526AE0" w:rsidRDefault="005F7E43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1.1. </w:t>
      </w:r>
      <w:r w:rsidR="00602CCD" w:rsidRPr="00526AE0">
        <w:rPr>
          <w:sz w:val="18"/>
          <w:szCs w:val="18"/>
        </w:rPr>
        <w:t>Соблюдать условия и порядок проведения аукциона</w:t>
      </w:r>
      <w:r w:rsidR="00663F7D" w:rsidRPr="00526AE0">
        <w:rPr>
          <w:sz w:val="18"/>
          <w:szCs w:val="18"/>
        </w:rPr>
        <w:t xml:space="preserve"> в электронной форме</w:t>
      </w:r>
      <w:r w:rsidR="00602CCD" w:rsidRPr="00526AE0">
        <w:rPr>
          <w:sz w:val="18"/>
          <w:szCs w:val="18"/>
        </w:rPr>
        <w:t>,</w:t>
      </w:r>
      <w:r w:rsidR="00663F7D" w:rsidRPr="00526AE0">
        <w:rPr>
          <w:sz w:val="18"/>
          <w:szCs w:val="18"/>
        </w:rPr>
        <w:t xml:space="preserve"> </w:t>
      </w:r>
      <w:r w:rsidR="00602CCD" w:rsidRPr="00526AE0">
        <w:rPr>
          <w:sz w:val="18"/>
          <w:szCs w:val="18"/>
        </w:rPr>
        <w:t>содержащиеся в Извещении о проведении аукциона</w:t>
      </w:r>
      <w:r w:rsidR="00867A4F" w:rsidRPr="00526AE0">
        <w:rPr>
          <w:sz w:val="18"/>
          <w:szCs w:val="18"/>
        </w:rPr>
        <w:t xml:space="preserve"> </w:t>
      </w:r>
      <w:r w:rsidR="00EE4EA0">
        <w:rPr>
          <w:sz w:val="18"/>
          <w:szCs w:val="18"/>
        </w:rPr>
        <w:br/>
      </w:r>
      <w:r w:rsidR="00867A4F" w:rsidRPr="00526AE0">
        <w:rPr>
          <w:sz w:val="18"/>
          <w:szCs w:val="18"/>
        </w:rPr>
        <w:t>в электронной форме</w:t>
      </w:r>
      <w:r w:rsidR="00CF0FF3">
        <w:rPr>
          <w:sz w:val="18"/>
          <w:szCs w:val="18"/>
        </w:rPr>
        <w:t xml:space="preserve"> и Регламенте Оператора электронной площадки</w:t>
      </w:r>
      <w:r w:rsidR="00602CCD" w:rsidRPr="00526AE0">
        <w:rPr>
          <w:sz w:val="18"/>
          <w:szCs w:val="18"/>
        </w:rPr>
        <w:t>.</w:t>
      </w:r>
      <w:r w:rsidR="00EE4EA0" w:rsidRPr="00EE4EA0">
        <w:rPr>
          <w:sz w:val="18"/>
          <w:szCs w:val="18"/>
          <w:vertAlign w:val="superscript"/>
        </w:rPr>
        <w:t>3</w:t>
      </w:r>
    </w:p>
    <w:p w14:paraId="7983DD50" w14:textId="5153B9B3" w:rsidR="00602CCD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1.2. </w:t>
      </w:r>
      <w:r w:rsidR="00C01975" w:rsidRPr="00526AE0">
        <w:rPr>
          <w:sz w:val="18"/>
          <w:szCs w:val="18"/>
        </w:rPr>
        <w:t>В случае признания П</w:t>
      </w:r>
      <w:r w:rsidR="00602CCD" w:rsidRPr="00526AE0">
        <w:rPr>
          <w:sz w:val="18"/>
          <w:szCs w:val="18"/>
        </w:rPr>
        <w:t xml:space="preserve">обедителем аукциона </w:t>
      </w:r>
      <w:r w:rsidR="00A07B0F" w:rsidRPr="00526AE0">
        <w:rPr>
          <w:sz w:val="18"/>
          <w:szCs w:val="18"/>
        </w:rPr>
        <w:t>в электронной форме</w:t>
      </w:r>
      <w:r w:rsidR="00D91501">
        <w:rPr>
          <w:sz w:val="18"/>
          <w:szCs w:val="18"/>
        </w:rPr>
        <w:t>, а также в иных случаях, предусмотренных пунктами 13 и 14 статьи 39.12 Земельного кодекса Российской Федерации,</w:t>
      </w:r>
      <w:r w:rsidR="00A07B0F" w:rsidRPr="00526AE0">
        <w:rPr>
          <w:sz w:val="18"/>
          <w:szCs w:val="18"/>
        </w:rPr>
        <w:t xml:space="preserve"> </w:t>
      </w:r>
      <w:r w:rsidR="00602CCD" w:rsidRPr="00526AE0">
        <w:rPr>
          <w:sz w:val="18"/>
          <w:szCs w:val="18"/>
        </w:rPr>
        <w:t>заключит</w:t>
      </w:r>
      <w:r w:rsidR="002F676C" w:rsidRPr="00526AE0">
        <w:rPr>
          <w:sz w:val="18"/>
          <w:szCs w:val="18"/>
        </w:rPr>
        <w:t xml:space="preserve">ь договор аренды с </w:t>
      </w:r>
      <w:r w:rsidR="00467130" w:rsidRPr="00526AE0">
        <w:rPr>
          <w:sz w:val="18"/>
          <w:szCs w:val="18"/>
        </w:rPr>
        <w:t>Арендодателем</w:t>
      </w:r>
      <w:r w:rsidR="002F676C" w:rsidRPr="00526AE0">
        <w:rPr>
          <w:sz w:val="18"/>
          <w:szCs w:val="18"/>
        </w:rPr>
        <w:t xml:space="preserve"> в соответствии</w:t>
      </w:r>
      <w:r w:rsidR="00602CCD" w:rsidRPr="00526AE0">
        <w:rPr>
          <w:sz w:val="18"/>
          <w:szCs w:val="18"/>
        </w:rPr>
        <w:t xml:space="preserve"> с порядком, сроками </w:t>
      </w:r>
      <w:r>
        <w:rPr>
          <w:sz w:val="18"/>
          <w:szCs w:val="18"/>
        </w:rPr>
        <w:br/>
      </w:r>
      <w:r w:rsidR="00602CCD" w:rsidRPr="00526AE0">
        <w:rPr>
          <w:sz w:val="18"/>
          <w:szCs w:val="18"/>
        </w:rPr>
        <w:t>и требованиями, установленными И</w:t>
      </w:r>
      <w:r w:rsidR="002042A4" w:rsidRPr="00526AE0">
        <w:rPr>
          <w:sz w:val="18"/>
          <w:szCs w:val="18"/>
        </w:rPr>
        <w:t>звещением о проведении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C043A9" w:rsidRPr="00526AE0">
        <w:rPr>
          <w:sz w:val="18"/>
          <w:szCs w:val="18"/>
        </w:rPr>
        <w:t xml:space="preserve"> и договором аренды земельного участка</w:t>
      </w:r>
      <w:r w:rsidR="002042A4" w:rsidRPr="00526AE0">
        <w:rPr>
          <w:sz w:val="18"/>
          <w:szCs w:val="18"/>
        </w:rPr>
        <w:t>.</w:t>
      </w:r>
    </w:p>
    <w:p w14:paraId="52CE46B7" w14:textId="049202B8" w:rsidR="00602CCD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1.3. </w:t>
      </w:r>
      <w:r w:rsidR="00602CCD" w:rsidRPr="00526AE0">
        <w:rPr>
          <w:sz w:val="18"/>
          <w:szCs w:val="18"/>
        </w:rPr>
        <w:t xml:space="preserve">Использовать </w:t>
      </w:r>
      <w:r w:rsidR="002F676C" w:rsidRPr="00526AE0">
        <w:rPr>
          <w:sz w:val="18"/>
          <w:szCs w:val="18"/>
        </w:rPr>
        <w:t>земельный участок</w:t>
      </w:r>
      <w:r w:rsidR="00602CCD" w:rsidRPr="00526AE0">
        <w:rPr>
          <w:sz w:val="18"/>
          <w:szCs w:val="18"/>
        </w:rPr>
        <w:t xml:space="preserve"> в соответствии с</w:t>
      </w:r>
      <w:r w:rsidR="002F676C" w:rsidRPr="00526AE0">
        <w:rPr>
          <w:sz w:val="18"/>
          <w:szCs w:val="18"/>
        </w:rPr>
        <w:t xml:space="preserve"> видом разрешенного использования</w:t>
      </w:r>
      <w:r w:rsidR="00602CCD" w:rsidRPr="00526AE0">
        <w:rPr>
          <w:sz w:val="18"/>
          <w:szCs w:val="18"/>
        </w:rPr>
        <w:t>, указанным в Извещении о провед</w:t>
      </w:r>
      <w:r w:rsidR="002F676C" w:rsidRPr="00526AE0">
        <w:rPr>
          <w:sz w:val="18"/>
          <w:szCs w:val="18"/>
        </w:rPr>
        <w:t>ении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2F676C" w:rsidRPr="00526AE0">
        <w:rPr>
          <w:sz w:val="18"/>
          <w:szCs w:val="18"/>
        </w:rPr>
        <w:t xml:space="preserve"> и договоре аренды земельного участка.</w:t>
      </w:r>
    </w:p>
    <w:p w14:paraId="4E7BAFAC" w14:textId="4845B5DD" w:rsidR="00602CCD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2. </w:t>
      </w:r>
      <w:r w:rsidR="005F7E43">
        <w:rPr>
          <w:sz w:val="18"/>
          <w:szCs w:val="18"/>
        </w:rPr>
        <w:t>  </w:t>
      </w:r>
      <w:r w:rsidR="00602CCD" w:rsidRPr="00526AE0">
        <w:rPr>
          <w:sz w:val="18"/>
          <w:szCs w:val="18"/>
        </w:rPr>
        <w:t>Заявител</w:t>
      </w:r>
      <w:r w:rsidR="00D60AFC">
        <w:rPr>
          <w:sz w:val="18"/>
          <w:szCs w:val="18"/>
        </w:rPr>
        <w:t>ь</w:t>
      </w:r>
      <w:r w:rsidR="00602CCD" w:rsidRPr="00526AE0">
        <w:rPr>
          <w:sz w:val="18"/>
          <w:szCs w:val="18"/>
        </w:rPr>
        <w:t xml:space="preserve"> </w:t>
      </w:r>
      <w:r w:rsidR="00284918" w:rsidRPr="00526AE0">
        <w:rPr>
          <w:sz w:val="18"/>
          <w:szCs w:val="18"/>
        </w:rPr>
        <w:t>согласен и принимает все условия, требования, положения</w:t>
      </w:r>
      <w:r w:rsidR="00602CCD" w:rsidRPr="00526AE0">
        <w:rPr>
          <w:sz w:val="18"/>
          <w:szCs w:val="18"/>
        </w:rPr>
        <w:t xml:space="preserve"> Извещения о проведении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1F29DF">
        <w:rPr>
          <w:sz w:val="18"/>
          <w:szCs w:val="18"/>
        </w:rPr>
        <w:t>, проекта договора аренды Земельного участка</w:t>
      </w:r>
      <w:r w:rsidR="00284918" w:rsidRPr="00526AE0">
        <w:rPr>
          <w:sz w:val="18"/>
          <w:szCs w:val="18"/>
        </w:rPr>
        <w:t xml:space="preserve"> и Регламента Оператора электронной площадки</w:t>
      </w:r>
      <w:r w:rsidR="001F29DF">
        <w:rPr>
          <w:sz w:val="18"/>
          <w:szCs w:val="18"/>
        </w:rPr>
        <w:t>, и они ему понятны</w:t>
      </w:r>
      <w:r w:rsidR="00284918" w:rsidRPr="00526AE0">
        <w:rPr>
          <w:sz w:val="18"/>
          <w:szCs w:val="18"/>
        </w:rPr>
        <w:t>. Заявител</w:t>
      </w:r>
      <w:r w:rsidR="001F29DF">
        <w:rPr>
          <w:sz w:val="18"/>
          <w:szCs w:val="18"/>
        </w:rPr>
        <w:t>ю</w:t>
      </w:r>
      <w:r w:rsidR="00284918" w:rsidRPr="00526AE0">
        <w:rPr>
          <w:sz w:val="18"/>
          <w:szCs w:val="18"/>
        </w:rPr>
        <w:t xml:space="preserve"> </w:t>
      </w:r>
      <w:r w:rsidR="00602CCD" w:rsidRPr="00526AE0">
        <w:rPr>
          <w:sz w:val="18"/>
          <w:szCs w:val="18"/>
        </w:rPr>
        <w:t>известн</w:t>
      </w:r>
      <w:r w:rsidR="00076604" w:rsidRPr="00526AE0">
        <w:rPr>
          <w:sz w:val="18"/>
          <w:szCs w:val="18"/>
        </w:rPr>
        <w:t>ы</w:t>
      </w:r>
      <w:r w:rsidR="00602CCD" w:rsidRPr="00526AE0">
        <w:rPr>
          <w:sz w:val="18"/>
          <w:szCs w:val="18"/>
        </w:rPr>
        <w:t xml:space="preserve"> </w:t>
      </w:r>
      <w:r w:rsidR="00D60AFC">
        <w:rPr>
          <w:sz w:val="18"/>
          <w:szCs w:val="18"/>
        </w:rPr>
        <w:t>сведения о</w:t>
      </w:r>
      <w:r w:rsidR="00602CCD" w:rsidRPr="00526AE0">
        <w:rPr>
          <w:sz w:val="18"/>
          <w:szCs w:val="18"/>
        </w:rPr>
        <w:t xml:space="preserve"> </w:t>
      </w:r>
      <w:r w:rsidR="001F29DF">
        <w:rPr>
          <w:sz w:val="18"/>
          <w:szCs w:val="18"/>
        </w:rPr>
        <w:t xml:space="preserve">Земельном участке, </w:t>
      </w:r>
      <w:r w:rsidR="001F29DF" w:rsidRPr="00526AE0">
        <w:rPr>
          <w:sz w:val="18"/>
          <w:szCs w:val="18"/>
        </w:rPr>
        <w:t>Заявител</w:t>
      </w:r>
      <w:r w:rsidR="001F29DF">
        <w:rPr>
          <w:sz w:val="18"/>
          <w:szCs w:val="18"/>
        </w:rPr>
        <w:t>ь надлежащим образом ознакомлен с реальным состоянием Земельного участка</w:t>
      </w:r>
      <w:r w:rsidR="002F676C" w:rsidRPr="00526AE0">
        <w:rPr>
          <w:sz w:val="18"/>
          <w:szCs w:val="18"/>
        </w:rPr>
        <w:t xml:space="preserve"> </w:t>
      </w:r>
      <w:r w:rsidR="001F29DF">
        <w:rPr>
          <w:b/>
          <w:sz w:val="18"/>
          <w:szCs w:val="18"/>
        </w:rPr>
        <w:t xml:space="preserve">и </w:t>
      </w:r>
      <w:r w:rsidR="00602CCD" w:rsidRPr="00526AE0">
        <w:rPr>
          <w:b/>
          <w:sz w:val="18"/>
          <w:szCs w:val="18"/>
        </w:rPr>
        <w:t>не имеет претензий к ним</w:t>
      </w:r>
      <w:r w:rsidR="00602CCD" w:rsidRPr="00526AE0">
        <w:rPr>
          <w:sz w:val="18"/>
          <w:szCs w:val="18"/>
        </w:rPr>
        <w:t>.</w:t>
      </w:r>
    </w:p>
    <w:p w14:paraId="7A0F477A" w14:textId="41917663" w:rsidR="00602CCD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3. </w:t>
      </w:r>
      <w:r w:rsidR="005F7E43">
        <w:rPr>
          <w:sz w:val="18"/>
          <w:szCs w:val="18"/>
        </w:rPr>
        <w:t>  </w:t>
      </w:r>
      <w:r w:rsidR="00C043A9" w:rsidRPr="00526AE0">
        <w:rPr>
          <w:sz w:val="18"/>
          <w:szCs w:val="18"/>
        </w:rPr>
        <w:t>Заявитель извеще</w:t>
      </w:r>
      <w:r w:rsidR="00602CCD" w:rsidRPr="00526AE0">
        <w:rPr>
          <w:sz w:val="18"/>
          <w:szCs w:val="18"/>
        </w:rPr>
        <w:t>н</w:t>
      </w:r>
      <w:r w:rsidR="00C01975" w:rsidRPr="00526AE0">
        <w:rPr>
          <w:sz w:val="18"/>
          <w:szCs w:val="18"/>
        </w:rPr>
        <w:t xml:space="preserve"> о том, что он вправе отозвать З</w:t>
      </w:r>
      <w:r w:rsidR="00602CCD" w:rsidRPr="00526AE0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D91501">
        <w:rPr>
          <w:sz w:val="18"/>
          <w:szCs w:val="18"/>
        </w:rPr>
        <w:t>срока приема</w:t>
      </w:r>
      <w:r w:rsidR="00C01975" w:rsidRPr="00526AE0">
        <w:rPr>
          <w:sz w:val="18"/>
          <w:szCs w:val="18"/>
        </w:rPr>
        <w:t xml:space="preserve"> З</w:t>
      </w:r>
      <w:r w:rsidR="00602CCD" w:rsidRPr="00526AE0">
        <w:rPr>
          <w:sz w:val="18"/>
          <w:szCs w:val="18"/>
        </w:rPr>
        <w:t>аявок на участие в аукционе</w:t>
      </w:r>
      <w:r w:rsidR="00A07B0F" w:rsidRPr="00526AE0">
        <w:rPr>
          <w:sz w:val="18"/>
          <w:szCs w:val="18"/>
        </w:rPr>
        <w:t xml:space="preserve"> в электронной форме</w:t>
      </w:r>
      <w:r w:rsidR="00602CCD" w:rsidRPr="00526AE0">
        <w:rPr>
          <w:sz w:val="18"/>
          <w:szCs w:val="18"/>
        </w:rPr>
        <w:t>, в порядке, установленном в Извещении о проведении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602CCD" w:rsidRPr="00526AE0">
        <w:rPr>
          <w:sz w:val="18"/>
          <w:szCs w:val="18"/>
        </w:rPr>
        <w:t>.</w:t>
      </w:r>
    </w:p>
    <w:p w14:paraId="7983DE47" w14:textId="60BF12A5" w:rsidR="00AC4ECB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4. </w:t>
      </w:r>
      <w:r w:rsidR="005F7E43">
        <w:rPr>
          <w:sz w:val="18"/>
          <w:szCs w:val="18"/>
        </w:rPr>
        <w:t>  </w:t>
      </w:r>
      <w:r w:rsidR="00AC4ECB" w:rsidRPr="00526AE0">
        <w:rPr>
          <w:sz w:val="18"/>
          <w:szCs w:val="18"/>
        </w:rPr>
        <w:t xml:space="preserve">Изменение </w:t>
      </w:r>
      <w:r w:rsidR="00D91501">
        <w:rPr>
          <w:sz w:val="18"/>
          <w:szCs w:val="18"/>
        </w:rPr>
        <w:t xml:space="preserve">вида </w:t>
      </w:r>
      <w:r w:rsidR="003C0529" w:rsidRPr="00526AE0">
        <w:rPr>
          <w:sz w:val="18"/>
          <w:szCs w:val="18"/>
        </w:rPr>
        <w:t>разрешенного использования</w:t>
      </w:r>
      <w:r w:rsidR="00AC4ECB" w:rsidRPr="00526AE0">
        <w:rPr>
          <w:sz w:val="18"/>
          <w:szCs w:val="18"/>
        </w:rPr>
        <w:t xml:space="preserve"> </w:t>
      </w:r>
      <w:r w:rsidR="00E30850" w:rsidRPr="00E30850">
        <w:rPr>
          <w:sz w:val="18"/>
          <w:szCs w:val="18"/>
        </w:rPr>
        <w:t>Земельного участка</w:t>
      </w:r>
      <w:r w:rsidR="00AC4ECB" w:rsidRPr="00526AE0">
        <w:rPr>
          <w:sz w:val="18"/>
          <w:szCs w:val="18"/>
        </w:rPr>
        <w:t>, переданного в аренду по результатам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AC4ECB" w:rsidRPr="00526AE0">
        <w:rPr>
          <w:sz w:val="18"/>
          <w:szCs w:val="18"/>
        </w:rPr>
        <w:t>, в течение срока действия договора аренды не допускается.</w:t>
      </w:r>
    </w:p>
    <w:p w14:paraId="37360609" w14:textId="49C2D468" w:rsidR="00602CCD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5. </w:t>
      </w:r>
      <w:r w:rsidR="005F7E43">
        <w:rPr>
          <w:sz w:val="18"/>
          <w:szCs w:val="18"/>
        </w:rPr>
        <w:t>  </w:t>
      </w:r>
      <w:r w:rsidR="00602CCD" w:rsidRPr="00526AE0">
        <w:rPr>
          <w:sz w:val="18"/>
          <w:szCs w:val="18"/>
        </w:rPr>
        <w:t>Ответственность за достоверность представленных</w:t>
      </w:r>
      <w:r w:rsidR="00C01975" w:rsidRPr="00526AE0">
        <w:rPr>
          <w:sz w:val="18"/>
          <w:szCs w:val="18"/>
        </w:rPr>
        <w:t xml:space="preserve"> документов и информации несет З</w:t>
      </w:r>
      <w:r w:rsidR="00602CCD" w:rsidRPr="00526AE0">
        <w:rPr>
          <w:sz w:val="18"/>
          <w:szCs w:val="18"/>
        </w:rPr>
        <w:t xml:space="preserve">аявитель. </w:t>
      </w:r>
    </w:p>
    <w:p w14:paraId="1E9E48C2" w14:textId="204D802D" w:rsidR="001F29DF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6. </w:t>
      </w:r>
      <w:r w:rsidR="005F7E43">
        <w:rPr>
          <w:sz w:val="18"/>
          <w:szCs w:val="18"/>
        </w:rPr>
        <w:t>  </w:t>
      </w:r>
      <w:r w:rsidR="001F29DF" w:rsidRPr="001F29DF">
        <w:rPr>
          <w:sz w:val="18"/>
          <w:szCs w:val="18"/>
        </w:rPr>
        <w:t>Заявитель подтверждает, что на дату подписания настоящей Заявки ознакомлен с порядком проведения аукциона в элект</w:t>
      </w:r>
      <w:r w:rsidR="00D91501">
        <w:rPr>
          <w:sz w:val="18"/>
          <w:szCs w:val="18"/>
        </w:rPr>
        <w:t xml:space="preserve">ронной форме, порядком внесения, блокирования и прекращения блокирования денежных средств в качестве </w:t>
      </w:r>
      <w:r w:rsidR="002674F8">
        <w:rPr>
          <w:sz w:val="18"/>
          <w:szCs w:val="18"/>
        </w:rPr>
        <w:t>задатка, и они ему понятны.</w:t>
      </w:r>
    </w:p>
    <w:p w14:paraId="1E0CD66F" w14:textId="2C471B87" w:rsidR="00A13C61" w:rsidRPr="00CF0FF3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7. </w:t>
      </w:r>
      <w:r w:rsidR="005F7E43">
        <w:rPr>
          <w:sz w:val="18"/>
          <w:szCs w:val="18"/>
        </w:rPr>
        <w:t>  </w:t>
      </w:r>
      <w:r w:rsidR="00602CCD" w:rsidRPr="00526AE0">
        <w:rPr>
          <w:sz w:val="18"/>
          <w:szCs w:val="18"/>
        </w:rPr>
        <w:t xml:space="preserve">Заявитель осведомлен и согласен с тем, что </w:t>
      </w:r>
      <w:r w:rsidR="002D01A9" w:rsidRPr="00526AE0">
        <w:rPr>
          <w:sz w:val="18"/>
          <w:szCs w:val="18"/>
        </w:rPr>
        <w:t>Арендодатель</w:t>
      </w:r>
      <w:r w:rsidR="00467130" w:rsidRPr="00526AE0">
        <w:rPr>
          <w:sz w:val="18"/>
          <w:szCs w:val="18"/>
        </w:rPr>
        <w:t xml:space="preserve"> </w:t>
      </w:r>
      <w:r w:rsidR="0077081B" w:rsidRPr="00526AE0">
        <w:rPr>
          <w:sz w:val="18"/>
          <w:szCs w:val="18"/>
        </w:rPr>
        <w:t>/ Организатор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77081B" w:rsidRPr="00526AE0">
        <w:rPr>
          <w:sz w:val="18"/>
          <w:szCs w:val="18"/>
        </w:rPr>
        <w:t xml:space="preserve"> </w:t>
      </w:r>
      <w:r w:rsidR="00602CCD" w:rsidRPr="00526AE0">
        <w:rPr>
          <w:sz w:val="18"/>
          <w:szCs w:val="18"/>
        </w:rPr>
        <w:t xml:space="preserve">не несут ответственности </w:t>
      </w:r>
      <w:r w:rsidR="00A07B0F" w:rsidRPr="00526AE0">
        <w:rPr>
          <w:sz w:val="18"/>
          <w:szCs w:val="18"/>
        </w:rPr>
        <w:br/>
      </w:r>
      <w:r w:rsidR="00602CCD" w:rsidRPr="00526AE0">
        <w:rPr>
          <w:sz w:val="18"/>
          <w:szCs w:val="18"/>
        </w:rPr>
        <w:t>за ущер</w:t>
      </w:r>
      <w:r w:rsidR="00C01975" w:rsidRPr="00526AE0">
        <w:rPr>
          <w:sz w:val="18"/>
          <w:szCs w:val="18"/>
        </w:rPr>
        <w:t>б, который может быть причинен З</w:t>
      </w:r>
      <w:r w:rsidR="00602CCD" w:rsidRPr="00526AE0">
        <w:rPr>
          <w:sz w:val="18"/>
          <w:szCs w:val="18"/>
        </w:rPr>
        <w:t>аявителю отменой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602CCD" w:rsidRPr="00526AE0">
        <w:rPr>
          <w:sz w:val="18"/>
          <w:szCs w:val="18"/>
        </w:rPr>
        <w:t>, внесением из</w:t>
      </w:r>
      <w:r w:rsidR="00BC5CD5" w:rsidRPr="00526AE0">
        <w:rPr>
          <w:sz w:val="18"/>
          <w:szCs w:val="18"/>
        </w:rPr>
        <w:t xml:space="preserve">менений в Извещение </w:t>
      </w:r>
      <w:r w:rsidR="00A07B0F" w:rsidRPr="00526AE0">
        <w:rPr>
          <w:sz w:val="18"/>
          <w:szCs w:val="18"/>
        </w:rPr>
        <w:br/>
      </w:r>
      <w:r w:rsidR="00BC5CD5" w:rsidRPr="00526AE0">
        <w:rPr>
          <w:sz w:val="18"/>
          <w:szCs w:val="18"/>
        </w:rPr>
        <w:t>о проведении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602CCD" w:rsidRPr="00526AE0">
        <w:rPr>
          <w:sz w:val="18"/>
          <w:szCs w:val="18"/>
        </w:rPr>
        <w:t xml:space="preserve">, а также приостановлением </w:t>
      </w:r>
      <w:r w:rsidR="00BC5CD5" w:rsidRPr="00526AE0">
        <w:rPr>
          <w:sz w:val="18"/>
          <w:szCs w:val="18"/>
        </w:rPr>
        <w:t xml:space="preserve">процедуры </w:t>
      </w:r>
      <w:r w:rsidR="00602CCD" w:rsidRPr="00526AE0">
        <w:rPr>
          <w:sz w:val="18"/>
          <w:szCs w:val="18"/>
        </w:rPr>
        <w:t>проведения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602CCD" w:rsidRPr="00526AE0">
        <w:rPr>
          <w:sz w:val="18"/>
          <w:szCs w:val="18"/>
        </w:rPr>
        <w:t>.</w:t>
      </w:r>
      <w:r w:rsidR="00AE7C7B" w:rsidRPr="00526AE0">
        <w:rPr>
          <w:sz w:val="18"/>
          <w:szCs w:val="18"/>
        </w:rPr>
        <w:t xml:space="preserve"> </w:t>
      </w:r>
      <w:r w:rsidR="00A07B0F" w:rsidRPr="00526AE0">
        <w:rPr>
          <w:sz w:val="18"/>
          <w:szCs w:val="18"/>
        </w:rPr>
        <w:br/>
      </w:r>
      <w:r w:rsidR="006A6109" w:rsidRPr="00526AE0">
        <w:rPr>
          <w:sz w:val="18"/>
          <w:szCs w:val="18"/>
        </w:rPr>
        <w:t>При этом Заявитель считается уведомленным об отмене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6A6109" w:rsidRPr="00526AE0">
        <w:rPr>
          <w:sz w:val="18"/>
          <w:szCs w:val="18"/>
        </w:rPr>
        <w:t xml:space="preserve">, внесении изменений в Извещение </w:t>
      </w:r>
      <w:r w:rsidR="00A07B0F" w:rsidRPr="00526AE0">
        <w:rPr>
          <w:sz w:val="18"/>
          <w:szCs w:val="18"/>
        </w:rPr>
        <w:br/>
      </w:r>
      <w:r w:rsidR="006A6109" w:rsidRPr="00526AE0">
        <w:rPr>
          <w:sz w:val="18"/>
          <w:szCs w:val="18"/>
        </w:rPr>
        <w:t>о проведении аукциона</w:t>
      </w:r>
      <w:r w:rsidR="00A07B0F" w:rsidRPr="00526AE0">
        <w:rPr>
          <w:sz w:val="18"/>
          <w:szCs w:val="18"/>
        </w:rPr>
        <w:t xml:space="preserve"> в электронной форме </w:t>
      </w:r>
      <w:r w:rsidR="006A6109" w:rsidRPr="00526AE0">
        <w:rPr>
          <w:sz w:val="18"/>
          <w:szCs w:val="18"/>
        </w:rPr>
        <w:t>с даты публикации информации об отмене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6A6109" w:rsidRPr="00526AE0">
        <w:rPr>
          <w:sz w:val="18"/>
          <w:szCs w:val="18"/>
        </w:rPr>
        <w:t>, внесении изменений в Извещение о проведении аукциона</w:t>
      </w:r>
      <w:r w:rsidR="00A07B0F" w:rsidRPr="00526AE0">
        <w:rPr>
          <w:sz w:val="18"/>
          <w:szCs w:val="18"/>
        </w:rPr>
        <w:t xml:space="preserve"> в электронной форме</w:t>
      </w:r>
      <w:r w:rsidR="006A6109" w:rsidRPr="00526AE0">
        <w:rPr>
          <w:sz w:val="18"/>
          <w:szCs w:val="18"/>
        </w:rPr>
        <w:t xml:space="preserve"> на официальном сайте торгов Российской Федерации </w:t>
      </w:r>
      <w:r w:rsidR="00A07B0F" w:rsidRPr="00526AE0">
        <w:rPr>
          <w:sz w:val="18"/>
          <w:szCs w:val="18"/>
        </w:rPr>
        <w:br/>
      </w:r>
      <w:r w:rsidR="006A6109" w:rsidRPr="00526AE0">
        <w:rPr>
          <w:sz w:val="18"/>
          <w:szCs w:val="18"/>
        </w:rPr>
        <w:t xml:space="preserve">в информационно-телекоммуникационной сети «Интернет» для размещения информации о проведении торгов </w:t>
      </w:r>
      <w:hyperlink r:id="rId64" w:history="1">
        <w:r w:rsidR="00A13C61" w:rsidRPr="00526AE0">
          <w:rPr>
            <w:rStyle w:val="a3"/>
            <w:color w:val="auto"/>
            <w:sz w:val="18"/>
            <w:szCs w:val="18"/>
          </w:rPr>
          <w:t>www.torgi.gov.ru</w:t>
        </w:r>
      </w:hyperlink>
      <w:r w:rsidR="00CF0FF3">
        <w:rPr>
          <w:rStyle w:val="a3"/>
          <w:color w:val="auto"/>
          <w:sz w:val="18"/>
          <w:szCs w:val="18"/>
          <w:u w:val="none"/>
        </w:rPr>
        <w:t xml:space="preserve"> и сайте Оператора электронной площадки</w:t>
      </w:r>
      <w:r w:rsidR="006A6109" w:rsidRPr="00CF0FF3">
        <w:rPr>
          <w:sz w:val="18"/>
          <w:szCs w:val="18"/>
        </w:rPr>
        <w:t>.</w:t>
      </w:r>
    </w:p>
    <w:p w14:paraId="58AF6413" w14:textId="30E6CA53" w:rsidR="00EE4EA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8. </w:t>
      </w:r>
      <w:r w:rsidR="005F7E43">
        <w:rPr>
          <w:sz w:val="18"/>
          <w:szCs w:val="18"/>
        </w:rPr>
        <w:t>  </w:t>
      </w:r>
      <w:r w:rsidR="00CD4FBB" w:rsidRPr="00526AE0">
        <w:rPr>
          <w:sz w:val="18"/>
          <w:szCs w:val="18"/>
        </w:rPr>
        <w:t>Условия аукциона в электр</w:t>
      </w:r>
      <w:r w:rsidR="00644817">
        <w:rPr>
          <w:sz w:val="18"/>
          <w:szCs w:val="18"/>
        </w:rPr>
        <w:t>онной форме</w:t>
      </w:r>
      <w:r w:rsidR="00CD4FBB" w:rsidRPr="00526AE0">
        <w:rPr>
          <w:sz w:val="18"/>
          <w:szCs w:val="18"/>
        </w:rPr>
        <w:t xml:space="preserve">, порядок и условия заключения договора аренды земельного участка с Участником </w:t>
      </w:r>
      <w:r w:rsidR="00A13C61" w:rsidRPr="00526AE0">
        <w:rPr>
          <w:sz w:val="18"/>
          <w:szCs w:val="18"/>
        </w:rPr>
        <w:t xml:space="preserve">аукциона </w:t>
      </w:r>
      <w:r>
        <w:rPr>
          <w:sz w:val="18"/>
          <w:szCs w:val="18"/>
        </w:rPr>
        <w:br/>
      </w:r>
      <w:r w:rsidR="00A13C61" w:rsidRPr="00526AE0">
        <w:rPr>
          <w:sz w:val="18"/>
          <w:szCs w:val="18"/>
        </w:rPr>
        <w:t xml:space="preserve">в электронной форме </w:t>
      </w:r>
      <w:r w:rsidR="00CD4FBB" w:rsidRPr="00526AE0">
        <w:rPr>
          <w:sz w:val="18"/>
          <w:szCs w:val="18"/>
        </w:rPr>
        <w:t xml:space="preserve">являются условиями публичной оферты, а подача </w:t>
      </w:r>
      <w:r w:rsidR="00A13C61" w:rsidRPr="00526AE0">
        <w:rPr>
          <w:sz w:val="18"/>
          <w:szCs w:val="18"/>
        </w:rPr>
        <w:t>З</w:t>
      </w:r>
      <w:r w:rsidR="00CD4FBB" w:rsidRPr="00526AE0">
        <w:rPr>
          <w:sz w:val="18"/>
          <w:szCs w:val="18"/>
        </w:rPr>
        <w:t xml:space="preserve">аявки на участие в аукционе в электронной форме в </w:t>
      </w:r>
      <w:r>
        <w:rPr>
          <w:sz w:val="18"/>
          <w:szCs w:val="18"/>
        </w:rPr>
        <w:br/>
      </w:r>
    </w:p>
    <w:p w14:paraId="44234382" w14:textId="77777777" w:rsidR="00EE4EA0" w:rsidRDefault="00EE4EA0" w:rsidP="00EE4EA0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</w:p>
    <w:p w14:paraId="79D8D91C" w14:textId="65B71F3E" w:rsidR="00EE4EA0" w:rsidRPr="00A07B0F" w:rsidRDefault="00EE4EA0" w:rsidP="00EE4EA0">
      <w:pPr>
        <w:pStyle w:val="afa"/>
        <w:rPr>
          <w:lang w:val="ru-RU"/>
        </w:rPr>
      </w:pPr>
      <w:r w:rsidRPr="00EE4EA0">
        <w:rPr>
          <w:vertAlign w:val="superscript"/>
          <w:lang w:val="ru-RU"/>
        </w:rPr>
        <w:t>1</w:t>
      </w:r>
      <w:r>
        <w:rPr>
          <w:lang w:val="ru-RU"/>
        </w:rPr>
        <w:t xml:space="preserve"> </w:t>
      </w:r>
      <w:r w:rsidRPr="00DA31A1">
        <w:rPr>
          <w:sz w:val="18"/>
          <w:szCs w:val="18"/>
        </w:rPr>
        <w:t>Заполняется при подаче Заявки юридическим лицом.</w:t>
      </w:r>
    </w:p>
    <w:p w14:paraId="0F0DF65E" w14:textId="2C6A83B4" w:rsidR="00EE4EA0" w:rsidRPr="00A07B0F" w:rsidRDefault="00EE4EA0" w:rsidP="00EE4EA0">
      <w:pPr>
        <w:jc w:val="both"/>
      </w:pPr>
      <w:r w:rsidRPr="00EE4EA0">
        <w:rPr>
          <w:sz w:val="20"/>
          <w:szCs w:val="20"/>
          <w:vertAlign w:val="superscript"/>
        </w:rPr>
        <w:t>2</w:t>
      </w:r>
      <w:r>
        <w:t xml:space="preserve"> </w:t>
      </w:r>
      <w:r w:rsidRPr="00EE4EA0">
        <w:rPr>
          <w:sz w:val="18"/>
          <w:szCs w:val="18"/>
        </w:rPr>
        <w:t>Заполняется при подаче Заявки лицом, действующим по доверенности.</w:t>
      </w:r>
    </w:p>
    <w:p w14:paraId="25B13CE8" w14:textId="03EEB526" w:rsidR="00EE4EA0" w:rsidRPr="000F1D3E" w:rsidRDefault="00EE4EA0" w:rsidP="00EE4EA0">
      <w:pPr>
        <w:pStyle w:val="afa"/>
        <w:rPr>
          <w:sz w:val="18"/>
          <w:szCs w:val="18"/>
          <w:lang w:val="ru-RU"/>
        </w:rPr>
      </w:pPr>
      <w:r w:rsidRPr="00EE4EA0">
        <w:rPr>
          <w:vertAlign w:val="superscript"/>
          <w:lang w:val="ru-RU"/>
        </w:rPr>
        <w:t>3</w:t>
      </w:r>
      <w:r>
        <w:t xml:space="preserve"> </w:t>
      </w:r>
      <w:r w:rsidRPr="000F1D3E">
        <w:rPr>
          <w:sz w:val="18"/>
          <w:szCs w:val="18"/>
          <w:lang w:val="ru-RU"/>
        </w:rPr>
        <w:t>Ознакомлен с Регламентом Оператора электронной площадки при регистрации (аккредитации) на электронной площадке</w:t>
      </w:r>
    </w:p>
    <w:p w14:paraId="55569F40" w14:textId="77777777" w:rsidR="00EE4EA0" w:rsidRDefault="00EE4EA0" w:rsidP="00EE4EA0">
      <w:pPr>
        <w:ind w:left="-360"/>
        <w:jc w:val="both"/>
        <w:rPr>
          <w:sz w:val="18"/>
          <w:szCs w:val="18"/>
        </w:rPr>
      </w:pPr>
    </w:p>
    <w:p w14:paraId="25FF46B9" w14:textId="394F9AFF" w:rsidR="00FD1ABA" w:rsidRPr="00526AE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br/>
      </w:r>
      <w:r w:rsidR="00CD4FBB" w:rsidRPr="00526AE0">
        <w:rPr>
          <w:sz w:val="18"/>
          <w:szCs w:val="18"/>
        </w:rPr>
        <w:t xml:space="preserve">установленные в Извещении </w:t>
      </w:r>
      <w:r w:rsidR="00D91501">
        <w:rPr>
          <w:sz w:val="18"/>
          <w:szCs w:val="18"/>
        </w:rPr>
        <w:t xml:space="preserve">о проведении аукциона в электронной форме </w:t>
      </w:r>
      <w:r w:rsidR="00CD4FBB" w:rsidRPr="00526AE0">
        <w:rPr>
          <w:sz w:val="18"/>
          <w:szCs w:val="18"/>
        </w:rPr>
        <w:t xml:space="preserve">сроки и порядке являются акцептом оферты в соответствии со статьей 438 </w:t>
      </w:r>
      <w:r w:rsidR="00A13C61" w:rsidRPr="00526AE0">
        <w:rPr>
          <w:sz w:val="18"/>
          <w:szCs w:val="18"/>
        </w:rPr>
        <w:t>Гражданского кодекса Российской</w:t>
      </w:r>
      <w:r w:rsidR="00D91501">
        <w:rPr>
          <w:sz w:val="18"/>
          <w:szCs w:val="18"/>
        </w:rPr>
        <w:t xml:space="preserve"> Федерации</w:t>
      </w:r>
      <w:r w:rsidR="008E477F" w:rsidRPr="00526AE0">
        <w:rPr>
          <w:sz w:val="18"/>
          <w:szCs w:val="18"/>
        </w:rPr>
        <w:t>.</w:t>
      </w:r>
    </w:p>
    <w:p w14:paraId="6365D19F" w14:textId="4CCEB07E" w:rsidR="00EE4EA0" w:rsidRDefault="00EE4EA0" w:rsidP="00EE4EA0">
      <w:pPr>
        <w:ind w:left="-142" w:hanging="284"/>
        <w:jc w:val="both"/>
        <w:rPr>
          <w:sz w:val="18"/>
          <w:szCs w:val="18"/>
        </w:rPr>
      </w:pPr>
      <w:r>
        <w:rPr>
          <w:sz w:val="18"/>
          <w:szCs w:val="18"/>
        </w:rPr>
        <w:t>9. </w:t>
      </w:r>
      <w:r w:rsidR="005F7E43">
        <w:rPr>
          <w:sz w:val="18"/>
          <w:szCs w:val="18"/>
        </w:rPr>
        <w:t>  </w:t>
      </w:r>
      <w:r w:rsidRPr="00DA31A1">
        <w:rPr>
          <w:sz w:val="18"/>
          <w:szCs w:val="18"/>
        </w:rPr>
        <w:t xml:space="preserve">В соответствии с Федеральным законом от 27.07.2006 № </w:t>
      </w:r>
      <w:r>
        <w:rPr>
          <w:sz w:val="18"/>
          <w:szCs w:val="18"/>
        </w:rPr>
        <w:t xml:space="preserve">152-ФЗ «О персональных данных» (далее - </w:t>
      </w:r>
      <w:r w:rsidRPr="00DA31A1">
        <w:rPr>
          <w:sz w:val="18"/>
          <w:szCs w:val="18"/>
        </w:rPr>
        <w:t>Федеральны</w:t>
      </w:r>
      <w:r>
        <w:rPr>
          <w:sz w:val="18"/>
          <w:szCs w:val="18"/>
        </w:rPr>
        <w:t>й</w:t>
      </w:r>
      <w:r w:rsidRPr="00DA31A1">
        <w:rPr>
          <w:sz w:val="18"/>
          <w:szCs w:val="18"/>
        </w:rPr>
        <w:t xml:space="preserve"> закон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 xml:space="preserve">от 27.07.2006 № </w:t>
      </w:r>
      <w:r>
        <w:rPr>
          <w:sz w:val="18"/>
          <w:szCs w:val="18"/>
        </w:rPr>
        <w:t xml:space="preserve">152-ФЗ), </w:t>
      </w:r>
      <w:r w:rsidRPr="00DA31A1">
        <w:rPr>
          <w:sz w:val="18"/>
          <w:szCs w:val="18"/>
        </w:rPr>
        <w:t xml:space="preserve">подавая Заявку, Заявитель дает согласие на обработку персональных данных, указанных выше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и содержащихся в представленных докумен</w:t>
      </w:r>
      <w:r>
        <w:rPr>
          <w:sz w:val="18"/>
          <w:szCs w:val="18"/>
        </w:rPr>
        <w:t>тах, в целях участия в аукционе</w:t>
      </w:r>
      <w:r w:rsidRPr="00DA31A1">
        <w:rPr>
          <w:sz w:val="18"/>
          <w:szCs w:val="18"/>
        </w:rPr>
        <w:t xml:space="preserve"> (</w:t>
      </w:r>
      <w:r>
        <w:rPr>
          <w:sz w:val="18"/>
          <w:szCs w:val="18"/>
        </w:rPr>
        <w:t>п</w:t>
      </w:r>
      <w:r w:rsidRPr="00DA31A1">
        <w:rPr>
          <w:sz w:val="18"/>
          <w:szCs w:val="18"/>
        </w:rPr>
        <w:t>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</w:t>
      </w:r>
      <w:r>
        <w:rPr>
          <w:sz w:val="18"/>
          <w:szCs w:val="18"/>
        </w:rPr>
        <w:t>,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 xml:space="preserve">описание способов обработки данных приведено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Федеральном законе от 27.07.2006 № 152-ФЗ</w:t>
      </w:r>
      <w:r>
        <w:rPr>
          <w:sz w:val="18"/>
          <w:szCs w:val="18"/>
        </w:rPr>
        <w:t>)</w:t>
      </w:r>
      <w:r w:rsidRPr="00DA31A1">
        <w:rPr>
          <w:sz w:val="18"/>
          <w:szCs w:val="18"/>
        </w:rPr>
        <w:t>, а также на передачу такой информации третьим лицам, в случаях, установленных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br/>
      </w:r>
      <w:r w:rsidRPr="00DA31A1">
        <w:rPr>
          <w:sz w:val="18"/>
          <w:szCs w:val="18"/>
        </w:rPr>
        <w:t>в любой момент по соглашению сторон.</w:t>
      </w:r>
      <w:r w:rsidRPr="00C21C7F">
        <w:rPr>
          <w:sz w:val="18"/>
          <w:szCs w:val="18"/>
        </w:rPr>
        <w:t xml:space="preserve"> </w:t>
      </w:r>
      <w:r w:rsidRPr="00DA31A1">
        <w:rPr>
          <w:sz w:val="18"/>
          <w:szCs w:val="18"/>
        </w:rPr>
        <w:t>Заявитель подтверждает, что ознакомлен с пол</w:t>
      </w:r>
      <w:r>
        <w:rPr>
          <w:sz w:val="18"/>
          <w:szCs w:val="18"/>
        </w:rPr>
        <w:t>ожениями Федерального закона от </w:t>
      </w:r>
      <w:r w:rsidRPr="00DA31A1">
        <w:rPr>
          <w:sz w:val="18"/>
          <w:szCs w:val="18"/>
        </w:rPr>
        <w:t>27.07.2006 №152-ФЗ,</w:t>
      </w:r>
      <w:r>
        <w:rPr>
          <w:sz w:val="18"/>
          <w:szCs w:val="18"/>
        </w:rPr>
        <w:t xml:space="preserve"> </w:t>
      </w:r>
      <w:r w:rsidRPr="00AE7C7B">
        <w:rPr>
          <w:sz w:val="18"/>
          <w:szCs w:val="18"/>
        </w:rPr>
        <w:t>права и обязанности в области защиты персональных данных ему известны</w:t>
      </w:r>
      <w:r>
        <w:rPr>
          <w:sz w:val="18"/>
          <w:szCs w:val="18"/>
        </w:rPr>
        <w:t>.</w:t>
      </w:r>
    </w:p>
    <w:p w14:paraId="400A0C24" w14:textId="0D865561" w:rsidR="00AE7C7B" w:rsidRPr="00526AE0" w:rsidRDefault="00AE7C7B" w:rsidP="00EE4EA0">
      <w:pPr>
        <w:ind w:left="-142" w:hanging="284"/>
        <w:jc w:val="both"/>
        <w:rPr>
          <w:sz w:val="18"/>
          <w:szCs w:val="18"/>
        </w:rPr>
      </w:pPr>
    </w:p>
    <w:p w14:paraId="2D0E130E" w14:textId="77777777" w:rsidR="007C7201" w:rsidRPr="00526AE0" w:rsidRDefault="007C7201" w:rsidP="00BE5B57">
      <w:pPr>
        <w:jc w:val="both"/>
        <w:rPr>
          <w:b/>
          <w:sz w:val="22"/>
          <w:szCs w:val="22"/>
        </w:rPr>
      </w:pPr>
    </w:p>
    <w:p w14:paraId="777030D5" w14:textId="2879A2E2" w:rsidR="00D46AFE" w:rsidRDefault="00D46AFE" w:rsidP="00BE5B57">
      <w:pPr>
        <w:jc w:val="both"/>
        <w:rPr>
          <w:sz w:val="20"/>
          <w:szCs w:val="20"/>
        </w:rPr>
      </w:pPr>
    </w:p>
    <w:p w14:paraId="5D6A74CB" w14:textId="3F9BDD67" w:rsidR="00CF0FF3" w:rsidRDefault="00CF0FF3" w:rsidP="00BE5B57">
      <w:pPr>
        <w:jc w:val="both"/>
        <w:rPr>
          <w:sz w:val="20"/>
          <w:szCs w:val="20"/>
        </w:rPr>
      </w:pPr>
    </w:p>
    <w:p w14:paraId="59899D6C" w14:textId="097B305E" w:rsidR="00CF0FF3" w:rsidRDefault="00CF0FF3" w:rsidP="00BE5B57">
      <w:pPr>
        <w:jc w:val="both"/>
        <w:rPr>
          <w:sz w:val="20"/>
          <w:szCs w:val="20"/>
        </w:rPr>
      </w:pPr>
    </w:p>
    <w:p w14:paraId="55FB2FCF" w14:textId="33BFC70A" w:rsidR="00CF0FF3" w:rsidRDefault="00CF0FF3" w:rsidP="00BE5B57">
      <w:pPr>
        <w:jc w:val="both"/>
        <w:rPr>
          <w:sz w:val="20"/>
          <w:szCs w:val="20"/>
        </w:rPr>
      </w:pPr>
    </w:p>
    <w:p w14:paraId="5F4398C8" w14:textId="6A30A253" w:rsidR="00CF0FF3" w:rsidRDefault="00CF0FF3" w:rsidP="00BE5B57">
      <w:pPr>
        <w:jc w:val="both"/>
        <w:rPr>
          <w:sz w:val="20"/>
          <w:szCs w:val="20"/>
        </w:rPr>
      </w:pPr>
    </w:p>
    <w:p w14:paraId="66D0440F" w14:textId="0E092A7A" w:rsidR="00CF0FF3" w:rsidRDefault="00CF0FF3" w:rsidP="00BE5B57">
      <w:pPr>
        <w:jc w:val="both"/>
        <w:rPr>
          <w:sz w:val="20"/>
          <w:szCs w:val="20"/>
        </w:rPr>
      </w:pPr>
    </w:p>
    <w:p w14:paraId="10AF3E8C" w14:textId="1FC83668" w:rsidR="00CF0FF3" w:rsidRDefault="00CF0FF3" w:rsidP="00BE5B57">
      <w:pPr>
        <w:jc w:val="both"/>
        <w:rPr>
          <w:sz w:val="20"/>
          <w:szCs w:val="20"/>
        </w:rPr>
      </w:pPr>
    </w:p>
    <w:p w14:paraId="5EDBF3C5" w14:textId="77777777" w:rsidR="00CF0FF3" w:rsidRPr="00526AE0" w:rsidRDefault="00CF0FF3" w:rsidP="00BE5B57">
      <w:pPr>
        <w:jc w:val="both"/>
        <w:rPr>
          <w:sz w:val="20"/>
          <w:szCs w:val="20"/>
        </w:rPr>
      </w:pPr>
    </w:p>
    <w:p w14:paraId="68431867" w14:textId="710C11D0" w:rsidR="00D46AFE" w:rsidRPr="00526AE0" w:rsidRDefault="00D46AFE" w:rsidP="00BE5B57">
      <w:pPr>
        <w:jc w:val="both"/>
        <w:rPr>
          <w:sz w:val="20"/>
          <w:szCs w:val="20"/>
        </w:rPr>
      </w:pPr>
    </w:p>
    <w:p w14:paraId="77145610" w14:textId="6236AD9B" w:rsidR="00D46AFE" w:rsidRPr="00526AE0" w:rsidRDefault="00D46AFE" w:rsidP="00BE5B57">
      <w:pPr>
        <w:jc w:val="both"/>
        <w:rPr>
          <w:sz w:val="20"/>
          <w:szCs w:val="20"/>
        </w:rPr>
      </w:pPr>
    </w:p>
    <w:p w14:paraId="66AEEEA5" w14:textId="600619E3" w:rsidR="00D46AFE" w:rsidRPr="00526AE0" w:rsidRDefault="00D46AFE" w:rsidP="00BE5B57">
      <w:pPr>
        <w:jc w:val="both"/>
        <w:rPr>
          <w:sz w:val="20"/>
          <w:szCs w:val="20"/>
        </w:rPr>
      </w:pPr>
    </w:p>
    <w:p w14:paraId="651C1385" w14:textId="0125D167" w:rsidR="00D46AFE" w:rsidRPr="00526AE0" w:rsidRDefault="00D46AFE" w:rsidP="00BE5B57">
      <w:pPr>
        <w:jc w:val="both"/>
        <w:rPr>
          <w:sz w:val="20"/>
          <w:szCs w:val="20"/>
        </w:rPr>
      </w:pPr>
    </w:p>
    <w:p w14:paraId="22DF081A" w14:textId="6146A350" w:rsidR="00D46AFE" w:rsidRPr="00526AE0" w:rsidRDefault="00D46AFE" w:rsidP="00BE5B57">
      <w:pPr>
        <w:jc w:val="both"/>
        <w:rPr>
          <w:sz w:val="20"/>
          <w:szCs w:val="20"/>
        </w:rPr>
      </w:pPr>
    </w:p>
    <w:p w14:paraId="6DF41F8B" w14:textId="496B1A2C" w:rsidR="00D46AFE" w:rsidRPr="00526AE0" w:rsidRDefault="00D46AFE" w:rsidP="00BE5B57">
      <w:pPr>
        <w:jc w:val="both"/>
        <w:rPr>
          <w:sz w:val="20"/>
          <w:szCs w:val="20"/>
        </w:rPr>
      </w:pPr>
    </w:p>
    <w:p w14:paraId="6D51C19D" w14:textId="766A6757" w:rsidR="00D46AFE" w:rsidRDefault="00D46AFE" w:rsidP="00BE5B57">
      <w:pPr>
        <w:jc w:val="both"/>
        <w:rPr>
          <w:sz w:val="20"/>
          <w:szCs w:val="20"/>
        </w:rPr>
      </w:pPr>
    </w:p>
    <w:p w14:paraId="6B0B5FC0" w14:textId="15D21C41" w:rsidR="00EE4EA0" w:rsidRDefault="00EE4EA0" w:rsidP="00BE5B57">
      <w:pPr>
        <w:jc w:val="both"/>
        <w:rPr>
          <w:sz w:val="20"/>
          <w:szCs w:val="20"/>
        </w:rPr>
      </w:pPr>
    </w:p>
    <w:p w14:paraId="3892B72A" w14:textId="5E5FA4A1" w:rsidR="00EE4EA0" w:rsidRDefault="00EE4EA0" w:rsidP="00BE5B57">
      <w:pPr>
        <w:jc w:val="both"/>
        <w:rPr>
          <w:sz w:val="20"/>
          <w:szCs w:val="20"/>
        </w:rPr>
      </w:pPr>
    </w:p>
    <w:p w14:paraId="163B9573" w14:textId="1E0F3CE2" w:rsidR="00EE4EA0" w:rsidRDefault="00EE4EA0" w:rsidP="00BE5B57">
      <w:pPr>
        <w:jc w:val="both"/>
        <w:rPr>
          <w:sz w:val="20"/>
          <w:szCs w:val="20"/>
        </w:rPr>
      </w:pPr>
    </w:p>
    <w:p w14:paraId="499F7D1F" w14:textId="4D624EA2" w:rsidR="00EE4EA0" w:rsidRDefault="00EE4EA0" w:rsidP="00BE5B57">
      <w:pPr>
        <w:jc w:val="both"/>
        <w:rPr>
          <w:sz w:val="20"/>
          <w:szCs w:val="20"/>
        </w:rPr>
      </w:pPr>
    </w:p>
    <w:p w14:paraId="4F6F6CB9" w14:textId="449BDC86" w:rsidR="00EE4EA0" w:rsidRDefault="00EE4EA0" w:rsidP="00BE5B57">
      <w:pPr>
        <w:jc w:val="both"/>
        <w:rPr>
          <w:sz w:val="20"/>
          <w:szCs w:val="20"/>
        </w:rPr>
      </w:pPr>
    </w:p>
    <w:p w14:paraId="2A67E443" w14:textId="04375FE2" w:rsidR="00EE4EA0" w:rsidRDefault="00EE4EA0" w:rsidP="00BE5B57">
      <w:pPr>
        <w:jc w:val="both"/>
        <w:rPr>
          <w:sz w:val="20"/>
          <w:szCs w:val="20"/>
        </w:rPr>
      </w:pPr>
    </w:p>
    <w:p w14:paraId="5B6602E5" w14:textId="5BA365C2" w:rsidR="00EE4EA0" w:rsidRDefault="00EE4EA0" w:rsidP="00BE5B57">
      <w:pPr>
        <w:jc w:val="both"/>
        <w:rPr>
          <w:sz w:val="20"/>
          <w:szCs w:val="20"/>
        </w:rPr>
      </w:pPr>
    </w:p>
    <w:p w14:paraId="2683BD03" w14:textId="48AECE86" w:rsidR="00EE4EA0" w:rsidRDefault="00EE4EA0" w:rsidP="00BE5B57">
      <w:pPr>
        <w:jc w:val="both"/>
        <w:rPr>
          <w:sz w:val="20"/>
          <w:szCs w:val="20"/>
        </w:rPr>
      </w:pPr>
    </w:p>
    <w:p w14:paraId="7535C0D8" w14:textId="2E2E9A37" w:rsidR="00EE4EA0" w:rsidRDefault="00EE4EA0" w:rsidP="00BE5B57">
      <w:pPr>
        <w:jc w:val="both"/>
        <w:rPr>
          <w:sz w:val="20"/>
          <w:szCs w:val="20"/>
        </w:rPr>
      </w:pPr>
    </w:p>
    <w:p w14:paraId="4CDF00E7" w14:textId="22FA67C9" w:rsidR="00EE4EA0" w:rsidRDefault="00EE4EA0" w:rsidP="00BE5B57">
      <w:pPr>
        <w:jc w:val="both"/>
        <w:rPr>
          <w:sz w:val="20"/>
          <w:szCs w:val="20"/>
        </w:rPr>
      </w:pPr>
    </w:p>
    <w:p w14:paraId="7B6C4F8D" w14:textId="69737732" w:rsidR="00EE4EA0" w:rsidRDefault="00EE4EA0" w:rsidP="00BE5B57">
      <w:pPr>
        <w:jc w:val="both"/>
        <w:rPr>
          <w:sz w:val="20"/>
          <w:szCs w:val="20"/>
        </w:rPr>
      </w:pPr>
    </w:p>
    <w:p w14:paraId="0DB0AEBB" w14:textId="1CF1790A" w:rsidR="00EE4EA0" w:rsidRDefault="00EE4EA0" w:rsidP="00BE5B57">
      <w:pPr>
        <w:jc w:val="both"/>
        <w:rPr>
          <w:sz w:val="20"/>
          <w:szCs w:val="20"/>
        </w:rPr>
      </w:pPr>
    </w:p>
    <w:p w14:paraId="76BD313F" w14:textId="464D8452" w:rsidR="00EE4EA0" w:rsidRDefault="00EE4EA0" w:rsidP="00BE5B57">
      <w:pPr>
        <w:jc w:val="both"/>
        <w:rPr>
          <w:sz w:val="20"/>
          <w:szCs w:val="20"/>
        </w:rPr>
      </w:pPr>
    </w:p>
    <w:p w14:paraId="26DA215F" w14:textId="0E949C9F" w:rsidR="00EE4EA0" w:rsidRDefault="00EE4EA0" w:rsidP="00BE5B57">
      <w:pPr>
        <w:jc w:val="both"/>
        <w:rPr>
          <w:sz w:val="20"/>
          <w:szCs w:val="20"/>
        </w:rPr>
      </w:pPr>
    </w:p>
    <w:p w14:paraId="76492A65" w14:textId="75A856DA" w:rsidR="00EE4EA0" w:rsidRDefault="00EE4EA0" w:rsidP="00BE5B57">
      <w:pPr>
        <w:jc w:val="both"/>
        <w:rPr>
          <w:sz w:val="20"/>
          <w:szCs w:val="20"/>
        </w:rPr>
      </w:pPr>
    </w:p>
    <w:p w14:paraId="5618DAEF" w14:textId="05CC6739" w:rsidR="00EE4EA0" w:rsidRDefault="00EE4EA0" w:rsidP="00BE5B57">
      <w:pPr>
        <w:jc w:val="both"/>
        <w:rPr>
          <w:sz w:val="20"/>
          <w:szCs w:val="20"/>
        </w:rPr>
      </w:pPr>
    </w:p>
    <w:p w14:paraId="0DA0B4E0" w14:textId="6860EF44" w:rsidR="00EE4EA0" w:rsidRDefault="00EE4EA0" w:rsidP="00BE5B57">
      <w:pPr>
        <w:jc w:val="both"/>
        <w:rPr>
          <w:sz w:val="20"/>
          <w:szCs w:val="20"/>
        </w:rPr>
      </w:pPr>
    </w:p>
    <w:p w14:paraId="69C7F272" w14:textId="0B48B45C" w:rsidR="00EE4EA0" w:rsidRDefault="00EE4EA0" w:rsidP="00BE5B57">
      <w:pPr>
        <w:jc w:val="both"/>
        <w:rPr>
          <w:sz w:val="20"/>
          <w:szCs w:val="20"/>
        </w:rPr>
      </w:pPr>
    </w:p>
    <w:p w14:paraId="7F3BD26F" w14:textId="3ED57F05" w:rsidR="00EE4EA0" w:rsidRDefault="00EE4EA0" w:rsidP="00BE5B57">
      <w:pPr>
        <w:jc w:val="both"/>
        <w:rPr>
          <w:sz w:val="20"/>
          <w:szCs w:val="20"/>
        </w:rPr>
      </w:pPr>
    </w:p>
    <w:p w14:paraId="1F76C640" w14:textId="56BBF558" w:rsidR="00EE4EA0" w:rsidRDefault="00EE4EA0" w:rsidP="00BE5B57">
      <w:pPr>
        <w:jc w:val="both"/>
        <w:rPr>
          <w:sz w:val="20"/>
          <w:szCs w:val="20"/>
        </w:rPr>
      </w:pPr>
    </w:p>
    <w:p w14:paraId="03C01035" w14:textId="1D934B18" w:rsidR="00EE4EA0" w:rsidRDefault="00EE4EA0" w:rsidP="00BE5B57">
      <w:pPr>
        <w:jc w:val="both"/>
        <w:rPr>
          <w:sz w:val="20"/>
          <w:szCs w:val="20"/>
        </w:rPr>
      </w:pPr>
    </w:p>
    <w:p w14:paraId="36B486D9" w14:textId="2DBF7973" w:rsidR="00EE4EA0" w:rsidRDefault="00EE4EA0" w:rsidP="00BE5B57">
      <w:pPr>
        <w:jc w:val="both"/>
        <w:rPr>
          <w:sz w:val="20"/>
          <w:szCs w:val="20"/>
        </w:rPr>
      </w:pPr>
    </w:p>
    <w:p w14:paraId="25A2FD35" w14:textId="6EE293DE" w:rsidR="00EE4EA0" w:rsidRDefault="00EE4EA0" w:rsidP="00BE5B57">
      <w:pPr>
        <w:jc w:val="both"/>
        <w:rPr>
          <w:sz w:val="20"/>
          <w:szCs w:val="20"/>
        </w:rPr>
      </w:pPr>
    </w:p>
    <w:p w14:paraId="054F99CC" w14:textId="06359256" w:rsidR="00EE4EA0" w:rsidRDefault="00EE4EA0" w:rsidP="00BE5B57">
      <w:pPr>
        <w:jc w:val="both"/>
        <w:rPr>
          <w:sz w:val="20"/>
          <w:szCs w:val="20"/>
        </w:rPr>
      </w:pPr>
    </w:p>
    <w:p w14:paraId="503BA477" w14:textId="527CEAA7" w:rsidR="00EE4EA0" w:rsidRDefault="00EE4EA0" w:rsidP="00BE5B57">
      <w:pPr>
        <w:jc w:val="both"/>
        <w:rPr>
          <w:sz w:val="20"/>
          <w:szCs w:val="20"/>
        </w:rPr>
      </w:pPr>
    </w:p>
    <w:p w14:paraId="1D42FA09" w14:textId="7D6C0438" w:rsidR="00EE4EA0" w:rsidRDefault="00EE4EA0" w:rsidP="00BE5B57">
      <w:pPr>
        <w:jc w:val="both"/>
        <w:rPr>
          <w:sz w:val="20"/>
          <w:szCs w:val="20"/>
        </w:rPr>
      </w:pPr>
    </w:p>
    <w:p w14:paraId="33EAC3B8" w14:textId="3F161C6C" w:rsidR="00EE4EA0" w:rsidRDefault="00EE4EA0" w:rsidP="00BE5B57">
      <w:pPr>
        <w:jc w:val="both"/>
        <w:rPr>
          <w:sz w:val="20"/>
          <w:szCs w:val="20"/>
        </w:rPr>
      </w:pPr>
    </w:p>
    <w:p w14:paraId="4E4D3599" w14:textId="30184DC0" w:rsidR="00EE4EA0" w:rsidRDefault="00EE4EA0" w:rsidP="00BE5B57">
      <w:pPr>
        <w:jc w:val="both"/>
        <w:rPr>
          <w:sz w:val="20"/>
          <w:szCs w:val="20"/>
        </w:rPr>
      </w:pPr>
    </w:p>
    <w:p w14:paraId="2F6B9C1D" w14:textId="343B0A2E" w:rsidR="00EE4EA0" w:rsidRDefault="00EE4EA0" w:rsidP="00BE5B57">
      <w:pPr>
        <w:jc w:val="both"/>
        <w:rPr>
          <w:sz w:val="20"/>
          <w:szCs w:val="20"/>
        </w:rPr>
      </w:pPr>
    </w:p>
    <w:p w14:paraId="580253F6" w14:textId="6DC4F868" w:rsidR="00EE4EA0" w:rsidRDefault="00EE4EA0" w:rsidP="00BE5B57">
      <w:pPr>
        <w:jc w:val="both"/>
        <w:rPr>
          <w:sz w:val="20"/>
          <w:szCs w:val="20"/>
        </w:rPr>
      </w:pPr>
    </w:p>
    <w:p w14:paraId="387AA9CA" w14:textId="4158238A" w:rsidR="00EE4EA0" w:rsidRDefault="00EE4EA0" w:rsidP="00BE5B57">
      <w:pPr>
        <w:jc w:val="both"/>
        <w:rPr>
          <w:sz w:val="20"/>
          <w:szCs w:val="20"/>
        </w:rPr>
      </w:pPr>
    </w:p>
    <w:p w14:paraId="6D58383A" w14:textId="523A8715" w:rsidR="00EE4EA0" w:rsidRDefault="00EE4EA0" w:rsidP="00BE5B57">
      <w:pPr>
        <w:jc w:val="both"/>
        <w:rPr>
          <w:sz w:val="20"/>
          <w:szCs w:val="20"/>
        </w:rPr>
      </w:pPr>
    </w:p>
    <w:p w14:paraId="2A5D0932" w14:textId="77777777" w:rsidR="00EE4EA0" w:rsidRPr="00526AE0" w:rsidRDefault="00EE4EA0" w:rsidP="00BE5B57">
      <w:pPr>
        <w:jc w:val="both"/>
        <w:rPr>
          <w:sz w:val="20"/>
          <w:szCs w:val="20"/>
        </w:rPr>
      </w:pPr>
    </w:p>
    <w:p w14:paraId="342BA0BC" w14:textId="77777777" w:rsidR="00A07B0F" w:rsidRPr="00526AE0" w:rsidRDefault="00A07B0F" w:rsidP="00BE5B57">
      <w:pPr>
        <w:jc w:val="both"/>
        <w:rPr>
          <w:sz w:val="20"/>
          <w:szCs w:val="20"/>
        </w:rPr>
      </w:pPr>
    </w:p>
    <w:p w14:paraId="0F74F38E" w14:textId="244FB948" w:rsidR="00D46AFE" w:rsidRPr="00526AE0" w:rsidRDefault="00D46AFE" w:rsidP="00BE5B57">
      <w:pPr>
        <w:jc w:val="both"/>
        <w:rPr>
          <w:sz w:val="20"/>
          <w:szCs w:val="20"/>
        </w:rPr>
      </w:pPr>
    </w:p>
    <w:p w14:paraId="1357BDD7" w14:textId="77777777" w:rsidR="00700D5C" w:rsidRPr="00526AE0" w:rsidRDefault="00700D5C" w:rsidP="00BE5B57">
      <w:pPr>
        <w:jc w:val="both"/>
        <w:rPr>
          <w:sz w:val="20"/>
          <w:szCs w:val="20"/>
        </w:rPr>
      </w:pPr>
    </w:p>
    <w:p w14:paraId="1F7D9896" w14:textId="743EA144" w:rsidR="00D46AFE" w:rsidRPr="00526AE0" w:rsidRDefault="00D46AFE" w:rsidP="00BE5B57">
      <w:pPr>
        <w:jc w:val="both"/>
        <w:rPr>
          <w:b/>
          <w:sz w:val="20"/>
          <w:szCs w:val="20"/>
        </w:rPr>
      </w:pPr>
    </w:p>
    <w:p w14:paraId="643B8AE4" w14:textId="77777777" w:rsidR="00602CCD" w:rsidRPr="00526AE0" w:rsidRDefault="00602CCD" w:rsidP="00BE5B57">
      <w:pPr>
        <w:jc w:val="both"/>
        <w:rPr>
          <w:b/>
        </w:rPr>
      </w:pPr>
      <w:r w:rsidRPr="00526AE0">
        <w:rPr>
          <w:b/>
        </w:rPr>
        <w:t>_______________________________________________________________________________</w:t>
      </w:r>
    </w:p>
    <w:p w14:paraId="5B4C4071" w14:textId="77777777" w:rsidR="00D97745" w:rsidRPr="00526AE0" w:rsidRDefault="00D97745" w:rsidP="00BE5B57">
      <w:pPr>
        <w:jc w:val="both"/>
        <w:rPr>
          <w:b/>
          <w:sz w:val="12"/>
          <w:szCs w:val="12"/>
        </w:rPr>
      </w:pPr>
    </w:p>
    <w:p w14:paraId="14C641E2" w14:textId="4211169A" w:rsidR="00591016" w:rsidRPr="00526AE0" w:rsidRDefault="00002292" w:rsidP="00BE5B57">
      <w:pPr>
        <w:jc w:val="both"/>
        <w:rPr>
          <w:sz w:val="16"/>
          <w:szCs w:val="16"/>
        </w:rPr>
      </w:pPr>
      <w:r w:rsidRPr="00526AE0">
        <w:rPr>
          <w:sz w:val="16"/>
          <w:szCs w:val="16"/>
        </w:rPr>
        <w:t xml:space="preserve"> </w:t>
      </w:r>
      <w:bookmarkStart w:id="95" w:name="__RefHeading__75_520497706"/>
      <w:bookmarkStart w:id="96" w:name="__RefHeading__90_1698952488"/>
      <w:bookmarkStart w:id="97" w:name="__RefHeading__77_520497706"/>
      <w:bookmarkStart w:id="98" w:name="__RefHeading__92_1698952488"/>
      <w:bookmarkStart w:id="99" w:name="_Toc423619395"/>
      <w:bookmarkStart w:id="100" w:name="_Toc426462889"/>
      <w:bookmarkStart w:id="101" w:name="_Toc428969625"/>
      <w:bookmarkEnd w:id="92"/>
      <w:bookmarkEnd w:id="95"/>
      <w:bookmarkEnd w:id="96"/>
      <w:bookmarkEnd w:id="97"/>
      <w:bookmarkEnd w:id="98"/>
      <w:r w:rsidR="00591016" w:rsidRPr="00526AE0">
        <w:br w:type="page"/>
      </w:r>
    </w:p>
    <w:p w14:paraId="171694F7" w14:textId="77AB8DD1" w:rsidR="00665702" w:rsidRPr="00526AE0" w:rsidRDefault="006937AA" w:rsidP="00BE5B57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02" w:name="_Toc479691599"/>
      <w:r w:rsidRPr="00526AE0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99"/>
      <w:bookmarkEnd w:id="100"/>
      <w:bookmarkEnd w:id="101"/>
      <w:r w:rsidR="001F254B" w:rsidRPr="00526AE0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03" w:name="__RefHeading__73_520497706"/>
      <w:bookmarkStart w:id="104" w:name="__RefHeading__88_1698952488"/>
      <w:bookmarkEnd w:id="103"/>
      <w:bookmarkEnd w:id="104"/>
      <w:r w:rsidR="00D46AFE" w:rsidRPr="00526AE0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02"/>
    </w:p>
    <w:p w14:paraId="69B55BA8" w14:textId="20CA7D4A" w:rsidR="00B32E26" w:rsidRDefault="00B32E26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3354ABD" w14:textId="77777777" w:rsidR="00B1257A" w:rsidRPr="00526AE0" w:rsidRDefault="00B1257A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Pr="00526AE0" w:rsidRDefault="00B32E26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Pr="00526AE0" w:rsidRDefault="00A87C3E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526AE0">
        <w:rPr>
          <w:b/>
          <w:bCs/>
          <w:sz w:val="22"/>
          <w:szCs w:val="22"/>
        </w:rPr>
        <w:t>ПРОЕКТ СОГЛАШЕНИЯ</w:t>
      </w:r>
      <w:r w:rsidR="006937AA" w:rsidRPr="00526AE0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Pr="00526AE0" w:rsidRDefault="00B32E26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526AE0" w:rsidRDefault="0065507D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526AE0">
        <w:rPr>
          <w:sz w:val="20"/>
          <w:szCs w:val="20"/>
        </w:rPr>
        <w:t xml:space="preserve">____________________ </w:t>
      </w:r>
      <w:r w:rsidRPr="00526AE0">
        <w:rPr>
          <w:sz w:val="20"/>
          <w:szCs w:val="20"/>
        </w:rPr>
        <w:tab/>
      </w:r>
      <w:r w:rsidRPr="00526AE0">
        <w:rPr>
          <w:sz w:val="20"/>
          <w:szCs w:val="20"/>
        </w:rPr>
        <w:tab/>
        <w:t xml:space="preserve">               </w:t>
      </w:r>
      <w:r w:rsidRPr="00526AE0">
        <w:rPr>
          <w:sz w:val="20"/>
          <w:szCs w:val="20"/>
        </w:rPr>
        <w:tab/>
      </w:r>
      <w:r w:rsidRPr="00526AE0">
        <w:rPr>
          <w:sz w:val="20"/>
          <w:szCs w:val="20"/>
        </w:rPr>
        <w:tab/>
      </w:r>
      <w:r w:rsidRPr="00526AE0">
        <w:rPr>
          <w:sz w:val="20"/>
          <w:szCs w:val="20"/>
        </w:rPr>
        <w:tab/>
      </w:r>
      <w:r w:rsidRPr="00526AE0">
        <w:rPr>
          <w:sz w:val="20"/>
          <w:szCs w:val="20"/>
        </w:rPr>
        <w:tab/>
      </w:r>
      <w:r w:rsidR="00B32E26" w:rsidRPr="00526AE0">
        <w:rPr>
          <w:sz w:val="20"/>
          <w:szCs w:val="20"/>
        </w:rPr>
        <w:t xml:space="preserve">                   </w:t>
      </w:r>
      <w:r w:rsidRPr="00526AE0">
        <w:rPr>
          <w:sz w:val="20"/>
          <w:szCs w:val="20"/>
        </w:rPr>
        <w:t xml:space="preserve">    « ____» ___________________г.</w:t>
      </w:r>
    </w:p>
    <w:p w14:paraId="6BB733C3" w14:textId="60EECC95" w:rsidR="00483BB3" w:rsidRPr="00526AE0" w:rsidRDefault="004265B5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Государственное казенное учреждение Московской области «Региональный центр торгов»</w:t>
      </w:r>
      <w:r w:rsidR="00483BB3" w:rsidRPr="00526AE0">
        <w:rPr>
          <w:sz w:val="22"/>
          <w:szCs w:val="22"/>
        </w:rPr>
        <w:t xml:space="preserve"> в лице _______________, действующего на основании ________________________________, именуемый в дальнейшем «Организатор аукциона», и _____________________, в лице ______________, действующего на основании </w:t>
      </w:r>
      <w:r>
        <w:rPr>
          <w:sz w:val="22"/>
          <w:szCs w:val="22"/>
        </w:rPr>
        <w:t>_______</w:t>
      </w:r>
      <w:r w:rsidR="00483BB3" w:rsidRPr="00526AE0">
        <w:rPr>
          <w:sz w:val="22"/>
          <w:szCs w:val="22"/>
        </w:rPr>
        <w:t>, именуемый в дальнейшем «Оператор электронной площадки», с одной стороны, и ________________________, в лице _____________________, действующего на основании ____________, именуемое в дальнейшем «Заявитель», с другой стороны, в соответствии с пунктом 1 статьи 380 Гражданского кодекса Российской Федерации, заключили настоящий Договор о нижеследующем:</w:t>
      </w:r>
    </w:p>
    <w:p w14:paraId="2304D026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0AB1F403" w14:textId="77777777" w:rsidR="00C97BBC" w:rsidRPr="00526AE0" w:rsidRDefault="00C97BBC" w:rsidP="00BE5B57">
      <w:pPr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1. Предмет Соглашения</w:t>
      </w:r>
    </w:p>
    <w:p w14:paraId="67EABF06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1CDD7B36" w14:textId="6B682FD8" w:rsidR="00483BB3" w:rsidRPr="00526AE0" w:rsidRDefault="00483BB3" w:rsidP="00BE5B57">
      <w:pPr>
        <w:autoSpaceDE w:val="0"/>
        <w:autoSpaceDN w:val="0"/>
        <w:adjustRightInd w:val="0"/>
        <w:ind w:firstLine="426"/>
        <w:jc w:val="both"/>
        <w:rPr>
          <w:sz w:val="22"/>
          <w:szCs w:val="22"/>
        </w:rPr>
      </w:pPr>
      <w:r w:rsidRPr="00526AE0">
        <w:rPr>
          <w:sz w:val="22"/>
          <w:szCs w:val="22"/>
        </w:rPr>
        <w:t>Заявитель в доказательство намерения заключить договор аренды земельного участка</w:t>
      </w:r>
      <w:r w:rsidR="006775FC">
        <w:rPr>
          <w:sz w:val="22"/>
          <w:szCs w:val="22"/>
        </w:rPr>
        <w:t xml:space="preserve"> </w:t>
      </w:r>
      <w:r w:rsidRPr="00526AE0">
        <w:rPr>
          <w:sz w:val="22"/>
          <w:szCs w:val="22"/>
        </w:rPr>
        <w:t xml:space="preserve">_______________________, а также в качестве обеспечения надлежащего исполнения своих обязательств, в счет причитающихся с него по договору платежей, </w:t>
      </w:r>
      <w:r w:rsidR="009D47A4">
        <w:rPr>
          <w:sz w:val="22"/>
          <w:szCs w:val="22"/>
        </w:rPr>
        <w:t xml:space="preserve">обеспечивает наличие </w:t>
      </w:r>
      <w:r w:rsidRPr="00526AE0">
        <w:rPr>
          <w:sz w:val="22"/>
          <w:szCs w:val="22"/>
        </w:rPr>
        <w:t>денежны</w:t>
      </w:r>
      <w:r w:rsidR="009D47A4">
        <w:rPr>
          <w:sz w:val="22"/>
          <w:szCs w:val="22"/>
        </w:rPr>
        <w:t>х</w:t>
      </w:r>
      <w:r w:rsidRPr="00526AE0">
        <w:rPr>
          <w:sz w:val="22"/>
          <w:szCs w:val="22"/>
        </w:rPr>
        <w:t xml:space="preserve"> средств</w:t>
      </w:r>
      <w:r w:rsidR="009D47A4" w:rsidRPr="009D47A4">
        <w:t xml:space="preserve"> </w:t>
      </w:r>
      <w:r w:rsidR="009D47A4" w:rsidRPr="009D47A4">
        <w:rPr>
          <w:sz w:val="22"/>
          <w:szCs w:val="22"/>
        </w:rPr>
        <w:t>на счёте Оператора электронной площадки</w:t>
      </w:r>
      <w:r w:rsidRPr="009D47A4">
        <w:rPr>
          <w:sz w:val="22"/>
          <w:szCs w:val="22"/>
        </w:rPr>
        <w:t xml:space="preserve"> </w:t>
      </w:r>
      <w:r w:rsidRPr="00526AE0">
        <w:rPr>
          <w:sz w:val="22"/>
          <w:szCs w:val="22"/>
        </w:rPr>
        <w:t>в размере</w:t>
      </w:r>
      <w:r w:rsidR="009D47A4">
        <w:rPr>
          <w:sz w:val="22"/>
          <w:szCs w:val="22"/>
        </w:rPr>
        <w:t xml:space="preserve"> не менее суммы задатка, установленного в сумме </w:t>
      </w:r>
      <w:r w:rsidRPr="00526AE0">
        <w:rPr>
          <w:sz w:val="22"/>
          <w:szCs w:val="22"/>
        </w:rPr>
        <w:t xml:space="preserve">________ руб. (__), </w:t>
      </w:r>
      <w:r w:rsidR="009D47A4">
        <w:rPr>
          <w:sz w:val="22"/>
          <w:szCs w:val="22"/>
        </w:rPr>
        <w:t xml:space="preserve">и соглашается с блокированием указанной суммы в порядке, </w:t>
      </w:r>
      <w:r w:rsidRPr="00526AE0">
        <w:rPr>
          <w:sz w:val="22"/>
          <w:szCs w:val="22"/>
        </w:rPr>
        <w:t>предусмотренном разделом 2 настоящего Договора.</w:t>
      </w:r>
    </w:p>
    <w:p w14:paraId="658DF28F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19F3936" w14:textId="3D7EDDE3" w:rsidR="00C97BBC" w:rsidRPr="00526AE0" w:rsidRDefault="00C97BBC" w:rsidP="00BE5B57">
      <w:pPr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 xml:space="preserve">2. Порядок </w:t>
      </w:r>
      <w:r w:rsidR="009D47A4">
        <w:rPr>
          <w:b/>
          <w:sz w:val="22"/>
          <w:szCs w:val="22"/>
        </w:rPr>
        <w:t>внесения, блокирова</w:t>
      </w:r>
      <w:r w:rsidRPr="00526AE0">
        <w:rPr>
          <w:b/>
          <w:sz w:val="22"/>
          <w:szCs w:val="22"/>
        </w:rPr>
        <w:t>ния</w:t>
      </w:r>
      <w:r w:rsidR="009D47A4">
        <w:rPr>
          <w:b/>
          <w:sz w:val="22"/>
          <w:szCs w:val="22"/>
        </w:rPr>
        <w:t xml:space="preserve"> и прекращения блокирования</w:t>
      </w:r>
      <w:r w:rsidRPr="00526AE0">
        <w:rPr>
          <w:b/>
          <w:sz w:val="22"/>
          <w:szCs w:val="22"/>
        </w:rPr>
        <w:t xml:space="preserve"> денежных средств</w:t>
      </w:r>
      <w:r w:rsidR="009D47A4">
        <w:rPr>
          <w:b/>
          <w:sz w:val="22"/>
          <w:szCs w:val="22"/>
        </w:rPr>
        <w:t xml:space="preserve"> в качестве задатка</w:t>
      </w:r>
    </w:p>
    <w:p w14:paraId="24627741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5A7DCD6" w14:textId="7652BA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 xml:space="preserve">2.1. Перечисление денежных средств на счёт Оператора электронной площадки производится </w:t>
      </w:r>
      <w:r w:rsidR="00714785">
        <w:rPr>
          <w:sz w:val="22"/>
          <w:szCs w:val="22"/>
        </w:rPr>
        <w:t xml:space="preserve">Заявителем </w:t>
      </w:r>
      <w:r w:rsidR="006D5F68">
        <w:rPr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Pr="009D47A4">
        <w:rPr>
          <w:sz w:val="22"/>
          <w:szCs w:val="22"/>
        </w:rPr>
        <w:t xml:space="preserve"> по следующим реквизитам:</w:t>
      </w:r>
    </w:p>
    <w:p w14:paraId="33CFBF4E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3EAEAB4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Получатель платежа: __________________________________________________________</w:t>
      </w:r>
    </w:p>
    <w:p w14:paraId="263ACD4A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Банковские реквизиты: ________________________________________________________</w:t>
      </w:r>
    </w:p>
    <w:p w14:paraId="38E257D1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БИК ______________</w:t>
      </w:r>
    </w:p>
    <w:p w14:paraId="5E4FAEC9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Расчётный счёт: ____________________</w:t>
      </w:r>
    </w:p>
    <w:p w14:paraId="31F14843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Корр. счёт _________________________</w:t>
      </w:r>
    </w:p>
    <w:p w14:paraId="106DF3C1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ИНН ______________ КПП ______________</w:t>
      </w:r>
    </w:p>
    <w:p w14:paraId="652CFC8B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9E13AA3" w14:textId="7777777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Назначение платежа:</w:t>
      </w:r>
    </w:p>
    <w:p w14:paraId="0BEFC8EF" w14:textId="47D40FB6" w:rsid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«________________________________________________________________________________»</w:t>
      </w:r>
      <w:r>
        <w:rPr>
          <w:sz w:val="22"/>
          <w:szCs w:val="22"/>
        </w:rPr>
        <w:t>.</w:t>
      </w:r>
    </w:p>
    <w:p w14:paraId="2D6B85C5" w14:textId="456F0A86" w:rsid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Назначение платежа указывается </w:t>
      </w:r>
      <w:r w:rsidR="006D5F68">
        <w:rPr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="00321B45">
        <w:rPr>
          <w:sz w:val="22"/>
          <w:szCs w:val="22"/>
        </w:rPr>
        <w:t>.</w:t>
      </w:r>
    </w:p>
    <w:p w14:paraId="0BBBAE4E" w14:textId="1C8A8B5C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2.2. </w:t>
      </w:r>
      <w:r w:rsidRPr="009D47A4">
        <w:rPr>
          <w:sz w:val="22"/>
          <w:szCs w:val="22"/>
        </w:rPr>
        <w:t>В целях исполнения требований о внесении задатка для участия в аукционе в электронной форме Заявитель обеспечивает наличие денежных средств на счёте Оператора электронной площадки в размере, не менее суммы задатка, установленной Извещением о проведении аукциона в электронной форме на право заключения договора аренды земельного участка ________________________________________________ (далее - Извещение).</w:t>
      </w:r>
    </w:p>
    <w:p w14:paraId="3A1AACEB" w14:textId="4F801E87" w:rsidR="009D47A4" w:rsidRPr="009D47A4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t>2.</w:t>
      </w:r>
      <w:r>
        <w:rPr>
          <w:sz w:val="22"/>
          <w:szCs w:val="22"/>
        </w:rPr>
        <w:t>3</w:t>
      </w:r>
      <w:r w:rsidRPr="009D47A4">
        <w:rPr>
          <w:sz w:val="22"/>
          <w:szCs w:val="22"/>
        </w:rPr>
        <w:t xml:space="preserve">. Денежные средства в размере, равном задатку, указанному в пункте 2.5. Извещения, блокируются Оператором электронной площадки на счете Заявителя </w:t>
      </w:r>
      <w:r w:rsidR="006D5F68">
        <w:rPr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Pr="009D47A4">
        <w:rPr>
          <w:sz w:val="22"/>
          <w:szCs w:val="22"/>
        </w:rPr>
        <w:t>. Основанием для блокирования денежных средств является Заявка</w:t>
      </w:r>
      <w:r w:rsidR="00714785">
        <w:rPr>
          <w:sz w:val="22"/>
          <w:szCs w:val="22"/>
        </w:rPr>
        <w:t>, направленная Заявителем Оператору электронной площадки</w:t>
      </w:r>
      <w:r w:rsidRPr="009D47A4">
        <w:rPr>
          <w:sz w:val="22"/>
          <w:szCs w:val="22"/>
        </w:rPr>
        <w:t xml:space="preserve">. Заблокированные </w:t>
      </w:r>
      <w:r w:rsidR="00714785">
        <w:rPr>
          <w:sz w:val="22"/>
          <w:szCs w:val="22"/>
        </w:rPr>
        <w:t xml:space="preserve">Оператором электронной площадки </w:t>
      </w:r>
      <w:r w:rsidRPr="009D47A4">
        <w:rPr>
          <w:sz w:val="22"/>
          <w:szCs w:val="22"/>
        </w:rPr>
        <w:t>на счете Заявителя денежные средства являются задатком.</w:t>
      </w:r>
    </w:p>
    <w:p w14:paraId="51BE0FA8" w14:textId="45B44192" w:rsidR="00A66573" w:rsidRPr="00526AE0" w:rsidRDefault="009D47A4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9D47A4">
        <w:rPr>
          <w:sz w:val="22"/>
          <w:szCs w:val="22"/>
        </w:rPr>
        <w:lastRenderedPageBreak/>
        <w:t>2.</w:t>
      </w:r>
      <w:r>
        <w:rPr>
          <w:sz w:val="22"/>
          <w:szCs w:val="22"/>
        </w:rPr>
        <w:t>4</w:t>
      </w:r>
      <w:r w:rsidRPr="009D47A4">
        <w:rPr>
          <w:sz w:val="22"/>
          <w:szCs w:val="22"/>
        </w:rPr>
        <w:t xml:space="preserve">. Прекращение блокирования денежных средств на счете Заявителя </w:t>
      </w:r>
      <w:r w:rsidR="006D5F68">
        <w:rPr>
          <w:sz w:val="22"/>
          <w:szCs w:val="22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  <w:r w:rsidRPr="009D47A4">
        <w:rPr>
          <w:sz w:val="22"/>
          <w:szCs w:val="22"/>
        </w:rPr>
        <w:t xml:space="preserve"> производится Оператором электронной площадки в порядке, уст</w:t>
      </w:r>
      <w:r>
        <w:rPr>
          <w:sz w:val="22"/>
          <w:szCs w:val="22"/>
        </w:rPr>
        <w:t>ановленном разделом 6 Извещения.</w:t>
      </w:r>
    </w:p>
    <w:p w14:paraId="62682B93" w14:textId="77777777" w:rsidR="00C97BBC" w:rsidRPr="00526AE0" w:rsidRDefault="00C97BBC" w:rsidP="00BE5B57">
      <w:pPr>
        <w:tabs>
          <w:tab w:val="left" w:pos="426"/>
        </w:tabs>
        <w:jc w:val="both"/>
        <w:rPr>
          <w:sz w:val="22"/>
          <w:szCs w:val="22"/>
        </w:rPr>
      </w:pPr>
    </w:p>
    <w:p w14:paraId="3ED51D9C" w14:textId="77777777" w:rsidR="00B1257A" w:rsidRDefault="00B1257A" w:rsidP="00BE5B57">
      <w:pPr>
        <w:jc w:val="center"/>
        <w:rPr>
          <w:b/>
          <w:sz w:val="22"/>
          <w:szCs w:val="22"/>
        </w:rPr>
      </w:pPr>
    </w:p>
    <w:p w14:paraId="515C8F14" w14:textId="254A948C" w:rsidR="00C97BBC" w:rsidRPr="00526AE0" w:rsidRDefault="00C97BBC" w:rsidP="00BE5B57">
      <w:pPr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3. Ответственность Сторон</w:t>
      </w:r>
    </w:p>
    <w:p w14:paraId="66E9C296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DAE9E8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526AE0">
        <w:rPr>
          <w:sz w:val="22"/>
          <w:szCs w:val="22"/>
        </w:rPr>
        <w:t>3.1.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594C34F5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526AE0">
        <w:rPr>
          <w:sz w:val="22"/>
          <w:szCs w:val="22"/>
        </w:rPr>
        <w:t>3.2.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74C34C90" w14:textId="77777777" w:rsidR="00B9373C" w:rsidRPr="00526AE0" w:rsidRDefault="00B9373C" w:rsidP="00BE5B57">
      <w:pPr>
        <w:suppressAutoHyphens w:val="0"/>
        <w:jc w:val="center"/>
        <w:rPr>
          <w:b/>
          <w:sz w:val="22"/>
          <w:szCs w:val="22"/>
        </w:rPr>
      </w:pPr>
    </w:p>
    <w:p w14:paraId="0567F5E2" w14:textId="24A54E8D" w:rsidR="00C97BBC" w:rsidRPr="00526AE0" w:rsidRDefault="00C97BBC" w:rsidP="00BE5B57">
      <w:pPr>
        <w:suppressAutoHyphens w:val="0"/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4. Срок действия Соглашения</w:t>
      </w:r>
    </w:p>
    <w:p w14:paraId="00508CE3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D399345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526AE0">
        <w:rPr>
          <w:sz w:val="22"/>
          <w:szCs w:val="22"/>
        </w:rPr>
        <w:t>4.1. Соглашение вступает в силу с момента подписания его Сторонами.</w:t>
      </w:r>
    </w:p>
    <w:p w14:paraId="14D37764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526AE0">
        <w:rPr>
          <w:sz w:val="22"/>
          <w:szCs w:val="22"/>
        </w:rPr>
        <w:t>4.2. Соглашение прекращает свое действие с момента надлежащего исполнения Сторонами взятых на себя обязательств.</w:t>
      </w:r>
    </w:p>
    <w:p w14:paraId="0F97F778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3FD7CA7" w14:textId="77777777" w:rsidR="00C97BBC" w:rsidRPr="00526AE0" w:rsidRDefault="00C97BBC" w:rsidP="00BE5B57">
      <w:pPr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5. Заключительные положения</w:t>
      </w:r>
    </w:p>
    <w:p w14:paraId="3EA3E623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0C0B3E4" w14:textId="22F52924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526AE0">
        <w:rPr>
          <w:sz w:val="22"/>
          <w:szCs w:val="22"/>
        </w:rPr>
        <w:t>5.1. Все изменения и дополнения к настоящему Соглашению оформляются письменно дополнительным соглашением.</w:t>
      </w:r>
    </w:p>
    <w:p w14:paraId="6BC2103C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526AE0">
        <w:rPr>
          <w:sz w:val="22"/>
          <w:szCs w:val="22"/>
        </w:rPr>
        <w:t>5.2. Настоящее Соглашение составлено в 3 (трех) подлинных экземплярах.</w:t>
      </w:r>
    </w:p>
    <w:p w14:paraId="0EF5C8E8" w14:textId="77777777" w:rsidR="00C97BBC" w:rsidRPr="00526AE0" w:rsidRDefault="00C97BBC" w:rsidP="00BE5B57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629308B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75380A2D" w14:textId="77777777" w:rsidR="00C97BBC" w:rsidRPr="00526AE0" w:rsidRDefault="00C97BBC" w:rsidP="00BE5B57">
      <w:pPr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6. Юридические адреса и реквизиты Сторон</w:t>
      </w:r>
    </w:p>
    <w:p w14:paraId="01EB5DB5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526AE0" w:rsidRPr="00526AE0" w14:paraId="0055AD4B" w14:textId="77777777" w:rsidTr="00DC1D6B">
        <w:tc>
          <w:tcPr>
            <w:tcW w:w="3261" w:type="dxa"/>
          </w:tcPr>
          <w:p w14:paraId="3D7697E2" w14:textId="7D64D01A" w:rsidR="00C97BBC" w:rsidRPr="00526AE0" w:rsidRDefault="00783F6F" w:rsidP="00BE5B57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526AE0">
              <w:rPr>
                <w:b/>
                <w:iCs/>
                <w:sz w:val="20"/>
                <w:szCs w:val="20"/>
                <w:lang w:eastAsia="en-US"/>
              </w:rPr>
              <w:t>Организатор аукциона</w:t>
            </w:r>
            <w:r w:rsidR="00B9373C" w:rsidRPr="00526AE0">
              <w:rPr>
                <w:b/>
                <w:i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09AD9C9D" w14:textId="37E81730" w:rsidR="00C97BBC" w:rsidRPr="00526AE0" w:rsidRDefault="00783F6F" w:rsidP="00BE5B57">
            <w:pPr>
              <w:jc w:val="center"/>
              <w:rPr>
                <w:b/>
                <w:sz w:val="22"/>
                <w:szCs w:val="22"/>
              </w:rPr>
            </w:pPr>
            <w:r w:rsidRPr="00526AE0">
              <w:rPr>
                <w:b/>
                <w:iCs/>
                <w:sz w:val="20"/>
                <w:szCs w:val="20"/>
                <w:lang w:eastAsia="en-US"/>
              </w:rPr>
              <w:t>Оператор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14:paraId="645DDF8A" w14:textId="31CCDC59" w:rsidR="00C97BBC" w:rsidRPr="00526AE0" w:rsidRDefault="00783F6F" w:rsidP="00BE5B57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526AE0">
              <w:rPr>
                <w:b/>
                <w:iCs/>
                <w:sz w:val="20"/>
                <w:szCs w:val="20"/>
                <w:lang w:eastAsia="en-US"/>
              </w:rPr>
              <w:t>Заявитель</w:t>
            </w:r>
          </w:p>
        </w:tc>
      </w:tr>
      <w:tr w:rsidR="00C97BBC" w:rsidRPr="00526AE0" w14:paraId="62A10905" w14:textId="77777777" w:rsidTr="00DC1D6B">
        <w:trPr>
          <w:trHeight w:val="250"/>
        </w:trPr>
        <w:tc>
          <w:tcPr>
            <w:tcW w:w="3261" w:type="dxa"/>
          </w:tcPr>
          <w:p w14:paraId="71E5C8E5" w14:textId="77777777" w:rsidR="00C97BBC" w:rsidRPr="00526AE0" w:rsidRDefault="00C97BBC" w:rsidP="00BE5B5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1758F14E" w14:textId="77777777" w:rsidR="00C97BBC" w:rsidRPr="00526AE0" w:rsidRDefault="00C97BBC" w:rsidP="00BE5B5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4A2E05CB" w14:textId="77777777" w:rsidR="00C97BBC" w:rsidRPr="00526AE0" w:rsidRDefault="00C97BBC" w:rsidP="00BE5B57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56E40192" w14:textId="77777777" w:rsidR="00C97BBC" w:rsidRPr="00526AE0" w:rsidRDefault="00C97BBC" w:rsidP="00BE5B57">
      <w:pPr>
        <w:jc w:val="center"/>
        <w:rPr>
          <w:b/>
          <w:sz w:val="22"/>
          <w:szCs w:val="22"/>
        </w:rPr>
      </w:pPr>
    </w:p>
    <w:p w14:paraId="041D2871" w14:textId="77777777" w:rsidR="00C97BBC" w:rsidRPr="00526AE0" w:rsidRDefault="00C97BBC" w:rsidP="00BE5B57">
      <w:pPr>
        <w:jc w:val="center"/>
        <w:rPr>
          <w:b/>
          <w:sz w:val="22"/>
          <w:szCs w:val="22"/>
        </w:rPr>
      </w:pPr>
      <w:r w:rsidRPr="00526AE0">
        <w:rPr>
          <w:b/>
          <w:sz w:val="22"/>
          <w:szCs w:val="22"/>
        </w:rPr>
        <w:t>7. Подписи сторон</w:t>
      </w:r>
    </w:p>
    <w:p w14:paraId="6DA527D4" w14:textId="77777777" w:rsidR="00C97BBC" w:rsidRPr="00526AE0" w:rsidRDefault="00C97BBC" w:rsidP="00BE5B57">
      <w:pPr>
        <w:jc w:val="center"/>
        <w:rPr>
          <w:b/>
          <w:sz w:val="22"/>
          <w:szCs w:val="22"/>
        </w:rPr>
      </w:pPr>
    </w:p>
    <w:p w14:paraId="73F5D35E" w14:textId="77777777" w:rsidR="00C97BBC" w:rsidRPr="00526AE0" w:rsidRDefault="00C97BBC" w:rsidP="00BE5B57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526AE0" w:rsidRPr="00526AE0" w14:paraId="014D988E" w14:textId="77777777" w:rsidTr="00DC1D6B">
        <w:trPr>
          <w:trHeight w:val="738"/>
        </w:trPr>
        <w:tc>
          <w:tcPr>
            <w:tcW w:w="3049" w:type="dxa"/>
            <w:hideMark/>
          </w:tcPr>
          <w:p w14:paraId="38BAB7F5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E3000C0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4299C248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>от Заявителя</w:t>
            </w:r>
          </w:p>
          <w:p w14:paraId="1FBF19CD" w14:textId="77777777" w:rsidR="00C97BBC" w:rsidRPr="00526AE0" w:rsidRDefault="00C97BBC" w:rsidP="00BE5B57">
            <w:pPr>
              <w:rPr>
                <w:sz w:val="22"/>
                <w:szCs w:val="22"/>
              </w:rPr>
            </w:pPr>
          </w:p>
        </w:tc>
      </w:tr>
      <w:tr w:rsidR="00526AE0" w:rsidRPr="00526AE0" w14:paraId="41D0863F" w14:textId="77777777" w:rsidTr="00DC1D6B">
        <w:trPr>
          <w:trHeight w:val="738"/>
        </w:trPr>
        <w:tc>
          <w:tcPr>
            <w:tcW w:w="3049" w:type="dxa"/>
          </w:tcPr>
          <w:p w14:paraId="18E23337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>_______________/_________/</w:t>
            </w:r>
          </w:p>
          <w:p w14:paraId="38D37E3A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249E53B9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68FE9780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>______________/_____________/</w:t>
            </w:r>
          </w:p>
          <w:p w14:paraId="0A070BA7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 xml:space="preserve">Подпись                                  </w:t>
            </w:r>
          </w:p>
          <w:p w14:paraId="4B56CCB3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5BF7D05C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>_______________/________________/</w:t>
            </w:r>
          </w:p>
          <w:p w14:paraId="4D013163" w14:textId="77777777" w:rsidR="00C97BBC" w:rsidRPr="00526AE0" w:rsidRDefault="00C97BBC" w:rsidP="00BE5B57">
            <w:pPr>
              <w:jc w:val="center"/>
              <w:rPr>
                <w:sz w:val="22"/>
                <w:szCs w:val="22"/>
              </w:rPr>
            </w:pPr>
            <w:r w:rsidRPr="00526AE0">
              <w:rPr>
                <w:sz w:val="22"/>
                <w:szCs w:val="22"/>
              </w:rPr>
              <w:t>Подпись</w:t>
            </w:r>
          </w:p>
        </w:tc>
      </w:tr>
    </w:tbl>
    <w:p w14:paraId="0AF8A94E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5A7573DD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5F4D0B6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4A604ACD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79076016" w14:textId="77777777" w:rsidR="00C97BBC" w:rsidRPr="00526AE0" w:rsidRDefault="00C97BBC" w:rsidP="00BE5B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0B6C7C5F" w:rsidR="00D46AFE" w:rsidRPr="00526AE0" w:rsidRDefault="0039667F" w:rsidP="00BE5B57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526AE0">
        <w:rPr>
          <w:b w:val="0"/>
          <w:sz w:val="22"/>
          <w:szCs w:val="22"/>
        </w:rPr>
        <w:br w:type="page"/>
      </w:r>
      <w:bookmarkStart w:id="105" w:name="_Toc479691600"/>
      <w:r w:rsidR="00D46AFE" w:rsidRPr="00526AE0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526AE0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05"/>
    </w:p>
    <w:p w14:paraId="7C6238CC" w14:textId="3D50E515" w:rsidR="00450E81" w:rsidRPr="00526AE0" w:rsidRDefault="00450E81" w:rsidP="00BE5B57">
      <w:pPr>
        <w:rPr>
          <w:b/>
        </w:rPr>
      </w:pPr>
    </w:p>
    <w:p w14:paraId="5F29F0E7" w14:textId="77777777" w:rsidR="00450E81" w:rsidRPr="00526AE0" w:rsidRDefault="00450E81" w:rsidP="00BE5B57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526AE0">
        <w:rPr>
          <w:b/>
          <w:sz w:val="26"/>
          <w:szCs w:val="26"/>
          <w:lang w:eastAsia="en-US"/>
        </w:rPr>
        <w:t>Форма</w:t>
      </w:r>
    </w:p>
    <w:p w14:paraId="49A1DBEF" w14:textId="5489D584" w:rsidR="00450E81" w:rsidRPr="00526AE0" w:rsidRDefault="00450E81" w:rsidP="00BE5B57">
      <w:pPr>
        <w:suppressAutoHyphens w:val="0"/>
        <w:rPr>
          <w:i/>
          <w:szCs w:val="20"/>
          <w:lang w:eastAsia="en-US"/>
        </w:rPr>
      </w:pPr>
      <w:r w:rsidRPr="00526AE0">
        <w:rPr>
          <w:i/>
          <w:szCs w:val="20"/>
          <w:lang w:eastAsia="en-US"/>
        </w:rPr>
        <w:t>НА БЛАНКЕ ОРГАНИЗАЦИИ</w:t>
      </w:r>
      <w:r w:rsidR="0001065B" w:rsidRPr="00526AE0">
        <w:rPr>
          <w:i/>
          <w:szCs w:val="20"/>
          <w:lang w:eastAsia="en-US"/>
        </w:rPr>
        <w:t xml:space="preserve"> ДЛЯ ЮРИДИЧЕСКИХ ЛИЦ</w:t>
      </w:r>
    </w:p>
    <w:p w14:paraId="617F4AE5" w14:textId="2DC86370" w:rsidR="00450E81" w:rsidRPr="00526AE0" w:rsidRDefault="00450E81" w:rsidP="00BE5B57">
      <w:pPr>
        <w:suppressAutoHyphens w:val="0"/>
        <w:rPr>
          <w:i/>
          <w:szCs w:val="20"/>
          <w:lang w:eastAsia="en-US"/>
        </w:rPr>
      </w:pPr>
      <w:r w:rsidRPr="00526AE0">
        <w:rPr>
          <w:i/>
          <w:szCs w:val="20"/>
          <w:lang w:eastAsia="en-US"/>
        </w:rPr>
        <w:t xml:space="preserve">(при </w:t>
      </w:r>
      <w:r w:rsidRPr="00526AE0">
        <w:rPr>
          <w:i/>
          <w:noProof/>
          <w:szCs w:val="20"/>
          <w:lang w:eastAsia="en-US"/>
        </w:rPr>
        <w:t>наличии</w:t>
      </w:r>
      <w:r w:rsidRPr="00526AE0">
        <w:rPr>
          <w:i/>
          <w:szCs w:val="20"/>
          <w:lang w:eastAsia="en-US"/>
        </w:rPr>
        <w:t>)</w:t>
      </w:r>
    </w:p>
    <w:p w14:paraId="6B6922AF" w14:textId="77777777" w:rsidR="00450E81" w:rsidRPr="00526AE0" w:rsidRDefault="00450E81" w:rsidP="00BE5B57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526AE0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526AE0" w:rsidRDefault="00450E81" w:rsidP="00BE5B57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526AE0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526AE0" w:rsidRDefault="00450E81" w:rsidP="00BE5B57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526AE0" w:rsidRDefault="00A87C3E" w:rsidP="00BE5B57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526AE0" w:rsidRDefault="00450E81" w:rsidP="00BE5B57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526AE0">
              <w:rPr>
                <w:szCs w:val="20"/>
                <w:lang w:eastAsia="en-US"/>
              </w:rPr>
              <w:t>В _________________________________</w:t>
            </w:r>
            <w:r w:rsidR="0080640F" w:rsidRPr="00526AE0">
              <w:rPr>
                <w:szCs w:val="20"/>
                <w:lang w:eastAsia="en-US"/>
              </w:rPr>
              <w:t>__</w:t>
            </w:r>
          </w:p>
          <w:p w14:paraId="642FB5C2" w14:textId="683E705E" w:rsidR="00450E81" w:rsidRPr="00526AE0" w:rsidRDefault="00450E81" w:rsidP="00BE5B57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526AE0">
              <w:rPr>
                <w:szCs w:val="20"/>
                <w:lang w:eastAsia="en-US"/>
              </w:rPr>
              <w:t xml:space="preserve">                 </w:t>
            </w:r>
            <w:r w:rsidR="002665BB" w:rsidRPr="00526AE0">
              <w:rPr>
                <w:szCs w:val="20"/>
                <w:lang w:eastAsia="en-US"/>
              </w:rPr>
              <w:t xml:space="preserve">      </w:t>
            </w:r>
            <w:r w:rsidR="00A87C3E" w:rsidRPr="00526AE0">
              <w:rPr>
                <w:szCs w:val="20"/>
                <w:lang w:eastAsia="en-US"/>
              </w:rPr>
              <w:t xml:space="preserve"> </w:t>
            </w:r>
            <w:r w:rsidRPr="00526AE0">
              <w:rPr>
                <w:sz w:val="20"/>
                <w:szCs w:val="20"/>
                <w:lang w:eastAsia="en-US"/>
              </w:rPr>
              <w:t>(Организатор аукциона</w:t>
            </w:r>
            <w:r w:rsidR="002665BB" w:rsidRPr="00526AE0">
              <w:rPr>
                <w:sz w:val="20"/>
                <w:szCs w:val="20"/>
                <w:lang w:eastAsia="en-US"/>
              </w:rPr>
              <w:t xml:space="preserve"> </w:t>
            </w:r>
            <w:r w:rsidR="002665BB" w:rsidRPr="00526AE0">
              <w:rPr>
                <w:sz w:val="18"/>
                <w:szCs w:val="18"/>
              </w:rPr>
              <w:t>в электронной форме</w:t>
            </w:r>
            <w:r w:rsidRPr="00526AE0">
              <w:rPr>
                <w:sz w:val="20"/>
                <w:szCs w:val="20"/>
                <w:lang w:eastAsia="en-US"/>
              </w:rPr>
              <w:t>)</w:t>
            </w:r>
          </w:p>
          <w:p w14:paraId="155CBD94" w14:textId="77777777" w:rsidR="00450E81" w:rsidRPr="00526AE0" w:rsidRDefault="00450E81" w:rsidP="00BE5B57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526AE0" w:rsidRDefault="00450E81" w:rsidP="00BE5B57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526AE0">
              <w:rPr>
                <w:szCs w:val="20"/>
                <w:lang w:eastAsia="en-US"/>
              </w:rPr>
              <w:t>от</w:t>
            </w:r>
            <w:r w:rsidR="0080640F" w:rsidRPr="00526AE0">
              <w:rPr>
                <w:szCs w:val="20"/>
                <w:lang w:eastAsia="en-US"/>
              </w:rPr>
              <w:t xml:space="preserve"> </w:t>
            </w:r>
            <w:r w:rsidRPr="00526AE0">
              <w:rPr>
                <w:szCs w:val="20"/>
                <w:lang w:eastAsia="en-US"/>
              </w:rPr>
              <w:t>_______________________________</w:t>
            </w:r>
            <w:r w:rsidR="0080640F" w:rsidRPr="00526AE0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526AE0" w:rsidRDefault="00A87C3E" w:rsidP="00BE5B57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526AE0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526AE0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526AE0" w:rsidRDefault="00A87C3E" w:rsidP="00BE5B57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526AE0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526AE0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526AE0" w:rsidRDefault="00A87C3E" w:rsidP="00BE5B57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526AE0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526AE0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526AE0" w:rsidRDefault="00450E81" w:rsidP="00BE5B57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526AE0">
              <w:rPr>
                <w:szCs w:val="20"/>
                <w:lang w:val="en-US" w:eastAsia="en-US"/>
              </w:rPr>
              <w:t>____________________________________</w:t>
            </w:r>
            <w:r w:rsidRPr="00526AE0">
              <w:rPr>
                <w:szCs w:val="20"/>
                <w:lang w:val="en-US" w:eastAsia="en-US"/>
              </w:rPr>
              <w:br/>
            </w:r>
            <w:r w:rsidRPr="00526AE0">
              <w:rPr>
                <w:szCs w:val="20"/>
                <w:lang w:eastAsia="en-US"/>
              </w:rPr>
              <w:t xml:space="preserve">          </w:t>
            </w:r>
            <w:r w:rsidR="009B2EA4" w:rsidRPr="00526AE0">
              <w:rPr>
                <w:szCs w:val="20"/>
                <w:lang w:eastAsia="en-US"/>
              </w:rPr>
              <w:t xml:space="preserve">                    </w:t>
            </w:r>
            <w:r w:rsidRPr="00526AE0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526AE0" w:rsidRDefault="00450E81" w:rsidP="00BE5B57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526AE0" w:rsidRDefault="00450E81" w:rsidP="00BE5B57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54E09535" w:rsidR="00450E81" w:rsidRPr="002674F8" w:rsidRDefault="009B2EA4" w:rsidP="00BE5B57">
      <w:pPr>
        <w:suppressAutoHyphens w:val="0"/>
        <w:jc w:val="center"/>
        <w:rPr>
          <w:b/>
          <w:sz w:val="26"/>
          <w:szCs w:val="26"/>
          <w:lang w:eastAsia="en-US"/>
        </w:rPr>
      </w:pPr>
      <w:r w:rsidRPr="002674F8">
        <w:rPr>
          <w:b/>
          <w:sz w:val="26"/>
          <w:szCs w:val="26"/>
          <w:lang w:eastAsia="en-US"/>
        </w:rPr>
        <w:t xml:space="preserve">Запрос на осмотр </w:t>
      </w:r>
      <w:r w:rsidR="005B5F4C" w:rsidRPr="002674F8">
        <w:rPr>
          <w:b/>
          <w:sz w:val="26"/>
          <w:szCs w:val="26"/>
          <w:lang w:eastAsia="en-US"/>
        </w:rPr>
        <w:t>Земельного участка</w:t>
      </w:r>
    </w:p>
    <w:p w14:paraId="16AAA090" w14:textId="77777777" w:rsidR="00450E81" w:rsidRPr="002674F8" w:rsidRDefault="00450E81" w:rsidP="00BE5B57">
      <w:pPr>
        <w:suppressAutoHyphens w:val="0"/>
        <w:ind w:firstLine="708"/>
        <w:jc w:val="both"/>
        <w:rPr>
          <w:szCs w:val="20"/>
          <w:lang w:eastAsia="en-US"/>
        </w:rPr>
      </w:pPr>
    </w:p>
    <w:p w14:paraId="469F36CD" w14:textId="77777777" w:rsidR="002674F8" w:rsidRDefault="00450E81" w:rsidP="00BE5B57">
      <w:pPr>
        <w:suppressAutoHyphens w:val="0"/>
        <w:jc w:val="both"/>
        <w:rPr>
          <w:szCs w:val="20"/>
          <w:lang w:eastAsia="en-US"/>
        </w:rPr>
      </w:pPr>
      <w:r w:rsidRPr="002674F8">
        <w:rPr>
          <w:szCs w:val="20"/>
          <w:lang w:eastAsia="en-US"/>
        </w:rPr>
        <w:t>Прошу оформи</w:t>
      </w:r>
      <w:r w:rsidR="009B2EA4" w:rsidRPr="002674F8">
        <w:rPr>
          <w:szCs w:val="20"/>
          <w:lang w:eastAsia="en-US"/>
        </w:rPr>
        <w:t xml:space="preserve">ть документ для осмотра </w:t>
      </w:r>
      <w:r w:rsidR="005B5F4C" w:rsidRPr="002674F8">
        <w:rPr>
          <w:szCs w:val="20"/>
          <w:lang w:eastAsia="en-US"/>
        </w:rPr>
        <w:t>Земельного участка</w:t>
      </w:r>
    </w:p>
    <w:p w14:paraId="5E2507BE" w14:textId="77777777" w:rsidR="002674F8" w:rsidRDefault="002674F8" w:rsidP="00BE5B57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Кадастровый номер__________________</w:t>
      </w:r>
    </w:p>
    <w:p w14:paraId="6A7F6F98" w14:textId="77777777" w:rsidR="002674F8" w:rsidRDefault="002674F8" w:rsidP="00BE5B57">
      <w:pPr>
        <w:suppressAutoHyphens w:val="0"/>
        <w:jc w:val="both"/>
        <w:rPr>
          <w:szCs w:val="20"/>
          <w:lang w:eastAsia="en-US"/>
        </w:rPr>
      </w:pPr>
      <w:r>
        <w:rPr>
          <w:szCs w:val="20"/>
          <w:lang w:eastAsia="en-US"/>
        </w:rPr>
        <w:t>Местоположение (адрес)______________</w:t>
      </w:r>
    </w:p>
    <w:p w14:paraId="79C2377F" w14:textId="77777777" w:rsidR="000F1D3E" w:rsidRPr="002674F8" w:rsidRDefault="000F1D3E" w:rsidP="00BE5B57">
      <w:pPr>
        <w:suppressAutoHyphens w:val="0"/>
        <w:jc w:val="both"/>
        <w:rPr>
          <w:szCs w:val="20"/>
          <w:lang w:eastAsia="en-US"/>
        </w:rPr>
      </w:pPr>
      <w:r w:rsidRPr="002674F8">
        <w:rPr>
          <w:szCs w:val="20"/>
          <w:lang w:eastAsia="en-US"/>
        </w:rPr>
        <w:t xml:space="preserve">Дата аукциона в электронной форме </w:t>
      </w:r>
      <w:r w:rsidR="00450E81" w:rsidRPr="002674F8">
        <w:rPr>
          <w:szCs w:val="20"/>
          <w:lang w:eastAsia="en-US"/>
        </w:rPr>
        <w:t>«__»________20</w:t>
      </w:r>
      <w:r w:rsidR="009B2EA4" w:rsidRPr="002674F8">
        <w:rPr>
          <w:szCs w:val="20"/>
          <w:lang w:eastAsia="en-US"/>
        </w:rPr>
        <w:t xml:space="preserve"> _</w:t>
      </w:r>
      <w:r w:rsidR="00450E81" w:rsidRPr="002674F8">
        <w:rPr>
          <w:szCs w:val="20"/>
          <w:lang w:eastAsia="en-US"/>
        </w:rPr>
        <w:t>__г.</w:t>
      </w:r>
    </w:p>
    <w:p w14:paraId="2ADE69BD" w14:textId="750ED360" w:rsidR="00450E81" w:rsidRPr="002674F8" w:rsidRDefault="001602B9" w:rsidP="00BE5B57">
      <w:pPr>
        <w:suppressAutoHyphens w:val="0"/>
        <w:jc w:val="both"/>
        <w:rPr>
          <w:szCs w:val="20"/>
          <w:lang w:eastAsia="en-US"/>
        </w:rPr>
      </w:pPr>
      <w:r w:rsidRPr="002674F8">
        <w:rPr>
          <w:szCs w:val="20"/>
          <w:lang w:eastAsia="en-US"/>
        </w:rPr>
        <w:t xml:space="preserve">№ </w:t>
      </w:r>
      <w:r w:rsidR="000F1D3E" w:rsidRPr="002674F8">
        <w:rPr>
          <w:szCs w:val="20"/>
          <w:lang w:eastAsia="en-US"/>
        </w:rPr>
        <w:t xml:space="preserve">аукциона в электронной форме </w:t>
      </w:r>
      <w:r w:rsidRPr="002674F8">
        <w:rPr>
          <w:szCs w:val="20"/>
          <w:lang w:eastAsia="en-US"/>
        </w:rPr>
        <w:t>______</w:t>
      </w:r>
    </w:p>
    <w:p w14:paraId="02E3CA16" w14:textId="77777777" w:rsidR="002674F8" w:rsidRDefault="002674F8" w:rsidP="00BE5B57">
      <w:pPr>
        <w:suppressAutoHyphens w:val="0"/>
        <w:jc w:val="both"/>
        <w:rPr>
          <w:szCs w:val="20"/>
          <w:lang w:eastAsia="en-US"/>
        </w:rPr>
      </w:pPr>
    </w:p>
    <w:p w14:paraId="5A33C8BE" w14:textId="77777777" w:rsidR="002674F8" w:rsidRDefault="002674F8" w:rsidP="00BE5B57">
      <w:pPr>
        <w:suppressAutoHyphens w:val="0"/>
        <w:jc w:val="both"/>
        <w:rPr>
          <w:szCs w:val="20"/>
          <w:lang w:eastAsia="en-US"/>
        </w:rPr>
      </w:pPr>
    </w:p>
    <w:p w14:paraId="163F3035" w14:textId="6A5857F9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2674F8">
        <w:rPr>
          <w:szCs w:val="20"/>
          <w:lang w:eastAsia="en-US"/>
        </w:rPr>
        <w:t>Уполномоченное лицо на осмотр:</w:t>
      </w:r>
      <w:r w:rsidRPr="00526AE0">
        <w:rPr>
          <w:szCs w:val="20"/>
          <w:lang w:eastAsia="en-US"/>
        </w:rPr>
        <w:t xml:space="preserve"> </w:t>
      </w:r>
    </w:p>
    <w:p w14:paraId="11292E95" w14:textId="77777777" w:rsidR="00450E81" w:rsidRPr="00526AE0" w:rsidRDefault="00450E81" w:rsidP="00BE5B57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Ф.И.О.</w:t>
      </w:r>
    </w:p>
    <w:p w14:paraId="1025D15C" w14:textId="77777777" w:rsidR="00450E81" w:rsidRPr="00526AE0" w:rsidRDefault="00450E81" w:rsidP="00BE5B57">
      <w:pPr>
        <w:suppressAutoHyphens w:val="0"/>
        <w:autoSpaceDE w:val="0"/>
        <w:rPr>
          <w:szCs w:val="20"/>
          <w:lang w:eastAsia="en-US"/>
        </w:rPr>
      </w:pPr>
    </w:p>
    <w:p w14:paraId="15DD766A" w14:textId="061A06D1" w:rsidR="00450E81" w:rsidRDefault="00450E81" w:rsidP="00BE5B57">
      <w:pPr>
        <w:suppressAutoHyphens w:val="0"/>
        <w:autoSpaceDE w:val="0"/>
        <w:rPr>
          <w:szCs w:val="20"/>
          <w:lang w:eastAsia="en-US"/>
        </w:rPr>
      </w:pPr>
      <w:r w:rsidRPr="00526AE0">
        <w:rPr>
          <w:szCs w:val="20"/>
          <w:lang w:eastAsia="en-US"/>
        </w:rPr>
        <w:t>Контактные телефоны:________________________</w:t>
      </w:r>
    </w:p>
    <w:p w14:paraId="2F842A90" w14:textId="64C2B6D4" w:rsidR="000F1D3E" w:rsidRPr="000F1D3E" w:rsidRDefault="00CA50B8" w:rsidP="00BE5B57">
      <w:pPr>
        <w:suppressAutoHyphens w:val="0"/>
        <w:autoSpaceDE w:val="0"/>
        <w:rPr>
          <w:szCs w:val="20"/>
          <w:lang w:eastAsia="en-US"/>
        </w:rPr>
      </w:pPr>
      <w:r>
        <w:rPr>
          <w:szCs w:val="20"/>
          <w:lang w:eastAsia="en-US"/>
        </w:rPr>
        <w:t>Адрес электронной почт</w:t>
      </w:r>
      <w:r w:rsidR="002674F8">
        <w:rPr>
          <w:szCs w:val="20"/>
          <w:lang w:eastAsia="en-US"/>
        </w:rPr>
        <w:t>ы</w:t>
      </w:r>
      <w:r>
        <w:rPr>
          <w:szCs w:val="20"/>
          <w:lang w:eastAsia="en-US"/>
        </w:rPr>
        <w:t xml:space="preserve"> (</w:t>
      </w:r>
      <w:r w:rsidR="000F1D3E">
        <w:rPr>
          <w:szCs w:val="20"/>
          <w:lang w:val="en-US" w:eastAsia="en-US"/>
        </w:rPr>
        <w:t>E</w:t>
      </w:r>
      <w:r w:rsidR="000F1D3E" w:rsidRPr="00CA50B8">
        <w:rPr>
          <w:szCs w:val="20"/>
          <w:lang w:eastAsia="en-US"/>
        </w:rPr>
        <w:t>-</w:t>
      </w:r>
      <w:r w:rsidR="000F1D3E">
        <w:rPr>
          <w:szCs w:val="20"/>
          <w:lang w:val="en-US" w:eastAsia="en-US"/>
        </w:rPr>
        <w:t>mail</w:t>
      </w:r>
      <w:r>
        <w:rPr>
          <w:szCs w:val="20"/>
          <w:lang w:eastAsia="en-US"/>
        </w:rPr>
        <w:t>)</w:t>
      </w:r>
      <w:r w:rsidR="000F1D3E">
        <w:rPr>
          <w:szCs w:val="20"/>
          <w:lang w:eastAsia="en-US"/>
        </w:rPr>
        <w:t>______________________________________</w:t>
      </w:r>
      <w:r>
        <w:rPr>
          <w:szCs w:val="20"/>
          <w:lang w:eastAsia="en-US"/>
        </w:rPr>
        <w:t>_</w:t>
      </w:r>
    </w:p>
    <w:p w14:paraId="6C1478A0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Для юридических лиц:</w:t>
      </w:r>
    </w:p>
    <w:p w14:paraId="225FCC18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Руководитель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u w:val="single"/>
          <w:lang w:eastAsia="en-US"/>
        </w:rPr>
        <w:t>Подпись</w:t>
      </w:r>
      <w:r w:rsidRPr="00526AE0">
        <w:rPr>
          <w:szCs w:val="20"/>
          <w:lang w:eastAsia="en-US"/>
        </w:rPr>
        <w:t xml:space="preserve"> 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М.П. (при наличии)</w:t>
      </w:r>
    </w:p>
    <w:p w14:paraId="4B8A593E" w14:textId="77777777" w:rsidR="00450E81" w:rsidRPr="00526AE0" w:rsidRDefault="00450E81" w:rsidP="00BE5B57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526AE0" w:rsidRDefault="00450E81" w:rsidP="00BE5B57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Индивидуальный предприниматель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u w:val="single"/>
          <w:lang w:eastAsia="en-US"/>
        </w:rPr>
        <w:t>Подпись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  <w:r w:rsidRPr="00526AE0">
        <w:rPr>
          <w:szCs w:val="20"/>
          <w:lang w:eastAsia="en-US"/>
        </w:rPr>
        <w:t>М.П. (при наличии)</w:t>
      </w:r>
    </w:p>
    <w:p w14:paraId="1158200A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526AE0" w:rsidRDefault="00450E81" w:rsidP="00BE5B57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526AE0" w:rsidRDefault="00450E81" w:rsidP="00BE5B57">
      <w:pPr>
        <w:suppressAutoHyphens w:val="0"/>
        <w:jc w:val="both"/>
        <w:rPr>
          <w:szCs w:val="20"/>
          <w:u w:val="single"/>
          <w:lang w:eastAsia="en-US"/>
        </w:rPr>
      </w:pPr>
      <w:r w:rsidRPr="00526AE0">
        <w:rPr>
          <w:szCs w:val="20"/>
          <w:lang w:eastAsia="en-US"/>
        </w:rPr>
        <w:t>Для физических лиц: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</w:r>
      <w:r w:rsidRPr="00526AE0">
        <w:rPr>
          <w:szCs w:val="20"/>
          <w:u w:val="single"/>
          <w:lang w:eastAsia="en-US"/>
        </w:rPr>
        <w:t>Подпись</w:t>
      </w:r>
      <w:r w:rsidRPr="00526AE0">
        <w:rPr>
          <w:szCs w:val="20"/>
          <w:lang w:eastAsia="en-US"/>
        </w:rPr>
        <w:tab/>
      </w:r>
      <w:r w:rsidRPr="00526AE0">
        <w:rPr>
          <w:szCs w:val="20"/>
          <w:lang w:eastAsia="en-US"/>
        </w:rPr>
        <w:tab/>
        <w:t>Ф.И.О.</w:t>
      </w:r>
    </w:p>
    <w:p w14:paraId="390998DB" w14:textId="1BCF4361" w:rsidR="00324254" w:rsidRPr="00526AE0" w:rsidRDefault="0039667F" w:rsidP="00BE5B57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526AE0">
        <w:rPr>
          <w:b w:val="0"/>
          <w:sz w:val="26"/>
          <w:szCs w:val="26"/>
        </w:rPr>
        <w:br w:type="page"/>
      </w:r>
      <w:bookmarkStart w:id="106" w:name="_Toc479691601"/>
      <w:r w:rsidR="00324254" w:rsidRPr="00526AE0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526AE0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06"/>
    </w:p>
    <w:p w14:paraId="6CFD2E18" w14:textId="03872949" w:rsidR="00412EC6" w:rsidRDefault="00412EC6" w:rsidP="00412EC6">
      <w:pPr>
        <w:jc w:val="right"/>
        <w:rPr>
          <w:b/>
        </w:rPr>
      </w:pPr>
      <w:permStart w:id="1874551333" w:edGrp="everyone"/>
      <w:r w:rsidRPr="00BF23F0">
        <w:rPr>
          <w:b/>
        </w:rPr>
        <w:t>Проект договора аренды земельного участка</w:t>
      </w:r>
    </w:p>
    <w:p w14:paraId="6DAF64EF" w14:textId="77777777" w:rsidR="007C4608" w:rsidRPr="001303D1" w:rsidRDefault="007C4608" w:rsidP="007C4608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ДОГОВОР</w:t>
      </w:r>
    </w:p>
    <w:p w14:paraId="7CC01D4E" w14:textId="77777777" w:rsidR="007C4608" w:rsidRDefault="007C4608" w:rsidP="007C4608">
      <w:pPr>
        <w:tabs>
          <w:tab w:val="left" w:pos="1024"/>
        </w:tabs>
        <w:ind w:firstLine="709"/>
        <w:jc w:val="center"/>
        <w:rPr>
          <w:rStyle w:val="afff8"/>
          <w:b w:val="0"/>
          <w:sz w:val="24"/>
          <w:szCs w:val="24"/>
        </w:rPr>
      </w:pPr>
      <w:bookmarkStart w:id="107" w:name="bookmark1"/>
      <w:r w:rsidRPr="001303D1">
        <w:rPr>
          <w:rStyle w:val="afff8"/>
          <w:sz w:val="24"/>
          <w:szCs w:val="24"/>
        </w:rPr>
        <w:t>аренды земельного участка</w:t>
      </w:r>
      <w:bookmarkEnd w:id="107"/>
      <w:r w:rsidRPr="001303D1">
        <w:rPr>
          <w:rStyle w:val="afff8"/>
          <w:sz w:val="24"/>
          <w:szCs w:val="24"/>
        </w:rPr>
        <w:t>,</w:t>
      </w:r>
      <w:r>
        <w:rPr>
          <w:rStyle w:val="afff8"/>
          <w:sz w:val="24"/>
          <w:szCs w:val="24"/>
        </w:rPr>
        <w:t xml:space="preserve"> </w:t>
      </w:r>
      <w:r w:rsidRPr="001303D1">
        <w:rPr>
          <w:rStyle w:val="afff8"/>
          <w:sz w:val="24"/>
          <w:szCs w:val="24"/>
        </w:rPr>
        <w:t>заключаемый по результатам проведения торгов</w:t>
      </w:r>
      <w:r w:rsidRPr="001303D1">
        <w:rPr>
          <w:rStyle w:val="afff8"/>
          <w:sz w:val="24"/>
          <w:szCs w:val="24"/>
        </w:rPr>
        <w:br/>
      </w:r>
    </w:p>
    <w:p w14:paraId="71313C88" w14:textId="77777777" w:rsidR="007C4608" w:rsidRPr="001303D1" w:rsidRDefault="007C4608" w:rsidP="007C4608">
      <w:pPr>
        <w:tabs>
          <w:tab w:val="left" w:pos="1024"/>
        </w:tabs>
        <w:ind w:firstLine="709"/>
        <w:jc w:val="right"/>
        <w:rPr>
          <w:rStyle w:val="afff8"/>
          <w:b w:val="0"/>
          <w:sz w:val="24"/>
          <w:szCs w:val="24"/>
        </w:rPr>
      </w:pPr>
      <w:r w:rsidRPr="001303D1">
        <w:rPr>
          <w:rStyle w:val="afff8"/>
          <w:sz w:val="24"/>
          <w:szCs w:val="24"/>
        </w:rPr>
        <w:t>от _______________№ _______</w:t>
      </w:r>
    </w:p>
    <w:p w14:paraId="08EC2FB6" w14:textId="77777777" w:rsidR="007C4608" w:rsidRPr="001303D1" w:rsidRDefault="007C4608" w:rsidP="007C4608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bookmarkStart w:id="108" w:name="bookmark2"/>
    </w:p>
    <w:p w14:paraId="67EF07CC" w14:textId="77777777" w:rsidR="007C4608" w:rsidRPr="007C4608" w:rsidRDefault="007C4608" w:rsidP="007C4608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7C4608">
        <w:rPr>
          <w:rStyle w:val="afff8"/>
          <w:b w:val="0"/>
          <w:sz w:val="24"/>
          <w:szCs w:val="24"/>
        </w:rPr>
        <w:t>Место заключения</w:t>
      </w:r>
      <w:bookmarkEnd w:id="108"/>
      <w:r w:rsidRPr="007C4608">
        <w:rPr>
          <w:rStyle w:val="afff8"/>
          <w:b w:val="0"/>
          <w:sz w:val="24"/>
          <w:szCs w:val="24"/>
        </w:rPr>
        <w:t xml:space="preserve"> ___________________________________________ «_____» _____________20____</w:t>
      </w:r>
    </w:p>
    <w:p w14:paraId="580AFD2B" w14:textId="77777777" w:rsidR="007C4608" w:rsidRPr="007C4608" w:rsidRDefault="007C4608" w:rsidP="007C4608">
      <w:pPr>
        <w:tabs>
          <w:tab w:val="left" w:pos="1024"/>
        </w:tabs>
        <w:jc w:val="both"/>
        <w:rPr>
          <w:rStyle w:val="afff8"/>
          <w:b w:val="0"/>
          <w:sz w:val="16"/>
          <w:szCs w:val="16"/>
        </w:rPr>
      </w:pPr>
    </w:p>
    <w:p w14:paraId="389F2F37" w14:textId="77777777" w:rsidR="007C4608" w:rsidRPr="007C4608" w:rsidRDefault="007C4608" w:rsidP="007C4608">
      <w:pPr>
        <w:tabs>
          <w:tab w:val="left" w:pos="1024"/>
        </w:tabs>
        <w:jc w:val="both"/>
        <w:rPr>
          <w:rStyle w:val="afff8"/>
          <w:b w:val="0"/>
          <w:sz w:val="24"/>
          <w:szCs w:val="24"/>
        </w:rPr>
      </w:pPr>
      <w:r w:rsidRPr="007C4608">
        <w:rPr>
          <w:rStyle w:val="afff8"/>
          <w:b w:val="0"/>
          <w:sz w:val="24"/>
          <w:szCs w:val="24"/>
        </w:rPr>
        <w:t xml:space="preserve">____________________________________________________________, (ОГРН ___________________, ИНН/КПП ___________/____________, в лице ______________________, </w:t>
      </w:r>
      <w:proofErr w:type="spellStart"/>
      <w:r w:rsidRPr="007C4608">
        <w:rPr>
          <w:rStyle w:val="afff8"/>
          <w:b w:val="0"/>
          <w:sz w:val="24"/>
          <w:szCs w:val="24"/>
        </w:rPr>
        <w:t>действующ</w:t>
      </w:r>
      <w:proofErr w:type="spellEnd"/>
      <w:r w:rsidRPr="007C4608">
        <w:rPr>
          <w:rStyle w:val="afff8"/>
          <w:b w:val="0"/>
          <w:sz w:val="24"/>
          <w:szCs w:val="24"/>
        </w:rPr>
        <w:t>__ на основании _____________, зарегистрированного __________________________________________, именуем__</w:t>
      </w:r>
      <w:r w:rsidRPr="007C4608">
        <w:rPr>
          <w:rStyle w:val="afff8"/>
          <w:b w:val="0"/>
          <w:sz w:val="24"/>
          <w:szCs w:val="24"/>
        </w:rPr>
        <w:br/>
        <w:t>в дальнейшем Арендодатель, юридический адрес: Московская область, ______________________,</w:t>
      </w:r>
      <w:r w:rsidRPr="007C4608">
        <w:rPr>
          <w:rStyle w:val="afff8"/>
          <w:b w:val="0"/>
          <w:sz w:val="24"/>
          <w:szCs w:val="24"/>
        </w:rPr>
        <w:br/>
        <w:t>с одной стороны, и</w:t>
      </w:r>
    </w:p>
    <w:p w14:paraId="4DE32D97" w14:textId="77777777" w:rsidR="007C4608" w:rsidRPr="009717CB" w:rsidRDefault="007C4608" w:rsidP="007C4608">
      <w:pPr>
        <w:tabs>
          <w:tab w:val="left" w:pos="1024"/>
        </w:tabs>
        <w:jc w:val="both"/>
      </w:pPr>
      <w:r w:rsidRPr="007C4608">
        <w:rPr>
          <w:rStyle w:val="afff8"/>
          <w:b w:val="0"/>
          <w:sz w:val="24"/>
          <w:szCs w:val="24"/>
        </w:rPr>
        <w:t xml:space="preserve">______________________________________________________, (ОГРН _______________, ИНН/КПП __________/_______________, юридический адрес:_________________, в лице _______________, </w:t>
      </w:r>
      <w:proofErr w:type="spellStart"/>
      <w:r w:rsidRPr="007C4608">
        <w:rPr>
          <w:rStyle w:val="afff8"/>
          <w:b w:val="0"/>
          <w:sz w:val="24"/>
          <w:szCs w:val="24"/>
        </w:rPr>
        <w:t>действующ</w:t>
      </w:r>
      <w:proofErr w:type="spellEnd"/>
      <w:r w:rsidRPr="007C4608">
        <w:rPr>
          <w:rStyle w:val="afff8"/>
          <w:b w:val="0"/>
          <w:sz w:val="24"/>
          <w:szCs w:val="24"/>
        </w:rPr>
        <w:t xml:space="preserve">__ на основании ___________, с другой стороны, именуем__ в дальнейшем Арендатор, </w:t>
      </w:r>
      <w:r w:rsidRPr="007C4608">
        <w:rPr>
          <w:rStyle w:val="afff8"/>
          <w:b w:val="0"/>
          <w:sz w:val="24"/>
          <w:szCs w:val="24"/>
        </w:rPr>
        <w:br/>
        <w:t>при совместном упоминании, именуемые в дальнейшем Стороны, на основании</w:t>
      </w:r>
      <w:r w:rsidRPr="009717CB">
        <w:t xml:space="preserve"> __________________</w:t>
      </w:r>
      <w:r w:rsidRPr="009717CB">
        <w:rPr>
          <w:rStyle w:val="afff8"/>
          <w:sz w:val="24"/>
          <w:szCs w:val="24"/>
        </w:rPr>
        <w:t>,</w:t>
      </w:r>
      <w:r w:rsidRPr="009717CB">
        <w:t xml:space="preserve"> заключили </w:t>
      </w:r>
      <w:r>
        <w:t>настоящий договор о нижеследующе</w:t>
      </w:r>
      <w:r w:rsidRPr="009717CB">
        <w:t>м.</w:t>
      </w:r>
    </w:p>
    <w:p w14:paraId="1F58E72E" w14:textId="77777777" w:rsidR="007C4608" w:rsidRDefault="007C4608" w:rsidP="007C4608">
      <w:pPr>
        <w:keepNext/>
        <w:keepLines/>
        <w:spacing w:after="24" w:line="230" w:lineRule="exact"/>
        <w:ind w:left="3380"/>
      </w:pPr>
      <w:bookmarkStart w:id="109" w:name="bookmark3"/>
    </w:p>
    <w:p w14:paraId="30A983B6" w14:textId="77777777" w:rsidR="007C4608" w:rsidRDefault="007C4608" w:rsidP="007C4608">
      <w:pPr>
        <w:keepNext/>
        <w:keepLines/>
        <w:spacing w:after="24" w:line="230" w:lineRule="exact"/>
        <w:ind w:left="3380"/>
      </w:pPr>
      <w:r w:rsidRPr="009717CB">
        <w:t>I. Предмет и цель договора</w:t>
      </w:r>
      <w:bookmarkEnd w:id="109"/>
    </w:p>
    <w:p w14:paraId="722EB934" w14:textId="77777777" w:rsidR="007C4608" w:rsidRPr="009717CB" w:rsidRDefault="007C4608" w:rsidP="007C4608">
      <w:pPr>
        <w:keepNext/>
        <w:keepLines/>
        <w:spacing w:after="24" w:line="230" w:lineRule="exact"/>
        <w:ind w:left="3380"/>
        <w:rPr>
          <w:b/>
        </w:rPr>
      </w:pPr>
    </w:p>
    <w:p w14:paraId="0583E2CD" w14:textId="77777777" w:rsidR="007C4608" w:rsidRPr="007C4608" w:rsidRDefault="007C4608" w:rsidP="007C4608">
      <w:pPr>
        <w:tabs>
          <w:tab w:val="left" w:pos="1024"/>
        </w:tabs>
        <w:ind w:firstLine="709"/>
        <w:jc w:val="both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</w:rPr>
        <w:t>1.1. Арендодатель</w:t>
      </w:r>
      <w:r w:rsidRPr="009717CB">
        <w:t xml:space="preserve"> обязуется предоставить Арендатору за плату во временное владение и пользование земельный </w:t>
      </w:r>
      <w:r w:rsidRPr="000C10C7">
        <w:t>участок площадью</w:t>
      </w:r>
      <w:r w:rsidRPr="000C10C7">
        <w:rPr>
          <w:rStyle w:val="afff8"/>
          <w:sz w:val="24"/>
          <w:szCs w:val="24"/>
        </w:rPr>
        <w:t xml:space="preserve"> ____ </w:t>
      </w:r>
      <w:proofErr w:type="spellStart"/>
      <w:proofErr w:type="gramStart"/>
      <w:r w:rsidRPr="000C10C7">
        <w:rPr>
          <w:rStyle w:val="afff8"/>
          <w:sz w:val="24"/>
          <w:szCs w:val="24"/>
        </w:rPr>
        <w:t>кв.м</w:t>
      </w:r>
      <w:proofErr w:type="spellEnd"/>
      <w:proofErr w:type="gramEnd"/>
      <w:r w:rsidRPr="000C10C7">
        <w:rPr>
          <w:rStyle w:val="afff8"/>
          <w:sz w:val="24"/>
          <w:szCs w:val="24"/>
        </w:rPr>
        <w:t>,</w:t>
      </w:r>
      <w:r w:rsidRPr="000C10C7">
        <w:rPr>
          <w:b/>
        </w:rPr>
        <w:t xml:space="preserve"> с</w:t>
      </w:r>
      <w:r w:rsidRPr="000C10C7">
        <w:t xml:space="preserve"> кадастровым</w:t>
      </w:r>
      <w:r w:rsidRPr="000C10C7">
        <w:rPr>
          <w:rStyle w:val="afff8"/>
          <w:sz w:val="24"/>
          <w:szCs w:val="24"/>
        </w:rPr>
        <w:t xml:space="preserve"> номером _______,</w:t>
      </w:r>
      <w:r w:rsidRPr="000C10C7">
        <w:t xml:space="preserve"> категория земель______ с видом разрешенного использования___________________, расположенный</w:t>
      </w:r>
      <w:r w:rsidRPr="009717CB">
        <w:t xml:space="preserve"> по адресу: </w:t>
      </w:r>
      <w:r w:rsidRPr="009717CB">
        <w:rPr>
          <w:rStyle w:val="afff8"/>
          <w:sz w:val="24"/>
          <w:szCs w:val="24"/>
        </w:rPr>
        <w:t xml:space="preserve">___________________________ </w:t>
      </w:r>
      <w:r w:rsidRPr="007C4608">
        <w:rPr>
          <w:rStyle w:val="afff8"/>
          <w:b w:val="0"/>
          <w:sz w:val="24"/>
          <w:szCs w:val="24"/>
        </w:rPr>
        <w:t xml:space="preserve">(далее по тексту – Земельный участок), а Арендатор обязуется принять Земельный участок по акту приема-передачи (Приложение 3 является неотъемлемой частью настоящего договора). </w:t>
      </w:r>
    </w:p>
    <w:p w14:paraId="2FA07CF5" w14:textId="77777777" w:rsidR="007C4608" w:rsidRPr="007C4608" w:rsidRDefault="007C4608" w:rsidP="007C4608">
      <w:pPr>
        <w:tabs>
          <w:tab w:val="left" w:pos="1024"/>
        </w:tabs>
        <w:ind w:firstLine="709"/>
        <w:jc w:val="both"/>
        <w:rPr>
          <w:rStyle w:val="afff8"/>
          <w:b w:val="0"/>
          <w:bCs w:val="0"/>
          <w:sz w:val="24"/>
          <w:szCs w:val="24"/>
        </w:rPr>
      </w:pPr>
      <w:bookmarkStart w:id="110" w:name="bookmark4"/>
      <w:r w:rsidRPr="007C4608">
        <w:rPr>
          <w:rStyle w:val="afff8"/>
          <w:b w:val="0"/>
          <w:sz w:val="24"/>
          <w:szCs w:val="24"/>
        </w:rPr>
        <w:t xml:space="preserve">1.2. Настоящий договор заключен на основании протокола о _______________________ </w:t>
      </w:r>
      <w:r w:rsidRPr="007C4608">
        <w:rPr>
          <w:rStyle w:val="afff8"/>
          <w:b w:val="0"/>
          <w:sz w:val="24"/>
          <w:szCs w:val="24"/>
        </w:rPr>
        <w:br/>
        <w:t>(далее по тексту – Протокол), являющегося приложением 1 к настоящему договору.</w:t>
      </w:r>
    </w:p>
    <w:p w14:paraId="3AE69C78" w14:textId="77777777" w:rsidR="007C4608" w:rsidRPr="009717CB" w:rsidRDefault="007C4608" w:rsidP="007C4608">
      <w:pPr>
        <w:tabs>
          <w:tab w:val="left" w:pos="1024"/>
        </w:tabs>
        <w:ind w:firstLine="709"/>
        <w:jc w:val="both"/>
        <w:rPr>
          <w:rStyle w:val="52"/>
          <w:i/>
        </w:rPr>
      </w:pPr>
      <w:r w:rsidRPr="007C4608">
        <w:rPr>
          <w:rStyle w:val="53"/>
          <w:b w:val="0"/>
        </w:rPr>
        <w:t>1.3. Участок предоставляется</w:t>
      </w:r>
      <w:r w:rsidRPr="009717CB">
        <w:t xml:space="preserve"> </w:t>
      </w:r>
      <w:r w:rsidRPr="009717CB">
        <w:rPr>
          <w:rStyle w:val="52"/>
        </w:rPr>
        <w:t xml:space="preserve">для </w:t>
      </w:r>
      <w:bookmarkEnd w:id="110"/>
      <w:r w:rsidRPr="009717CB">
        <w:rPr>
          <w:rStyle w:val="52"/>
        </w:rPr>
        <w:t>______</w:t>
      </w:r>
      <w:r>
        <w:rPr>
          <w:rStyle w:val="52"/>
        </w:rPr>
        <w:t>______________________________________________.</w:t>
      </w:r>
    </w:p>
    <w:p w14:paraId="3C0D7CCA" w14:textId="5FA0EFBF" w:rsidR="007C4608" w:rsidRDefault="007C4608" w:rsidP="007C4608">
      <w:pPr>
        <w:tabs>
          <w:tab w:val="left" w:pos="1024"/>
        </w:tabs>
        <w:ind w:firstLine="709"/>
        <w:jc w:val="both"/>
      </w:pPr>
      <w:r w:rsidRPr="009717CB">
        <w:t xml:space="preserve">1.4. Сведения об ограничениях (обременениях) прав: </w:t>
      </w:r>
    </w:p>
    <w:p w14:paraId="16440308" w14:textId="191EB6CF" w:rsidR="007C4608" w:rsidRDefault="007C4608" w:rsidP="007C4608">
      <w:pPr>
        <w:tabs>
          <w:tab w:val="left" w:pos="1024"/>
        </w:tabs>
        <w:ind w:firstLine="709"/>
        <w:jc w:val="both"/>
      </w:pPr>
      <w:r>
        <w:t xml:space="preserve">1.4.1. Ограничения прав на часть (47 </w:t>
      </w:r>
      <w:proofErr w:type="spellStart"/>
      <w:r>
        <w:t>кв.м</w:t>
      </w:r>
      <w:proofErr w:type="spellEnd"/>
      <w:r>
        <w:t xml:space="preserve">) Земельного участка, предусмотренные статьями </w:t>
      </w:r>
      <w:r w:rsidR="006D4486">
        <w:br/>
      </w:r>
      <w:r>
        <w:t xml:space="preserve">56, 56.1 Земельного кодекса Российской Федерации, 50.19.2.121: Охранная зона ЛЭП 10 </w:t>
      </w:r>
      <w:proofErr w:type="spellStart"/>
      <w:r>
        <w:t>кВ</w:t>
      </w:r>
      <w:proofErr w:type="spellEnd"/>
      <w:r>
        <w:t xml:space="preserve"> с отпайками: ПС №732 фидер 14;</w:t>
      </w:r>
    </w:p>
    <w:p w14:paraId="6AC08179" w14:textId="7476A89B" w:rsidR="007C4608" w:rsidRDefault="007C4608" w:rsidP="007C4608">
      <w:pPr>
        <w:tabs>
          <w:tab w:val="left" w:pos="1024"/>
        </w:tabs>
        <w:ind w:firstLine="709"/>
        <w:jc w:val="both"/>
      </w:pPr>
      <w:r>
        <w:t xml:space="preserve">1.4.2. Земельный участок полностью расположен в границах </w:t>
      </w:r>
      <w:proofErr w:type="spellStart"/>
      <w:r>
        <w:t>приаэродромной</w:t>
      </w:r>
      <w:proofErr w:type="spellEnd"/>
      <w:r>
        <w:t xml:space="preserve"> территории аэродрома Кубинка.</w:t>
      </w:r>
    </w:p>
    <w:p w14:paraId="6FD86FFE" w14:textId="77777777" w:rsidR="007C4608" w:rsidRPr="009717CB" w:rsidRDefault="007C4608" w:rsidP="007C4608">
      <w:pPr>
        <w:tabs>
          <w:tab w:val="left" w:pos="1024"/>
        </w:tabs>
        <w:ind w:firstLine="709"/>
        <w:jc w:val="both"/>
      </w:pPr>
      <w:r w:rsidRPr="009717CB">
        <w:t>1.5. На Земельном участке объекты недвижимого имущества отсутствуют.</w:t>
      </w:r>
    </w:p>
    <w:p w14:paraId="5D4D61C0" w14:textId="77777777" w:rsidR="007C4608" w:rsidRPr="009717CB" w:rsidRDefault="007C4608" w:rsidP="007C4608">
      <w:pPr>
        <w:tabs>
          <w:tab w:val="left" w:pos="1024"/>
        </w:tabs>
        <w:ind w:firstLine="709"/>
        <w:jc w:val="both"/>
        <w:rPr>
          <w:b/>
        </w:rPr>
      </w:pPr>
    </w:p>
    <w:p w14:paraId="7CABF3F7" w14:textId="77777777" w:rsidR="007C4608" w:rsidRDefault="007C4608" w:rsidP="007C4608">
      <w:pPr>
        <w:keepNext/>
        <w:keepLines/>
        <w:spacing w:after="31" w:line="230" w:lineRule="exact"/>
        <w:ind w:left="3402" w:firstLine="709"/>
      </w:pPr>
      <w:bookmarkStart w:id="111" w:name="bookmark5"/>
      <w:r w:rsidRPr="009717CB">
        <w:rPr>
          <w:lang w:val="en-US"/>
        </w:rPr>
        <w:t>II</w:t>
      </w:r>
      <w:r w:rsidRPr="009717CB">
        <w:t>. Срок договора</w:t>
      </w:r>
      <w:bookmarkEnd w:id="111"/>
    </w:p>
    <w:p w14:paraId="6BBB362D" w14:textId="77777777" w:rsidR="007C4608" w:rsidRPr="009717CB" w:rsidRDefault="007C4608" w:rsidP="007C4608">
      <w:pPr>
        <w:keepNext/>
        <w:keepLines/>
        <w:spacing w:after="31" w:line="230" w:lineRule="exact"/>
        <w:ind w:left="3402" w:firstLine="709"/>
        <w:rPr>
          <w:b/>
        </w:rPr>
      </w:pPr>
    </w:p>
    <w:p w14:paraId="081A4879" w14:textId="77777777" w:rsidR="007C4608" w:rsidRPr="009717CB" w:rsidRDefault="007C4608" w:rsidP="007C46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bookmarkStart w:id="112" w:name="bookmark6"/>
      <w:r w:rsidRPr="009717CB">
        <w:rPr>
          <w:rFonts w:ascii="Times New Roman" w:hAnsi="Times New Roman" w:cs="Times New Roman"/>
          <w:sz w:val="24"/>
          <w:szCs w:val="24"/>
          <w:lang w:bidi="ru-RU"/>
        </w:rPr>
        <w:t>2.1. Настоящий договор заключается на срок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___ </w:t>
      </w:r>
      <w:r w:rsidRPr="009717CB">
        <w:rPr>
          <w:rFonts w:ascii="Times New Roman" w:hAnsi="Times New Roman" w:cs="Times New Roman"/>
          <w:sz w:val="24"/>
          <w:szCs w:val="24"/>
          <w:lang w:bidi="ru-RU"/>
        </w:rPr>
        <w:t>с «__» ____ 20__года по «__» _____ 20__ года</w:t>
      </w:r>
      <w:r>
        <w:rPr>
          <w:rFonts w:ascii="Times New Roman" w:hAnsi="Times New Roman" w:cs="Times New Roman"/>
          <w:sz w:val="24"/>
          <w:szCs w:val="24"/>
          <w:lang w:bidi="ru-RU"/>
        </w:rPr>
        <w:t>.</w:t>
      </w:r>
    </w:p>
    <w:p w14:paraId="735B01A0" w14:textId="77777777" w:rsidR="007C4608" w:rsidRPr="009717CB" w:rsidRDefault="007C4608" w:rsidP="007C46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2.2. Земельный участок считается переданным Арендодателем Арендатору и принятым Арендатором с момента подписания акта-приема передачи Земельного участка.</w:t>
      </w:r>
    </w:p>
    <w:p w14:paraId="055A55C2" w14:textId="77777777" w:rsidR="007C4608" w:rsidRPr="009717CB" w:rsidRDefault="007C4608" w:rsidP="007C460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sz w:val="24"/>
          <w:szCs w:val="24"/>
          <w:lang w:bidi="ru-RU"/>
        </w:rPr>
        <w:t>Договор считается заключенным с момента передачи Земельного участка. Акт приема-передачи Земельного участка подписывается одновременно с подписанием настоящего договора.</w:t>
      </w:r>
    </w:p>
    <w:p w14:paraId="7598A60D" w14:textId="77777777" w:rsidR="007C4608" w:rsidRPr="009717CB" w:rsidRDefault="007C4608" w:rsidP="007C4608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9717CB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2.3. Договор подлежит государственной регистрации в установленном законодательством Российской Федерации, законодательством Московской области порядке. </w:t>
      </w:r>
    </w:p>
    <w:p w14:paraId="7C2731DC" w14:textId="77777777" w:rsidR="007C4608" w:rsidRPr="009717CB" w:rsidRDefault="007C4608" w:rsidP="007C4608">
      <w:pPr>
        <w:keepNext/>
        <w:keepLines/>
        <w:spacing w:after="80" w:line="230" w:lineRule="exact"/>
        <w:ind w:left="3160" w:firstLine="709"/>
        <w:rPr>
          <w:b/>
        </w:rPr>
      </w:pPr>
    </w:p>
    <w:p w14:paraId="06B0CFEB" w14:textId="77777777" w:rsidR="007C4608" w:rsidRDefault="007C4608" w:rsidP="007C4608">
      <w:pPr>
        <w:keepNext/>
        <w:keepLines/>
        <w:spacing w:after="80" w:line="230" w:lineRule="exact"/>
        <w:ind w:left="3160"/>
      </w:pPr>
      <w:r w:rsidRPr="009717CB">
        <w:t>III. Арендная плата</w:t>
      </w:r>
    </w:p>
    <w:p w14:paraId="48251BC0" w14:textId="77777777" w:rsidR="007C4608" w:rsidRPr="009717CB" w:rsidRDefault="007C4608" w:rsidP="007C4608">
      <w:pPr>
        <w:keepNext/>
        <w:keepLines/>
        <w:spacing w:after="80" w:line="230" w:lineRule="exact"/>
        <w:ind w:left="3160"/>
        <w:rPr>
          <w:b/>
        </w:rPr>
      </w:pPr>
    </w:p>
    <w:p w14:paraId="52A66320" w14:textId="77777777" w:rsidR="007C4608" w:rsidRPr="009717CB" w:rsidRDefault="007C4608" w:rsidP="007C4608">
      <w:pPr>
        <w:ind w:firstLine="709"/>
        <w:jc w:val="both"/>
      </w:pPr>
      <w:r w:rsidRPr="009717CB">
        <w:t>3.1. Арендная плата начисляется с даты передачи Земельного участка по акту приема-передачи Земельного участка.</w:t>
      </w:r>
    </w:p>
    <w:p w14:paraId="54359C50" w14:textId="77777777" w:rsidR="007C4608" w:rsidRPr="009717CB" w:rsidRDefault="007C4608" w:rsidP="007C4608">
      <w:pPr>
        <w:ind w:firstLine="709"/>
        <w:jc w:val="both"/>
      </w:pPr>
      <w:r w:rsidRPr="009717CB">
        <w:lastRenderedPageBreak/>
        <w:t>3.2. Размер годовой арендной платы устанавливается в соответствии с Протоколом.</w:t>
      </w:r>
    </w:p>
    <w:p w14:paraId="27BA932A" w14:textId="77777777" w:rsidR="007C4608" w:rsidRDefault="007C4608" w:rsidP="007C4608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3.3. Размер арендной платы за земельный участок определяется в Приложении 2 к настоящему договору, которое является его неотъемлемой частью.</w:t>
      </w:r>
    </w:p>
    <w:p w14:paraId="3BAC6D87" w14:textId="77777777" w:rsidR="007C4608" w:rsidRPr="009717CB" w:rsidRDefault="007C4608" w:rsidP="007C4608">
      <w:pPr>
        <w:ind w:firstLine="709"/>
        <w:jc w:val="both"/>
        <w:rPr>
          <w:color w:val="000000" w:themeColor="text1"/>
        </w:rPr>
      </w:pPr>
      <w:r w:rsidRPr="009717CB">
        <w:rPr>
          <w:color w:val="000000" w:themeColor="text1"/>
        </w:rPr>
        <w:t>Сумма ежеквартальной арендной платы устанавливается в размере</w:t>
      </w:r>
      <w:r>
        <w:rPr>
          <w:color w:val="000000" w:themeColor="text1"/>
        </w:rPr>
        <w:br/>
      </w:r>
      <w:r w:rsidRPr="009717CB">
        <w:rPr>
          <w:color w:val="000000" w:themeColor="text1"/>
        </w:rPr>
        <w:t xml:space="preserve">в соответствии с Приложением 2. </w:t>
      </w:r>
    </w:p>
    <w:p w14:paraId="60F2A184" w14:textId="77777777" w:rsidR="007C4608" w:rsidRPr="009717CB" w:rsidRDefault="007C4608" w:rsidP="007C4608">
      <w:pPr>
        <w:ind w:firstLine="709"/>
        <w:jc w:val="both"/>
      </w:pPr>
      <w:r w:rsidRPr="009717CB">
        <w:rPr>
          <w:color w:val="000000" w:themeColor="text1"/>
        </w:rPr>
        <w:t xml:space="preserve">3.4. Арендная плата вносится Арендатором ежеквартально в полном объеме в размере, установленном в Приложении 2, </w:t>
      </w:r>
      <w:r w:rsidRPr="009717CB">
        <w:t xml:space="preserve">не позднее _____ включительно, путем внесения денежных средств, безналичным порядком с обязательным указанием в платежном документе назначения платежа, номера и даты настоящего договора по следующим реквизитам: </w:t>
      </w:r>
    </w:p>
    <w:p w14:paraId="572B3E1C" w14:textId="77777777" w:rsidR="007C4608" w:rsidRPr="009717CB" w:rsidRDefault="007C4608" w:rsidP="007C4608">
      <w:pPr>
        <w:tabs>
          <w:tab w:val="left" w:pos="916"/>
        </w:tabs>
        <w:ind w:firstLine="709"/>
        <w:jc w:val="both"/>
      </w:pPr>
      <w:r w:rsidRPr="009717CB">
        <w:t>___________________________________;</w:t>
      </w:r>
    </w:p>
    <w:p w14:paraId="4A852B5D" w14:textId="77777777" w:rsidR="007C4608" w:rsidRPr="009717CB" w:rsidRDefault="007C4608" w:rsidP="007C4608">
      <w:pPr>
        <w:tabs>
          <w:tab w:val="left" w:pos="916"/>
        </w:tabs>
        <w:ind w:firstLine="709"/>
        <w:jc w:val="both"/>
      </w:pPr>
      <w:r w:rsidRPr="009717CB">
        <w:t>___________________________________.</w:t>
      </w:r>
    </w:p>
    <w:p w14:paraId="71DD5DD5" w14:textId="77777777" w:rsidR="007C4608" w:rsidRPr="009717CB" w:rsidRDefault="007C4608" w:rsidP="007C4608">
      <w:pPr>
        <w:tabs>
          <w:tab w:val="left" w:pos="916"/>
        </w:tabs>
        <w:ind w:firstLine="709"/>
        <w:jc w:val="both"/>
      </w:pPr>
      <w:r w:rsidRPr="009717CB">
        <w:t>3.5. Арендная пл</w:t>
      </w:r>
      <w:r>
        <w:t>ата за неполный период квартал</w:t>
      </w:r>
      <w:r w:rsidRPr="009717CB">
        <w:t xml:space="preserve"> исчисляется пропорционально количеству кал</w:t>
      </w:r>
      <w:r>
        <w:t>ендарных дней аренды в квартале</w:t>
      </w:r>
      <w:r w:rsidRPr="009717CB">
        <w:t xml:space="preserve"> к к</w:t>
      </w:r>
      <w:r>
        <w:t>оличеству дней данного квартала</w:t>
      </w:r>
      <w:r w:rsidRPr="009717CB">
        <w:t>.</w:t>
      </w:r>
    </w:p>
    <w:p w14:paraId="5465A66B" w14:textId="77777777" w:rsidR="007C4608" w:rsidRPr="009717CB" w:rsidRDefault="007C4608" w:rsidP="007C4608">
      <w:pPr>
        <w:tabs>
          <w:tab w:val="left" w:pos="916"/>
        </w:tabs>
        <w:ind w:firstLine="709"/>
        <w:jc w:val="both"/>
      </w:pPr>
      <w:r w:rsidRPr="009717CB">
        <w:t>3.6. Сумма поступлений зачисляется сначала в счет оплаты основного долга, и только при погашении основного долга зачисляется в счет оплаты пени, вне зависимости от назначения платежа, указанного в платежном поручении.</w:t>
      </w:r>
    </w:p>
    <w:p w14:paraId="5AAE4264" w14:textId="77777777" w:rsidR="007C4608" w:rsidRPr="009717CB" w:rsidRDefault="007C4608" w:rsidP="007C4608">
      <w:pPr>
        <w:tabs>
          <w:tab w:val="left" w:pos="916"/>
        </w:tabs>
        <w:ind w:firstLine="709"/>
        <w:jc w:val="both"/>
      </w:pPr>
      <w:r w:rsidRPr="009717CB">
        <w:t>3.7. 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14:paraId="6A35E944" w14:textId="77777777" w:rsidR="007C4608" w:rsidRPr="009717CB" w:rsidRDefault="007C4608" w:rsidP="007C4608">
      <w:pPr>
        <w:tabs>
          <w:tab w:val="left" w:pos="916"/>
        </w:tabs>
        <w:ind w:firstLine="709"/>
        <w:jc w:val="both"/>
      </w:pPr>
      <w:r w:rsidRPr="009717CB">
        <w:t>Датой исполнения обязательств по внесению арендной платы является дата поступления арендной платы в бюджет муниципального образования.</w:t>
      </w:r>
    </w:p>
    <w:p w14:paraId="3142C7F8" w14:textId="77777777" w:rsidR="007C4608" w:rsidRPr="009717CB" w:rsidRDefault="007C4608" w:rsidP="007C4608">
      <w:pPr>
        <w:keepNext/>
        <w:keepLines/>
        <w:ind w:firstLine="709"/>
        <w:rPr>
          <w:b/>
        </w:rPr>
      </w:pPr>
    </w:p>
    <w:p w14:paraId="69FE4F01" w14:textId="77777777" w:rsidR="007C4608" w:rsidRPr="009717CB" w:rsidRDefault="007C4608" w:rsidP="007C4608">
      <w:pPr>
        <w:keepNext/>
        <w:keepLines/>
        <w:ind w:firstLine="709"/>
        <w:jc w:val="center"/>
        <w:rPr>
          <w:b/>
        </w:rPr>
      </w:pPr>
      <w:r w:rsidRPr="009717CB">
        <w:rPr>
          <w:lang w:val="en-US"/>
        </w:rPr>
        <w:t>IV</w:t>
      </w:r>
      <w:r w:rsidRPr="009717CB">
        <w:t>. Права и обязанности Сторон</w:t>
      </w:r>
      <w:bookmarkEnd w:id="112"/>
    </w:p>
    <w:p w14:paraId="5C29D85E" w14:textId="77777777" w:rsidR="007C4608" w:rsidRPr="009717CB" w:rsidRDefault="007C4608" w:rsidP="007C4608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13" w:name="bookmark7"/>
      <w:r w:rsidRPr="009717CB">
        <w:t>4.1. Арендодатель имеет право:</w:t>
      </w:r>
      <w:bookmarkEnd w:id="113"/>
    </w:p>
    <w:p w14:paraId="4C5E636B" w14:textId="77777777" w:rsidR="007C4608" w:rsidRPr="009717CB" w:rsidRDefault="007C4608" w:rsidP="007C4608">
      <w:pPr>
        <w:tabs>
          <w:tab w:val="left" w:pos="1174"/>
        </w:tabs>
        <w:ind w:firstLine="709"/>
        <w:jc w:val="both"/>
      </w:pPr>
      <w:r w:rsidRPr="009717CB">
        <w:t>4.1.1. Досрочно расторгнуть настоящий договор в порядке и в случаях, предусмотренных действующим законодательством и настоящим договором, в том числе при:</w:t>
      </w:r>
    </w:p>
    <w:p w14:paraId="5C18CE78" w14:textId="77777777" w:rsidR="007C4608" w:rsidRPr="009717CB" w:rsidRDefault="007C4608" w:rsidP="007C4608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способами, приводящими к его порче;</w:t>
      </w:r>
    </w:p>
    <w:p w14:paraId="3EB5C030" w14:textId="77777777" w:rsidR="007C4608" w:rsidRPr="009717CB" w:rsidRDefault="007C4608" w:rsidP="007C4608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видом его разрешенного использования;</w:t>
      </w:r>
    </w:p>
    <w:p w14:paraId="5D9ACF2C" w14:textId="77777777" w:rsidR="007C4608" w:rsidRPr="009717CB" w:rsidRDefault="007C4608" w:rsidP="007C4608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использовании Земельного участка не в соответствии с его целевым назначением;</w:t>
      </w:r>
    </w:p>
    <w:p w14:paraId="170AADBE" w14:textId="77777777" w:rsidR="007C4608" w:rsidRPr="009717CB" w:rsidRDefault="007C4608" w:rsidP="007C4608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неиспользовании/не освоен</w:t>
      </w:r>
      <w:r>
        <w:t xml:space="preserve">ии Земельного участка в течение </w:t>
      </w:r>
      <w:r w:rsidRPr="009717CB">
        <w:t>1 года;</w:t>
      </w:r>
    </w:p>
    <w:p w14:paraId="0FB814F0" w14:textId="77777777" w:rsidR="007C4608" w:rsidRPr="009717CB" w:rsidRDefault="007C4608" w:rsidP="007C4608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не внесении арендной платы либо внесение не в полном объеме более чем 2 (два) периодов подряд; </w:t>
      </w:r>
    </w:p>
    <w:p w14:paraId="2407F688" w14:textId="77777777" w:rsidR="007C4608" w:rsidRDefault="007C4608" w:rsidP="007C4608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>в случае не подписания арендатором дополнительных соглашений к настоящему договору, о внесении изменений, указанных в п. 4.1.3;</w:t>
      </w:r>
    </w:p>
    <w:p w14:paraId="608993D9" w14:textId="77777777" w:rsidR="007C4608" w:rsidRPr="009976A1" w:rsidRDefault="007C4608" w:rsidP="007C4608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717CB">
        <w:t xml:space="preserve"> </w:t>
      </w:r>
      <w:r w:rsidRPr="009976A1">
        <w:t>в случае переуступки Арендатором прав и обязанностей по настоящему договору;</w:t>
      </w:r>
    </w:p>
    <w:p w14:paraId="18F9E0DF" w14:textId="77777777" w:rsidR="007C4608" w:rsidRDefault="007C4608" w:rsidP="007C4608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9976A1">
        <w:t>в случае заключения Арендатором договора субаренды по настоящему договору</w:t>
      </w:r>
      <w:r>
        <w:t>;</w:t>
      </w:r>
    </w:p>
    <w:p w14:paraId="45349A36" w14:textId="77777777" w:rsidR="007C4608" w:rsidRPr="009976A1" w:rsidRDefault="007C4608" w:rsidP="007C4608">
      <w:pPr>
        <w:numPr>
          <w:ilvl w:val="0"/>
          <w:numId w:val="39"/>
        </w:numPr>
        <w:tabs>
          <w:tab w:val="left" w:pos="1134"/>
        </w:tabs>
        <w:suppressAutoHyphens w:val="0"/>
        <w:ind w:left="0" w:firstLine="709"/>
        <w:jc w:val="both"/>
      </w:pPr>
      <w:r w:rsidRPr="002A7A34">
        <w:t xml:space="preserve"> </w:t>
      </w:r>
      <w:r w:rsidRPr="009717CB">
        <w:t>в случае осуществления Арендатором самовольной</w:t>
      </w:r>
      <w:r>
        <w:t xml:space="preserve"> постройки на Земельном участке.</w:t>
      </w:r>
    </w:p>
    <w:p w14:paraId="0E0CE33C" w14:textId="77777777" w:rsidR="007C4608" w:rsidRPr="009717CB" w:rsidRDefault="007C4608" w:rsidP="007C4608">
      <w:pPr>
        <w:tabs>
          <w:tab w:val="left" w:pos="1142"/>
        </w:tabs>
        <w:ind w:firstLine="709"/>
        <w:jc w:val="both"/>
      </w:pPr>
      <w:r w:rsidRPr="009717CB">
        <w:t>4.1.2. На беспрепятственный доступ на территорию Земельного участка с целью его осмотра на предмет соблюдения условий настоящего договора.</w:t>
      </w:r>
    </w:p>
    <w:p w14:paraId="1F763191" w14:textId="77777777" w:rsidR="007C4608" w:rsidRPr="009717CB" w:rsidRDefault="007C4608" w:rsidP="007C4608">
      <w:pPr>
        <w:tabs>
          <w:tab w:val="left" w:pos="1149"/>
        </w:tabs>
        <w:ind w:firstLine="709"/>
        <w:jc w:val="both"/>
      </w:pPr>
      <w:r w:rsidRPr="009717CB">
        <w:t xml:space="preserve">4.1.3. Вносить в настоящий договор необходимые изменения и дополнения в случае внесения таковых в действующее законодательство </w:t>
      </w:r>
      <w:r w:rsidRPr="009717CB">
        <w:rPr>
          <w:bCs/>
        </w:rPr>
        <w:t>Российской Федерации, законодательство Московской области</w:t>
      </w:r>
      <w:r w:rsidRPr="009717CB">
        <w:t>.</w:t>
      </w:r>
    </w:p>
    <w:p w14:paraId="14584711" w14:textId="77777777" w:rsidR="007C4608" w:rsidRPr="009717CB" w:rsidRDefault="007C4608" w:rsidP="007C4608">
      <w:pPr>
        <w:tabs>
          <w:tab w:val="left" w:pos="1185"/>
        </w:tabs>
        <w:ind w:firstLine="709"/>
        <w:jc w:val="both"/>
      </w:pPr>
      <w:r w:rsidRPr="009717CB">
        <w:t xml:space="preserve">4.1.4. На возмещение убытков, причиненных ухудшением качества Земельного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Федерации, </w:t>
      </w:r>
      <w:r w:rsidRPr="009717CB">
        <w:rPr>
          <w:bCs/>
        </w:rPr>
        <w:t>законодательством</w:t>
      </w:r>
      <w:r w:rsidRPr="009717CB">
        <w:t xml:space="preserve"> Московской области.</w:t>
      </w:r>
    </w:p>
    <w:p w14:paraId="19AB2448" w14:textId="77777777" w:rsidR="007C4608" w:rsidRPr="009717CB" w:rsidRDefault="007C4608" w:rsidP="007C4608">
      <w:pPr>
        <w:tabs>
          <w:tab w:val="left" w:pos="1185"/>
        </w:tabs>
        <w:ind w:firstLine="709"/>
        <w:jc w:val="both"/>
      </w:pPr>
      <w:r w:rsidRPr="009717CB">
        <w:t xml:space="preserve">4.1.5. Изъять Земельный участок в порядке, установленном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559B8E1C" w14:textId="77777777" w:rsidR="007C4608" w:rsidRPr="009717CB" w:rsidRDefault="007C4608" w:rsidP="007C4608">
      <w:pPr>
        <w:ind w:firstLine="709"/>
        <w:jc w:val="both"/>
      </w:pPr>
      <w:r w:rsidRPr="009717CB">
        <w:t>4.1.6. 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период, установленный пунктом 3.4 настоящего договора.</w:t>
      </w:r>
      <w:r w:rsidRPr="009717CB">
        <w:rPr>
          <w:i/>
        </w:rPr>
        <w:t xml:space="preserve"> </w:t>
      </w:r>
    </w:p>
    <w:p w14:paraId="4BA7AB9A" w14:textId="77777777" w:rsidR="007C4608" w:rsidRPr="009717CB" w:rsidRDefault="007C4608" w:rsidP="007C4608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14" w:name="bookmark8"/>
      <w:r w:rsidRPr="009717CB">
        <w:lastRenderedPageBreak/>
        <w:t>4.2. Арендодатель обязан:</w:t>
      </w:r>
      <w:bookmarkEnd w:id="114"/>
    </w:p>
    <w:p w14:paraId="7A6F0E34" w14:textId="77777777" w:rsidR="007C4608" w:rsidRPr="009717CB" w:rsidRDefault="007C4608" w:rsidP="007C4608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4.2.1. Передать Арендатору Земельный участок по акту приема-передачи в день подписания настоящего договора.</w:t>
      </w:r>
    </w:p>
    <w:p w14:paraId="1180EA3D" w14:textId="77777777" w:rsidR="007C4608" w:rsidRPr="009717CB" w:rsidRDefault="007C4608" w:rsidP="007C4608">
      <w:pPr>
        <w:keepNext/>
        <w:keepLines/>
        <w:tabs>
          <w:tab w:val="left" w:pos="942"/>
        </w:tabs>
        <w:ind w:firstLine="709"/>
        <w:jc w:val="both"/>
        <w:rPr>
          <w:b/>
        </w:rPr>
      </w:pPr>
      <w:r w:rsidRPr="009717CB">
        <w:t>4.2.2. Не чинить препятствия Арендатору в правомерном использовании (владении и пользовании) Земельного участка.</w:t>
      </w:r>
    </w:p>
    <w:p w14:paraId="19A6D7B1" w14:textId="77777777" w:rsidR="007C4608" w:rsidRPr="009717CB" w:rsidRDefault="007C4608" w:rsidP="007C4608">
      <w:pPr>
        <w:ind w:firstLine="709"/>
        <w:jc w:val="both"/>
      </w:pPr>
      <w:r w:rsidRPr="009717CB">
        <w:t xml:space="preserve">4.2.3. Не вмешиваться в хозяйственную деятельность Арендатора, если она не противоречит условиям настоящего договора и действующего законодательства </w:t>
      </w:r>
      <w:r w:rsidRPr="009717CB">
        <w:rPr>
          <w:bCs/>
        </w:rPr>
        <w:t>Российской Федерации, законодательства Московской области</w:t>
      </w:r>
      <w:r w:rsidRPr="009717CB">
        <w:t>, регулирующего правоотношения по настоящему договору.</w:t>
      </w:r>
    </w:p>
    <w:p w14:paraId="30AD5740" w14:textId="77777777" w:rsidR="007C4608" w:rsidRPr="009717CB" w:rsidRDefault="007C4608" w:rsidP="007C4608">
      <w:pPr>
        <w:keepNext/>
        <w:keepLines/>
        <w:tabs>
          <w:tab w:val="left" w:pos="945"/>
        </w:tabs>
        <w:ind w:firstLine="709"/>
        <w:jc w:val="both"/>
        <w:rPr>
          <w:b/>
          <w:bCs/>
        </w:rPr>
      </w:pPr>
      <w:bookmarkStart w:id="115" w:name="bookmark9"/>
      <w:r w:rsidRPr="009717CB">
        <w:t>4.2.4. 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 телефона.</w:t>
      </w:r>
    </w:p>
    <w:p w14:paraId="04F903B3" w14:textId="77777777" w:rsidR="007C4608" w:rsidRPr="009717CB" w:rsidRDefault="007C4608" w:rsidP="007C4608">
      <w:pPr>
        <w:keepNext/>
        <w:keepLines/>
        <w:tabs>
          <w:tab w:val="left" w:pos="945"/>
        </w:tabs>
        <w:ind w:firstLine="709"/>
        <w:jc w:val="both"/>
        <w:rPr>
          <w:b/>
        </w:rPr>
      </w:pPr>
      <w:r w:rsidRPr="009717CB">
        <w:t>4.3. Арендатор имеет право:</w:t>
      </w:r>
      <w:bookmarkEnd w:id="115"/>
    </w:p>
    <w:p w14:paraId="600FAE83" w14:textId="77777777" w:rsidR="007C4608" w:rsidRPr="009717CB" w:rsidRDefault="007C4608" w:rsidP="007C4608">
      <w:pPr>
        <w:tabs>
          <w:tab w:val="left" w:pos="1275"/>
        </w:tabs>
        <w:ind w:firstLine="709"/>
        <w:jc w:val="both"/>
      </w:pPr>
      <w:r w:rsidRPr="009717CB">
        <w:t>4.3.1. Использовать участок на условиях, установленных настоящим договором исходя из вида деятельности, разрешенного использования и целевого назначения Земельного участка.</w:t>
      </w:r>
    </w:p>
    <w:p w14:paraId="54A6B22D" w14:textId="77777777" w:rsidR="007C4608" w:rsidRPr="009717CB" w:rsidRDefault="007C4608" w:rsidP="007C4608">
      <w:pPr>
        <w:tabs>
          <w:tab w:val="left" w:pos="1278"/>
        </w:tabs>
        <w:ind w:firstLine="709"/>
        <w:jc w:val="both"/>
      </w:pPr>
      <w:r w:rsidRPr="009717CB">
        <w:t>4.3.2. Возводить с соблюдением правил землепользования и застройки здания, строения, сооружения в соответствии с целью, указанной в п.1.3 настоящего договора, его разрешенным использованием с соблюдением требований градостроительных регламентов и иных правил и норм.</w:t>
      </w:r>
    </w:p>
    <w:p w14:paraId="1A0E5958" w14:textId="77777777" w:rsidR="007C4608" w:rsidRPr="009717CB" w:rsidRDefault="007C4608" w:rsidP="007C4608">
      <w:pPr>
        <w:keepNext/>
        <w:keepLines/>
        <w:tabs>
          <w:tab w:val="left" w:pos="942"/>
        </w:tabs>
        <w:ind w:firstLine="709"/>
        <w:jc w:val="both"/>
        <w:rPr>
          <w:b/>
        </w:rPr>
      </w:pPr>
      <w:bookmarkStart w:id="116" w:name="bookmark10"/>
      <w:r w:rsidRPr="009717CB">
        <w:t>4.4. Арендатор обязан:</w:t>
      </w:r>
      <w:bookmarkEnd w:id="116"/>
    </w:p>
    <w:p w14:paraId="33863526" w14:textId="77777777" w:rsidR="007C4608" w:rsidRPr="009717CB" w:rsidRDefault="007C4608" w:rsidP="007C4608">
      <w:pPr>
        <w:tabs>
          <w:tab w:val="left" w:pos="1118"/>
        </w:tabs>
        <w:ind w:firstLine="709"/>
        <w:jc w:val="both"/>
      </w:pPr>
      <w:r w:rsidRPr="009717CB">
        <w:t>4.4.1</w:t>
      </w:r>
      <w:r>
        <w:t>.</w:t>
      </w:r>
      <w:r w:rsidRPr="009717CB">
        <w:t xml:space="preserve"> Использовать участок в соответствии с целью и условиями его предоставления.</w:t>
      </w:r>
    </w:p>
    <w:p w14:paraId="3EB1C4C7" w14:textId="77777777" w:rsidR="007C4608" w:rsidRPr="009717CB" w:rsidRDefault="007C4608" w:rsidP="007C4608">
      <w:pPr>
        <w:tabs>
          <w:tab w:val="left" w:pos="1149"/>
        </w:tabs>
        <w:ind w:firstLine="709"/>
        <w:jc w:val="both"/>
      </w:pPr>
      <w:r w:rsidRPr="009717CB">
        <w:t>4.4.2. При досрочном расторжении настоящего договора или по истечении его срока все произведенные без разрешения Арендодателя на Земельном участке улучшения передать Арендодателю безвозмездно.</w:t>
      </w:r>
    </w:p>
    <w:p w14:paraId="44D6D531" w14:textId="77777777" w:rsidR="007C4608" w:rsidRPr="009717CB" w:rsidRDefault="007C4608" w:rsidP="007C4608">
      <w:pPr>
        <w:tabs>
          <w:tab w:val="left" w:pos="1232"/>
        </w:tabs>
        <w:ind w:firstLine="709"/>
        <w:jc w:val="both"/>
      </w:pPr>
      <w:r w:rsidRPr="009717CB">
        <w:t>4.4.3. Не допускать действий, приводящих к ухудшению качественных характеристик арендуемого участка и прилегающих к нему территорий, экологической обстановки местности, а также к загрязнению территории.</w:t>
      </w:r>
    </w:p>
    <w:p w14:paraId="00BD9CE9" w14:textId="77777777" w:rsidR="007C4608" w:rsidRPr="009717CB" w:rsidRDefault="007C4608" w:rsidP="007C4608">
      <w:pPr>
        <w:tabs>
          <w:tab w:val="left" w:pos="1138"/>
        </w:tabs>
        <w:ind w:firstLine="709"/>
        <w:jc w:val="both"/>
      </w:pPr>
      <w:r w:rsidRPr="009717CB">
        <w:t>4.4.4. 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расположенные на участке здания и сооружения.</w:t>
      </w:r>
    </w:p>
    <w:p w14:paraId="05393D89" w14:textId="77777777" w:rsidR="007C4608" w:rsidRPr="009717CB" w:rsidRDefault="007C4608" w:rsidP="007C4608">
      <w:pPr>
        <w:tabs>
          <w:tab w:val="left" w:pos="1160"/>
        </w:tabs>
        <w:ind w:firstLine="709"/>
        <w:jc w:val="both"/>
        <w:rPr>
          <w:i/>
        </w:rPr>
      </w:pPr>
      <w:r w:rsidRPr="009717CB">
        <w:t xml:space="preserve">4.4.5. 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 w:rsidRPr="009717CB">
        <w:rPr>
          <w:i/>
        </w:rPr>
        <w:t>(в случае если такие расположены на земельном участке).</w:t>
      </w:r>
    </w:p>
    <w:p w14:paraId="7FFA6EA8" w14:textId="77777777" w:rsidR="007C4608" w:rsidRPr="009717CB" w:rsidRDefault="007C4608" w:rsidP="007C4608">
      <w:pPr>
        <w:tabs>
          <w:tab w:val="left" w:pos="1239"/>
        </w:tabs>
        <w:ind w:firstLine="709"/>
        <w:jc w:val="both"/>
      </w:pPr>
      <w:r w:rsidRPr="009717CB">
        <w:t xml:space="preserve">4.4.6. В десятидневный срок со дня изменения своего наименования </w:t>
      </w:r>
      <w:r w:rsidRPr="009717CB">
        <w:rPr>
          <w:i/>
        </w:rPr>
        <w:t xml:space="preserve">(для юридических лиц), </w:t>
      </w:r>
      <w:r w:rsidRPr="009717CB">
        <w:t>местонахождения (почтового адреса) и контактного телефона письменно сообщить о таких изменениях Арендодателю.</w:t>
      </w:r>
    </w:p>
    <w:p w14:paraId="45743014" w14:textId="77777777" w:rsidR="007C4608" w:rsidRPr="009717CB" w:rsidRDefault="007C4608" w:rsidP="007C4608">
      <w:pPr>
        <w:tabs>
          <w:tab w:val="left" w:pos="1239"/>
        </w:tabs>
        <w:ind w:firstLine="709"/>
        <w:jc w:val="both"/>
      </w:pPr>
      <w:r w:rsidRPr="009717CB">
        <w:t>4.4.7. Не нарушать права других землепользователей, а также порядок пользования водными, лесными и другими природными объектами.</w:t>
      </w:r>
    </w:p>
    <w:p w14:paraId="15655266" w14:textId="77777777" w:rsidR="007C4608" w:rsidRPr="009717CB" w:rsidRDefault="007C4608" w:rsidP="007C4608">
      <w:pPr>
        <w:tabs>
          <w:tab w:val="left" w:pos="1239"/>
        </w:tabs>
        <w:ind w:firstLine="709"/>
        <w:jc w:val="both"/>
      </w:pPr>
      <w:r w:rsidRPr="009717CB">
        <w:t xml:space="preserve">4.4.8. Осуществлять мероприятия по охране земель, установленные действующим законодательством </w:t>
      </w:r>
      <w:r w:rsidRPr="009717CB">
        <w:rPr>
          <w:bCs/>
        </w:rPr>
        <w:t>Российской Федерации, законодательством Московской области</w:t>
      </w:r>
      <w:r w:rsidRPr="009717CB">
        <w:t>.</w:t>
      </w:r>
    </w:p>
    <w:p w14:paraId="1A878191" w14:textId="594F4B3F" w:rsidR="006D4486" w:rsidRDefault="007C4608" w:rsidP="006D4486">
      <w:pPr>
        <w:tabs>
          <w:tab w:val="left" w:pos="1239"/>
        </w:tabs>
        <w:ind w:firstLine="709"/>
        <w:jc w:val="both"/>
      </w:pPr>
      <w:r w:rsidRPr="009717CB">
        <w:t xml:space="preserve">4.4.9. </w:t>
      </w:r>
      <w:r w:rsidR="006D4486" w:rsidRPr="006D4486">
        <w:t xml:space="preserve">Обеспечить допуск представителей собственника или представителей организации, осуществляющей эксплуатацию инженерных коммуникаций к ЛЭП 10 </w:t>
      </w:r>
      <w:proofErr w:type="spellStart"/>
      <w:r w:rsidR="006D4486" w:rsidRPr="006D4486">
        <w:t>кВ</w:t>
      </w:r>
      <w:proofErr w:type="spellEnd"/>
      <w:r w:rsidR="006D4486" w:rsidRPr="006D4486">
        <w:t xml:space="preserve"> с отпайками: ПС №732 фидер 14</w:t>
      </w:r>
      <w:r w:rsidR="006D4486">
        <w:t>, в целях обеспечения её</w:t>
      </w:r>
      <w:r w:rsidR="006D4486" w:rsidRPr="006D4486">
        <w:t xml:space="preserve"> безопасности.</w:t>
      </w:r>
    </w:p>
    <w:p w14:paraId="65942C83" w14:textId="193828F2" w:rsidR="007C4608" w:rsidRPr="009717CB" w:rsidRDefault="007C4608" w:rsidP="006D4486">
      <w:pPr>
        <w:tabs>
          <w:tab w:val="left" w:pos="1239"/>
        </w:tabs>
        <w:ind w:firstLine="709"/>
        <w:jc w:val="both"/>
      </w:pPr>
      <w:r>
        <w:t>4.4.10. Ежеквартально</w:t>
      </w:r>
      <w:r w:rsidRPr="009717CB">
        <w:t xml:space="preserve">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 платы.</w:t>
      </w:r>
    </w:p>
    <w:p w14:paraId="007C9A5A" w14:textId="77777777" w:rsidR="007C4608" w:rsidRPr="009717CB" w:rsidRDefault="007C4608" w:rsidP="007C4608">
      <w:pPr>
        <w:tabs>
          <w:tab w:val="left" w:pos="1188"/>
        </w:tabs>
        <w:ind w:firstLine="709"/>
        <w:jc w:val="both"/>
      </w:pPr>
      <w:r w:rsidRPr="009717CB">
        <w:t>4.4.11. В случае получения уведомления от Арендодателя, согласно п. 4.2.4 настоящего договора перечислять арендную плату по реквизитам, указанным в уведомлении.</w:t>
      </w:r>
    </w:p>
    <w:p w14:paraId="473A0C5E" w14:textId="77777777" w:rsidR="007C4608" w:rsidRDefault="007C4608" w:rsidP="007C4608">
      <w:pPr>
        <w:tabs>
          <w:tab w:val="left" w:pos="1332"/>
        </w:tabs>
        <w:ind w:firstLine="709"/>
        <w:jc w:val="both"/>
      </w:pPr>
      <w:r w:rsidRPr="009717CB">
        <w:t>4.4.12. Передать участок Арендодателю по Акту приема-передачи в течение пяти дней после окончания срока действия настоящего договора.</w:t>
      </w:r>
    </w:p>
    <w:p w14:paraId="18F9494B" w14:textId="75A1D25E" w:rsidR="007C4608" w:rsidRDefault="007C4608" w:rsidP="007C4608">
      <w:pPr>
        <w:tabs>
          <w:tab w:val="left" w:pos="1332"/>
        </w:tabs>
        <w:ind w:firstLine="709"/>
        <w:jc w:val="both"/>
      </w:pPr>
      <w:r>
        <w:t xml:space="preserve">4.4.13. </w:t>
      </w:r>
      <w:r w:rsidRPr="007C4608">
        <w:t xml:space="preserve">Использовать Земельный участок в соответствии с требованиями Воздушного кодекса Российской Федерации, Федерального закона Российской Федерации от 01.07.2017 № 135-ФЗ </w:t>
      </w:r>
      <w:r>
        <w:br/>
      </w:r>
      <w:r w:rsidRPr="007C4608">
        <w:t xml:space="preserve">«О внесении изменений в отдельные законодательные акты Российской Федерации в части совершенствования порядка установления и использования </w:t>
      </w:r>
      <w:proofErr w:type="spellStart"/>
      <w:r w:rsidRPr="007C4608">
        <w:t>приаэродромной</w:t>
      </w:r>
      <w:proofErr w:type="spellEnd"/>
      <w:r w:rsidRPr="007C4608">
        <w:t xml:space="preserve"> террит</w:t>
      </w:r>
      <w:r>
        <w:t xml:space="preserve">ории и санитарно-защитной зоны», Постановления Правительства Российской Федерации от 24.02.2009 </w:t>
      </w:r>
      <w:r>
        <w:br/>
        <w:t>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14:paraId="2E7D8AB4" w14:textId="77777777" w:rsidR="007C4608" w:rsidRDefault="007C4608" w:rsidP="007C4608">
      <w:pPr>
        <w:tabs>
          <w:tab w:val="left" w:pos="1332"/>
        </w:tabs>
        <w:ind w:firstLine="709"/>
        <w:jc w:val="both"/>
      </w:pPr>
      <w:r>
        <w:lastRenderedPageBreak/>
        <w:t xml:space="preserve">4.4.14. </w:t>
      </w:r>
      <w:r w:rsidRPr="0059173E">
        <w:t>Согласовать размещение объекта капитального строительства в соответствии с действующим законодательством.</w:t>
      </w:r>
    </w:p>
    <w:p w14:paraId="213EE7AB" w14:textId="77777777" w:rsidR="007C4608" w:rsidRPr="009717CB" w:rsidRDefault="007C4608" w:rsidP="007C4608">
      <w:pPr>
        <w:tabs>
          <w:tab w:val="left" w:pos="1332"/>
        </w:tabs>
        <w:ind w:firstLine="709"/>
        <w:jc w:val="both"/>
      </w:pPr>
    </w:p>
    <w:p w14:paraId="054A6184" w14:textId="77777777" w:rsidR="007C4608" w:rsidRPr="009717CB" w:rsidRDefault="007C4608" w:rsidP="007C4608">
      <w:pPr>
        <w:keepNext/>
        <w:keepLines/>
        <w:ind w:firstLine="709"/>
        <w:jc w:val="center"/>
      </w:pPr>
      <w:bookmarkStart w:id="117" w:name="bookmark11"/>
      <w:r w:rsidRPr="009717CB">
        <w:t>V. Ответственность сторон</w:t>
      </w:r>
      <w:bookmarkEnd w:id="117"/>
    </w:p>
    <w:p w14:paraId="118BC8FE" w14:textId="77777777" w:rsidR="007C4608" w:rsidRPr="009717CB" w:rsidRDefault="007C4608" w:rsidP="007C4608">
      <w:pPr>
        <w:tabs>
          <w:tab w:val="left" w:pos="1044"/>
        </w:tabs>
        <w:ind w:firstLine="709"/>
        <w:jc w:val="both"/>
      </w:pPr>
      <w:r w:rsidRPr="009717CB">
        <w:t>5.1. За нарушение условий настоящего договора стороны несут ответственность в соответствии с действующим законодательством и настоящим договором.</w:t>
      </w:r>
    </w:p>
    <w:p w14:paraId="3AAA690D" w14:textId="77777777" w:rsidR="007C4608" w:rsidRPr="009717CB" w:rsidRDefault="007C4608" w:rsidP="007C4608">
      <w:pPr>
        <w:tabs>
          <w:tab w:val="left" w:pos="1066"/>
        </w:tabs>
        <w:ind w:firstLine="709"/>
        <w:jc w:val="both"/>
      </w:pPr>
      <w:r w:rsidRPr="009717CB">
        <w:t>5.2. По требованию Арендодателя настоящий договор аренды может быть досрочно расторгнут судом в случаях, указанных в п. 4.1.1 настоящего договора.</w:t>
      </w:r>
    </w:p>
    <w:p w14:paraId="368CFB14" w14:textId="77777777" w:rsidR="007C4608" w:rsidRPr="009717CB" w:rsidRDefault="007C4608" w:rsidP="007C4608">
      <w:pPr>
        <w:ind w:firstLine="709"/>
        <w:jc w:val="both"/>
      </w:pPr>
      <w:r w:rsidRPr="009717CB">
        <w:t>Арендодатель вправе требовать досрочного расторжения настоящего договора только после направления Арендатору письменной претензии о необходимости испол</w:t>
      </w:r>
      <w:r>
        <w:t>нения им обязательства в течение</w:t>
      </w:r>
      <w:r w:rsidRPr="009717CB">
        <w:t xml:space="preserve"> 30 дней с момента ее направления.</w:t>
      </w:r>
    </w:p>
    <w:p w14:paraId="5989028F" w14:textId="77777777" w:rsidR="007C4608" w:rsidRPr="009717CB" w:rsidRDefault="007C4608" w:rsidP="007C4608">
      <w:pPr>
        <w:tabs>
          <w:tab w:val="left" w:pos="1008"/>
        </w:tabs>
        <w:ind w:firstLine="709"/>
        <w:jc w:val="both"/>
        <w:rPr>
          <w:color w:val="FF0000"/>
        </w:rPr>
      </w:pPr>
      <w:r w:rsidRPr="009717CB">
        <w:t>5.3. За нарушение сроков внесения арендной платы Арендатор уплачивает Арендодателю пени в размере 0,05% от неуплаченной суммы за каждый день просрочки.</w:t>
      </w:r>
      <w:r w:rsidRPr="009717CB">
        <w:rPr>
          <w:color w:val="FF0000"/>
        </w:rPr>
        <w:t xml:space="preserve"> </w:t>
      </w:r>
    </w:p>
    <w:p w14:paraId="78340F0C" w14:textId="77777777" w:rsidR="007C4608" w:rsidRPr="009717CB" w:rsidRDefault="007C4608" w:rsidP="007C4608">
      <w:pPr>
        <w:keepNext/>
        <w:keepLines/>
        <w:ind w:firstLine="709"/>
        <w:jc w:val="center"/>
        <w:rPr>
          <w:rStyle w:val="53"/>
          <w:b w:val="0"/>
        </w:rPr>
      </w:pPr>
      <w:bookmarkStart w:id="118" w:name="bookmark12"/>
    </w:p>
    <w:p w14:paraId="00323D2B" w14:textId="77777777" w:rsidR="007C4608" w:rsidRPr="009717CB" w:rsidRDefault="007C4608" w:rsidP="007C4608">
      <w:pPr>
        <w:keepNext/>
        <w:keepLines/>
        <w:ind w:firstLine="709"/>
        <w:jc w:val="center"/>
        <w:rPr>
          <w:rStyle w:val="53"/>
          <w:b w:val="0"/>
        </w:rPr>
      </w:pPr>
      <w:r w:rsidRPr="009717CB">
        <w:rPr>
          <w:rStyle w:val="53"/>
        </w:rPr>
        <w:t>V</w:t>
      </w:r>
      <w:r w:rsidRPr="009717CB">
        <w:rPr>
          <w:rStyle w:val="53"/>
          <w:lang w:val="en-US"/>
        </w:rPr>
        <w:t>I</w:t>
      </w:r>
      <w:r w:rsidRPr="009717CB">
        <w:rPr>
          <w:rStyle w:val="53"/>
        </w:rPr>
        <w:t>.</w:t>
      </w:r>
      <w:r w:rsidRPr="009717CB">
        <w:t xml:space="preserve"> Рассмотрение</w:t>
      </w:r>
      <w:r w:rsidRPr="009717CB">
        <w:rPr>
          <w:rStyle w:val="53"/>
        </w:rPr>
        <w:t xml:space="preserve"> споров</w:t>
      </w:r>
      <w:bookmarkEnd w:id="118"/>
    </w:p>
    <w:p w14:paraId="22614D33" w14:textId="77777777" w:rsidR="007C4608" w:rsidRPr="009717CB" w:rsidRDefault="007C4608" w:rsidP="007C4608">
      <w:pPr>
        <w:autoSpaceDE w:val="0"/>
        <w:autoSpaceDN w:val="0"/>
        <w:adjustRightInd w:val="0"/>
        <w:ind w:firstLine="709"/>
        <w:jc w:val="both"/>
      </w:pPr>
      <w:bookmarkStart w:id="119" w:name="bookmark13"/>
      <w:r w:rsidRPr="009717CB">
        <w:t>6.1. Все споры и разногласия, которые могут возникнуть между Сторонами, разрешаются путем переговоров.</w:t>
      </w:r>
    </w:p>
    <w:p w14:paraId="09DB6850" w14:textId="77777777" w:rsidR="007C4608" w:rsidRPr="009717CB" w:rsidRDefault="007C4608" w:rsidP="007C4608">
      <w:pPr>
        <w:autoSpaceDE w:val="0"/>
        <w:autoSpaceDN w:val="0"/>
        <w:adjustRightInd w:val="0"/>
        <w:ind w:firstLine="709"/>
        <w:jc w:val="both"/>
      </w:pPr>
      <w:r w:rsidRPr="009717CB">
        <w:t>6.2. При невозможности урегулирования спорных вопросов в процессе переговоров споры подлежат рассмотрению в Арбитражном суде Московской области.</w:t>
      </w:r>
    </w:p>
    <w:p w14:paraId="413D6B34" w14:textId="77777777" w:rsidR="007C4608" w:rsidRPr="009717CB" w:rsidRDefault="007C4608" w:rsidP="007C4608">
      <w:pPr>
        <w:autoSpaceDE w:val="0"/>
        <w:autoSpaceDN w:val="0"/>
        <w:adjustRightInd w:val="0"/>
        <w:ind w:firstLine="709"/>
        <w:jc w:val="both"/>
      </w:pPr>
    </w:p>
    <w:p w14:paraId="6C466ED3" w14:textId="77777777" w:rsidR="007C4608" w:rsidRPr="009717CB" w:rsidRDefault="007C4608" w:rsidP="007C4608">
      <w:pPr>
        <w:keepNext/>
        <w:keepLines/>
        <w:ind w:firstLine="709"/>
        <w:jc w:val="center"/>
      </w:pPr>
      <w:r w:rsidRPr="009717CB">
        <w:t>V</w:t>
      </w:r>
      <w:r w:rsidRPr="009717CB">
        <w:rPr>
          <w:lang w:val="en-US"/>
        </w:rPr>
        <w:t>I</w:t>
      </w:r>
      <w:r w:rsidRPr="009717CB">
        <w:t xml:space="preserve">I. Изменение условий договора </w:t>
      </w:r>
      <w:bookmarkEnd w:id="119"/>
    </w:p>
    <w:p w14:paraId="651672AF" w14:textId="77777777" w:rsidR="007C4608" w:rsidRPr="009717CB" w:rsidRDefault="007C4608" w:rsidP="007C4608">
      <w:pPr>
        <w:tabs>
          <w:tab w:val="left" w:pos="1102"/>
        </w:tabs>
        <w:ind w:firstLine="709"/>
        <w:jc w:val="both"/>
        <w:rPr>
          <w:i/>
        </w:rPr>
      </w:pPr>
      <w:r w:rsidRPr="009717CB">
        <w:t>7.1. 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сторон по настоящему договору в форме дополнительного соглашения, которое является неотъемлемой частью настоящего договора /и подлежит регистрации в установленном порядке.</w:t>
      </w:r>
    </w:p>
    <w:p w14:paraId="293AA248" w14:textId="77777777" w:rsidR="007C4608" w:rsidRDefault="007C4608" w:rsidP="007C4608">
      <w:pPr>
        <w:tabs>
          <w:tab w:val="left" w:pos="1102"/>
        </w:tabs>
        <w:ind w:firstLine="709"/>
        <w:jc w:val="both"/>
      </w:pPr>
      <w:r w:rsidRPr="009717CB">
        <w:t>7.2. Изменение вида разрешенного использования Земельного участка не допускается.</w:t>
      </w:r>
    </w:p>
    <w:p w14:paraId="49705D8D" w14:textId="77777777" w:rsidR="007C4608" w:rsidRPr="009976A1" w:rsidRDefault="007C4608" w:rsidP="007C4608">
      <w:pPr>
        <w:tabs>
          <w:tab w:val="left" w:pos="1102"/>
        </w:tabs>
        <w:ind w:firstLine="709"/>
        <w:jc w:val="both"/>
      </w:pPr>
      <w:r w:rsidRPr="009976A1">
        <w:t>7.3. Арендатору запрещается заключать договор уступки требования (цессии) по настоящему договору.</w:t>
      </w:r>
    </w:p>
    <w:p w14:paraId="76C1C94E" w14:textId="77777777" w:rsidR="007C4608" w:rsidRPr="009717CB" w:rsidRDefault="007C4608" w:rsidP="007C4608">
      <w:pPr>
        <w:tabs>
          <w:tab w:val="left" w:pos="1102"/>
        </w:tabs>
        <w:ind w:firstLine="709"/>
        <w:jc w:val="both"/>
      </w:pPr>
      <w:r w:rsidRPr="009976A1">
        <w:t>7.4. Арендатору запрещается заключать договор субаренды по настоящему договору.</w:t>
      </w:r>
    </w:p>
    <w:p w14:paraId="0354A270" w14:textId="77777777" w:rsidR="007C4608" w:rsidRPr="009717CB" w:rsidRDefault="007C4608" w:rsidP="007C4608">
      <w:pPr>
        <w:tabs>
          <w:tab w:val="left" w:pos="1055"/>
        </w:tabs>
        <w:ind w:firstLine="709"/>
        <w:rPr>
          <w:i/>
        </w:rPr>
      </w:pPr>
    </w:p>
    <w:p w14:paraId="60E841C8" w14:textId="77777777" w:rsidR="007C4608" w:rsidRPr="009717CB" w:rsidRDefault="007C4608" w:rsidP="007C4608">
      <w:pPr>
        <w:keepNext/>
        <w:keepLines/>
        <w:ind w:firstLine="709"/>
        <w:jc w:val="center"/>
      </w:pPr>
      <w:bookmarkStart w:id="120" w:name="bookmark14"/>
      <w:r w:rsidRPr="009717CB">
        <w:t>VI</w:t>
      </w:r>
      <w:r w:rsidRPr="009717CB">
        <w:rPr>
          <w:lang w:val="en-US"/>
        </w:rPr>
        <w:t>I</w:t>
      </w:r>
      <w:r w:rsidRPr="009717CB">
        <w:t>I. Дополнительные и особые условия договора</w:t>
      </w:r>
      <w:bookmarkEnd w:id="120"/>
    </w:p>
    <w:p w14:paraId="49307E1C" w14:textId="77777777" w:rsidR="007C4608" w:rsidRPr="009717CB" w:rsidRDefault="007C4608" w:rsidP="007C4608">
      <w:pPr>
        <w:tabs>
          <w:tab w:val="left" w:pos="992"/>
        </w:tabs>
        <w:ind w:firstLine="709"/>
        <w:jc w:val="both"/>
      </w:pPr>
      <w:r w:rsidRPr="009717CB">
        <w:t>8.1.</w:t>
      </w:r>
      <w:r>
        <w:t> </w:t>
      </w:r>
      <w:r w:rsidRPr="009717CB">
        <w:t>О форс-мажорных обстоятельствах каждая из сторон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 (шести) месяцев или при не устранении последствий этих обстоятельств в течение 6 месяцев стороны должны встретиться для выработки взаимоприемлемого решения, связанного с продолжением настоящего договора.</w:t>
      </w:r>
    </w:p>
    <w:p w14:paraId="6462CA97" w14:textId="77777777" w:rsidR="007C4608" w:rsidRPr="009717CB" w:rsidRDefault="007C4608" w:rsidP="007C4608">
      <w:pPr>
        <w:ind w:firstLine="709"/>
        <w:jc w:val="both"/>
      </w:pPr>
      <w:r w:rsidRPr="009717CB"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3D02FB91" w14:textId="77777777" w:rsidR="007C4608" w:rsidRPr="009717CB" w:rsidRDefault="007C4608" w:rsidP="007C4608">
      <w:pPr>
        <w:ind w:firstLine="709"/>
        <w:jc w:val="both"/>
        <w:rPr>
          <w:i/>
        </w:rPr>
      </w:pPr>
      <w:r w:rsidRPr="009717CB">
        <w:t>8.3.</w:t>
      </w:r>
      <w:r w:rsidRPr="009717CB">
        <w:rPr>
          <w:i/>
        </w:rPr>
        <w:t xml:space="preserve"> </w:t>
      </w:r>
      <w:r w:rsidRPr="009717CB">
        <w:t>Настоящий договор аренды составлен в трех экземплярах, имеющих равную юридическую силу, по одному для каждой из Сторон и для органа, осуществляющего государственную регистрацию.</w:t>
      </w:r>
    </w:p>
    <w:p w14:paraId="3679B50E" w14:textId="77777777" w:rsidR="007C4608" w:rsidRPr="009717CB" w:rsidRDefault="007C4608" w:rsidP="007C4608">
      <w:pPr>
        <w:ind w:firstLine="709"/>
        <w:jc w:val="both"/>
        <w:rPr>
          <w:i/>
        </w:rPr>
      </w:pPr>
      <w:r w:rsidRPr="009717CB">
        <w:t xml:space="preserve"> </w:t>
      </w:r>
    </w:p>
    <w:p w14:paraId="7623A995" w14:textId="77777777" w:rsidR="007C4608" w:rsidRPr="009717CB" w:rsidRDefault="007C4608" w:rsidP="007C4608">
      <w:pPr>
        <w:jc w:val="center"/>
        <w:rPr>
          <w:rStyle w:val="afff8"/>
          <w:b w:val="0"/>
          <w:sz w:val="24"/>
          <w:szCs w:val="24"/>
        </w:rPr>
      </w:pPr>
      <w:r w:rsidRPr="009717CB">
        <w:rPr>
          <w:rStyle w:val="afff8"/>
          <w:sz w:val="24"/>
          <w:szCs w:val="24"/>
          <w:lang w:val="en-US"/>
        </w:rPr>
        <w:t>IX</w:t>
      </w:r>
      <w:r w:rsidRPr="009717CB">
        <w:rPr>
          <w:rStyle w:val="afff8"/>
          <w:sz w:val="24"/>
          <w:szCs w:val="24"/>
        </w:rPr>
        <w:t xml:space="preserve">. Приложения </w:t>
      </w:r>
    </w:p>
    <w:p w14:paraId="512DAE9E" w14:textId="77777777" w:rsidR="007C4608" w:rsidRPr="009717CB" w:rsidRDefault="007C4608" w:rsidP="007C4608">
      <w:pPr>
        <w:ind w:firstLine="709"/>
      </w:pPr>
      <w:r w:rsidRPr="009717CB">
        <w:t>К настоящему договору прилагается и является его неотъемлемой частью:</w:t>
      </w:r>
    </w:p>
    <w:p w14:paraId="6090B60B" w14:textId="77777777" w:rsidR="007C4608" w:rsidRPr="009717CB" w:rsidRDefault="007C4608" w:rsidP="007C4608">
      <w:pPr>
        <w:numPr>
          <w:ilvl w:val="0"/>
          <w:numId w:val="38"/>
        </w:numPr>
        <w:tabs>
          <w:tab w:val="left" w:pos="358"/>
        </w:tabs>
        <w:suppressAutoHyphens w:val="0"/>
        <w:ind w:firstLine="709"/>
      </w:pPr>
      <w:r w:rsidRPr="009717CB">
        <w:t>Протокол (Приложение 1)</w:t>
      </w:r>
    </w:p>
    <w:p w14:paraId="2AA4AB40" w14:textId="77777777" w:rsidR="007C4608" w:rsidRPr="009717CB" w:rsidRDefault="007C4608" w:rsidP="007C4608">
      <w:pPr>
        <w:numPr>
          <w:ilvl w:val="0"/>
          <w:numId w:val="38"/>
        </w:numPr>
        <w:tabs>
          <w:tab w:val="left" w:pos="358"/>
        </w:tabs>
        <w:suppressAutoHyphens w:val="0"/>
        <w:ind w:firstLine="709"/>
      </w:pPr>
      <w:r w:rsidRPr="009717CB">
        <w:t>Расчет арендной платы (Приложение 2)</w:t>
      </w:r>
    </w:p>
    <w:p w14:paraId="0A4A7545" w14:textId="77777777" w:rsidR="007C4608" w:rsidRPr="009717CB" w:rsidRDefault="007C4608" w:rsidP="007C4608">
      <w:pPr>
        <w:numPr>
          <w:ilvl w:val="0"/>
          <w:numId w:val="38"/>
        </w:numPr>
        <w:tabs>
          <w:tab w:val="left" w:pos="358"/>
        </w:tabs>
        <w:suppressAutoHyphens w:val="0"/>
        <w:ind w:firstLine="709"/>
      </w:pPr>
      <w:r w:rsidRPr="009717CB">
        <w:t xml:space="preserve">Акт приема-передачи Земельного участка (Приложение 3). </w:t>
      </w:r>
    </w:p>
    <w:p w14:paraId="34719513" w14:textId="38128F5F" w:rsidR="007C4608" w:rsidRPr="009717CB" w:rsidRDefault="007C4608" w:rsidP="007C4608">
      <w:pPr>
        <w:tabs>
          <w:tab w:val="left" w:pos="358"/>
        </w:tabs>
      </w:pPr>
    </w:p>
    <w:p w14:paraId="0470DB77" w14:textId="77777777" w:rsidR="007C4608" w:rsidRPr="009717CB" w:rsidRDefault="007C4608" w:rsidP="007C4608">
      <w:pPr>
        <w:tabs>
          <w:tab w:val="left" w:pos="358"/>
        </w:tabs>
        <w:jc w:val="center"/>
      </w:pPr>
      <w:r w:rsidRPr="009717CB">
        <w:rPr>
          <w:lang w:val="en-US"/>
        </w:rPr>
        <w:t>X</w:t>
      </w:r>
      <w:r w:rsidRPr="009717CB">
        <w:t>. Адреса, реквизиты и подписи Сторон</w:t>
      </w:r>
    </w:p>
    <w:p w14:paraId="78A0045F" w14:textId="77777777" w:rsidR="007C4608" w:rsidRPr="009717CB" w:rsidRDefault="007C4608" w:rsidP="007C4608">
      <w:pPr>
        <w:tabs>
          <w:tab w:val="left" w:pos="358"/>
        </w:tabs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7C4608" w:rsidRPr="009717CB" w14:paraId="5F556EC6" w14:textId="77777777" w:rsidTr="00371C87">
        <w:tc>
          <w:tcPr>
            <w:tcW w:w="4503" w:type="dxa"/>
          </w:tcPr>
          <w:p w14:paraId="2DD4ADCB" w14:textId="77777777" w:rsidR="007C4608" w:rsidRPr="009717CB" w:rsidRDefault="007C4608" w:rsidP="00371C8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t xml:space="preserve">Арендодатель: </w:t>
            </w:r>
          </w:p>
          <w:p w14:paraId="531C1332" w14:textId="77777777" w:rsidR="007C4608" w:rsidRPr="009717CB" w:rsidRDefault="007C4608" w:rsidP="00371C87">
            <w:pPr>
              <w:autoSpaceDE w:val="0"/>
              <w:autoSpaceDN w:val="0"/>
              <w:adjustRightInd w:val="0"/>
            </w:pPr>
            <w:r w:rsidRPr="009717CB">
              <w:t>Адрес: _________________________;</w:t>
            </w:r>
          </w:p>
          <w:p w14:paraId="771945D2" w14:textId="77777777" w:rsidR="007C4608" w:rsidRPr="009717CB" w:rsidRDefault="007C4608" w:rsidP="00371C87">
            <w:pPr>
              <w:autoSpaceDE w:val="0"/>
              <w:autoSpaceDN w:val="0"/>
              <w:adjustRightInd w:val="0"/>
            </w:pPr>
            <w:r w:rsidRPr="009717CB">
              <w:t>ИНН___________________________;</w:t>
            </w:r>
          </w:p>
          <w:p w14:paraId="1F986F45" w14:textId="77777777" w:rsidR="007C4608" w:rsidRPr="009717CB" w:rsidRDefault="007C4608" w:rsidP="00371C87">
            <w:pPr>
              <w:autoSpaceDE w:val="0"/>
              <w:autoSpaceDN w:val="0"/>
              <w:adjustRightInd w:val="0"/>
            </w:pPr>
            <w:r w:rsidRPr="009717CB">
              <w:t>КПП ___________________________;</w:t>
            </w:r>
          </w:p>
          <w:p w14:paraId="35F165C9" w14:textId="77777777" w:rsidR="007C4608" w:rsidRPr="009717CB" w:rsidRDefault="007C4608" w:rsidP="00371C87">
            <w:pPr>
              <w:autoSpaceDE w:val="0"/>
              <w:autoSpaceDN w:val="0"/>
              <w:adjustRightInd w:val="0"/>
            </w:pPr>
            <w:r w:rsidRPr="009717CB">
              <w:lastRenderedPageBreak/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___________;</w:t>
            </w:r>
          </w:p>
          <w:p w14:paraId="08DAA0F2" w14:textId="77777777" w:rsidR="007C4608" w:rsidRPr="009717CB" w:rsidRDefault="007C4608" w:rsidP="00371C87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р/с_____________________________; </w:t>
            </w:r>
          </w:p>
          <w:p w14:paraId="465D1DFC" w14:textId="77777777" w:rsidR="007C4608" w:rsidRPr="009717CB" w:rsidRDefault="007C4608" w:rsidP="00371C87">
            <w:pPr>
              <w:tabs>
                <w:tab w:val="left" w:pos="916"/>
              </w:tabs>
              <w:spacing w:line="270" w:lineRule="exact"/>
              <w:jc w:val="both"/>
            </w:pPr>
            <w:r w:rsidRPr="009717CB">
              <w:t xml:space="preserve">БИК ___________________________; </w:t>
            </w:r>
          </w:p>
          <w:p w14:paraId="7D541D9E" w14:textId="77777777" w:rsidR="007C4608" w:rsidRPr="009717CB" w:rsidRDefault="007C4608" w:rsidP="00371C87">
            <w:pPr>
              <w:autoSpaceDE w:val="0"/>
              <w:autoSpaceDN w:val="0"/>
              <w:adjustRightInd w:val="0"/>
            </w:pPr>
          </w:p>
          <w:p w14:paraId="1F0124C5" w14:textId="77777777" w:rsidR="007C4608" w:rsidRPr="009717CB" w:rsidRDefault="007C4608" w:rsidP="00371C87">
            <w:pPr>
              <w:autoSpaceDE w:val="0"/>
              <w:autoSpaceDN w:val="0"/>
              <w:adjustRightInd w:val="0"/>
            </w:pPr>
            <w:r w:rsidRPr="009717CB">
              <w:t>ОКТМО________________________.</w:t>
            </w:r>
          </w:p>
          <w:p w14:paraId="09EC627A" w14:textId="77777777" w:rsidR="007C4608" w:rsidRPr="009717CB" w:rsidRDefault="007C4608" w:rsidP="00371C87">
            <w:pPr>
              <w:autoSpaceDE w:val="0"/>
              <w:autoSpaceDN w:val="0"/>
              <w:adjustRightInd w:val="0"/>
              <w:jc w:val="right"/>
            </w:pPr>
          </w:p>
          <w:p w14:paraId="4C8A8BAE" w14:textId="77777777" w:rsidR="007C4608" w:rsidRPr="009717CB" w:rsidRDefault="007C4608" w:rsidP="00371C87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  <w:tc>
          <w:tcPr>
            <w:tcW w:w="5068" w:type="dxa"/>
          </w:tcPr>
          <w:p w14:paraId="7A1D763D" w14:textId="77777777" w:rsidR="007C4608" w:rsidRPr="009717CB" w:rsidRDefault="007C4608" w:rsidP="00371C8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717CB">
              <w:rPr>
                <w:b/>
              </w:rPr>
              <w:lastRenderedPageBreak/>
              <w:t xml:space="preserve">Арендатор: </w:t>
            </w:r>
          </w:p>
          <w:p w14:paraId="574DEECE" w14:textId="77777777" w:rsidR="007C4608" w:rsidRPr="009717CB" w:rsidRDefault="007C4608" w:rsidP="00371C87">
            <w:pPr>
              <w:autoSpaceDE w:val="0"/>
              <w:autoSpaceDN w:val="0"/>
              <w:adjustRightInd w:val="0"/>
            </w:pPr>
            <w:r w:rsidRPr="009717CB">
              <w:t>Адрес_____________________________;</w:t>
            </w:r>
          </w:p>
          <w:p w14:paraId="63CF3D5C" w14:textId="77777777" w:rsidR="007C4608" w:rsidRPr="009717CB" w:rsidRDefault="007C4608" w:rsidP="00371C87">
            <w:pPr>
              <w:autoSpaceDE w:val="0"/>
              <w:autoSpaceDN w:val="0"/>
              <w:adjustRightInd w:val="0"/>
            </w:pPr>
            <w:r w:rsidRPr="009717CB">
              <w:t>ИНН______________________________;</w:t>
            </w:r>
          </w:p>
          <w:p w14:paraId="2071DB2D" w14:textId="77777777" w:rsidR="007C4608" w:rsidRPr="009717CB" w:rsidRDefault="007C4608" w:rsidP="00371C87">
            <w:pPr>
              <w:autoSpaceDE w:val="0"/>
              <w:autoSpaceDN w:val="0"/>
              <w:adjustRightInd w:val="0"/>
            </w:pPr>
            <w:r w:rsidRPr="009717CB">
              <w:t>КПП______________________________;</w:t>
            </w:r>
          </w:p>
          <w:p w14:paraId="4AF1FE47" w14:textId="77777777" w:rsidR="007C4608" w:rsidRPr="009717CB" w:rsidRDefault="007C4608" w:rsidP="00371C87">
            <w:pPr>
              <w:autoSpaceDE w:val="0"/>
              <w:autoSpaceDN w:val="0"/>
              <w:adjustRightInd w:val="0"/>
            </w:pPr>
            <w:r w:rsidRPr="009717CB">
              <w:lastRenderedPageBreak/>
              <w:t xml:space="preserve">Банковские </w:t>
            </w:r>
            <w:proofErr w:type="gramStart"/>
            <w:r w:rsidRPr="009717CB">
              <w:t>реквизиты:_</w:t>
            </w:r>
            <w:proofErr w:type="gramEnd"/>
            <w:r w:rsidRPr="009717CB">
              <w:t>______________;</w:t>
            </w:r>
          </w:p>
          <w:p w14:paraId="40B4B4B9" w14:textId="77777777" w:rsidR="007C4608" w:rsidRPr="009717CB" w:rsidRDefault="007C4608" w:rsidP="00371C87">
            <w:pPr>
              <w:autoSpaceDE w:val="0"/>
              <w:autoSpaceDN w:val="0"/>
              <w:adjustRightInd w:val="0"/>
            </w:pPr>
            <w:r w:rsidRPr="009717CB">
              <w:t>р/с_________________________________;</w:t>
            </w:r>
          </w:p>
          <w:p w14:paraId="6F85E942" w14:textId="77777777" w:rsidR="007C4608" w:rsidRPr="009717CB" w:rsidRDefault="007C4608" w:rsidP="00371C87">
            <w:pPr>
              <w:autoSpaceDE w:val="0"/>
              <w:autoSpaceDN w:val="0"/>
              <w:adjustRightInd w:val="0"/>
              <w:rPr>
                <w:i/>
              </w:rPr>
            </w:pPr>
            <w:r w:rsidRPr="009717CB">
              <w:t xml:space="preserve">в </w:t>
            </w:r>
            <w:r w:rsidRPr="009717CB">
              <w:rPr>
                <w:i/>
              </w:rPr>
              <w:t>(наименование банка)</w:t>
            </w:r>
          </w:p>
          <w:p w14:paraId="7F5270D3" w14:textId="77777777" w:rsidR="007C4608" w:rsidRPr="009717CB" w:rsidRDefault="007C4608" w:rsidP="00371C87">
            <w:pPr>
              <w:autoSpaceDE w:val="0"/>
              <w:autoSpaceDN w:val="0"/>
              <w:adjustRightInd w:val="0"/>
            </w:pPr>
            <w:r w:rsidRPr="009717CB">
              <w:t>к/с________________________________;</w:t>
            </w:r>
          </w:p>
          <w:p w14:paraId="18BF4591" w14:textId="77777777" w:rsidR="007C4608" w:rsidRPr="009717CB" w:rsidRDefault="007C4608" w:rsidP="00371C87">
            <w:pPr>
              <w:autoSpaceDE w:val="0"/>
              <w:autoSpaceDN w:val="0"/>
              <w:adjustRightInd w:val="0"/>
            </w:pPr>
            <w:r w:rsidRPr="009717CB">
              <w:t>БИК _______________________________/</w:t>
            </w:r>
          </w:p>
          <w:p w14:paraId="7CDC8957" w14:textId="77777777" w:rsidR="007C4608" w:rsidRPr="009717CB" w:rsidRDefault="007C4608" w:rsidP="00371C87">
            <w:pPr>
              <w:autoSpaceDE w:val="0"/>
              <w:autoSpaceDN w:val="0"/>
              <w:adjustRightInd w:val="0"/>
              <w:jc w:val="right"/>
            </w:pPr>
          </w:p>
          <w:p w14:paraId="338DBB41" w14:textId="77777777" w:rsidR="007C4608" w:rsidRPr="009717CB" w:rsidRDefault="007C4608" w:rsidP="00371C87">
            <w:pPr>
              <w:autoSpaceDE w:val="0"/>
              <w:autoSpaceDN w:val="0"/>
              <w:adjustRightInd w:val="0"/>
              <w:jc w:val="right"/>
            </w:pPr>
            <w:r w:rsidRPr="009717CB">
              <w:t xml:space="preserve">                   ________                     М.П.</w:t>
            </w:r>
          </w:p>
        </w:tc>
      </w:tr>
    </w:tbl>
    <w:p w14:paraId="6B878AAD" w14:textId="77777777" w:rsidR="007C4608" w:rsidRDefault="007C4608" w:rsidP="007C4608">
      <w:pPr>
        <w:spacing w:after="400" w:line="245" w:lineRule="exact"/>
        <w:ind w:left="6600" w:right="100"/>
        <w:jc w:val="right"/>
      </w:pPr>
      <w:r>
        <w:lastRenderedPageBreak/>
        <w:br/>
      </w:r>
    </w:p>
    <w:p w14:paraId="49E00C81" w14:textId="77777777" w:rsidR="007C4608" w:rsidRDefault="007C4608" w:rsidP="007C4608">
      <w:pPr>
        <w:suppressAutoHyphens w:val="0"/>
        <w:spacing w:after="160" w:line="259" w:lineRule="auto"/>
      </w:pPr>
      <w:r>
        <w:br w:type="page"/>
      </w:r>
    </w:p>
    <w:p w14:paraId="334C7BDE" w14:textId="77777777" w:rsidR="007C4608" w:rsidRPr="00BF23F0" w:rsidRDefault="007C4608" w:rsidP="007C4608">
      <w:pPr>
        <w:spacing w:after="400" w:line="245" w:lineRule="exact"/>
        <w:ind w:left="6600" w:right="100"/>
        <w:jc w:val="right"/>
      </w:pPr>
    </w:p>
    <w:p w14:paraId="1838C6AC" w14:textId="77777777" w:rsidR="007C4608" w:rsidRPr="00BF23F0" w:rsidRDefault="007C4608" w:rsidP="007C4608">
      <w:pPr>
        <w:spacing w:after="400" w:line="245" w:lineRule="exact"/>
        <w:ind w:left="6600" w:right="100"/>
        <w:jc w:val="right"/>
        <w:rPr>
          <w:bCs/>
        </w:rPr>
      </w:pPr>
      <w:r w:rsidRPr="00BF23F0">
        <w:t>Приложение 2 к договору аренды</w:t>
      </w:r>
      <w:r>
        <w:br/>
      </w:r>
      <w:r w:rsidRPr="00BF23F0">
        <w:rPr>
          <w:bCs/>
        </w:rPr>
        <w:t>от __.__.____</w:t>
      </w:r>
      <w:r>
        <w:rPr>
          <w:bCs/>
        </w:rPr>
        <w:t xml:space="preserve"> </w:t>
      </w:r>
      <w:r w:rsidRPr="00BF23F0">
        <w:rPr>
          <w:bCs/>
        </w:rPr>
        <w:t>№ _</w:t>
      </w:r>
      <w:r>
        <w:rPr>
          <w:bCs/>
        </w:rPr>
        <w:t>_____________</w:t>
      </w:r>
    </w:p>
    <w:p w14:paraId="552A71DA" w14:textId="77777777" w:rsidR="007C4608" w:rsidRPr="00BF23F0" w:rsidRDefault="007C4608" w:rsidP="007C4608">
      <w:pPr>
        <w:spacing w:after="400" w:line="245" w:lineRule="exact"/>
        <w:ind w:right="100"/>
        <w:jc w:val="center"/>
      </w:pPr>
      <w:r>
        <w:rPr>
          <w:bCs/>
        </w:rPr>
        <w:t>Расчет арендной платы за З</w:t>
      </w:r>
      <w:r w:rsidRPr="00BF23F0">
        <w:rPr>
          <w:bCs/>
        </w:rPr>
        <w:t>емельный участок</w:t>
      </w:r>
    </w:p>
    <w:p w14:paraId="585E88F8" w14:textId="77777777" w:rsidR="007C4608" w:rsidRPr="00BF23F0" w:rsidRDefault="007C4608" w:rsidP="007C4608">
      <w:pPr>
        <w:tabs>
          <w:tab w:val="left" w:pos="681"/>
        </w:tabs>
        <w:spacing w:line="270" w:lineRule="exact"/>
        <w:ind w:right="100"/>
        <w:jc w:val="both"/>
      </w:pPr>
      <w:r w:rsidRPr="00BF23F0">
        <w:t>1. Годовая арендная плата за земельный участок определяется в соответствии с Протоколом.</w:t>
      </w:r>
    </w:p>
    <w:p w14:paraId="3DB96497" w14:textId="77777777" w:rsidR="007C4608" w:rsidRPr="00BF23F0" w:rsidRDefault="007C4608" w:rsidP="007C4608">
      <w:pPr>
        <w:tabs>
          <w:tab w:val="left" w:pos="681"/>
        </w:tabs>
        <w:spacing w:line="270" w:lineRule="exact"/>
        <w:ind w:left="500" w:right="100"/>
        <w:jc w:val="both"/>
      </w:pPr>
    </w:p>
    <w:p w14:paraId="0C54CE2C" w14:textId="77777777" w:rsidR="007C4608" w:rsidRPr="00BF23F0" w:rsidRDefault="007C4608" w:rsidP="007C4608">
      <w:pPr>
        <w:tabs>
          <w:tab w:val="left" w:pos="681"/>
        </w:tabs>
        <w:spacing w:line="270" w:lineRule="exact"/>
        <w:ind w:left="500" w:right="100"/>
        <w:jc w:val="both"/>
      </w:pPr>
    </w:p>
    <w:p w14:paraId="2C76353E" w14:textId="77777777" w:rsidR="007C4608" w:rsidRPr="00BF23F0" w:rsidRDefault="007C4608" w:rsidP="007C4608">
      <w:pPr>
        <w:tabs>
          <w:tab w:val="left" w:pos="681"/>
        </w:tabs>
        <w:spacing w:line="270" w:lineRule="exact"/>
        <w:ind w:left="500" w:right="100"/>
        <w:jc w:val="both"/>
      </w:pPr>
    </w:p>
    <w:tbl>
      <w:tblPr>
        <w:tblStyle w:val="afff1"/>
        <w:tblW w:w="0" w:type="auto"/>
        <w:tblInd w:w="1652" w:type="dxa"/>
        <w:tblLook w:val="04A0" w:firstRow="1" w:lastRow="0" w:firstColumn="1" w:lastColumn="0" w:noHBand="0" w:noVBand="1"/>
      </w:tblPr>
      <w:tblGrid>
        <w:gridCol w:w="594"/>
        <w:gridCol w:w="977"/>
        <w:gridCol w:w="3365"/>
        <w:gridCol w:w="1421"/>
      </w:tblGrid>
      <w:tr w:rsidR="007C4608" w:rsidRPr="00BF23F0" w14:paraId="24F4968D" w14:textId="77777777" w:rsidTr="00371C87">
        <w:tc>
          <w:tcPr>
            <w:tcW w:w="594" w:type="dxa"/>
          </w:tcPr>
          <w:p w14:paraId="4DE55B65" w14:textId="77777777" w:rsidR="007C4608" w:rsidRPr="00BF23F0" w:rsidRDefault="007C4608" w:rsidP="00371C87">
            <w:pPr>
              <w:spacing w:after="66"/>
            </w:pPr>
            <w:r w:rsidRPr="00BF23F0">
              <w:t>№ п/п</w:t>
            </w:r>
          </w:p>
        </w:tc>
        <w:tc>
          <w:tcPr>
            <w:tcW w:w="977" w:type="dxa"/>
          </w:tcPr>
          <w:p w14:paraId="72F023A8" w14:textId="77777777" w:rsidR="007C4608" w:rsidRPr="00BF23F0" w:rsidRDefault="007C4608" w:rsidP="00371C87">
            <w:pPr>
              <w:spacing w:after="66"/>
              <w:jc w:val="center"/>
            </w:pPr>
            <w:r w:rsidRPr="00BF23F0">
              <w:rPr>
                <w:lang w:val="en-US"/>
              </w:rPr>
              <w:t>S</w:t>
            </w:r>
            <w:r w:rsidRPr="00BF23F0">
              <w:t xml:space="preserve">, </w:t>
            </w:r>
            <w:proofErr w:type="spellStart"/>
            <w:r w:rsidRPr="00BF23F0">
              <w:t>кв.м</w:t>
            </w:r>
            <w:proofErr w:type="spellEnd"/>
          </w:p>
        </w:tc>
        <w:tc>
          <w:tcPr>
            <w:tcW w:w="3365" w:type="dxa"/>
          </w:tcPr>
          <w:p w14:paraId="0194C870" w14:textId="77777777" w:rsidR="007C4608" w:rsidRPr="00BF23F0" w:rsidRDefault="007C4608" w:rsidP="00371C87">
            <w:pPr>
              <w:spacing w:after="66"/>
              <w:jc w:val="center"/>
            </w:pPr>
            <w:r w:rsidRPr="00BF23F0">
              <w:t>ВРИ</w:t>
            </w:r>
          </w:p>
        </w:tc>
        <w:tc>
          <w:tcPr>
            <w:tcW w:w="1421" w:type="dxa"/>
          </w:tcPr>
          <w:p w14:paraId="43DA3373" w14:textId="77777777" w:rsidR="007C4608" w:rsidRPr="00BF23F0" w:rsidRDefault="007C4608" w:rsidP="00371C87">
            <w:pPr>
              <w:spacing w:after="66"/>
              <w:jc w:val="center"/>
            </w:pPr>
            <w:r w:rsidRPr="00BF23F0">
              <w:t>Годовая арендная плата, руб.</w:t>
            </w:r>
          </w:p>
        </w:tc>
      </w:tr>
      <w:tr w:rsidR="007C4608" w:rsidRPr="00BF23F0" w14:paraId="55FE8750" w14:textId="77777777" w:rsidTr="00371C87">
        <w:tc>
          <w:tcPr>
            <w:tcW w:w="594" w:type="dxa"/>
          </w:tcPr>
          <w:p w14:paraId="56406102" w14:textId="77777777" w:rsidR="007C4608" w:rsidRPr="00BF23F0" w:rsidRDefault="007C4608" w:rsidP="00371C87">
            <w:pPr>
              <w:spacing w:after="66"/>
            </w:pPr>
          </w:p>
        </w:tc>
        <w:tc>
          <w:tcPr>
            <w:tcW w:w="977" w:type="dxa"/>
          </w:tcPr>
          <w:p w14:paraId="7ED675FF" w14:textId="77777777" w:rsidR="007C4608" w:rsidRPr="00BF23F0" w:rsidRDefault="007C4608" w:rsidP="00371C87">
            <w:pPr>
              <w:spacing w:after="66"/>
            </w:pPr>
          </w:p>
        </w:tc>
        <w:tc>
          <w:tcPr>
            <w:tcW w:w="3365" w:type="dxa"/>
          </w:tcPr>
          <w:p w14:paraId="0479A38A" w14:textId="77777777" w:rsidR="007C4608" w:rsidRPr="00BF23F0" w:rsidRDefault="007C4608" w:rsidP="00371C87">
            <w:pPr>
              <w:spacing w:after="66"/>
            </w:pPr>
          </w:p>
        </w:tc>
        <w:tc>
          <w:tcPr>
            <w:tcW w:w="1421" w:type="dxa"/>
          </w:tcPr>
          <w:p w14:paraId="498387D3" w14:textId="77777777" w:rsidR="007C4608" w:rsidRPr="00BF23F0" w:rsidRDefault="007C4608" w:rsidP="00371C87">
            <w:pPr>
              <w:spacing w:after="66"/>
            </w:pPr>
          </w:p>
        </w:tc>
      </w:tr>
    </w:tbl>
    <w:p w14:paraId="2099E3DA" w14:textId="77777777" w:rsidR="007C4608" w:rsidRPr="00BF23F0" w:rsidRDefault="007C4608" w:rsidP="007C4608">
      <w:pPr>
        <w:spacing w:after="66"/>
        <w:ind w:left="220"/>
      </w:pPr>
    </w:p>
    <w:p w14:paraId="4AC6E93A" w14:textId="77777777" w:rsidR="007C4608" w:rsidRPr="00BF23F0" w:rsidRDefault="007C4608" w:rsidP="007C4608">
      <w:pPr>
        <w:spacing w:after="66"/>
        <w:ind w:left="220"/>
      </w:pPr>
    </w:p>
    <w:p w14:paraId="4BEE3767" w14:textId="77777777" w:rsidR="007C4608" w:rsidRPr="00BF23F0" w:rsidRDefault="007C4608" w:rsidP="007C4608">
      <w:pPr>
        <w:spacing w:after="66"/>
        <w:ind w:left="220"/>
      </w:pPr>
      <w:r>
        <w:t>2. Годовая арендная плата за З</w:t>
      </w:r>
      <w:r w:rsidRPr="00BF23F0">
        <w:t>емельный участок составляет _______________ рублей, а сумма еже</w:t>
      </w:r>
      <w:r>
        <w:t>квартально</w:t>
      </w:r>
      <w:r w:rsidRPr="00BF23F0">
        <w:t xml:space="preserve"> платежа:</w:t>
      </w:r>
    </w:p>
    <w:p w14:paraId="0CD04263" w14:textId="77777777" w:rsidR="007C4608" w:rsidRPr="00BF23F0" w:rsidRDefault="007C4608" w:rsidP="007C4608">
      <w:pPr>
        <w:spacing w:after="66"/>
        <w:ind w:left="220"/>
      </w:pPr>
      <w:r w:rsidRPr="00BF23F0">
        <w:t xml:space="preserve"> </w:t>
      </w:r>
    </w:p>
    <w:tbl>
      <w:tblPr>
        <w:tblStyle w:val="afff1"/>
        <w:tblW w:w="0" w:type="auto"/>
        <w:tblInd w:w="1951" w:type="dxa"/>
        <w:tblLook w:val="04A0" w:firstRow="1" w:lastRow="0" w:firstColumn="1" w:lastColumn="0" w:noHBand="0" w:noVBand="1"/>
      </w:tblPr>
      <w:tblGrid>
        <w:gridCol w:w="2552"/>
        <w:gridCol w:w="2551"/>
      </w:tblGrid>
      <w:tr w:rsidR="007C4608" w:rsidRPr="00BF23F0" w14:paraId="53844BD2" w14:textId="77777777" w:rsidTr="00371C87">
        <w:tc>
          <w:tcPr>
            <w:tcW w:w="2552" w:type="dxa"/>
          </w:tcPr>
          <w:p w14:paraId="2C8F8CE2" w14:textId="77777777" w:rsidR="007C4608" w:rsidRPr="00BF23F0" w:rsidRDefault="007C4608" w:rsidP="00371C87">
            <w:pPr>
              <w:spacing w:after="66"/>
            </w:pPr>
          </w:p>
        </w:tc>
        <w:tc>
          <w:tcPr>
            <w:tcW w:w="2551" w:type="dxa"/>
          </w:tcPr>
          <w:p w14:paraId="1A1C876E" w14:textId="77777777" w:rsidR="007C4608" w:rsidRPr="00BF23F0" w:rsidRDefault="007C4608" w:rsidP="00371C87">
            <w:pPr>
              <w:spacing w:after="66"/>
            </w:pPr>
            <w:r w:rsidRPr="00BF23F0">
              <w:t>Арендная плата (руб.)</w:t>
            </w:r>
          </w:p>
        </w:tc>
      </w:tr>
      <w:tr w:rsidR="007C4608" w:rsidRPr="00BF23F0" w14:paraId="2CE28ED5" w14:textId="77777777" w:rsidTr="00371C87">
        <w:tc>
          <w:tcPr>
            <w:tcW w:w="2552" w:type="dxa"/>
          </w:tcPr>
          <w:p w14:paraId="155D8E5C" w14:textId="77777777" w:rsidR="007C4608" w:rsidRPr="00BF23F0" w:rsidRDefault="007C4608" w:rsidP="00371C87">
            <w:pPr>
              <w:spacing w:after="66"/>
            </w:pPr>
            <w:r>
              <w:t>Квартал</w:t>
            </w:r>
          </w:p>
        </w:tc>
        <w:tc>
          <w:tcPr>
            <w:tcW w:w="2551" w:type="dxa"/>
          </w:tcPr>
          <w:p w14:paraId="412B1572" w14:textId="77777777" w:rsidR="007C4608" w:rsidRPr="00BF23F0" w:rsidRDefault="007C4608" w:rsidP="00371C87">
            <w:pPr>
              <w:spacing w:after="66"/>
            </w:pPr>
          </w:p>
        </w:tc>
      </w:tr>
      <w:tr w:rsidR="007C4608" w:rsidRPr="00BF23F0" w14:paraId="6A35E104" w14:textId="77777777" w:rsidTr="00371C87">
        <w:tc>
          <w:tcPr>
            <w:tcW w:w="2552" w:type="dxa"/>
          </w:tcPr>
          <w:p w14:paraId="0A8E41BF" w14:textId="77777777" w:rsidR="007C4608" w:rsidRPr="00BF23F0" w:rsidRDefault="007C4608" w:rsidP="00371C87">
            <w:pPr>
              <w:spacing w:after="66"/>
            </w:pPr>
            <w:r w:rsidRPr="007D3565">
              <w:t>Квартал</w:t>
            </w:r>
          </w:p>
        </w:tc>
        <w:tc>
          <w:tcPr>
            <w:tcW w:w="2551" w:type="dxa"/>
          </w:tcPr>
          <w:p w14:paraId="0E7CF0FD" w14:textId="77777777" w:rsidR="007C4608" w:rsidRPr="00BF23F0" w:rsidRDefault="007C4608" w:rsidP="00371C87">
            <w:pPr>
              <w:spacing w:after="66"/>
            </w:pPr>
          </w:p>
        </w:tc>
      </w:tr>
    </w:tbl>
    <w:p w14:paraId="30063EC1" w14:textId="77777777" w:rsidR="007C4608" w:rsidRPr="00BF23F0" w:rsidRDefault="007C4608" w:rsidP="007C4608">
      <w:pPr>
        <w:spacing w:line="274" w:lineRule="exact"/>
        <w:ind w:left="220" w:right="100" w:firstLine="280"/>
        <w:rPr>
          <w:rStyle w:val="afff8"/>
          <w:b w:val="0"/>
        </w:rPr>
      </w:pPr>
    </w:p>
    <w:p w14:paraId="7AA245F4" w14:textId="77777777" w:rsidR="007C4608" w:rsidRPr="00BF23F0" w:rsidRDefault="007C4608" w:rsidP="007C4608">
      <w:pPr>
        <w:spacing w:line="274" w:lineRule="exact"/>
        <w:ind w:left="860" w:right="100"/>
      </w:pPr>
      <w:r w:rsidRPr="00BF23F0">
        <w:t xml:space="preserve">* указывается сумма платежа за неполный период с обязательным указанием неполного периода. </w:t>
      </w:r>
    </w:p>
    <w:p w14:paraId="3E62ABA9" w14:textId="77777777" w:rsidR="007C4608" w:rsidRPr="00BF23F0" w:rsidRDefault="007C4608" w:rsidP="007C4608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6A603C59" w14:textId="77777777" w:rsidR="007C4608" w:rsidRPr="00BF23F0" w:rsidRDefault="007C4608" w:rsidP="007C4608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8F806E4" w14:textId="77777777" w:rsidR="007C4608" w:rsidRPr="00BF23F0" w:rsidRDefault="007C4608" w:rsidP="007C4608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E2D032A" w14:textId="77777777" w:rsidR="007C4608" w:rsidRPr="00BF23F0" w:rsidRDefault="007C4608" w:rsidP="007C4608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0FDF2DCA" w14:textId="77777777" w:rsidR="007C4608" w:rsidRPr="00BF23F0" w:rsidRDefault="007C4608" w:rsidP="007C4608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7FEC5574" w14:textId="77777777" w:rsidR="007C4608" w:rsidRPr="00BF23F0" w:rsidRDefault="007C4608" w:rsidP="007C4608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28973063" w14:textId="77777777" w:rsidR="007C4608" w:rsidRPr="00BF23F0" w:rsidRDefault="007C4608" w:rsidP="007C4608">
      <w:pPr>
        <w:pStyle w:val="aff1"/>
        <w:spacing w:line="274" w:lineRule="exact"/>
        <w:ind w:right="100"/>
        <w:jc w:val="both"/>
        <w:rPr>
          <w:rFonts w:ascii="Times New Roman" w:eastAsia="Times New Roman" w:hAnsi="Times New Roman" w:cs="Times New Roman"/>
        </w:rPr>
      </w:pPr>
    </w:p>
    <w:p w14:paraId="4B281982" w14:textId="77777777" w:rsidR="007C4608" w:rsidRPr="00BF23F0" w:rsidRDefault="007C4608" w:rsidP="007C4608">
      <w:pPr>
        <w:spacing w:line="274" w:lineRule="exact"/>
        <w:ind w:left="220" w:right="100" w:firstLine="280"/>
        <w:jc w:val="center"/>
      </w:pPr>
      <w:r w:rsidRPr="00BF23F0">
        <w:t>Подписи сторон</w:t>
      </w:r>
    </w:p>
    <w:p w14:paraId="5C677E5F" w14:textId="77777777" w:rsidR="007C4608" w:rsidRPr="00BF23F0" w:rsidRDefault="007C4608" w:rsidP="007C4608">
      <w:pPr>
        <w:spacing w:line="274" w:lineRule="exact"/>
        <w:ind w:left="220" w:right="100" w:firstLine="280"/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7C4608" w:rsidRPr="00BF23F0" w14:paraId="6B35080F" w14:textId="77777777" w:rsidTr="00371C87">
        <w:tc>
          <w:tcPr>
            <w:tcW w:w="4503" w:type="dxa"/>
          </w:tcPr>
          <w:p w14:paraId="0967DCCE" w14:textId="77777777" w:rsidR="007C4608" w:rsidRPr="00E40827" w:rsidRDefault="007C4608" w:rsidP="00371C8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708E7997" w14:textId="77777777" w:rsidR="007C4608" w:rsidRPr="00BF23F0" w:rsidRDefault="007C4608" w:rsidP="00371C87">
            <w:pPr>
              <w:autoSpaceDE w:val="0"/>
              <w:autoSpaceDN w:val="0"/>
              <w:adjustRightInd w:val="0"/>
            </w:pPr>
          </w:p>
          <w:p w14:paraId="24DB7CE2" w14:textId="77777777" w:rsidR="007C4608" w:rsidRPr="00BF23F0" w:rsidRDefault="007C4608" w:rsidP="00371C87">
            <w:pPr>
              <w:autoSpaceDE w:val="0"/>
              <w:autoSpaceDN w:val="0"/>
              <w:adjustRightInd w:val="0"/>
              <w:jc w:val="right"/>
            </w:pPr>
          </w:p>
          <w:p w14:paraId="1352BAA7" w14:textId="77777777" w:rsidR="007C4608" w:rsidRPr="00BF23F0" w:rsidRDefault="007C4608" w:rsidP="00371C8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67CF5642" w14:textId="77777777" w:rsidR="007C4608" w:rsidRPr="00BF23F0" w:rsidRDefault="007C4608" w:rsidP="00371C8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182D07A8" w14:textId="77777777" w:rsidR="007C4608" w:rsidRPr="00BF23F0" w:rsidRDefault="007C4608" w:rsidP="00371C8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128B7E2B" w14:textId="77777777" w:rsidR="007C4608" w:rsidRPr="00E40827" w:rsidRDefault="007C4608" w:rsidP="00371C8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0C73EBB3" w14:textId="77777777" w:rsidR="007C4608" w:rsidRPr="00BF23F0" w:rsidRDefault="007C4608" w:rsidP="00371C87">
            <w:pPr>
              <w:autoSpaceDE w:val="0"/>
              <w:autoSpaceDN w:val="0"/>
              <w:adjustRightInd w:val="0"/>
            </w:pPr>
          </w:p>
          <w:p w14:paraId="5625EEB8" w14:textId="77777777" w:rsidR="007C4608" w:rsidRPr="00BF23F0" w:rsidRDefault="007C4608" w:rsidP="00371C87">
            <w:pPr>
              <w:autoSpaceDE w:val="0"/>
              <w:autoSpaceDN w:val="0"/>
              <w:adjustRightInd w:val="0"/>
              <w:jc w:val="right"/>
            </w:pPr>
          </w:p>
          <w:p w14:paraId="0843E7A2" w14:textId="77777777" w:rsidR="007C4608" w:rsidRPr="00BF23F0" w:rsidRDefault="007C4608" w:rsidP="00371C8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3019DCB6" w14:textId="77777777" w:rsidR="007C4608" w:rsidRPr="00BF23F0" w:rsidRDefault="007C4608" w:rsidP="00371C87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6C830E66" w14:textId="77777777" w:rsidR="007C4608" w:rsidRPr="00BF23F0" w:rsidRDefault="007C4608" w:rsidP="007C4608">
      <w:pPr>
        <w:spacing w:line="274" w:lineRule="exact"/>
        <w:ind w:left="220" w:right="100" w:firstLine="280"/>
        <w:jc w:val="both"/>
      </w:pPr>
    </w:p>
    <w:p w14:paraId="7ACC4F12" w14:textId="77777777" w:rsidR="007C4608" w:rsidRPr="00BF23F0" w:rsidRDefault="007C4608" w:rsidP="007C4608">
      <w:pPr>
        <w:spacing w:line="274" w:lineRule="exact"/>
        <w:ind w:left="220" w:right="100" w:firstLine="280"/>
        <w:jc w:val="both"/>
      </w:pPr>
    </w:p>
    <w:p w14:paraId="0B0254A9" w14:textId="77777777" w:rsidR="007C4608" w:rsidRPr="00BF23F0" w:rsidRDefault="007C4608" w:rsidP="007C4608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73769941" w14:textId="77777777" w:rsidR="007C4608" w:rsidRPr="00BF23F0" w:rsidRDefault="007C4608" w:rsidP="007C4608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27E245DB" w14:textId="77777777" w:rsidR="007C4608" w:rsidRPr="00BF23F0" w:rsidRDefault="007C4608" w:rsidP="007C4608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2E9EA41F" w14:textId="77777777" w:rsidR="007C4608" w:rsidRPr="00BF23F0" w:rsidRDefault="007C4608" w:rsidP="007C4608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70B10A2" w14:textId="77777777" w:rsidR="007C4608" w:rsidRPr="00BF23F0" w:rsidRDefault="007C4608" w:rsidP="007C4608">
      <w:pPr>
        <w:pStyle w:val="3c"/>
        <w:keepNext/>
        <w:keepLines/>
        <w:shd w:val="clear" w:color="auto" w:fill="auto"/>
        <w:spacing w:line="260" w:lineRule="exact"/>
        <w:jc w:val="center"/>
        <w:rPr>
          <w:b/>
          <w:sz w:val="24"/>
          <w:szCs w:val="24"/>
        </w:rPr>
      </w:pPr>
    </w:p>
    <w:p w14:paraId="1E89C263" w14:textId="77777777" w:rsidR="007C4608" w:rsidRPr="00BF23F0" w:rsidRDefault="007C4608" w:rsidP="007C4608">
      <w:pPr>
        <w:spacing w:line="274" w:lineRule="exact"/>
        <w:ind w:left="220" w:right="100" w:firstLine="280"/>
      </w:pPr>
    </w:p>
    <w:p w14:paraId="25F317E6" w14:textId="77777777" w:rsidR="007C4608" w:rsidRPr="00BF23F0" w:rsidRDefault="007C4608" w:rsidP="007C4608">
      <w:pPr>
        <w:spacing w:line="274" w:lineRule="exact"/>
        <w:ind w:left="220" w:right="100" w:firstLine="280"/>
      </w:pPr>
    </w:p>
    <w:p w14:paraId="79E8946A" w14:textId="77777777" w:rsidR="007C4608" w:rsidRDefault="007C4608" w:rsidP="007C4608">
      <w:pPr>
        <w:pStyle w:val="3c"/>
        <w:keepNext/>
        <w:keepLines/>
        <w:shd w:val="clear" w:color="auto" w:fill="auto"/>
        <w:spacing w:line="260" w:lineRule="exact"/>
        <w:ind w:left="6663"/>
        <w:rPr>
          <w:sz w:val="24"/>
          <w:szCs w:val="24"/>
        </w:rPr>
      </w:pPr>
      <w:r w:rsidRPr="00BF23F0">
        <w:rPr>
          <w:sz w:val="24"/>
          <w:szCs w:val="24"/>
        </w:rPr>
        <w:lastRenderedPageBreak/>
        <w:t>Приложение 3 к договору аренды</w:t>
      </w:r>
      <w:bookmarkStart w:id="121" w:name="bookmark19"/>
    </w:p>
    <w:p w14:paraId="6A9299BF" w14:textId="6836B733" w:rsidR="007C4608" w:rsidRDefault="007C4608" w:rsidP="007C4608">
      <w:pPr>
        <w:pStyle w:val="3c"/>
        <w:keepNext/>
        <w:keepLines/>
        <w:shd w:val="clear" w:color="auto" w:fill="auto"/>
        <w:spacing w:line="260" w:lineRule="exact"/>
        <w:ind w:left="6663"/>
        <w:rPr>
          <w:rStyle w:val="53pt"/>
          <w:rFonts w:eastAsiaTheme="minorHAnsi"/>
        </w:rPr>
      </w:pPr>
      <w:r>
        <w:rPr>
          <w:sz w:val="24"/>
          <w:szCs w:val="24"/>
        </w:rPr>
        <w:t>от _____________ № ___________</w:t>
      </w:r>
      <w:r w:rsidRPr="00BF23F0">
        <w:rPr>
          <w:bCs/>
        </w:rPr>
        <w:t>_</w:t>
      </w:r>
    </w:p>
    <w:p w14:paraId="15211C51" w14:textId="77777777" w:rsidR="007C4608" w:rsidRDefault="007C4608" w:rsidP="007C4608">
      <w:pPr>
        <w:keepNext/>
        <w:keepLines/>
        <w:spacing w:after="9" w:line="230" w:lineRule="exact"/>
        <w:ind w:left="4620"/>
        <w:rPr>
          <w:rStyle w:val="53pt"/>
        </w:rPr>
      </w:pPr>
    </w:p>
    <w:p w14:paraId="3248006E" w14:textId="77777777" w:rsidR="007C4608" w:rsidRPr="00BF23F0" w:rsidRDefault="007C4608" w:rsidP="007C4608">
      <w:pPr>
        <w:keepNext/>
        <w:keepLines/>
        <w:spacing w:after="9" w:line="230" w:lineRule="exact"/>
        <w:ind w:left="4620"/>
        <w:rPr>
          <w:b/>
        </w:rPr>
      </w:pPr>
      <w:r w:rsidRPr="00BF23F0">
        <w:rPr>
          <w:rStyle w:val="53pt"/>
        </w:rPr>
        <w:t>АКТ</w:t>
      </w:r>
      <w:bookmarkEnd w:id="121"/>
    </w:p>
    <w:p w14:paraId="0F454DDC" w14:textId="77777777" w:rsidR="007C4608" w:rsidRDefault="007C4608" w:rsidP="007C4608">
      <w:pPr>
        <w:keepNext/>
        <w:keepLines/>
        <w:spacing w:after="131" w:line="230" w:lineRule="exact"/>
        <w:ind w:left="2840"/>
      </w:pPr>
      <w:bookmarkStart w:id="122" w:name="bookmark20"/>
      <w:r w:rsidRPr="00BF23F0">
        <w:t>приема-передачи земельного участка</w:t>
      </w:r>
      <w:bookmarkEnd w:id="122"/>
    </w:p>
    <w:p w14:paraId="70C8B8DA" w14:textId="77777777" w:rsidR="007C4608" w:rsidRPr="008D2D23" w:rsidRDefault="007C4608" w:rsidP="007C4608">
      <w:pPr>
        <w:keepNext/>
        <w:keepLines/>
        <w:spacing w:line="230" w:lineRule="exact"/>
        <w:rPr>
          <w:sz w:val="16"/>
          <w:szCs w:val="16"/>
        </w:rPr>
      </w:pPr>
    </w:p>
    <w:p w14:paraId="5F686B6B" w14:textId="49DC13C3" w:rsidR="007C4608" w:rsidRDefault="007C4608" w:rsidP="007C4608">
      <w:pPr>
        <w:pStyle w:val="3c"/>
        <w:keepNext/>
        <w:keepLines/>
        <w:shd w:val="clear" w:color="auto" w:fill="auto"/>
        <w:spacing w:line="260" w:lineRule="exact"/>
        <w:ind w:left="6663"/>
        <w:rPr>
          <w:bCs/>
        </w:rPr>
      </w:pPr>
      <w:r w:rsidRPr="008D2D23">
        <w:rPr>
          <w:sz w:val="24"/>
          <w:szCs w:val="24"/>
        </w:rPr>
        <w:t xml:space="preserve">от </w:t>
      </w:r>
      <w:r>
        <w:rPr>
          <w:sz w:val="24"/>
          <w:szCs w:val="24"/>
        </w:rPr>
        <w:t>______</w:t>
      </w:r>
      <w:r w:rsidRPr="008D2D23">
        <w:rPr>
          <w:sz w:val="24"/>
          <w:szCs w:val="24"/>
        </w:rPr>
        <w:t>____ № __________</w:t>
      </w:r>
      <w:r>
        <w:rPr>
          <w:sz w:val="24"/>
          <w:szCs w:val="24"/>
        </w:rPr>
        <w:t>_____</w:t>
      </w:r>
    </w:p>
    <w:p w14:paraId="43EDDB30" w14:textId="77777777" w:rsidR="007C4608" w:rsidRPr="00BF23F0" w:rsidRDefault="007C4608" w:rsidP="007C4608">
      <w:pPr>
        <w:keepNext/>
        <w:keepLines/>
        <w:spacing w:after="131" w:line="230" w:lineRule="exact"/>
        <w:ind w:left="2840"/>
        <w:jc w:val="right"/>
        <w:rPr>
          <w:b/>
        </w:rPr>
      </w:pPr>
    </w:p>
    <w:p w14:paraId="16FE88D2" w14:textId="77777777" w:rsidR="007C4608" w:rsidRPr="00BF23F0" w:rsidRDefault="007C4608" w:rsidP="007C4608">
      <w:pPr>
        <w:ind w:firstLine="709"/>
        <w:jc w:val="both"/>
      </w:pPr>
      <w:r w:rsidRPr="00BF23F0">
        <w:t>____________________________________________________, (ОГРН ___________________, ИНН/КПП ___________/______________, в лице ______________________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 xml:space="preserve">__ на основании __________, зарегистрированного _________________________________, именуем__ в дальнейшем </w:t>
      </w:r>
      <w:r w:rsidRPr="00E40827">
        <w:rPr>
          <w:b/>
          <w:bCs/>
          <w:shd w:val="clear" w:color="auto" w:fill="FFFFFF"/>
        </w:rPr>
        <w:t>Арендодатель</w:t>
      </w:r>
      <w:r w:rsidRPr="00BF23F0">
        <w:rPr>
          <w:bCs/>
          <w:shd w:val="clear" w:color="auto" w:fill="FFFFFF"/>
        </w:rPr>
        <w:t>,</w:t>
      </w:r>
      <w:r w:rsidRPr="00BF23F0">
        <w:t xml:space="preserve"> юридический адрес: Московская область, ______________________, с одной стороны, и</w:t>
      </w:r>
    </w:p>
    <w:p w14:paraId="3DD3A599" w14:textId="77777777" w:rsidR="007C4608" w:rsidRPr="00BF23F0" w:rsidRDefault="007C4608" w:rsidP="007C4608">
      <w:pPr>
        <w:ind w:firstLine="709"/>
        <w:jc w:val="both"/>
      </w:pPr>
      <w:r w:rsidRPr="00BF23F0">
        <w:t xml:space="preserve">________________________________, (ОГРН ______________, ИНН/КПП ______________/_________________, юридический </w:t>
      </w:r>
      <w:proofErr w:type="gramStart"/>
      <w:r w:rsidRPr="00BF23F0">
        <w:t>адрес:_</w:t>
      </w:r>
      <w:proofErr w:type="gramEnd"/>
      <w:r w:rsidRPr="00BF23F0">
        <w:t>________________, в лице 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</w:t>
      </w:r>
      <w:proofErr w:type="spellStart"/>
      <w:r w:rsidRPr="00BF23F0">
        <w:t>действующ</w:t>
      </w:r>
      <w:proofErr w:type="spellEnd"/>
      <w:r w:rsidRPr="00BF23F0">
        <w:t>___ на основании ___________, с другой стороны, именуемое в дальнейшем</w:t>
      </w:r>
      <w:r w:rsidRPr="00BF23F0">
        <w:rPr>
          <w:bCs/>
          <w:shd w:val="clear" w:color="auto" w:fill="FFFFFF"/>
        </w:rPr>
        <w:t xml:space="preserve"> </w:t>
      </w:r>
      <w:r w:rsidRPr="00E40827">
        <w:rPr>
          <w:b/>
          <w:bCs/>
          <w:shd w:val="clear" w:color="auto" w:fill="FFFFFF"/>
        </w:rPr>
        <w:t>Арендатор</w:t>
      </w:r>
      <w:r w:rsidRPr="00BF23F0">
        <w:rPr>
          <w:bCs/>
          <w:shd w:val="clear" w:color="auto" w:fill="FFFFFF"/>
        </w:rPr>
        <w:t>,</w:t>
      </w:r>
      <w:r w:rsidRPr="00BF23F0">
        <w:t xml:space="preserve"> при совместном упоминании, именуемые в дальнейшем</w:t>
      </w:r>
      <w:r w:rsidRPr="00BF23F0">
        <w:rPr>
          <w:bCs/>
          <w:shd w:val="clear" w:color="auto" w:fill="FFFFFF"/>
        </w:rPr>
        <w:t xml:space="preserve"> </w:t>
      </w:r>
      <w:r w:rsidRPr="0029054A">
        <w:rPr>
          <w:b/>
          <w:bCs/>
          <w:shd w:val="clear" w:color="auto" w:fill="FFFFFF"/>
        </w:rPr>
        <w:t>Стороны,</w:t>
      </w:r>
      <w:r w:rsidRPr="00BF23F0">
        <w:t xml:space="preserve"> на основании __________________</w:t>
      </w:r>
      <w:r w:rsidRPr="00BF23F0">
        <w:rPr>
          <w:bCs/>
          <w:shd w:val="clear" w:color="auto" w:fill="FFFFFF"/>
        </w:rPr>
        <w:t>,</w:t>
      </w:r>
      <w:r w:rsidRPr="00BF23F0">
        <w:t xml:space="preserve"> составили настоящий акт приема-передачи к настоящему договору аренды земельного участка №__ от __.__.____ о нижеследующем.</w:t>
      </w:r>
    </w:p>
    <w:p w14:paraId="7B84B918" w14:textId="77777777" w:rsidR="007C4608" w:rsidRPr="007C4608" w:rsidRDefault="007C4608" w:rsidP="007C4608">
      <w:pPr>
        <w:ind w:firstLine="709"/>
        <w:jc w:val="both"/>
        <w:rPr>
          <w:rStyle w:val="53"/>
          <w:b w:val="0"/>
        </w:rPr>
      </w:pPr>
      <w:r w:rsidRPr="00BF23F0">
        <w:t>1. Арендодатель передал, а Арендатор принял во</w:t>
      </w:r>
      <w:bookmarkStart w:id="123" w:name="bookmark21"/>
      <w:r w:rsidRPr="00BF23F0">
        <w:t xml:space="preserve"> временное владение и пользование за плату </w:t>
      </w:r>
      <w:r w:rsidRPr="007C4608">
        <w:rPr>
          <w:rStyle w:val="53"/>
          <w:b w:val="0"/>
        </w:rPr>
        <w:t xml:space="preserve">Земельный участок </w:t>
      </w:r>
      <w:bookmarkEnd w:id="123"/>
      <w:r w:rsidRPr="007C4608">
        <w:rPr>
          <w:rStyle w:val="53"/>
          <w:b w:val="0"/>
        </w:rPr>
        <w:t xml:space="preserve">площадью ____ </w:t>
      </w:r>
      <w:proofErr w:type="spellStart"/>
      <w:r w:rsidRPr="007C4608">
        <w:rPr>
          <w:rStyle w:val="53"/>
          <w:b w:val="0"/>
        </w:rPr>
        <w:t>кв.м</w:t>
      </w:r>
      <w:proofErr w:type="spellEnd"/>
      <w:r w:rsidRPr="007C4608">
        <w:rPr>
          <w:rStyle w:val="53"/>
          <w:b w:val="0"/>
        </w:rPr>
        <w:t>., с кадастровым номером _______, категория земли______ с видом разрешенного использования___________________, расположенный по адресу: ___________________________ (далее по тексту – Земельный участок).</w:t>
      </w:r>
    </w:p>
    <w:p w14:paraId="2DBDB7BE" w14:textId="77777777" w:rsidR="007C4608" w:rsidRPr="007C4608" w:rsidRDefault="007C4608" w:rsidP="007C4608">
      <w:pPr>
        <w:ind w:firstLine="709"/>
        <w:jc w:val="both"/>
        <w:rPr>
          <w:rStyle w:val="53"/>
          <w:b w:val="0"/>
        </w:rPr>
      </w:pPr>
      <w:r w:rsidRPr="007C4608">
        <w:rPr>
          <w:rStyle w:val="53"/>
          <w:b w:val="0"/>
        </w:rPr>
        <w:t>2. Переданный Земельный участок на момент его приема-передачи находится в состоянии, удовлетворяющем Арендатора.</w:t>
      </w:r>
    </w:p>
    <w:p w14:paraId="623ECEC3" w14:textId="77777777" w:rsidR="007C4608" w:rsidRPr="007C4608" w:rsidRDefault="007C4608" w:rsidP="007C4608">
      <w:pPr>
        <w:ind w:firstLine="709"/>
        <w:jc w:val="both"/>
        <w:rPr>
          <w:rStyle w:val="53"/>
          <w:b w:val="0"/>
        </w:rPr>
      </w:pPr>
      <w:r w:rsidRPr="007C4608">
        <w:rPr>
          <w:rStyle w:val="53"/>
          <w:b w:val="0"/>
        </w:rPr>
        <w:t>3. Арендатор претензий к Арендодателю не имеет.</w:t>
      </w:r>
    </w:p>
    <w:p w14:paraId="1E8EE768" w14:textId="77777777" w:rsidR="007C4608" w:rsidRPr="00BF23F0" w:rsidRDefault="007C4608" w:rsidP="007C4608">
      <w:pPr>
        <w:spacing w:line="299" w:lineRule="exact"/>
        <w:ind w:left="100" w:firstLine="300"/>
      </w:pPr>
    </w:p>
    <w:p w14:paraId="6B504F14" w14:textId="77777777" w:rsidR="007C4608" w:rsidRPr="00BF23F0" w:rsidRDefault="007C4608" w:rsidP="007C4608">
      <w:pPr>
        <w:tabs>
          <w:tab w:val="left" w:pos="358"/>
        </w:tabs>
        <w:jc w:val="center"/>
      </w:pPr>
    </w:p>
    <w:p w14:paraId="02F6AB5B" w14:textId="77777777" w:rsidR="007C4608" w:rsidRPr="00BF23F0" w:rsidRDefault="007C4608" w:rsidP="007C4608">
      <w:pPr>
        <w:tabs>
          <w:tab w:val="left" w:pos="358"/>
        </w:tabs>
        <w:jc w:val="center"/>
      </w:pPr>
    </w:p>
    <w:p w14:paraId="4C18638D" w14:textId="77777777" w:rsidR="007C4608" w:rsidRPr="00BF23F0" w:rsidRDefault="007C4608" w:rsidP="007C4608">
      <w:pPr>
        <w:tabs>
          <w:tab w:val="left" w:pos="358"/>
        </w:tabs>
        <w:jc w:val="center"/>
      </w:pPr>
    </w:p>
    <w:p w14:paraId="5EAFF97B" w14:textId="77777777" w:rsidR="007C4608" w:rsidRPr="00BF23F0" w:rsidRDefault="007C4608" w:rsidP="007C4608">
      <w:pPr>
        <w:tabs>
          <w:tab w:val="left" w:pos="358"/>
        </w:tabs>
        <w:jc w:val="center"/>
      </w:pPr>
      <w:r w:rsidRPr="00BF23F0">
        <w:t>Подписи Сторон</w:t>
      </w:r>
    </w:p>
    <w:p w14:paraId="2002CBB0" w14:textId="77777777" w:rsidR="007C4608" w:rsidRPr="00BF23F0" w:rsidRDefault="007C4608" w:rsidP="007C4608">
      <w:pPr>
        <w:tabs>
          <w:tab w:val="left" w:pos="358"/>
        </w:tabs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7C4608" w:rsidRPr="00BF23F0" w14:paraId="5A0F8BEB" w14:textId="77777777" w:rsidTr="00371C87">
        <w:tc>
          <w:tcPr>
            <w:tcW w:w="4503" w:type="dxa"/>
          </w:tcPr>
          <w:p w14:paraId="264CD6E9" w14:textId="77777777" w:rsidR="007C4608" w:rsidRPr="00E40827" w:rsidRDefault="007C4608" w:rsidP="00371C8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Арендодатель</w:t>
            </w:r>
            <w:r w:rsidRPr="00E40827">
              <w:rPr>
                <w:b/>
              </w:rPr>
              <w:t xml:space="preserve">: </w:t>
            </w:r>
          </w:p>
          <w:p w14:paraId="6CDD766B" w14:textId="77777777" w:rsidR="007C4608" w:rsidRPr="00E40827" w:rsidRDefault="007C4608" w:rsidP="00371C87">
            <w:pPr>
              <w:autoSpaceDE w:val="0"/>
              <w:autoSpaceDN w:val="0"/>
              <w:adjustRightInd w:val="0"/>
              <w:rPr>
                <w:b/>
              </w:rPr>
            </w:pPr>
          </w:p>
          <w:p w14:paraId="0714D58B" w14:textId="77777777" w:rsidR="007C4608" w:rsidRPr="00BF23F0" w:rsidRDefault="007C4608" w:rsidP="00371C87">
            <w:pPr>
              <w:autoSpaceDE w:val="0"/>
              <w:autoSpaceDN w:val="0"/>
              <w:adjustRightInd w:val="0"/>
              <w:jc w:val="right"/>
            </w:pPr>
          </w:p>
          <w:p w14:paraId="4550F3E9" w14:textId="77777777" w:rsidR="007C4608" w:rsidRPr="00BF23F0" w:rsidRDefault="007C4608" w:rsidP="00371C8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4DAA173F" w14:textId="77777777" w:rsidR="007C4608" w:rsidRPr="00BF23F0" w:rsidRDefault="007C4608" w:rsidP="00371C8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</w:t>
            </w:r>
          </w:p>
          <w:p w14:paraId="114AB16B" w14:textId="77777777" w:rsidR="007C4608" w:rsidRPr="00BF23F0" w:rsidRDefault="007C4608" w:rsidP="00371C87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5068" w:type="dxa"/>
          </w:tcPr>
          <w:p w14:paraId="79850E10" w14:textId="77777777" w:rsidR="007C4608" w:rsidRPr="00E40827" w:rsidRDefault="007C4608" w:rsidP="00371C87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40827">
              <w:rPr>
                <w:b/>
                <w:u w:val="single"/>
              </w:rPr>
              <w:t>Арендатор</w:t>
            </w:r>
            <w:r w:rsidRPr="00E40827">
              <w:rPr>
                <w:b/>
              </w:rPr>
              <w:t xml:space="preserve">: </w:t>
            </w:r>
          </w:p>
          <w:p w14:paraId="007984DC" w14:textId="77777777" w:rsidR="007C4608" w:rsidRPr="00BF23F0" w:rsidRDefault="007C4608" w:rsidP="00371C87">
            <w:pPr>
              <w:autoSpaceDE w:val="0"/>
              <w:autoSpaceDN w:val="0"/>
              <w:adjustRightInd w:val="0"/>
            </w:pPr>
          </w:p>
          <w:p w14:paraId="50EAA7F0" w14:textId="77777777" w:rsidR="007C4608" w:rsidRPr="00BF23F0" w:rsidRDefault="007C4608" w:rsidP="00371C87">
            <w:pPr>
              <w:autoSpaceDE w:val="0"/>
              <w:autoSpaceDN w:val="0"/>
              <w:adjustRightInd w:val="0"/>
              <w:jc w:val="right"/>
            </w:pPr>
          </w:p>
          <w:p w14:paraId="55398EFC" w14:textId="77777777" w:rsidR="007C4608" w:rsidRPr="00BF23F0" w:rsidRDefault="007C4608" w:rsidP="00371C87">
            <w:pPr>
              <w:autoSpaceDE w:val="0"/>
              <w:autoSpaceDN w:val="0"/>
              <w:adjustRightInd w:val="0"/>
              <w:jc w:val="right"/>
            </w:pPr>
            <w:r w:rsidRPr="00BF23F0">
              <w:t xml:space="preserve">                   ________                     М.П.</w:t>
            </w:r>
          </w:p>
          <w:p w14:paraId="1C2F34F6" w14:textId="77777777" w:rsidR="007C4608" w:rsidRPr="00BF23F0" w:rsidRDefault="007C4608" w:rsidP="00371C87">
            <w:pPr>
              <w:autoSpaceDE w:val="0"/>
              <w:autoSpaceDN w:val="0"/>
              <w:adjustRightInd w:val="0"/>
              <w:jc w:val="both"/>
            </w:pPr>
          </w:p>
        </w:tc>
      </w:tr>
    </w:tbl>
    <w:p w14:paraId="2177AC4F" w14:textId="77777777" w:rsidR="007C4608" w:rsidRPr="00BF23F0" w:rsidRDefault="007C4608" w:rsidP="007C4608"/>
    <w:p w14:paraId="73478399" w14:textId="77777777" w:rsidR="007C4608" w:rsidRPr="00BF23F0" w:rsidRDefault="007C4608" w:rsidP="00412EC6">
      <w:pPr>
        <w:jc w:val="right"/>
        <w:rPr>
          <w:b/>
          <w:vertAlign w:val="superscript"/>
        </w:rPr>
      </w:pPr>
    </w:p>
    <w:p w14:paraId="10C0A35C" w14:textId="77777777" w:rsidR="00412EC6" w:rsidRPr="00BF23F0" w:rsidRDefault="00412EC6" w:rsidP="00412EC6"/>
    <w:p w14:paraId="61E57ACD" w14:textId="0A9D1E28" w:rsidR="003F0C8F" w:rsidRDefault="003F0C8F" w:rsidP="00BE5B57">
      <w:pPr>
        <w:jc w:val="both"/>
        <w:rPr>
          <w:sz w:val="4"/>
          <w:szCs w:val="16"/>
        </w:rPr>
      </w:pPr>
    </w:p>
    <w:p w14:paraId="489A9502" w14:textId="74E64744" w:rsidR="003D700B" w:rsidRDefault="003D700B" w:rsidP="00BE5B57">
      <w:pPr>
        <w:jc w:val="both"/>
        <w:rPr>
          <w:sz w:val="4"/>
          <w:szCs w:val="16"/>
        </w:rPr>
      </w:pPr>
    </w:p>
    <w:permEnd w:id="1874551333"/>
    <w:p w14:paraId="7EC61FB0" w14:textId="07544B0D" w:rsidR="008E4A5F" w:rsidRPr="00526AE0" w:rsidRDefault="003F0C8F" w:rsidP="00BE5B57">
      <w:r w:rsidRPr="00526AE0">
        <w:rPr>
          <w:sz w:val="16"/>
          <w:szCs w:val="16"/>
        </w:rPr>
        <w:br w:type="page"/>
      </w:r>
      <w:r w:rsidR="00B825D7" w:rsidRPr="00526AE0">
        <w:lastRenderedPageBreak/>
        <w:t xml:space="preserve"> </w:t>
      </w:r>
    </w:p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526AE0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526AE0" w:rsidRDefault="008E4A5F" w:rsidP="00BE5B57">
            <w:r w:rsidRPr="00526AE0">
              <w:t>ПРОШИТО И ПРОНУМЕРОВАНО</w:t>
            </w:r>
          </w:p>
          <w:p w14:paraId="40E62441" w14:textId="77777777" w:rsidR="008E4A5F" w:rsidRPr="00526AE0" w:rsidRDefault="008E4A5F" w:rsidP="00BE5B57"/>
          <w:p w14:paraId="5809B3EB" w14:textId="77777777" w:rsidR="008E4A5F" w:rsidRPr="00526AE0" w:rsidRDefault="008E4A5F" w:rsidP="00BE5B57">
            <w:r w:rsidRPr="00526AE0">
              <w:t>___________ листов</w:t>
            </w:r>
          </w:p>
          <w:p w14:paraId="07482434" w14:textId="77777777" w:rsidR="008E4A5F" w:rsidRPr="00526AE0" w:rsidRDefault="008E4A5F" w:rsidP="00BE5B57"/>
          <w:p w14:paraId="75A18C98" w14:textId="77777777" w:rsidR="008E4A5F" w:rsidRPr="00526AE0" w:rsidRDefault="008E4A5F" w:rsidP="00BE5B57">
            <w:r w:rsidRPr="00526AE0">
              <w:t>Исп. _____________</w:t>
            </w:r>
          </w:p>
          <w:p w14:paraId="519B9BC7" w14:textId="77777777" w:rsidR="008E4A5F" w:rsidRPr="00526AE0" w:rsidRDefault="008E4A5F" w:rsidP="00BE5B57"/>
        </w:tc>
      </w:tr>
    </w:tbl>
    <w:p w14:paraId="6A3747B1" w14:textId="77777777" w:rsidR="008E4A5F" w:rsidRPr="00526AE0" w:rsidRDefault="008E4A5F" w:rsidP="00BE5B57">
      <w:permStart w:id="1758280103" w:edGrp="everyone"/>
    </w:p>
    <w:p w14:paraId="65C641EB" w14:textId="77777777" w:rsidR="008E4A5F" w:rsidRPr="00526AE0" w:rsidRDefault="008E4A5F" w:rsidP="00BE5B57"/>
    <w:permEnd w:id="1758280103"/>
    <w:p w14:paraId="01DBAE70" w14:textId="77777777" w:rsidR="008E4A5F" w:rsidRPr="00526AE0" w:rsidRDefault="008E4A5F" w:rsidP="00BE5B57"/>
    <w:p w14:paraId="63BFBEE6" w14:textId="77777777" w:rsidR="008E4A5F" w:rsidRPr="00526AE0" w:rsidRDefault="008E4A5F" w:rsidP="00BE5B57">
      <w:pPr>
        <w:autoSpaceDE w:val="0"/>
        <w:autoSpaceDN w:val="0"/>
        <w:adjustRightInd w:val="0"/>
        <w:jc w:val="center"/>
        <w:rPr>
          <w:b/>
        </w:rPr>
      </w:pPr>
      <w:r w:rsidRPr="00526AE0">
        <w:rPr>
          <w:b/>
        </w:rPr>
        <w:t>ЛИСТ СОГЛАСОВАНИЯ</w:t>
      </w:r>
      <w:permStart w:id="830038917" w:edGrp="everyone"/>
    </w:p>
    <w:p w14:paraId="4E0B70F2" w14:textId="00BC6E6D" w:rsidR="008E4A5F" w:rsidRPr="00526AE0" w:rsidRDefault="008E4A5F" w:rsidP="00BE5B57">
      <w:pPr>
        <w:autoSpaceDE w:val="0"/>
        <w:autoSpaceDN w:val="0"/>
        <w:adjustRightInd w:val="0"/>
        <w:jc w:val="center"/>
        <w:rPr>
          <w:b/>
        </w:rPr>
      </w:pPr>
      <w:r w:rsidRPr="00526AE0">
        <w:rPr>
          <w:b/>
        </w:rPr>
        <w:t xml:space="preserve">ИЗВЕЩЕНИЯ </w:t>
      </w:r>
      <w:permEnd w:id="830038917"/>
      <w:r w:rsidRPr="00526AE0">
        <w:rPr>
          <w:b/>
        </w:rPr>
        <w:t xml:space="preserve">О ПРОВЕДЕНИИ АУКЦИОНА </w:t>
      </w:r>
      <w:permStart w:id="1489385931" w:edGrp="everyone"/>
      <w:r w:rsidR="000F06A0" w:rsidRPr="00526AE0">
        <w:rPr>
          <w:b/>
        </w:rPr>
        <w:t xml:space="preserve">В ЭЛЕКТРОННОЙ ФОРМЕ </w:t>
      </w:r>
      <w:r w:rsidR="009B64E7">
        <w:rPr>
          <w:b/>
        </w:rPr>
        <w:br/>
      </w:r>
      <w:r w:rsidR="009B64E7" w:rsidRPr="00526AE0">
        <w:rPr>
          <w:b/>
        </w:rPr>
        <w:t xml:space="preserve">№ </w:t>
      </w:r>
      <w:r w:rsidR="009B64E7">
        <w:rPr>
          <w:b/>
        </w:rPr>
        <w:t>АЗЭ-</w:t>
      </w:r>
      <w:r w:rsidR="002B5611">
        <w:rPr>
          <w:b/>
        </w:rPr>
        <w:t>РУЗ</w:t>
      </w:r>
      <w:r w:rsidR="002B2372">
        <w:rPr>
          <w:b/>
        </w:rPr>
        <w:t>/</w:t>
      </w:r>
      <w:r w:rsidR="0034396D">
        <w:rPr>
          <w:b/>
        </w:rPr>
        <w:t>20-</w:t>
      </w:r>
      <w:r w:rsidR="002B5611">
        <w:rPr>
          <w:b/>
        </w:rPr>
        <w:t>1912</w:t>
      </w:r>
      <w:permEnd w:id="1489385931"/>
    </w:p>
    <w:p w14:paraId="27F8DA45" w14:textId="77777777" w:rsidR="008E4A5F" w:rsidRPr="00526AE0" w:rsidRDefault="008E4A5F" w:rsidP="00BE5B57">
      <w:pPr>
        <w:autoSpaceDE w:val="0"/>
        <w:autoSpaceDN w:val="0"/>
        <w:adjustRightInd w:val="0"/>
        <w:jc w:val="center"/>
      </w:pPr>
    </w:p>
    <w:p w14:paraId="10DA4131" w14:textId="77777777" w:rsidR="008E4A5F" w:rsidRPr="00526AE0" w:rsidRDefault="008E4A5F" w:rsidP="00BE5B57">
      <w:pPr>
        <w:spacing w:line="276" w:lineRule="auto"/>
        <w:jc w:val="both"/>
      </w:pPr>
      <w:permStart w:id="611073051" w:edGrp="everyone"/>
      <w:r w:rsidRPr="00526AE0">
        <w:t>Управление реализации</w:t>
      </w:r>
    </w:p>
    <w:p w14:paraId="2003AA27" w14:textId="12628706" w:rsidR="008E4A5F" w:rsidRPr="00526AE0" w:rsidRDefault="001602B9" w:rsidP="00BE5B57">
      <w:pPr>
        <w:spacing w:line="276" w:lineRule="auto"/>
        <w:jc w:val="both"/>
      </w:pPr>
      <w:r w:rsidRPr="00526AE0">
        <w:t>земельных</w:t>
      </w:r>
      <w:r w:rsidR="008E4A5F" w:rsidRPr="00526AE0">
        <w:t xml:space="preserve"> прав</w:t>
      </w:r>
      <w:r w:rsidR="008E4A5F" w:rsidRPr="00526AE0">
        <w:tab/>
      </w:r>
      <w:r w:rsidR="008E4A5F" w:rsidRPr="00526AE0">
        <w:tab/>
      </w:r>
      <w:r w:rsidR="008E4A5F" w:rsidRPr="00526AE0">
        <w:tab/>
      </w:r>
      <w:r w:rsidR="008E4A5F" w:rsidRPr="00526AE0">
        <w:tab/>
        <w:t>_______________________   ___________________</w:t>
      </w:r>
    </w:p>
    <w:p w14:paraId="29916B66" w14:textId="77777777" w:rsidR="008E4A5F" w:rsidRPr="00526AE0" w:rsidRDefault="008E4A5F" w:rsidP="00BE5B57">
      <w:pPr>
        <w:spacing w:line="276" w:lineRule="auto"/>
        <w:jc w:val="both"/>
      </w:pPr>
    </w:p>
    <w:p w14:paraId="7232C74E" w14:textId="70069D25" w:rsidR="008E4A5F" w:rsidRPr="00526AE0" w:rsidRDefault="00D24AF3" w:rsidP="00BE5B57">
      <w:pPr>
        <w:spacing w:line="276" w:lineRule="auto"/>
        <w:jc w:val="both"/>
      </w:pPr>
      <w:bookmarkStart w:id="124" w:name="_Toc369197433"/>
      <w:bookmarkStart w:id="125" w:name="_Toc378353554"/>
      <w:bookmarkStart w:id="126" w:name="_Toc378591466"/>
      <w:bookmarkStart w:id="127" w:name="_Toc378790992"/>
      <w:bookmarkStart w:id="128" w:name="_Toc400732961"/>
      <w:r>
        <w:t xml:space="preserve">Первый заместитель директора                  </w:t>
      </w:r>
      <w:r w:rsidRPr="00526AE0">
        <w:t>_______________________   ___________________</w:t>
      </w:r>
    </w:p>
    <w:bookmarkEnd w:id="124"/>
    <w:bookmarkEnd w:id="125"/>
    <w:bookmarkEnd w:id="126"/>
    <w:bookmarkEnd w:id="127"/>
    <w:bookmarkEnd w:id="128"/>
    <w:p w14:paraId="3B959F3B" w14:textId="2BDEE125" w:rsidR="008E4A5F" w:rsidRPr="00526AE0" w:rsidRDefault="008E4A5F" w:rsidP="00BE5B57"/>
    <w:p w14:paraId="20701BFD" w14:textId="77777777" w:rsidR="00DA6A24" w:rsidRPr="00526AE0" w:rsidRDefault="00DA6A24" w:rsidP="00BE5B57"/>
    <w:permEnd w:id="611073051"/>
    <w:p w14:paraId="760A661C" w14:textId="77777777" w:rsidR="008E4A5F" w:rsidRPr="00526AE0" w:rsidRDefault="008E4A5F" w:rsidP="00BE5B57">
      <w:pPr>
        <w:jc w:val="center"/>
      </w:pPr>
    </w:p>
    <w:p w14:paraId="07FC2B8C" w14:textId="77777777" w:rsidR="008E4A5F" w:rsidRPr="00526AE0" w:rsidRDefault="008E4A5F" w:rsidP="00BE5B57">
      <w:pPr>
        <w:autoSpaceDE w:val="0"/>
        <w:autoSpaceDN w:val="0"/>
        <w:adjustRightInd w:val="0"/>
        <w:jc w:val="center"/>
        <w:rPr>
          <w:b/>
        </w:rPr>
      </w:pPr>
      <w:r w:rsidRPr="00526AE0">
        <w:rPr>
          <w:b/>
        </w:rPr>
        <w:t>СОГЛАСОВ</w:t>
      </w:r>
      <w:permStart w:id="813763688" w:edGrp="everyone"/>
      <w:r w:rsidRPr="00526AE0">
        <w:rPr>
          <w:b/>
        </w:rPr>
        <w:t xml:space="preserve">АНИЕ </w:t>
      </w:r>
    </w:p>
    <w:p w14:paraId="701F5892" w14:textId="73669BF1" w:rsidR="008E4A5F" w:rsidRPr="00526AE0" w:rsidRDefault="008E4A5F" w:rsidP="00BE5B57">
      <w:pPr>
        <w:autoSpaceDE w:val="0"/>
        <w:autoSpaceDN w:val="0"/>
        <w:adjustRightInd w:val="0"/>
        <w:jc w:val="center"/>
      </w:pPr>
      <w:r w:rsidRPr="00526AE0">
        <w:rPr>
          <w:b/>
        </w:rPr>
        <w:t xml:space="preserve">ИЗВЕЩЕНИЯ </w:t>
      </w:r>
      <w:permEnd w:id="813763688"/>
      <w:r w:rsidRPr="00526AE0">
        <w:rPr>
          <w:b/>
        </w:rPr>
        <w:t>О ПРОВЕДЕНИИ АУКЦИОНА</w:t>
      </w:r>
      <w:r w:rsidR="00C62F69" w:rsidRPr="00526AE0">
        <w:rPr>
          <w:b/>
        </w:rPr>
        <w:t xml:space="preserve"> В ЭЛЕКТРОННОЙ ФОРМЕ</w:t>
      </w:r>
    </w:p>
    <w:p w14:paraId="7D95DA83" w14:textId="77777777" w:rsidR="008E4A5F" w:rsidRPr="00526AE0" w:rsidRDefault="008E4A5F" w:rsidP="00BE5B57">
      <w:pPr>
        <w:jc w:val="center"/>
      </w:pPr>
    </w:p>
    <w:p w14:paraId="78ECCEFE" w14:textId="77777777" w:rsidR="008E4A5F" w:rsidRPr="00526AE0" w:rsidRDefault="008E4A5F" w:rsidP="00BE5B57">
      <w:pPr>
        <w:spacing w:line="276" w:lineRule="auto"/>
      </w:pPr>
      <w:permStart w:id="1216311038" w:edGrp="everyone"/>
      <w:r w:rsidRPr="00526AE0">
        <w:t>____________________________________________</w:t>
      </w:r>
      <w:r w:rsidRPr="00526AE0">
        <w:tab/>
        <w:t>______________________________/</w:t>
      </w:r>
    </w:p>
    <w:p w14:paraId="2FCDECC5" w14:textId="77777777" w:rsidR="008E4A5F" w:rsidRPr="00526AE0" w:rsidRDefault="008E4A5F" w:rsidP="00BE5B57">
      <w:pPr>
        <w:spacing w:line="276" w:lineRule="auto"/>
        <w:jc w:val="right"/>
      </w:pPr>
    </w:p>
    <w:p w14:paraId="0A011D35" w14:textId="77777777" w:rsidR="008E4A5F" w:rsidRPr="00526AE0" w:rsidRDefault="008E4A5F" w:rsidP="00BE5B57">
      <w:pPr>
        <w:spacing w:line="276" w:lineRule="auto"/>
      </w:pPr>
      <w:r w:rsidRPr="00526AE0">
        <w:t>____________________________________________</w:t>
      </w:r>
      <w:r w:rsidRPr="00526AE0">
        <w:tab/>
        <w:t>______________________________/</w:t>
      </w:r>
    </w:p>
    <w:p w14:paraId="67CA3359" w14:textId="77777777" w:rsidR="008E4A5F" w:rsidRPr="00526AE0" w:rsidRDefault="008E4A5F" w:rsidP="00BE5B57">
      <w:pPr>
        <w:spacing w:line="276" w:lineRule="auto"/>
        <w:jc w:val="center"/>
        <w:rPr>
          <w:b/>
        </w:rPr>
      </w:pPr>
    </w:p>
    <w:p w14:paraId="5320C6E8" w14:textId="77777777" w:rsidR="008E4A5F" w:rsidRPr="00526AE0" w:rsidRDefault="008E4A5F" w:rsidP="00BE5B57">
      <w:pPr>
        <w:spacing w:line="276" w:lineRule="auto"/>
      </w:pPr>
      <w:r w:rsidRPr="00526AE0">
        <w:t>____________________________________________</w:t>
      </w:r>
      <w:r w:rsidRPr="00526AE0">
        <w:tab/>
        <w:t>______________________________/</w:t>
      </w:r>
    </w:p>
    <w:p w14:paraId="2B7B8980" w14:textId="77777777" w:rsidR="008E4A5F" w:rsidRPr="00526AE0" w:rsidRDefault="008E4A5F" w:rsidP="00BE5B57">
      <w:pPr>
        <w:spacing w:line="276" w:lineRule="auto"/>
        <w:jc w:val="center"/>
        <w:rPr>
          <w:b/>
        </w:rPr>
      </w:pPr>
    </w:p>
    <w:p w14:paraId="3D56B776" w14:textId="77777777" w:rsidR="008E4A5F" w:rsidRPr="00526AE0" w:rsidRDefault="008E4A5F" w:rsidP="00BE5B57">
      <w:pPr>
        <w:spacing w:line="276" w:lineRule="auto"/>
      </w:pPr>
      <w:r w:rsidRPr="00526AE0">
        <w:t>____________________________________________</w:t>
      </w:r>
      <w:r w:rsidRPr="00526AE0">
        <w:tab/>
        <w:t>______________________________/</w:t>
      </w:r>
    </w:p>
    <w:p w14:paraId="42C8FA0A" w14:textId="77777777" w:rsidR="008E4A5F" w:rsidRPr="00526AE0" w:rsidRDefault="008E4A5F" w:rsidP="00BE5B57">
      <w:pPr>
        <w:spacing w:line="360" w:lineRule="auto"/>
        <w:jc w:val="center"/>
        <w:rPr>
          <w:b/>
        </w:rPr>
      </w:pPr>
    </w:p>
    <w:p w14:paraId="332D391C" w14:textId="77777777" w:rsidR="008E4A5F" w:rsidRPr="00526AE0" w:rsidRDefault="008E4A5F" w:rsidP="00BE5B57">
      <w:pPr>
        <w:rPr>
          <w:sz w:val="22"/>
          <w:szCs w:val="22"/>
        </w:rPr>
      </w:pPr>
    </w:p>
    <w:p w14:paraId="280BA113" w14:textId="77777777" w:rsidR="008E4A5F" w:rsidRPr="00526AE0" w:rsidRDefault="008E4A5F" w:rsidP="00BE5B57">
      <w:pPr>
        <w:rPr>
          <w:sz w:val="22"/>
          <w:szCs w:val="22"/>
        </w:rPr>
      </w:pPr>
    </w:p>
    <w:p w14:paraId="612F130B" w14:textId="77777777" w:rsidR="008E4A5F" w:rsidRPr="00526AE0" w:rsidRDefault="008E4A5F" w:rsidP="00BE5B57">
      <w:pPr>
        <w:rPr>
          <w:sz w:val="22"/>
          <w:szCs w:val="22"/>
        </w:rPr>
      </w:pPr>
    </w:p>
    <w:p w14:paraId="65FA6F3A" w14:textId="77777777" w:rsidR="008E4A5F" w:rsidRPr="00526AE0" w:rsidRDefault="008E4A5F" w:rsidP="00BE5B57">
      <w:pPr>
        <w:rPr>
          <w:sz w:val="22"/>
          <w:szCs w:val="22"/>
        </w:rPr>
      </w:pPr>
    </w:p>
    <w:p w14:paraId="5389E2EE" w14:textId="77777777" w:rsidR="008E4A5F" w:rsidRPr="00526AE0" w:rsidRDefault="008E4A5F" w:rsidP="00BE5B57">
      <w:pPr>
        <w:rPr>
          <w:sz w:val="22"/>
          <w:szCs w:val="22"/>
        </w:rPr>
      </w:pPr>
    </w:p>
    <w:p w14:paraId="6BD39CA6" w14:textId="77777777" w:rsidR="008E4A5F" w:rsidRPr="00526AE0" w:rsidRDefault="008E4A5F" w:rsidP="00BE5B57">
      <w:pPr>
        <w:rPr>
          <w:sz w:val="22"/>
          <w:szCs w:val="22"/>
        </w:rPr>
      </w:pPr>
    </w:p>
    <w:permEnd w:id="1216311038"/>
    <w:p w14:paraId="302D847E" w14:textId="4BD4D8AF" w:rsidR="008E4A5F" w:rsidRPr="00526AE0" w:rsidRDefault="008E4A5F" w:rsidP="00BE5B57">
      <w:pPr>
        <w:rPr>
          <w:sz w:val="22"/>
          <w:szCs w:val="22"/>
        </w:rPr>
      </w:pPr>
    </w:p>
    <w:p w14:paraId="3F898EB6" w14:textId="77777777" w:rsidR="00DA6A24" w:rsidRPr="00526AE0" w:rsidRDefault="00DA6A24" w:rsidP="00BE5B57">
      <w:pPr>
        <w:rPr>
          <w:sz w:val="22"/>
          <w:szCs w:val="22"/>
        </w:rPr>
      </w:pPr>
    </w:p>
    <w:p w14:paraId="5D4096BC" w14:textId="77777777" w:rsidR="008E4A5F" w:rsidRPr="00526AE0" w:rsidRDefault="008E4A5F" w:rsidP="00BE5B57">
      <w:pPr>
        <w:rPr>
          <w:sz w:val="22"/>
          <w:szCs w:val="22"/>
        </w:rPr>
      </w:pPr>
    </w:p>
    <w:p w14:paraId="19CE90C7" w14:textId="0826FA20" w:rsidR="008E4A5F" w:rsidRPr="00526AE0" w:rsidRDefault="008E4A5F" w:rsidP="00BE5B57">
      <w:pPr>
        <w:jc w:val="both"/>
        <w:rPr>
          <w:sz w:val="16"/>
          <w:szCs w:val="16"/>
        </w:rPr>
      </w:pPr>
      <w:r w:rsidRPr="00526AE0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1AE940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526AE0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83E9D2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526AE0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D0CF6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526AE0">
        <w:rPr>
          <w:sz w:val="22"/>
          <w:szCs w:val="22"/>
        </w:rPr>
        <w:t>Исполнитель</w:t>
      </w:r>
      <w:r w:rsidRPr="00526AE0">
        <w:rPr>
          <w:sz w:val="22"/>
          <w:szCs w:val="22"/>
        </w:rPr>
        <w:tab/>
      </w:r>
      <w:r w:rsidRPr="00526AE0">
        <w:rPr>
          <w:sz w:val="22"/>
          <w:szCs w:val="22"/>
        </w:rPr>
        <w:tab/>
      </w:r>
      <w:r w:rsidRPr="00526AE0">
        <w:rPr>
          <w:sz w:val="22"/>
          <w:szCs w:val="22"/>
        </w:rPr>
        <w:tab/>
      </w:r>
      <w:r w:rsidR="00DA6A24" w:rsidRPr="00526AE0">
        <w:tab/>
      </w:r>
      <w:r w:rsidR="00DA6A24" w:rsidRPr="00526AE0">
        <w:tab/>
      </w:r>
      <w:r w:rsidR="00DA6A24" w:rsidRPr="00526AE0">
        <w:tab/>
      </w:r>
      <w:r w:rsidR="00700D5C" w:rsidRPr="00526AE0">
        <w:t>_______________________   __________________</w:t>
      </w:r>
    </w:p>
    <w:sectPr w:rsidR="008E4A5F" w:rsidRPr="00526AE0" w:rsidSect="00BE5B57">
      <w:footerReference w:type="default" r:id="rId65"/>
      <w:footnotePr>
        <w:numRestart w:val="eachPage"/>
      </w:footnotePr>
      <w:type w:val="continuous"/>
      <w:pgSz w:w="11906" w:h="16838" w:code="9"/>
      <w:pgMar w:top="851" w:right="567" w:bottom="567" w:left="992" w:header="437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E19EEC" w14:textId="77777777" w:rsidR="002B5611" w:rsidRDefault="002B5611">
      <w:r>
        <w:separator/>
      </w:r>
    </w:p>
  </w:endnote>
  <w:endnote w:type="continuationSeparator" w:id="0">
    <w:p w14:paraId="6436B037" w14:textId="77777777" w:rsidR="002B5611" w:rsidRDefault="002B56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5A853222" w:rsidR="002B5611" w:rsidRDefault="002B5611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7210" w:rsidRPr="00467210">
          <w:rPr>
            <w:noProof/>
            <w:lang w:val="ru-RU"/>
          </w:rPr>
          <w:t>21</w:t>
        </w:r>
        <w:r>
          <w:fldChar w:fldCharType="end"/>
        </w:r>
      </w:p>
    </w:sdtContent>
  </w:sdt>
  <w:p w14:paraId="45CC9B49" w14:textId="05C058FB" w:rsidR="002B5611" w:rsidRPr="001A6C06" w:rsidRDefault="002B5611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7B020C" w14:textId="77777777" w:rsidR="002B5611" w:rsidRDefault="002B5611">
      <w:r>
        <w:separator/>
      </w:r>
    </w:p>
  </w:footnote>
  <w:footnote w:type="continuationSeparator" w:id="0">
    <w:p w14:paraId="07CE428C" w14:textId="77777777" w:rsidR="002B5611" w:rsidRDefault="002B5611">
      <w:r>
        <w:continuationSeparator/>
      </w:r>
    </w:p>
  </w:footnote>
  <w:footnote w:id="1">
    <w:p w14:paraId="3FE4BEB6" w14:textId="77777777" w:rsidR="002B5611" w:rsidRPr="00352E32" w:rsidRDefault="002B5611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</w:r>
      <w:r w:rsidRPr="00352E32">
        <w:t xml:space="preserve"> </w:t>
      </w:r>
      <w:r w:rsidRPr="00352E32">
        <w:rPr>
          <w:sz w:val="18"/>
          <w:szCs w:val="18"/>
        </w:rPr>
        <w:t>Здесь и далее указано московское время.</w:t>
      </w:r>
    </w:p>
  </w:footnote>
  <w:footnote w:id="2">
    <w:p w14:paraId="5E161873" w14:textId="6D4DBFF7" w:rsidR="002B5611" w:rsidRPr="00352E32" w:rsidRDefault="002B5611" w:rsidP="00AA115F">
      <w:pPr>
        <w:pStyle w:val="afa"/>
        <w:rPr>
          <w:lang w:val="ru-RU"/>
        </w:rPr>
      </w:pPr>
      <w:r>
        <w:rPr>
          <w:rStyle w:val="ab"/>
        </w:rPr>
        <w:footnoteRef/>
      </w:r>
      <w:r>
        <w:t xml:space="preserve"> </w:t>
      </w:r>
      <w:r w:rsidRPr="00352E32">
        <w:rPr>
          <w:sz w:val="18"/>
          <w:szCs w:val="18"/>
          <w:lang w:val="ru-RU"/>
        </w:rPr>
        <w:t xml:space="preserve">Назначение платежа указывается </w:t>
      </w:r>
      <w:r>
        <w:rPr>
          <w:sz w:val="18"/>
          <w:szCs w:val="18"/>
          <w:lang w:val="ru-RU"/>
        </w:rPr>
        <w:t>в соответствии с Регламентом Оператора электронной площадки и Инструкциями Претендента/Арендатора, размещенными на электронной площадке</w:t>
      </w:r>
    </w:p>
  </w:footnote>
  <w:footnote w:id="3">
    <w:p w14:paraId="602142F9" w14:textId="1F5D8D49" w:rsidR="002B5611" w:rsidRPr="00FB5B98" w:rsidRDefault="002B5611" w:rsidP="00FB5B98">
      <w:pPr>
        <w:pStyle w:val="afa"/>
        <w:jc w:val="both"/>
        <w:rPr>
          <w:lang w:val="ru-RU"/>
        </w:rPr>
      </w:pPr>
      <w:r>
        <w:rPr>
          <w:rStyle w:val="ab"/>
        </w:rPr>
        <w:footnoteRef/>
      </w:r>
      <w:r>
        <w:t xml:space="preserve"> </w:t>
      </w:r>
      <w:r>
        <w:rPr>
          <w:lang w:val="ru-RU"/>
        </w:rPr>
        <w:t xml:space="preserve">При подаче Заявителем Заявки в соответствии с Регламентом Оператора электронной площадки и Инструкциями Претендента/Арендатора, размещенными на электронной площадке, информация </w:t>
      </w:r>
      <w:r>
        <w:rPr>
          <w:lang w:val="ru-RU"/>
        </w:rPr>
        <w:br/>
        <w:t xml:space="preserve">о внесении Заявителем задатка формируется Оператором электронной площадки и направляется Организатору аукциона.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9C3DE9"/>
    <w:multiLevelType w:val="singleLevel"/>
    <w:tmpl w:val="F21CA5C8"/>
    <w:lvl w:ilvl="0">
      <w:start w:val="1"/>
      <w:numFmt w:val="decimal"/>
      <w:lvlText w:val="4.1.%1."/>
      <w:legacy w:legacy="1" w:legacySpace="0" w:legacyIndent="619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 w15:restartNumberingAfterBreak="0">
    <w:nsid w:val="0EB96F11"/>
    <w:multiLevelType w:val="hybridMultilevel"/>
    <w:tmpl w:val="6A1292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7" w15:restartNumberingAfterBreak="0">
    <w:nsid w:val="1B523C42"/>
    <w:multiLevelType w:val="multilevel"/>
    <w:tmpl w:val="D132F88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12"/>
        </w:tabs>
        <w:ind w:left="7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18" w15:restartNumberingAfterBreak="0">
    <w:nsid w:val="21E16D58"/>
    <w:multiLevelType w:val="multilevel"/>
    <w:tmpl w:val="E2CA0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40" w:hanging="2160"/>
      </w:pPr>
      <w:rPr>
        <w:rFonts w:hint="default"/>
      </w:rPr>
    </w:lvl>
  </w:abstractNum>
  <w:abstractNum w:abstractNumId="19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 w15:restartNumberingAfterBreak="0">
    <w:nsid w:val="356A6080"/>
    <w:multiLevelType w:val="multilevel"/>
    <w:tmpl w:val="C464DA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91226B9"/>
    <w:multiLevelType w:val="multilevel"/>
    <w:tmpl w:val="0870FE1C"/>
    <w:lvl w:ilvl="0">
      <w:start w:val="9"/>
      <w:numFmt w:val="decimal"/>
      <w:lvlText w:val="%1."/>
      <w:lvlJc w:val="left"/>
      <w:pPr>
        <w:tabs>
          <w:tab w:val="num" w:pos="2911"/>
        </w:tabs>
        <w:ind w:left="29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5" w15:restartNumberingAfterBreak="0">
    <w:nsid w:val="44A41283"/>
    <w:multiLevelType w:val="hybridMultilevel"/>
    <w:tmpl w:val="6C321B30"/>
    <w:lvl w:ilvl="0" w:tplc="470639B6">
      <w:start w:val="3"/>
      <w:numFmt w:val="bullet"/>
      <w:lvlText w:val="-"/>
      <w:lvlJc w:val="left"/>
      <w:pPr>
        <w:ind w:left="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6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7" w15:restartNumberingAfterBreak="0">
    <w:nsid w:val="4B5370E0"/>
    <w:multiLevelType w:val="singleLevel"/>
    <w:tmpl w:val="C3C29210"/>
    <w:lvl w:ilvl="0">
      <w:start w:val="1"/>
      <w:numFmt w:val="decimal"/>
      <w:lvlText w:val="4.2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9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4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5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7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 w15:restartNumberingAfterBreak="0">
    <w:nsid w:val="7F6F25BF"/>
    <w:multiLevelType w:val="singleLevel"/>
    <w:tmpl w:val="E1D4263C"/>
    <w:lvl w:ilvl="0">
      <w:start w:val="1"/>
      <w:numFmt w:val="decimal"/>
      <w:lvlText w:val="5.%1."/>
      <w:legacy w:legacy="1" w:legacySpace="0" w:legacyIndent="486"/>
      <w:lvlJc w:val="left"/>
      <w:rPr>
        <w:rFonts w:ascii="Times New Roman" w:hAnsi="Times New Roman" w:cs="Times New Roman" w:hint="default"/>
        <w:b w:val="0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9"/>
  </w:num>
  <w:num w:numId="6">
    <w:abstractNumId w:val="28"/>
  </w:num>
  <w:num w:numId="7">
    <w:abstractNumId w:val="16"/>
  </w:num>
  <w:num w:numId="8">
    <w:abstractNumId w:val="31"/>
  </w:num>
  <w:num w:numId="9">
    <w:abstractNumId w:val="23"/>
  </w:num>
  <w:num w:numId="10">
    <w:abstractNumId w:val="15"/>
  </w:num>
  <w:num w:numId="11">
    <w:abstractNumId w:val="36"/>
  </w:num>
  <w:num w:numId="12">
    <w:abstractNumId w:val="33"/>
  </w:num>
  <w:num w:numId="13">
    <w:abstractNumId w:val="10"/>
  </w:num>
  <w:num w:numId="14">
    <w:abstractNumId w:val="38"/>
  </w:num>
  <w:num w:numId="15">
    <w:abstractNumId w:val="29"/>
  </w:num>
  <w:num w:numId="16">
    <w:abstractNumId w:val="24"/>
  </w:num>
  <w:num w:numId="17">
    <w:abstractNumId w:val="32"/>
  </w:num>
  <w:num w:numId="18">
    <w:abstractNumId w:val="26"/>
  </w:num>
  <w:num w:numId="19">
    <w:abstractNumId w:val="20"/>
  </w:num>
  <w:num w:numId="20">
    <w:abstractNumId w:val="0"/>
  </w:num>
  <w:num w:numId="21">
    <w:abstractNumId w:val="0"/>
  </w:num>
  <w:num w:numId="22">
    <w:abstractNumId w:val="0"/>
  </w:num>
  <w:num w:numId="23">
    <w:abstractNumId w:val="35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7"/>
  </w:num>
  <w:num w:numId="30">
    <w:abstractNumId w:val="0"/>
  </w:num>
  <w:num w:numId="31">
    <w:abstractNumId w:val="14"/>
  </w:num>
  <w:num w:numId="32">
    <w:abstractNumId w:val="12"/>
  </w:num>
  <w:num w:numId="33">
    <w:abstractNumId w:val="27"/>
  </w:num>
  <w:num w:numId="34">
    <w:abstractNumId w:val="40"/>
  </w:num>
  <w:num w:numId="35">
    <w:abstractNumId w:val="18"/>
  </w:num>
  <w:num w:numId="36">
    <w:abstractNumId w:val="17"/>
  </w:num>
  <w:num w:numId="37">
    <w:abstractNumId w:val="22"/>
  </w:num>
  <w:num w:numId="38">
    <w:abstractNumId w:val="21"/>
  </w:num>
  <w:num w:numId="39">
    <w:abstractNumId w:val="25"/>
  </w:num>
  <w:num w:numId="40">
    <w:abstractNumId w:val="0"/>
  </w:num>
  <w:num w:numId="41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uyKFyToT83hOQZBSWNvnFpva3NIG6NDTjMvVA2Eyeyf8VmDfcQGNDpVlZsQxC7unW0+lfF46xvUOPc8r2QeALA==" w:salt="9ekVykl9zsg6uTFOUWRlJA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96257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09B"/>
    <w:rsid w:val="00000647"/>
    <w:rsid w:val="00001A29"/>
    <w:rsid w:val="00002292"/>
    <w:rsid w:val="00002DF7"/>
    <w:rsid w:val="00003ECD"/>
    <w:rsid w:val="0000543E"/>
    <w:rsid w:val="00006121"/>
    <w:rsid w:val="00006AE7"/>
    <w:rsid w:val="00006B49"/>
    <w:rsid w:val="000071A7"/>
    <w:rsid w:val="0000786E"/>
    <w:rsid w:val="0001065B"/>
    <w:rsid w:val="00010B5F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4A75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82A"/>
    <w:rsid w:val="00041FB2"/>
    <w:rsid w:val="0004221D"/>
    <w:rsid w:val="000426A9"/>
    <w:rsid w:val="0004401B"/>
    <w:rsid w:val="00044913"/>
    <w:rsid w:val="00045B5F"/>
    <w:rsid w:val="00046304"/>
    <w:rsid w:val="00046C64"/>
    <w:rsid w:val="000471E1"/>
    <w:rsid w:val="00047F4B"/>
    <w:rsid w:val="0005015B"/>
    <w:rsid w:val="000504DF"/>
    <w:rsid w:val="000505BE"/>
    <w:rsid w:val="0005117E"/>
    <w:rsid w:val="00051B18"/>
    <w:rsid w:val="00051B6C"/>
    <w:rsid w:val="00051CEE"/>
    <w:rsid w:val="00052BEE"/>
    <w:rsid w:val="000533C0"/>
    <w:rsid w:val="00053D17"/>
    <w:rsid w:val="00055084"/>
    <w:rsid w:val="000566D0"/>
    <w:rsid w:val="00056BA3"/>
    <w:rsid w:val="00057112"/>
    <w:rsid w:val="00057397"/>
    <w:rsid w:val="000601D3"/>
    <w:rsid w:val="0006066E"/>
    <w:rsid w:val="00060E4F"/>
    <w:rsid w:val="00060E8C"/>
    <w:rsid w:val="000616DE"/>
    <w:rsid w:val="00062718"/>
    <w:rsid w:val="0006279C"/>
    <w:rsid w:val="000645B6"/>
    <w:rsid w:val="000648DD"/>
    <w:rsid w:val="00064D6D"/>
    <w:rsid w:val="00065B7A"/>
    <w:rsid w:val="00065DAD"/>
    <w:rsid w:val="0007061F"/>
    <w:rsid w:val="0007086D"/>
    <w:rsid w:val="00072603"/>
    <w:rsid w:val="000727D9"/>
    <w:rsid w:val="00072838"/>
    <w:rsid w:val="00072A86"/>
    <w:rsid w:val="00073148"/>
    <w:rsid w:val="00074B99"/>
    <w:rsid w:val="00075183"/>
    <w:rsid w:val="00075B38"/>
    <w:rsid w:val="0007641D"/>
    <w:rsid w:val="00076604"/>
    <w:rsid w:val="00077090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53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38C2"/>
    <w:rsid w:val="000941BD"/>
    <w:rsid w:val="00094742"/>
    <w:rsid w:val="000952B1"/>
    <w:rsid w:val="00095814"/>
    <w:rsid w:val="0009589D"/>
    <w:rsid w:val="00095E7D"/>
    <w:rsid w:val="00096DFE"/>
    <w:rsid w:val="00096E38"/>
    <w:rsid w:val="000972C5"/>
    <w:rsid w:val="00097822"/>
    <w:rsid w:val="00097DC3"/>
    <w:rsid w:val="000A0187"/>
    <w:rsid w:val="000A16FD"/>
    <w:rsid w:val="000A23C2"/>
    <w:rsid w:val="000A23D1"/>
    <w:rsid w:val="000A280D"/>
    <w:rsid w:val="000A3503"/>
    <w:rsid w:val="000A3612"/>
    <w:rsid w:val="000A3E5E"/>
    <w:rsid w:val="000A4537"/>
    <w:rsid w:val="000A540A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4D2A"/>
    <w:rsid w:val="000B796F"/>
    <w:rsid w:val="000B7CF6"/>
    <w:rsid w:val="000B7FAE"/>
    <w:rsid w:val="000C0100"/>
    <w:rsid w:val="000C0A5D"/>
    <w:rsid w:val="000C1176"/>
    <w:rsid w:val="000C11AB"/>
    <w:rsid w:val="000C11B7"/>
    <w:rsid w:val="000C1268"/>
    <w:rsid w:val="000C24BB"/>
    <w:rsid w:val="000C3254"/>
    <w:rsid w:val="000C328F"/>
    <w:rsid w:val="000C381E"/>
    <w:rsid w:val="000C4E49"/>
    <w:rsid w:val="000C5314"/>
    <w:rsid w:val="000C5A70"/>
    <w:rsid w:val="000C727F"/>
    <w:rsid w:val="000C7EE3"/>
    <w:rsid w:val="000D1BBA"/>
    <w:rsid w:val="000D2097"/>
    <w:rsid w:val="000D4B25"/>
    <w:rsid w:val="000D5565"/>
    <w:rsid w:val="000D560C"/>
    <w:rsid w:val="000D5827"/>
    <w:rsid w:val="000D595A"/>
    <w:rsid w:val="000D5A79"/>
    <w:rsid w:val="000D5A87"/>
    <w:rsid w:val="000D63B3"/>
    <w:rsid w:val="000D6FC6"/>
    <w:rsid w:val="000D7F77"/>
    <w:rsid w:val="000E04D3"/>
    <w:rsid w:val="000E1399"/>
    <w:rsid w:val="000E166B"/>
    <w:rsid w:val="000E1881"/>
    <w:rsid w:val="000E1E37"/>
    <w:rsid w:val="000E3882"/>
    <w:rsid w:val="000E41DA"/>
    <w:rsid w:val="000E5292"/>
    <w:rsid w:val="000E5BB2"/>
    <w:rsid w:val="000E5CA6"/>
    <w:rsid w:val="000F06A0"/>
    <w:rsid w:val="000F0F8E"/>
    <w:rsid w:val="000F1D3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6D18"/>
    <w:rsid w:val="000F7A7A"/>
    <w:rsid w:val="001002C0"/>
    <w:rsid w:val="00102F57"/>
    <w:rsid w:val="00103015"/>
    <w:rsid w:val="00103238"/>
    <w:rsid w:val="001067E0"/>
    <w:rsid w:val="001068CD"/>
    <w:rsid w:val="00106A7D"/>
    <w:rsid w:val="0010713C"/>
    <w:rsid w:val="0011081C"/>
    <w:rsid w:val="001109BE"/>
    <w:rsid w:val="001120FF"/>
    <w:rsid w:val="0011226B"/>
    <w:rsid w:val="0011232C"/>
    <w:rsid w:val="001135E2"/>
    <w:rsid w:val="0011420B"/>
    <w:rsid w:val="0011488E"/>
    <w:rsid w:val="001164C9"/>
    <w:rsid w:val="001176ED"/>
    <w:rsid w:val="00120AA7"/>
    <w:rsid w:val="00121A85"/>
    <w:rsid w:val="00122274"/>
    <w:rsid w:val="00123C87"/>
    <w:rsid w:val="00123E2A"/>
    <w:rsid w:val="00124233"/>
    <w:rsid w:val="00124A9C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749"/>
    <w:rsid w:val="00136AB4"/>
    <w:rsid w:val="00137B94"/>
    <w:rsid w:val="00140CF1"/>
    <w:rsid w:val="001411CA"/>
    <w:rsid w:val="0014155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6D1B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3429"/>
    <w:rsid w:val="00174134"/>
    <w:rsid w:val="00174696"/>
    <w:rsid w:val="001746F2"/>
    <w:rsid w:val="00174F23"/>
    <w:rsid w:val="001759F2"/>
    <w:rsid w:val="00175DE8"/>
    <w:rsid w:val="00177168"/>
    <w:rsid w:val="001773DC"/>
    <w:rsid w:val="00177B4A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392"/>
    <w:rsid w:val="00186F14"/>
    <w:rsid w:val="00187DFD"/>
    <w:rsid w:val="00190848"/>
    <w:rsid w:val="00190B49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6B9A"/>
    <w:rsid w:val="001973D9"/>
    <w:rsid w:val="001A0E4D"/>
    <w:rsid w:val="001A1B85"/>
    <w:rsid w:val="001A2477"/>
    <w:rsid w:val="001A2AB3"/>
    <w:rsid w:val="001A3167"/>
    <w:rsid w:val="001A53EB"/>
    <w:rsid w:val="001A577B"/>
    <w:rsid w:val="001A654C"/>
    <w:rsid w:val="001A68AC"/>
    <w:rsid w:val="001A6AAD"/>
    <w:rsid w:val="001A6C06"/>
    <w:rsid w:val="001A6DDA"/>
    <w:rsid w:val="001A7298"/>
    <w:rsid w:val="001A7B63"/>
    <w:rsid w:val="001B0357"/>
    <w:rsid w:val="001B106E"/>
    <w:rsid w:val="001B1E30"/>
    <w:rsid w:val="001B1E82"/>
    <w:rsid w:val="001B3453"/>
    <w:rsid w:val="001B3C36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82F"/>
    <w:rsid w:val="001D3EE8"/>
    <w:rsid w:val="001D4065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29DF"/>
    <w:rsid w:val="001F3681"/>
    <w:rsid w:val="001F3C6F"/>
    <w:rsid w:val="001F3CF6"/>
    <w:rsid w:val="001F3EB7"/>
    <w:rsid w:val="001F445F"/>
    <w:rsid w:val="001F7507"/>
    <w:rsid w:val="001F7D6E"/>
    <w:rsid w:val="00200351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0BC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1416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1AA"/>
    <w:rsid w:val="00231594"/>
    <w:rsid w:val="00232C80"/>
    <w:rsid w:val="00234053"/>
    <w:rsid w:val="00234900"/>
    <w:rsid w:val="0023571B"/>
    <w:rsid w:val="00235B4F"/>
    <w:rsid w:val="002371D2"/>
    <w:rsid w:val="0024080D"/>
    <w:rsid w:val="00240A5E"/>
    <w:rsid w:val="00240EF7"/>
    <w:rsid w:val="00241502"/>
    <w:rsid w:val="00241CB5"/>
    <w:rsid w:val="00242D69"/>
    <w:rsid w:val="00242F27"/>
    <w:rsid w:val="002430E8"/>
    <w:rsid w:val="00244DCC"/>
    <w:rsid w:val="00246C35"/>
    <w:rsid w:val="0024710E"/>
    <w:rsid w:val="00247719"/>
    <w:rsid w:val="0025012E"/>
    <w:rsid w:val="00250D66"/>
    <w:rsid w:val="00251D6C"/>
    <w:rsid w:val="00251DFF"/>
    <w:rsid w:val="0025202E"/>
    <w:rsid w:val="00252A3E"/>
    <w:rsid w:val="00252CA4"/>
    <w:rsid w:val="00253045"/>
    <w:rsid w:val="0025427D"/>
    <w:rsid w:val="00254D78"/>
    <w:rsid w:val="00254E8B"/>
    <w:rsid w:val="00255A11"/>
    <w:rsid w:val="00256013"/>
    <w:rsid w:val="0025701B"/>
    <w:rsid w:val="00257BEF"/>
    <w:rsid w:val="002615D3"/>
    <w:rsid w:val="00262FF5"/>
    <w:rsid w:val="002664ED"/>
    <w:rsid w:val="002665BB"/>
    <w:rsid w:val="002666B6"/>
    <w:rsid w:val="00266A49"/>
    <w:rsid w:val="002674F8"/>
    <w:rsid w:val="00267F69"/>
    <w:rsid w:val="002722EE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77377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4918"/>
    <w:rsid w:val="00286107"/>
    <w:rsid w:val="0028693D"/>
    <w:rsid w:val="00286E7E"/>
    <w:rsid w:val="00287144"/>
    <w:rsid w:val="00291282"/>
    <w:rsid w:val="002936B4"/>
    <w:rsid w:val="002936C5"/>
    <w:rsid w:val="00293ABA"/>
    <w:rsid w:val="002966C8"/>
    <w:rsid w:val="00296A65"/>
    <w:rsid w:val="00296D5A"/>
    <w:rsid w:val="00297F14"/>
    <w:rsid w:val="002A033D"/>
    <w:rsid w:val="002A0A2A"/>
    <w:rsid w:val="002A0A94"/>
    <w:rsid w:val="002A0C29"/>
    <w:rsid w:val="002A2759"/>
    <w:rsid w:val="002A39C7"/>
    <w:rsid w:val="002A3A49"/>
    <w:rsid w:val="002A7075"/>
    <w:rsid w:val="002A7722"/>
    <w:rsid w:val="002B04EE"/>
    <w:rsid w:val="002B05F2"/>
    <w:rsid w:val="002B0FED"/>
    <w:rsid w:val="002B165E"/>
    <w:rsid w:val="002B1734"/>
    <w:rsid w:val="002B1F3C"/>
    <w:rsid w:val="002B2157"/>
    <w:rsid w:val="002B2372"/>
    <w:rsid w:val="002B258F"/>
    <w:rsid w:val="002B2818"/>
    <w:rsid w:val="002B2BE0"/>
    <w:rsid w:val="002B32C7"/>
    <w:rsid w:val="002B4923"/>
    <w:rsid w:val="002B4C05"/>
    <w:rsid w:val="002B5611"/>
    <w:rsid w:val="002B6CC5"/>
    <w:rsid w:val="002B6D6B"/>
    <w:rsid w:val="002B6F8B"/>
    <w:rsid w:val="002B77F7"/>
    <w:rsid w:val="002C0643"/>
    <w:rsid w:val="002C06A6"/>
    <w:rsid w:val="002C0EBD"/>
    <w:rsid w:val="002C12D8"/>
    <w:rsid w:val="002C2226"/>
    <w:rsid w:val="002C2F92"/>
    <w:rsid w:val="002C40F6"/>
    <w:rsid w:val="002C417E"/>
    <w:rsid w:val="002C5B9E"/>
    <w:rsid w:val="002C651E"/>
    <w:rsid w:val="002C65E7"/>
    <w:rsid w:val="002C66AD"/>
    <w:rsid w:val="002C6926"/>
    <w:rsid w:val="002C6E80"/>
    <w:rsid w:val="002C730A"/>
    <w:rsid w:val="002C799B"/>
    <w:rsid w:val="002D01A9"/>
    <w:rsid w:val="002D096C"/>
    <w:rsid w:val="002D0C87"/>
    <w:rsid w:val="002D1883"/>
    <w:rsid w:val="002D2A8D"/>
    <w:rsid w:val="002D2AE0"/>
    <w:rsid w:val="002D3FAA"/>
    <w:rsid w:val="002D4088"/>
    <w:rsid w:val="002D4176"/>
    <w:rsid w:val="002D45B8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3FCD"/>
    <w:rsid w:val="002E4079"/>
    <w:rsid w:val="002E4F21"/>
    <w:rsid w:val="002E6BDC"/>
    <w:rsid w:val="002E6E5E"/>
    <w:rsid w:val="002F0880"/>
    <w:rsid w:val="002F39BF"/>
    <w:rsid w:val="002F3F3A"/>
    <w:rsid w:val="002F4122"/>
    <w:rsid w:val="002F4752"/>
    <w:rsid w:val="002F49F5"/>
    <w:rsid w:val="002F50AC"/>
    <w:rsid w:val="002F5C29"/>
    <w:rsid w:val="002F676C"/>
    <w:rsid w:val="002F68B8"/>
    <w:rsid w:val="002F6BEB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2DE2"/>
    <w:rsid w:val="0031347A"/>
    <w:rsid w:val="00314A8C"/>
    <w:rsid w:val="00315BF2"/>
    <w:rsid w:val="00315DF8"/>
    <w:rsid w:val="00315E53"/>
    <w:rsid w:val="00316148"/>
    <w:rsid w:val="00316F00"/>
    <w:rsid w:val="00320066"/>
    <w:rsid w:val="00320990"/>
    <w:rsid w:val="00321B45"/>
    <w:rsid w:val="00322BC2"/>
    <w:rsid w:val="00324254"/>
    <w:rsid w:val="00324AB1"/>
    <w:rsid w:val="003257F4"/>
    <w:rsid w:val="00325A6D"/>
    <w:rsid w:val="00325AF0"/>
    <w:rsid w:val="0032601E"/>
    <w:rsid w:val="0032662F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5D79"/>
    <w:rsid w:val="00336720"/>
    <w:rsid w:val="0033771F"/>
    <w:rsid w:val="00337879"/>
    <w:rsid w:val="00337F88"/>
    <w:rsid w:val="003408CE"/>
    <w:rsid w:val="00340E86"/>
    <w:rsid w:val="003413EC"/>
    <w:rsid w:val="0034153D"/>
    <w:rsid w:val="00341C48"/>
    <w:rsid w:val="00342414"/>
    <w:rsid w:val="0034275D"/>
    <w:rsid w:val="0034396D"/>
    <w:rsid w:val="00343B7B"/>
    <w:rsid w:val="00343F00"/>
    <w:rsid w:val="00344B4B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4D3"/>
    <w:rsid w:val="00352852"/>
    <w:rsid w:val="00352E32"/>
    <w:rsid w:val="003554D3"/>
    <w:rsid w:val="0035556C"/>
    <w:rsid w:val="00355AA4"/>
    <w:rsid w:val="003603CF"/>
    <w:rsid w:val="0036141A"/>
    <w:rsid w:val="0036385E"/>
    <w:rsid w:val="003644F2"/>
    <w:rsid w:val="00364676"/>
    <w:rsid w:val="00364A9F"/>
    <w:rsid w:val="00365E88"/>
    <w:rsid w:val="0036622F"/>
    <w:rsid w:val="0036648E"/>
    <w:rsid w:val="00366757"/>
    <w:rsid w:val="00366E10"/>
    <w:rsid w:val="00367CDE"/>
    <w:rsid w:val="00367EC2"/>
    <w:rsid w:val="00370CAD"/>
    <w:rsid w:val="00371160"/>
    <w:rsid w:val="0037138D"/>
    <w:rsid w:val="00372940"/>
    <w:rsid w:val="00373DFC"/>
    <w:rsid w:val="00375FAE"/>
    <w:rsid w:val="00376412"/>
    <w:rsid w:val="003767EE"/>
    <w:rsid w:val="00376976"/>
    <w:rsid w:val="00376A91"/>
    <w:rsid w:val="00376B1D"/>
    <w:rsid w:val="00376DA5"/>
    <w:rsid w:val="00377592"/>
    <w:rsid w:val="00380A34"/>
    <w:rsid w:val="00381AC5"/>
    <w:rsid w:val="00383126"/>
    <w:rsid w:val="00383647"/>
    <w:rsid w:val="00383748"/>
    <w:rsid w:val="00383F66"/>
    <w:rsid w:val="00384F60"/>
    <w:rsid w:val="00385F17"/>
    <w:rsid w:val="00386457"/>
    <w:rsid w:val="00386E30"/>
    <w:rsid w:val="00390299"/>
    <w:rsid w:val="003910DB"/>
    <w:rsid w:val="0039138E"/>
    <w:rsid w:val="0039143B"/>
    <w:rsid w:val="00392535"/>
    <w:rsid w:val="0039369D"/>
    <w:rsid w:val="00394680"/>
    <w:rsid w:val="003951BD"/>
    <w:rsid w:val="00395F9E"/>
    <w:rsid w:val="00396225"/>
    <w:rsid w:val="0039651C"/>
    <w:rsid w:val="0039667F"/>
    <w:rsid w:val="00396AC3"/>
    <w:rsid w:val="00397643"/>
    <w:rsid w:val="00397AC1"/>
    <w:rsid w:val="00397C69"/>
    <w:rsid w:val="003A0BE6"/>
    <w:rsid w:val="003A193D"/>
    <w:rsid w:val="003A2091"/>
    <w:rsid w:val="003A325E"/>
    <w:rsid w:val="003A3E95"/>
    <w:rsid w:val="003A4208"/>
    <w:rsid w:val="003A436C"/>
    <w:rsid w:val="003A4F9E"/>
    <w:rsid w:val="003A5436"/>
    <w:rsid w:val="003A687E"/>
    <w:rsid w:val="003A70E0"/>
    <w:rsid w:val="003A77DE"/>
    <w:rsid w:val="003A7B11"/>
    <w:rsid w:val="003B1019"/>
    <w:rsid w:val="003B1FE6"/>
    <w:rsid w:val="003B2882"/>
    <w:rsid w:val="003B2911"/>
    <w:rsid w:val="003B3264"/>
    <w:rsid w:val="003B3E75"/>
    <w:rsid w:val="003B4867"/>
    <w:rsid w:val="003B5839"/>
    <w:rsid w:val="003B5A8F"/>
    <w:rsid w:val="003B6664"/>
    <w:rsid w:val="003B6845"/>
    <w:rsid w:val="003B75D4"/>
    <w:rsid w:val="003B7640"/>
    <w:rsid w:val="003C008B"/>
    <w:rsid w:val="003C01CB"/>
    <w:rsid w:val="003C0529"/>
    <w:rsid w:val="003C24E7"/>
    <w:rsid w:val="003C35C2"/>
    <w:rsid w:val="003C437B"/>
    <w:rsid w:val="003C56EC"/>
    <w:rsid w:val="003C5A69"/>
    <w:rsid w:val="003C5FF2"/>
    <w:rsid w:val="003C6C07"/>
    <w:rsid w:val="003C6FDF"/>
    <w:rsid w:val="003D17AF"/>
    <w:rsid w:val="003D463A"/>
    <w:rsid w:val="003D4F7E"/>
    <w:rsid w:val="003D5D4A"/>
    <w:rsid w:val="003D6B3F"/>
    <w:rsid w:val="003D6F14"/>
    <w:rsid w:val="003D700B"/>
    <w:rsid w:val="003E025D"/>
    <w:rsid w:val="003E0DA0"/>
    <w:rsid w:val="003E126C"/>
    <w:rsid w:val="003E18F2"/>
    <w:rsid w:val="003E2BA0"/>
    <w:rsid w:val="003E46C7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5FB7"/>
    <w:rsid w:val="003F62BF"/>
    <w:rsid w:val="003F635B"/>
    <w:rsid w:val="003F6ADD"/>
    <w:rsid w:val="00400B3A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2EC6"/>
    <w:rsid w:val="0041316F"/>
    <w:rsid w:val="004133F5"/>
    <w:rsid w:val="00413F29"/>
    <w:rsid w:val="0041474A"/>
    <w:rsid w:val="00415B81"/>
    <w:rsid w:val="00416207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65B5"/>
    <w:rsid w:val="00426795"/>
    <w:rsid w:val="00427096"/>
    <w:rsid w:val="0043080F"/>
    <w:rsid w:val="004308D7"/>
    <w:rsid w:val="00430D10"/>
    <w:rsid w:val="00431039"/>
    <w:rsid w:val="0043190C"/>
    <w:rsid w:val="00432818"/>
    <w:rsid w:val="00432E15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4639F"/>
    <w:rsid w:val="00450E81"/>
    <w:rsid w:val="004519D8"/>
    <w:rsid w:val="00452CF2"/>
    <w:rsid w:val="00452FBF"/>
    <w:rsid w:val="00454614"/>
    <w:rsid w:val="00454846"/>
    <w:rsid w:val="00454E3D"/>
    <w:rsid w:val="00454F93"/>
    <w:rsid w:val="00455723"/>
    <w:rsid w:val="00456866"/>
    <w:rsid w:val="00456DE5"/>
    <w:rsid w:val="00457E6B"/>
    <w:rsid w:val="004600B4"/>
    <w:rsid w:val="00460571"/>
    <w:rsid w:val="004617AE"/>
    <w:rsid w:val="00461EFF"/>
    <w:rsid w:val="00462F87"/>
    <w:rsid w:val="00463433"/>
    <w:rsid w:val="00464AF2"/>
    <w:rsid w:val="004656D7"/>
    <w:rsid w:val="0046570C"/>
    <w:rsid w:val="00465F98"/>
    <w:rsid w:val="004661FE"/>
    <w:rsid w:val="00466F42"/>
    <w:rsid w:val="00467130"/>
    <w:rsid w:val="00467210"/>
    <w:rsid w:val="00467505"/>
    <w:rsid w:val="00467EAD"/>
    <w:rsid w:val="00470131"/>
    <w:rsid w:val="00471456"/>
    <w:rsid w:val="00472841"/>
    <w:rsid w:val="0047354F"/>
    <w:rsid w:val="00473A8D"/>
    <w:rsid w:val="00473D58"/>
    <w:rsid w:val="00474E48"/>
    <w:rsid w:val="00477542"/>
    <w:rsid w:val="00480165"/>
    <w:rsid w:val="00480920"/>
    <w:rsid w:val="00480C1E"/>
    <w:rsid w:val="004821BC"/>
    <w:rsid w:val="00482E75"/>
    <w:rsid w:val="00483164"/>
    <w:rsid w:val="00483BB3"/>
    <w:rsid w:val="00483C5A"/>
    <w:rsid w:val="00484167"/>
    <w:rsid w:val="00484B00"/>
    <w:rsid w:val="004867E0"/>
    <w:rsid w:val="00486A6D"/>
    <w:rsid w:val="00491B37"/>
    <w:rsid w:val="00491CC4"/>
    <w:rsid w:val="004922FB"/>
    <w:rsid w:val="00493802"/>
    <w:rsid w:val="00494265"/>
    <w:rsid w:val="00495851"/>
    <w:rsid w:val="004959A6"/>
    <w:rsid w:val="00495E7D"/>
    <w:rsid w:val="00497132"/>
    <w:rsid w:val="004A0954"/>
    <w:rsid w:val="004A0F4F"/>
    <w:rsid w:val="004A1277"/>
    <w:rsid w:val="004A2CB4"/>
    <w:rsid w:val="004A4140"/>
    <w:rsid w:val="004A5264"/>
    <w:rsid w:val="004A5684"/>
    <w:rsid w:val="004A5FF6"/>
    <w:rsid w:val="004A68ED"/>
    <w:rsid w:val="004A6F6B"/>
    <w:rsid w:val="004A700F"/>
    <w:rsid w:val="004A70BC"/>
    <w:rsid w:val="004A7908"/>
    <w:rsid w:val="004B0C79"/>
    <w:rsid w:val="004B3297"/>
    <w:rsid w:val="004B4D48"/>
    <w:rsid w:val="004B549F"/>
    <w:rsid w:val="004B5F6B"/>
    <w:rsid w:val="004B6090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252"/>
    <w:rsid w:val="004D05A9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877"/>
    <w:rsid w:val="004E4C43"/>
    <w:rsid w:val="004E50BC"/>
    <w:rsid w:val="004E570D"/>
    <w:rsid w:val="004E5A13"/>
    <w:rsid w:val="004E5EFF"/>
    <w:rsid w:val="004E6261"/>
    <w:rsid w:val="004E67F2"/>
    <w:rsid w:val="004E761F"/>
    <w:rsid w:val="004E7C20"/>
    <w:rsid w:val="004F0F7F"/>
    <w:rsid w:val="004F1481"/>
    <w:rsid w:val="004F167F"/>
    <w:rsid w:val="004F18BB"/>
    <w:rsid w:val="004F2ABC"/>
    <w:rsid w:val="004F5A3B"/>
    <w:rsid w:val="004F5E43"/>
    <w:rsid w:val="004F671B"/>
    <w:rsid w:val="004F6A2D"/>
    <w:rsid w:val="004F6F47"/>
    <w:rsid w:val="00500095"/>
    <w:rsid w:val="0050025C"/>
    <w:rsid w:val="00500961"/>
    <w:rsid w:val="00500E1B"/>
    <w:rsid w:val="005017E7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22A"/>
    <w:rsid w:val="00514C09"/>
    <w:rsid w:val="0051512E"/>
    <w:rsid w:val="00515458"/>
    <w:rsid w:val="0051548C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4B"/>
    <w:rsid w:val="005244C4"/>
    <w:rsid w:val="00526043"/>
    <w:rsid w:val="005265CD"/>
    <w:rsid w:val="00526AE0"/>
    <w:rsid w:val="0052799C"/>
    <w:rsid w:val="00531056"/>
    <w:rsid w:val="0053130F"/>
    <w:rsid w:val="005318EB"/>
    <w:rsid w:val="00533CB6"/>
    <w:rsid w:val="00534B0C"/>
    <w:rsid w:val="005354D0"/>
    <w:rsid w:val="00535D87"/>
    <w:rsid w:val="0053639D"/>
    <w:rsid w:val="0053766C"/>
    <w:rsid w:val="00537891"/>
    <w:rsid w:val="00537F31"/>
    <w:rsid w:val="0054050B"/>
    <w:rsid w:val="005427C5"/>
    <w:rsid w:val="0054331E"/>
    <w:rsid w:val="00543C36"/>
    <w:rsid w:val="00543C85"/>
    <w:rsid w:val="00543EEA"/>
    <w:rsid w:val="00544F11"/>
    <w:rsid w:val="00545255"/>
    <w:rsid w:val="005452DC"/>
    <w:rsid w:val="00545625"/>
    <w:rsid w:val="005464B1"/>
    <w:rsid w:val="0054731E"/>
    <w:rsid w:val="00547F34"/>
    <w:rsid w:val="00551474"/>
    <w:rsid w:val="00552362"/>
    <w:rsid w:val="005529A3"/>
    <w:rsid w:val="00552EC5"/>
    <w:rsid w:val="00553067"/>
    <w:rsid w:val="00553315"/>
    <w:rsid w:val="00554B3F"/>
    <w:rsid w:val="00556414"/>
    <w:rsid w:val="00560A62"/>
    <w:rsid w:val="0056129D"/>
    <w:rsid w:val="005623F8"/>
    <w:rsid w:val="005626E6"/>
    <w:rsid w:val="00563C5F"/>
    <w:rsid w:val="0056436F"/>
    <w:rsid w:val="005645B9"/>
    <w:rsid w:val="005653C1"/>
    <w:rsid w:val="005677E6"/>
    <w:rsid w:val="0057058F"/>
    <w:rsid w:val="00570A0A"/>
    <w:rsid w:val="00570E8E"/>
    <w:rsid w:val="00570F03"/>
    <w:rsid w:val="005719F9"/>
    <w:rsid w:val="00571EA0"/>
    <w:rsid w:val="00572921"/>
    <w:rsid w:val="005736B9"/>
    <w:rsid w:val="00573C40"/>
    <w:rsid w:val="00573C99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77C"/>
    <w:rsid w:val="00580F4C"/>
    <w:rsid w:val="00581288"/>
    <w:rsid w:val="00581C7E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C6B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5F4C"/>
    <w:rsid w:val="005B65EB"/>
    <w:rsid w:val="005B7610"/>
    <w:rsid w:val="005C050C"/>
    <w:rsid w:val="005C070D"/>
    <w:rsid w:val="005C0E45"/>
    <w:rsid w:val="005C1C8D"/>
    <w:rsid w:val="005C287C"/>
    <w:rsid w:val="005C288B"/>
    <w:rsid w:val="005C28E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47F2"/>
    <w:rsid w:val="005D5BAD"/>
    <w:rsid w:val="005D6208"/>
    <w:rsid w:val="005D64E8"/>
    <w:rsid w:val="005D69BA"/>
    <w:rsid w:val="005D7017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13D"/>
    <w:rsid w:val="005F7CEB"/>
    <w:rsid w:val="005F7D8F"/>
    <w:rsid w:val="005F7E43"/>
    <w:rsid w:val="00600AC9"/>
    <w:rsid w:val="006013EE"/>
    <w:rsid w:val="00602390"/>
    <w:rsid w:val="006024BB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29E5"/>
    <w:rsid w:val="00614891"/>
    <w:rsid w:val="00614A8F"/>
    <w:rsid w:val="00614F7C"/>
    <w:rsid w:val="0061709B"/>
    <w:rsid w:val="006173C3"/>
    <w:rsid w:val="00617530"/>
    <w:rsid w:val="00620C52"/>
    <w:rsid w:val="00621E22"/>
    <w:rsid w:val="00623773"/>
    <w:rsid w:val="00625E21"/>
    <w:rsid w:val="00625E8F"/>
    <w:rsid w:val="006260FB"/>
    <w:rsid w:val="00626508"/>
    <w:rsid w:val="0062664C"/>
    <w:rsid w:val="006267BE"/>
    <w:rsid w:val="00626AF2"/>
    <w:rsid w:val="0062752B"/>
    <w:rsid w:val="00627A32"/>
    <w:rsid w:val="00630251"/>
    <w:rsid w:val="00632175"/>
    <w:rsid w:val="0063361F"/>
    <w:rsid w:val="00633D30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4817"/>
    <w:rsid w:val="0064561D"/>
    <w:rsid w:val="00646682"/>
    <w:rsid w:val="00646686"/>
    <w:rsid w:val="00647894"/>
    <w:rsid w:val="00650AE6"/>
    <w:rsid w:val="00651737"/>
    <w:rsid w:val="00652343"/>
    <w:rsid w:val="00653D1B"/>
    <w:rsid w:val="00653D86"/>
    <w:rsid w:val="0065468F"/>
    <w:rsid w:val="0065507D"/>
    <w:rsid w:val="00655978"/>
    <w:rsid w:val="0065728B"/>
    <w:rsid w:val="0065793D"/>
    <w:rsid w:val="00657B2B"/>
    <w:rsid w:val="00657D05"/>
    <w:rsid w:val="00660459"/>
    <w:rsid w:val="00662109"/>
    <w:rsid w:val="00663341"/>
    <w:rsid w:val="00663899"/>
    <w:rsid w:val="00663A33"/>
    <w:rsid w:val="00663F7D"/>
    <w:rsid w:val="0066427B"/>
    <w:rsid w:val="006648C5"/>
    <w:rsid w:val="00664EB8"/>
    <w:rsid w:val="006654A0"/>
    <w:rsid w:val="00665702"/>
    <w:rsid w:val="00665C9C"/>
    <w:rsid w:val="00666DFE"/>
    <w:rsid w:val="0066700C"/>
    <w:rsid w:val="00667325"/>
    <w:rsid w:val="006674C9"/>
    <w:rsid w:val="00667A2D"/>
    <w:rsid w:val="00670216"/>
    <w:rsid w:val="00670A09"/>
    <w:rsid w:val="00670FC4"/>
    <w:rsid w:val="00672095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5FC"/>
    <w:rsid w:val="006776A3"/>
    <w:rsid w:val="00677CE3"/>
    <w:rsid w:val="00677D7D"/>
    <w:rsid w:val="00680492"/>
    <w:rsid w:val="0068109D"/>
    <w:rsid w:val="006830F6"/>
    <w:rsid w:val="0068472E"/>
    <w:rsid w:val="00684C4C"/>
    <w:rsid w:val="00685B8B"/>
    <w:rsid w:val="006866EE"/>
    <w:rsid w:val="00686818"/>
    <w:rsid w:val="00686C0C"/>
    <w:rsid w:val="00686E8E"/>
    <w:rsid w:val="00687ECD"/>
    <w:rsid w:val="00690756"/>
    <w:rsid w:val="00690E87"/>
    <w:rsid w:val="006911C6"/>
    <w:rsid w:val="006911D7"/>
    <w:rsid w:val="006917EF"/>
    <w:rsid w:val="00691A11"/>
    <w:rsid w:val="00692DD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5243"/>
    <w:rsid w:val="006A6109"/>
    <w:rsid w:val="006A623B"/>
    <w:rsid w:val="006A6D70"/>
    <w:rsid w:val="006A7749"/>
    <w:rsid w:val="006B0AB1"/>
    <w:rsid w:val="006B137B"/>
    <w:rsid w:val="006B287F"/>
    <w:rsid w:val="006B3965"/>
    <w:rsid w:val="006B40CE"/>
    <w:rsid w:val="006B5216"/>
    <w:rsid w:val="006B62F3"/>
    <w:rsid w:val="006B697D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2293"/>
    <w:rsid w:val="006D4486"/>
    <w:rsid w:val="006D5F68"/>
    <w:rsid w:val="006D632D"/>
    <w:rsid w:val="006D6538"/>
    <w:rsid w:val="006D67A7"/>
    <w:rsid w:val="006E0C50"/>
    <w:rsid w:val="006E4FE5"/>
    <w:rsid w:val="006E5EED"/>
    <w:rsid w:val="006E7C57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12"/>
    <w:rsid w:val="006F5E5D"/>
    <w:rsid w:val="006F6266"/>
    <w:rsid w:val="006F6C46"/>
    <w:rsid w:val="006F7DB1"/>
    <w:rsid w:val="006F7DFD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2DB1"/>
    <w:rsid w:val="0070508B"/>
    <w:rsid w:val="0071011C"/>
    <w:rsid w:val="0071037B"/>
    <w:rsid w:val="00711601"/>
    <w:rsid w:val="00711691"/>
    <w:rsid w:val="00711DEC"/>
    <w:rsid w:val="007121B3"/>
    <w:rsid w:val="00712436"/>
    <w:rsid w:val="007124D7"/>
    <w:rsid w:val="00713135"/>
    <w:rsid w:val="00714785"/>
    <w:rsid w:val="007152C5"/>
    <w:rsid w:val="00716F96"/>
    <w:rsid w:val="00720DC3"/>
    <w:rsid w:val="007215CC"/>
    <w:rsid w:val="00721EFB"/>
    <w:rsid w:val="00722E34"/>
    <w:rsid w:val="00722EAA"/>
    <w:rsid w:val="007233B4"/>
    <w:rsid w:val="00723668"/>
    <w:rsid w:val="0072387F"/>
    <w:rsid w:val="00723BB8"/>
    <w:rsid w:val="007241F0"/>
    <w:rsid w:val="007248AF"/>
    <w:rsid w:val="00724A30"/>
    <w:rsid w:val="007251E6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1371"/>
    <w:rsid w:val="00742208"/>
    <w:rsid w:val="00742A8E"/>
    <w:rsid w:val="00743844"/>
    <w:rsid w:val="00746826"/>
    <w:rsid w:val="00746FD5"/>
    <w:rsid w:val="0074702B"/>
    <w:rsid w:val="00747D9F"/>
    <w:rsid w:val="007505F1"/>
    <w:rsid w:val="007507F5"/>
    <w:rsid w:val="00750A5F"/>
    <w:rsid w:val="007511DD"/>
    <w:rsid w:val="007511F0"/>
    <w:rsid w:val="007543A7"/>
    <w:rsid w:val="00754AFA"/>
    <w:rsid w:val="00754EF3"/>
    <w:rsid w:val="007556B0"/>
    <w:rsid w:val="00756AB6"/>
    <w:rsid w:val="00756BF3"/>
    <w:rsid w:val="0076030D"/>
    <w:rsid w:val="00760ABD"/>
    <w:rsid w:val="00760C99"/>
    <w:rsid w:val="0076145C"/>
    <w:rsid w:val="007622F8"/>
    <w:rsid w:val="0076255B"/>
    <w:rsid w:val="0076348B"/>
    <w:rsid w:val="007635FD"/>
    <w:rsid w:val="007648E7"/>
    <w:rsid w:val="0076543E"/>
    <w:rsid w:val="0076581B"/>
    <w:rsid w:val="00765902"/>
    <w:rsid w:val="0076654E"/>
    <w:rsid w:val="00766D9D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38FB"/>
    <w:rsid w:val="0077522F"/>
    <w:rsid w:val="00775576"/>
    <w:rsid w:val="00776B07"/>
    <w:rsid w:val="00776DD2"/>
    <w:rsid w:val="00777C1D"/>
    <w:rsid w:val="00777F36"/>
    <w:rsid w:val="0078040B"/>
    <w:rsid w:val="007806C9"/>
    <w:rsid w:val="00781C67"/>
    <w:rsid w:val="00782858"/>
    <w:rsid w:val="00782C97"/>
    <w:rsid w:val="0078321B"/>
    <w:rsid w:val="00783BE9"/>
    <w:rsid w:val="00783F6F"/>
    <w:rsid w:val="00784DB6"/>
    <w:rsid w:val="00786A65"/>
    <w:rsid w:val="0078706A"/>
    <w:rsid w:val="0078747B"/>
    <w:rsid w:val="0078779C"/>
    <w:rsid w:val="007902DD"/>
    <w:rsid w:val="00790530"/>
    <w:rsid w:val="00790813"/>
    <w:rsid w:val="007910E3"/>
    <w:rsid w:val="0079169C"/>
    <w:rsid w:val="0079268B"/>
    <w:rsid w:val="007927B0"/>
    <w:rsid w:val="00792A7C"/>
    <w:rsid w:val="00792ADB"/>
    <w:rsid w:val="007935B7"/>
    <w:rsid w:val="00793A74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C88"/>
    <w:rsid w:val="007B0D13"/>
    <w:rsid w:val="007B2C08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4608"/>
    <w:rsid w:val="007C70A0"/>
    <w:rsid w:val="007C71EE"/>
    <w:rsid w:val="007C7201"/>
    <w:rsid w:val="007C76B1"/>
    <w:rsid w:val="007C76BF"/>
    <w:rsid w:val="007D08CD"/>
    <w:rsid w:val="007D0F3B"/>
    <w:rsid w:val="007D112D"/>
    <w:rsid w:val="007D33F2"/>
    <w:rsid w:val="007D3DC3"/>
    <w:rsid w:val="007D3E4D"/>
    <w:rsid w:val="007D40E4"/>
    <w:rsid w:val="007D4741"/>
    <w:rsid w:val="007D63E4"/>
    <w:rsid w:val="007D7CA2"/>
    <w:rsid w:val="007E0881"/>
    <w:rsid w:val="007E2348"/>
    <w:rsid w:val="007E32EE"/>
    <w:rsid w:val="007E360E"/>
    <w:rsid w:val="007E46A7"/>
    <w:rsid w:val="007E4C91"/>
    <w:rsid w:val="007E4D07"/>
    <w:rsid w:val="007E4D6E"/>
    <w:rsid w:val="007E5085"/>
    <w:rsid w:val="007E50A3"/>
    <w:rsid w:val="007E79D7"/>
    <w:rsid w:val="007E7A37"/>
    <w:rsid w:val="007E7C61"/>
    <w:rsid w:val="007F0365"/>
    <w:rsid w:val="007F0B6E"/>
    <w:rsid w:val="007F0F7E"/>
    <w:rsid w:val="007F12B2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1672A"/>
    <w:rsid w:val="00820652"/>
    <w:rsid w:val="00820AC0"/>
    <w:rsid w:val="00820BA2"/>
    <w:rsid w:val="0082135C"/>
    <w:rsid w:val="00821BFA"/>
    <w:rsid w:val="0082313F"/>
    <w:rsid w:val="00823AC8"/>
    <w:rsid w:val="00824470"/>
    <w:rsid w:val="00824699"/>
    <w:rsid w:val="00824A15"/>
    <w:rsid w:val="00824E72"/>
    <w:rsid w:val="00825647"/>
    <w:rsid w:val="0082655F"/>
    <w:rsid w:val="008275AC"/>
    <w:rsid w:val="00831A76"/>
    <w:rsid w:val="008320F3"/>
    <w:rsid w:val="00832CFB"/>
    <w:rsid w:val="0083306A"/>
    <w:rsid w:val="00833721"/>
    <w:rsid w:val="00835060"/>
    <w:rsid w:val="00837112"/>
    <w:rsid w:val="0084005F"/>
    <w:rsid w:val="0084052A"/>
    <w:rsid w:val="00840CD8"/>
    <w:rsid w:val="00841BAA"/>
    <w:rsid w:val="008423B9"/>
    <w:rsid w:val="00842719"/>
    <w:rsid w:val="00842ADF"/>
    <w:rsid w:val="008433AC"/>
    <w:rsid w:val="008435E3"/>
    <w:rsid w:val="008436E3"/>
    <w:rsid w:val="00844C1C"/>
    <w:rsid w:val="00845D0B"/>
    <w:rsid w:val="00846443"/>
    <w:rsid w:val="008477F7"/>
    <w:rsid w:val="008502E5"/>
    <w:rsid w:val="00850383"/>
    <w:rsid w:val="00850E50"/>
    <w:rsid w:val="00850FB6"/>
    <w:rsid w:val="00851328"/>
    <w:rsid w:val="00851FF9"/>
    <w:rsid w:val="0085333B"/>
    <w:rsid w:val="00853A21"/>
    <w:rsid w:val="00853BFB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2264"/>
    <w:rsid w:val="00864356"/>
    <w:rsid w:val="0086472E"/>
    <w:rsid w:val="00865D8D"/>
    <w:rsid w:val="00866CCF"/>
    <w:rsid w:val="00867024"/>
    <w:rsid w:val="00867A4F"/>
    <w:rsid w:val="008700E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5F52"/>
    <w:rsid w:val="008860C1"/>
    <w:rsid w:val="0088614A"/>
    <w:rsid w:val="008865AA"/>
    <w:rsid w:val="00886914"/>
    <w:rsid w:val="00890946"/>
    <w:rsid w:val="00890C51"/>
    <w:rsid w:val="0089103B"/>
    <w:rsid w:val="00891B62"/>
    <w:rsid w:val="00892E45"/>
    <w:rsid w:val="00893910"/>
    <w:rsid w:val="008949E1"/>
    <w:rsid w:val="008949F7"/>
    <w:rsid w:val="008959AE"/>
    <w:rsid w:val="00895CA5"/>
    <w:rsid w:val="00896629"/>
    <w:rsid w:val="0089775C"/>
    <w:rsid w:val="008A1671"/>
    <w:rsid w:val="008A16DE"/>
    <w:rsid w:val="008A1CEA"/>
    <w:rsid w:val="008A21F0"/>
    <w:rsid w:val="008A24B2"/>
    <w:rsid w:val="008A3345"/>
    <w:rsid w:val="008A46FF"/>
    <w:rsid w:val="008B1F1F"/>
    <w:rsid w:val="008B2F82"/>
    <w:rsid w:val="008B34E2"/>
    <w:rsid w:val="008B38FC"/>
    <w:rsid w:val="008B4405"/>
    <w:rsid w:val="008B4827"/>
    <w:rsid w:val="008B4FE1"/>
    <w:rsid w:val="008B62A5"/>
    <w:rsid w:val="008B6D64"/>
    <w:rsid w:val="008B7752"/>
    <w:rsid w:val="008B7DDA"/>
    <w:rsid w:val="008C0293"/>
    <w:rsid w:val="008C1EF3"/>
    <w:rsid w:val="008C3E99"/>
    <w:rsid w:val="008C497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0BD9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05C7"/>
    <w:rsid w:val="008F06A3"/>
    <w:rsid w:val="008F1599"/>
    <w:rsid w:val="008F1B39"/>
    <w:rsid w:val="008F229B"/>
    <w:rsid w:val="008F24B9"/>
    <w:rsid w:val="008F260C"/>
    <w:rsid w:val="008F3F3F"/>
    <w:rsid w:val="008F5D9C"/>
    <w:rsid w:val="008F5DED"/>
    <w:rsid w:val="008F6E06"/>
    <w:rsid w:val="008F75A6"/>
    <w:rsid w:val="00900632"/>
    <w:rsid w:val="00900878"/>
    <w:rsid w:val="00901576"/>
    <w:rsid w:val="0090184E"/>
    <w:rsid w:val="0090226B"/>
    <w:rsid w:val="00903634"/>
    <w:rsid w:val="0090367F"/>
    <w:rsid w:val="0090429E"/>
    <w:rsid w:val="009043A4"/>
    <w:rsid w:val="009044A3"/>
    <w:rsid w:val="00905243"/>
    <w:rsid w:val="009054AA"/>
    <w:rsid w:val="0090590E"/>
    <w:rsid w:val="009070BD"/>
    <w:rsid w:val="00907836"/>
    <w:rsid w:val="009100C0"/>
    <w:rsid w:val="009108D1"/>
    <w:rsid w:val="009109A9"/>
    <w:rsid w:val="00911CFD"/>
    <w:rsid w:val="009120CC"/>
    <w:rsid w:val="0091302B"/>
    <w:rsid w:val="00913B95"/>
    <w:rsid w:val="00913BC5"/>
    <w:rsid w:val="00913F9C"/>
    <w:rsid w:val="009141AB"/>
    <w:rsid w:val="00915C82"/>
    <w:rsid w:val="00916026"/>
    <w:rsid w:val="009162A1"/>
    <w:rsid w:val="0091631A"/>
    <w:rsid w:val="00916439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27CA2"/>
    <w:rsid w:val="00930428"/>
    <w:rsid w:val="00930A20"/>
    <w:rsid w:val="00930C65"/>
    <w:rsid w:val="00932230"/>
    <w:rsid w:val="009329D6"/>
    <w:rsid w:val="00932E69"/>
    <w:rsid w:val="009337A0"/>
    <w:rsid w:val="009341C2"/>
    <w:rsid w:val="0093486C"/>
    <w:rsid w:val="00936F20"/>
    <w:rsid w:val="009370B6"/>
    <w:rsid w:val="00937748"/>
    <w:rsid w:val="0094041C"/>
    <w:rsid w:val="00941128"/>
    <w:rsid w:val="00941763"/>
    <w:rsid w:val="009418E0"/>
    <w:rsid w:val="009420A2"/>
    <w:rsid w:val="00942835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CC"/>
    <w:rsid w:val="00952289"/>
    <w:rsid w:val="00953CF5"/>
    <w:rsid w:val="00954597"/>
    <w:rsid w:val="009549A5"/>
    <w:rsid w:val="00955EB7"/>
    <w:rsid w:val="0095645F"/>
    <w:rsid w:val="00956DF0"/>
    <w:rsid w:val="00956F7A"/>
    <w:rsid w:val="00957FDC"/>
    <w:rsid w:val="00960574"/>
    <w:rsid w:val="00961816"/>
    <w:rsid w:val="00961C5D"/>
    <w:rsid w:val="00961DB9"/>
    <w:rsid w:val="00961FD9"/>
    <w:rsid w:val="00962577"/>
    <w:rsid w:val="0096332A"/>
    <w:rsid w:val="00963425"/>
    <w:rsid w:val="00963C0C"/>
    <w:rsid w:val="00964124"/>
    <w:rsid w:val="00965548"/>
    <w:rsid w:val="009664A3"/>
    <w:rsid w:val="00966D84"/>
    <w:rsid w:val="00967F9B"/>
    <w:rsid w:val="009702E9"/>
    <w:rsid w:val="009704DA"/>
    <w:rsid w:val="0097105C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5E24"/>
    <w:rsid w:val="009760D3"/>
    <w:rsid w:val="009765A2"/>
    <w:rsid w:val="00976CF2"/>
    <w:rsid w:val="00976FB8"/>
    <w:rsid w:val="009771EA"/>
    <w:rsid w:val="00977646"/>
    <w:rsid w:val="009804A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2838"/>
    <w:rsid w:val="009A33E6"/>
    <w:rsid w:val="009A5069"/>
    <w:rsid w:val="009A51AD"/>
    <w:rsid w:val="009A73B8"/>
    <w:rsid w:val="009B00D0"/>
    <w:rsid w:val="009B0BEF"/>
    <w:rsid w:val="009B1F5C"/>
    <w:rsid w:val="009B2EA4"/>
    <w:rsid w:val="009B3CC3"/>
    <w:rsid w:val="009B3FC8"/>
    <w:rsid w:val="009B44DD"/>
    <w:rsid w:val="009B456F"/>
    <w:rsid w:val="009B64E7"/>
    <w:rsid w:val="009B6CB2"/>
    <w:rsid w:val="009B6F17"/>
    <w:rsid w:val="009B7635"/>
    <w:rsid w:val="009C0041"/>
    <w:rsid w:val="009C0E26"/>
    <w:rsid w:val="009C1BD7"/>
    <w:rsid w:val="009C1C8A"/>
    <w:rsid w:val="009C1D1C"/>
    <w:rsid w:val="009C2294"/>
    <w:rsid w:val="009C28D8"/>
    <w:rsid w:val="009C2A8D"/>
    <w:rsid w:val="009C40AB"/>
    <w:rsid w:val="009C413E"/>
    <w:rsid w:val="009C49FD"/>
    <w:rsid w:val="009C57DA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68D"/>
    <w:rsid w:val="009D47A4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6AC3"/>
    <w:rsid w:val="009F7537"/>
    <w:rsid w:val="009F7A1B"/>
    <w:rsid w:val="00A0093C"/>
    <w:rsid w:val="00A014E3"/>
    <w:rsid w:val="00A01842"/>
    <w:rsid w:val="00A01A43"/>
    <w:rsid w:val="00A028CF"/>
    <w:rsid w:val="00A03716"/>
    <w:rsid w:val="00A03CD4"/>
    <w:rsid w:val="00A044C7"/>
    <w:rsid w:val="00A05CFD"/>
    <w:rsid w:val="00A06256"/>
    <w:rsid w:val="00A07024"/>
    <w:rsid w:val="00A07677"/>
    <w:rsid w:val="00A07AC0"/>
    <w:rsid w:val="00A07B0F"/>
    <w:rsid w:val="00A07F3F"/>
    <w:rsid w:val="00A103BB"/>
    <w:rsid w:val="00A10E70"/>
    <w:rsid w:val="00A110FA"/>
    <w:rsid w:val="00A11C8E"/>
    <w:rsid w:val="00A12D98"/>
    <w:rsid w:val="00A13C61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3AEA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5168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717"/>
    <w:rsid w:val="00A51B66"/>
    <w:rsid w:val="00A52BA5"/>
    <w:rsid w:val="00A53914"/>
    <w:rsid w:val="00A54447"/>
    <w:rsid w:val="00A549CE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6573"/>
    <w:rsid w:val="00A671D5"/>
    <w:rsid w:val="00A67FC0"/>
    <w:rsid w:val="00A702F8"/>
    <w:rsid w:val="00A7188B"/>
    <w:rsid w:val="00A73C2A"/>
    <w:rsid w:val="00A73D87"/>
    <w:rsid w:val="00A744B2"/>
    <w:rsid w:val="00A76AC2"/>
    <w:rsid w:val="00A76DD9"/>
    <w:rsid w:val="00A774AA"/>
    <w:rsid w:val="00A779F5"/>
    <w:rsid w:val="00A801E6"/>
    <w:rsid w:val="00A81862"/>
    <w:rsid w:val="00A8214F"/>
    <w:rsid w:val="00A83492"/>
    <w:rsid w:val="00A866A0"/>
    <w:rsid w:val="00A868CE"/>
    <w:rsid w:val="00A86C55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49CE"/>
    <w:rsid w:val="00A9630C"/>
    <w:rsid w:val="00A96614"/>
    <w:rsid w:val="00A96969"/>
    <w:rsid w:val="00A96B09"/>
    <w:rsid w:val="00A96E0A"/>
    <w:rsid w:val="00A9735A"/>
    <w:rsid w:val="00AA002F"/>
    <w:rsid w:val="00AA115F"/>
    <w:rsid w:val="00AA164E"/>
    <w:rsid w:val="00AA170C"/>
    <w:rsid w:val="00AA6B80"/>
    <w:rsid w:val="00AA71B8"/>
    <w:rsid w:val="00AA7626"/>
    <w:rsid w:val="00AA7E96"/>
    <w:rsid w:val="00AB0A1E"/>
    <w:rsid w:val="00AB0E39"/>
    <w:rsid w:val="00AB1BEC"/>
    <w:rsid w:val="00AB236E"/>
    <w:rsid w:val="00AB2401"/>
    <w:rsid w:val="00AB2842"/>
    <w:rsid w:val="00AB2A34"/>
    <w:rsid w:val="00AB2E67"/>
    <w:rsid w:val="00AB32BD"/>
    <w:rsid w:val="00AB3A01"/>
    <w:rsid w:val="00AB43C7"/>
    <w:rsid w:val="00AB585E"/>
    <w:rsid w:val="00AB58BE"/>
    <w:rsid w:val="00AB5A59"/>
    <w:rsid w:val="00AB5D90"/>
    <w:rsid w:val="00AB63B5"/>
    <w:rsid w:val="00AB66DF"/>
    <w:rsid w:val="00AB744C"/>
    <w:rsid w:val="00AB7555"/>
    <w:rsid w:val="00AB769F"/>
    <w:rsid w:val="00AC111F"/>
    <w:rsid w:val="00AC133C"/>
    <w:rsid w:val="00AC1C92"/>
    <w:rsid w:val="00AC2A48"/>
    <w:rsid w:val="00AC2DD6"/>
    <w:rsid w:val="00AC4D8A"/>
    <w:rsid w:val="00AC4ECB"/>
    <w:rsid w:val="00AC537C"/>
    <w:rsid w:val="00AC5A0F"/>
    <w:rsid w:val="00AC5B3B"/>
    <w:rsid w:val="00AC60E5"/>
    <w:rsid w:val="00AC69B9"/>
    <w:rsid w:val="00AC715E"/>
    <w:rsid w:val="00AC7A62"/>
    <w:rsid w:val="00AD04A4"/>
    <w:rsid w:val="00AD09BB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47F3"/>
    <w:rsid w:val="00AD5005"/>
    <w:rsid w:val="00AD7135"/>
    <w:rsid w:val="00AD78C4"/>
    <w:rsid w:val="00AD7F72"/>
    <w:rsid w:val="00AE06EF"/>
    <w:rsid w:val="00AE0FE2"/>
    <w:rsid w:val="00AE13EB"/>
    <w:rsid w:val="00AE1BF9"/>
    <w:rsid w:val="00AE25AC"/>
    <w:rsid w:val="00AE4D6F"/>
    <w:rsid w:val="00AE66F0"/>
    <w:rsid w:val="00AE6E35"/>
    <w:rsid w:val="00AE7AF5"/>
    <w:rsid w:val="00AE7C7B"/>
    <w:rsid w:val="00AF1C8D"/>
    <w:rsid w:val="00AF249E"/>
    <w:rsid w:val="00AF31C6"/>
    <w:rsid w:val="00AF31CD"/>
    <w:rsid w:val="00AF579E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0581"/>
    <w:rsid w:val="00B11C00"/>
    <w:rsid w:val="00B11C7E"/>
    <w:rsid w:val="00B11CE8"/>
    <w:rsid w:val="00B120D5"/>
    <w:rsid w:val="00B1257A"/>
    <w:rsid w:val="00B125B2"/>
    <w:rsid w:val="00B12BB5"/>
    <w:rsid w:val="00B13EA6"/>
    <w:rsid w:val="00B145EA"/>
    <w:rsid w:val="00B15756"/>
    <w:rsid w:val="00B172B1"/>
    <w:rsid w:val="00B20C34"/>
    <w:rsid w:val="00B21005"/>
    <w:rsid w:val="00B2127B"/>
    <w:rsid w:val="00B21DCE"/>
    <w:rsid w:val="00B22374"/>
    <w:rsid w:val="00B224E5"/>
    <w:rsid w:val="00B2294D"/>
    <w:rsid w:val="00B22F4F"/>
    <w:rsid w:val="00B23AD1"/>
    <w:rsid w:val="00B23C89"/>
    <w:rsid w:val="00B2525D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7E7"/>
    <w:rsid w:val="00B378C2"/>
    <w:rsid w:val="00B37AB0"/>
    <w:rsid w:val="00B37B02"/>
    <w:rsid w:val="00B403C8"/>
    <w:rsid w:val="00B403F7"/>
    <w:rsid w:val="00B406FB"/>
    <w:rsid w:val="00B40859"/>
    <w:rsid w:val="00B40968"/>
    <w:rsid w:val="00B40A5A"/>
    <w:rsid w:val="00B412AB"/>
    <w:rsid w:val="00B413A3"/>
    <w:rsid w:val="00B41AEA"/>
    <w:rsid w:val="00B41D8C"/>
    <w:rsid w:val="00B4271E"/>
    <w:rsid w:val="00B43DBC"/>
    <w:rsid w:val="00B4423C"/>
    <w:rsid w:val="00B46653"/>
    <w:rsid w:val="00B46DDA"/>
    <w:rsid w:val="00B517F8"/>
    <w:rsid w:val="00B520A0"/>
    <w:rsid w:val="00B521B6"/>
    <w:rsid w:val="00B534EF"/>
    <w:rsid w:val="00B53B85"/>
    <w:rsid w:val="00B53FBB"/>
    <w:rsid w:val="00B540AD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9A5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5B03"/>
    <w:rsid w:val="00B7634D"/>
    <w:rsid w:val="00B76B80"/>
    <w:rsid w:val="00B770E0"/>
    <w:rsid w:val="00B77174"/>
    <w:rsid w:val="00B80780"/>
    <w:rsid w:val="00B80B64"/>
    <w:rsid w:val="00B825D7"/>
    <w:rsid w:val="00B82A39"/>
    <w:rsid w:val="00B84C90"/>
    <w:rsid w:val="00B8619E"/>
    <w:rsid w:val="00B86701"/>
    <w:rsid w:val="00B87F92"/>
    <w:rsid w:val="00B9113E"/>
    <w:rsid w:val="00B91CBE"/>
    <w:rsid w:val="00B92924"/>
    <w:rsid w:val="00B9373C"/>
    <w:rsid w:val="00B93A8D"/>
    <w:rsid w:val="00B93B56"/>
    <w:rsid w:val="00B93F33"/>
    <w:rsid w:val="00B97B23"/>
    <w:rsid w:val="00B97C65"/>
    <w:rsid w:val="00B97DDA"/>
    <w:rsid w:val="00BA1234"/>
    <w:rsid w:val="00BA279C"/>
    <w:rsid w:val="00BA338A"/>
    <w:rsid w:val="00BA407B"/>
    <w:rsid w:val="00BA4191"/>
    <w:rsid w:val="00BA4593"/>
    <w:rsid w:val="00BA7402"/>
    <w:rsid w:val="00BA7F33"/>
    <w:rsid w:val="00BB1368"/>
    <w:rsid w:val="00BB2364"/>
    <w:rsid w:val="00BB2675"/>
    <w:rsid w:val="00BB268C"/>
    <w:rsid w:val="00BB344A"/>
    <w:rsid w:val="00BB3684"/>
    <w:rsid w:val="00BB3D53"/>
    <w:rsid w:val="00BB3FC6"/>
    <w:rsid w:val="00BB4092"/>
    <w:rsid w:val="00BB4659"/>
    <w:rsid w:val="00BB5B24"/>
    <w:rsid w:val="00BB65FA"/>
    <w:rsid w:val="00BC0C9B"/>
    <w:rsid w:val="00BC1A8B"/>
    <w:rsid w:val="00BC3D1D"/>
    <w:rsid w:val="00BC470C"/>
    <w:rsid w:val="00BC5CD5"/>
    <w:rsid w:val="00BC64FA"/>
    <w:rsid w:val="00BC65A1"/>
    <w:rsid w:val="00BC6AA5"/>
    <w:rsid w:val="00BC6DA9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6D69"/>
    <w:rsid w:val="00BD7793"/>
    <w:rsid w:val="00BE0377"/>
    <w:rsid w:val="00BE19E2"/>
    <w:rsid w:val="00BE260D"/>
    <w:rsid w:val="00BE32C4"/>
    <w:rsid w:val="00BE3362"/>
    <w:rsid w:val="00BE3D72"/>
    <w:rsid w:val="00BE4985"/>
    <w:rsid w:val="00BE4A3C"/>
    <w:rsid w:val="00BE4F35"/>
    <w:rsid w:val="00BE5B57"/>
    <w:rsid w:val="00BE5DF2"/>
    <w:rsid w:val="00BE5EBC"/>
    <w:rsid w:val="00BE6A2D"/>
    <w:rsid w:val="00BE6CE3"/>
    <w:rsid w:val="00BF1518"/>
    <w:rsid w:val="00BF1850"/>
    <w:rsid w:val="00BF55A8"/>
    <w:rsid w:val="00BF625A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60C0"/>
    <w:rsid w:val="00C07AB2"/>
    <w:rsid w:val="00C10091"/>
    <w:rsid w:val="00C10311"/>
    <w:rsid w:val="00C10894"/>
    <w:rsid w:val="00C108BE"/>
    <w:rsid w:val="00C10D6D"/>
    <w:rsid w:val="00C11F64"/>
    <w:rsid w:val="00C12588"/>
    <w:rsid w:val="00C1316F"/>
    <w:rsid w:val="00C137BD"/>
    <w:rsid w:val="00C13CB9"/>
    <w:rsid w:val="00C142CD"/>
    <w:rsid w:val="00C14C9F"/>
    <w:rsid w:val="00C1586E"/>
    <w:rsid w:val="00C16841"/>
    <w:rsid w:val="00C17E36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9A6"/>
    <w:rsid w:val="00C25C1C"/>
    <w:rsid w:val="00C26492"/>
    <w:rsid w:val="00C269F6"/>
    <w:rsid w:val="00C27430"/>
    <w:rsid w:val="00C274BE"/>
    <w:rsid w:val="00C30508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37FD8"/>
    <w:rsid w:val="00C403DE"/>
    <w:rsid w:val="00C40A2F"/>
    <w:rsid w:val="00C413DD"/>
    <w:rsid w:val="00C41996"/>
    <w:rsid w:val="00C41CE8"/>
    <w:rsid w:val="00C427E7"/>
    <w:rsid w:val="00C42C2F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BF4"/>
    <w:rsid w:val="00C46C1A"/>
    <w:rsid w:val="00C46E7B"/>
    <w:rsid w:val="00C4784D"/>
    <w:rsid w:val="00C479C1"/>
    <w:rsid w:val="00C50217"/>
    <w:rsid w:val="00C50477"/>
    <w:rsid w:val="00C507B3"/>
    <w:rsid w:val="00C51919"/>
    <w:rsid w:val="00C52167"/>
    <w:rsid w:val="00C52847"/>
    <w:rsid w:val="00C53787"/>
    <w:rsid w:val="00C53EC8"/>
    <w:rsid w:val="00C54B3A"/>
    <w:rsid w:val="00C5558A"/>
    <w:rsid w:val="00C55FFD"/>
    <w:rsid w:val="00C56132"/>
    <w:rsid w:val="00C56EFD"/>
    <w:rsid w:val="00C5758E"/>
    <w:rsid w:val="00C57E80"/>
    <w:rsid w:val="00C60198"/>
    <w:rsid w:val="00C60F81"/>
    <w:rsid w:val="00C61860"/>
    <w:rsid w:val="00C62E2E"/>
    <w:rsid w:val="00C62F69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67F3B"/>
    <w:rsid w:val="00C707CC"/>
    <w:rsid w:val="00C710DA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3F4E"/>
    <w:rsid w:val="00C85F57"/>
    <w:rsid w:val="00C85FE1"/>
    <w:rsid w:val="00C86822"/>
    <w:rsid w:val="00C86F8C"/>
    <w:rsid w:val="00C87260"/>
    <w:rsid w:val="00C877E8"/>
    <w:rsid w:val="00C90715"/>
    <w:rsid w:val="00C908F9"/>
    <w:rsid w:val="00C92E62"/>
    <w:rsid w:val="00C9446C"/>
    <w:rsid w:val="00C94509"/>
    <w:rsid w:val="00C94674"/>
    <w:rsid w:val="00C96205"/>
    <w:rsid w:val="00C964E6"/>
    <w:rsid w:val="00C97337"/>
    <w:rsid w:val="00C9773C"/>
    <w:rsid w:val="00C97BBC"/>
    <w:rsid w:val="00CA062E"/>
    <w:rsid w:val="00CA089F"/>
    <w:rsid w:val="00CA0D47"/>
    <w:rsid w:val="00CA1957"/>
    <w:rsid w:val="00CA2AEE"/>
    <w:rsid w:val="00CA2CF6"/>
    <w:rsid w:val="00CA3E84"/>
    <w:rsid w:val="00CA408B"/>
    <w:rsid w:val="00CA4F87"/>
    <w:rsid w:val="00CA50B8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6C"/>
    <w:rsid w:val="00CB65E8"/>
    <w:rsid w:val="00CB70C6"/>
    <w:rsid w:val="00CB7249"/>
    <w:rsid w:val="00CB7367"/>
    <w:rsid w:val="00CB7A35"/>
    <w:rsid w:val="00CB7DB5"/>
    <w:rsid w:val="00CC04CA"/>
    <w:rsid w:val="00CC1056"/>
    <w:rsid w:val="00CC3413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4FBB"/>
    <w:rsid w:val="00CD5019"/>
    <w:rsid w:val="00CD5665"/>
    <w:rsid w:val="00CD6E21"/>
    <w:rsid w:val="00CD7810"/>
    <w:rsid w:val="00CE1C63"/>
    <w:rsid w:val="00CE23EA"/>
    <w:rsid w:val="00CE48D4"/>
    <w:rsid w:val="00CE4BF1"/>
    <w:rsid w:val="00CE5922"/>
    <w:rsid w:val="00CE6BA4"/>
    <w:rsid w:val="00CE7004"/>
    <w:rsid w:val="00CE7503"/>
    <w:rsid w:val="00CE760C"/>
    <w:rsid w:val="00CF08A7"/>
    <w:rsid w:val="00CF08CD"/>
    <w:rsid w:val="00CF0FF3"/>
    <w:rsid w:val="00CF148F"/>
    <w:rsid w:val="00CF1700"/>
    <w:rsid w:val="00CF1D22"/>
    <w:rsid w:val="00CF2728"/>
    <w:rsid w:val="00CF546A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4C4D"/>
    <w:rsid w:val="00D15E69"/>
    <w:rsid w:val="00D16E2B"/>
    <w:rsid w:val="00D17E08"/>
    <w:rsid w:val="00D21543"/>
    <w:rsid w:val="00D21D39"/>
    <w:rsid w:val="00D23387"/>
    <w:rsid w:val="00D236FD"/>
    <w:rsid w:val="00D23C10"/>
    <w:rsid w:val="00D23CC0"/>
    <w:rsid w:val="00D23D0E"/>
    <w:rsid w:val="00D243E2"/>
    <w:rsid w:val="00D24AF3"/>
    <w:rsid w:val="00D26759"/>
    <w:rsid w:val="00D26796"/>
    <w:rsid w:val="00D274CB"/>
    <w:rsid w:val="00D2768B"/>
    <w:rsid w:val="00D305E4"/>
    <w:rsid w:val="00D30665"/>
    <w:rsid w:val="00D31C39"/>
    <w:rsid w:val="00D31CC5"/>
    <w:rsid w:val="00D32188"/>
    <w:rsid w:val="00D32282"/>
    <w:rsid w:val="00D328F2"/>
    <w:rsid w:val="00D32A1F"/>
    <w:rsid w:val="00D33BDE"/>
    <w:rsid w:val="00D34387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7C"/>
    <w:rsid w:val="00D513D0"/>
    <w:rsid w:val="00D5162E"/>
    <w:rsid w:val="00D5169A"/>
    <w:rsid w:val="00D531A9"/>
    <w:rsid w:val="00D5344B"/>
    <w:rsid w:val="00D55BEB"/>
    <w:rsid w:val="00D55C3D"/>
    <w:rsid w:val="00D55CF7"/>
    <w:rsid w:val="00D57181"/>
    <w:rsid w:val="00D5775A"/>
    <w:rsid w:val="00D579C9"/>
    <w:rsid w:val="00D608D5"/>
    <w:rsid w:val="00D60AFC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57"/>
    <w:rsid w:val="00D763EC"/>
    <w:rsid w:val="00D764AC"/>
    <w:rsid w:val="00D76C39"/>
    <w:rsid w:val="00D772E9"/>
    <w:rsid w:val="00D8026A"/>
    <w:rsid w:val="00D81AD8"/>
    <w:rsid w:val="00D81C49"/>
    <w:rsid w:val="00D826BB"/>
    <w:rsid w:val="00D82F1C"/>
    <w:rsid w:val="00D8362A"/>
    <w:rsid w:val="00D8502D"/>
    <w:rsid w:val="00D85D51"/>
    <w:rsid w:val="00D85F76"/>
    <w:rsid w:val="00D86853"/>
    <w:rsid w:val="00D87FCB"/>
    <w:rsid w:val="00D900BA"/>
    <w:rsid w:val="00D90289"/>
    <w:rsid w:val="00D90A0B"/>
    <w:rsid w:val="00D91501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2EBB"/>
    <w:rsid w:val="00DB493B"/>
    <w:rsid w:val="00DB5019"/>
    <w:rsid w:val="00DC1187"/>
    <w:rsid w:val="00DC1D6B"/>
    <w:rsid w:val="00DC23DC"/>
    <w:rsid w:val="00DC2F67"/>
    <w:rsid w:val="00DC31A0"/>
    <w:rsid w:val="00DC3F60"/>
    <w:rsid w:val="00DC5AD2"/>
    <w:rsid w:val="00DC643A"/>
    <w:rsid w:val="00DC6747"/>
    <w:rsid w:val="00DD0620"/>
    <w:rsid w:val="00DD0920"/>
    <w:rsid w:val="00DD1910"/>
    <w:rsid w:val="00DD2068"/>
    <w:rsid w:val="00DD20D1"/>
    <w:rsid w:val="00DD3D7F"/>
    <w:rsid w:val="00DD496A"/>
    <w:rsid w:val="00DD55CB"/>
    <w:rsid w:val="00DD5EA8"/>
    <w:rsid w:val="00DD654F"/>
    <w:rsid w:val="00DD6652"/>
    <w:rsid w:val="00DD686C"/>
    <w:rsid w:val="00DD6A2A"/>
    <w:rsid w:val="00DE06A7"/>
    <w:rsid w:val="00DE285F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B71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009"/>
    <w:rsid w:val="00E000CE"/>
    <w:rsid w:val="00E015A2"/>
    <w:rsid w:val="00E01F91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0105"/>
    <w:rsid w:val="00E203A8"/>
    <w:rsid w:val="00E2146D"/>
    <w:rsid w:val="00E21993"/>
    <w:rsid w:val="00E21BDD"/>
    <w:rsid w:val="00E21FED"/>
    <w:rsid w:val="00E223AD"/>
    <w:rsid w:val="00E226D9"/>
    <w:rsid w:val="00E22CCF"/>
    <w:rsid w:val="00E22F37"/>
    <w:rsid w:val="00E23920"/>
    <w:rsid w:val="00E244F0"/>
    <w:rsid w:val="00E24BA7"/>
    <w:rsid w:val="00E25760"/>
    <w:rsid w:val="00E26B48"/>
    <w:rsid w:val="00E302F8"/>
    <w:rsid w:val="00E30850"/>
    <w:rsid w:val="00E30B90"/>
    <w:rsid w:val="00E30D25"/>
    <w:rsid w:val="00E314F2"/>
    <w:rsid w:val="00E31D31"/>
    <w:rsid w:val="00E31E99"/>
    <w:rsid w:val="00E322FC"/>
    <w:rsid w:val="00E329B7"/>
    <w:rsid w:val="00E34006"/>
    <w:rsid w:val="00E341FA"/>
    <w:rsid w:val="00E34CC7"/>
    <w:rsid w:val="00E34CEB"/>
    <w:rsid w:val="00E34DEC"/>
    <w:rsid w:val="00E34FF9"/>
    <w:rsid w:val="00E3551F"/>
    <w:rsid w:val="00E37E65"/>
    <w:rsid w:val="00E41366"/>
    <w:rsid w:val="00E413F8"/>
    <w:rsid w:val="00E41A4A"/>
    <w:rsid w:val="00E42F92"/>
    <w:rsid w:val="00E44033"/>
    <w:rsid w:val="00E441C7"/>
    <w:rsid w:val="00E4491A"/>
    <w:rsid w:val="00E44B71"/>
    <w:rsid w:val="00E44E4E"/>
    <w:rsid w:val="00E45144"/>
    <w:rsid w:val="00E451AF"/>
    <w:rsid w:val="00E47150"/>
    <w:rsid w:val="00E47272"/>
    <w:rsid w:val="00E47713"/>
    <w:rsid w:val="00E50194"/>
    <w:rsid w:val="00E509B6"/>
    <w:rsid w:val="00E50E58"/>
    <w:rsid w:val="00E511EA"/>
    <w:rsid w:val="00E52CDB"/>
    <w:rsid w:val="00E535CC"/>
    <w:rsid w:val="00E53B06"/>
    <w:rsid w:val="00E53BA9"/>
    <w:rsid w:val="00E5496F"/>
    <w:rsid w:val="00E54C14"/>
    <w:rsid w:val="00E552F0"/>
    <w:rsid w:val="00E55893"/>
    <w:rsid w:val="00E568CA"/>
    <w:rsid w:val="00E57249"/>
    <w:rsid w:val="00E574C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0A47"/>
    <w:rsid w:val="00E7232F"/>
    <w:rsid w:val="00E724E0"/>
    <w:rsid w:val="00E74763"/>
    <w:rsid w:val="00E7498A"/>
    <w:rsid w:val="00E75A0C"/>
    <w:rsid w:val="00E75EA6"/>
    <w:rsid w:val="00E803D5"/>
    <w:rsid w:val="00E80CE9"/>
    <w:rsid w:val="00E814C0"/>
    <w:rsid w:val="00E82EB1"/>
    <w:rsid w:val="00E8408B"/>
    <w:rsid w:val="00E84986"/>
    <w:rsid w:val="00E84E41"/>
    <w:rsid w:val="00E85501"/>
    <w:rsid w:val="00E86039"/>
    <w:rsid w:val="00E86631"/>
    <w:rsid w:val="00E86C4E"/>
    <w:rsid w:val="00E87004"/>
    <w:rsid w:val="00E90063"/>
    <w:rsid w:val="00E9131C"/>
    <w:rsid w:val="00E91DD8"/>
    <w:rsid w:val="00E91F07"/>
    <w:rsid w:val="00E92434"/>
    <w:rsid w:val="00E927E5"/>
    <w:rsid w:val="00E92D42"/>
    <w:rsid w:val="00E93A6B"/>
    <w:rsid w:val="00E93E7B"/>
    <w:rsid w:val="00E9433C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5854"/>
    <w:rsid w:val="00EA593C"/>
    <w:rsid w:val="00EA698C"/>
    <w:rsid w:val="00EA6E02"/>
    <w:rsid w:val="00EA7C61"/>
    <w:rsid w:val="00EB03EF"/>
    <w:rsid w:val="00EB05B5"/>
    <w:rsid w:val="00EB08EC"/>
    <w:rsid w:val="00EB0950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3EE1"/>
    <w:rsid w:val="00EC4E97"/>
    <w:rsid w:val="00EC4EF8"/>
    <w:rsid w:val="00EC54B4"/>
    <w:rsid w:val="00EC6F15"/>
    <w:rsid w:val="00EC7D22"/>
    <w:rsid w:val="00ED00CB"/>
    <w:rsid w:val="00ED05D4"/>
    <w:rsid w:val="00ED0781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5AC"/>
    <w:rsid w:val="00EE1793"/>
    <w:rsid w:val="00EE1868"/>
    <w:rsid w:val="00EE2E65"/>
    <w:rsid w:val="00EE43AC"/>
    <w:rsid w:val="00EE43AE"/>
    <w:rsid w:val="00EE4EA0"/>
    <w:rsid w:val="00EE50FC"/>
    <w:rsid w:val="00EE7A74"/>
    <w:rsid w:val="00EF08E6"/>
    <w:rsid w:val="00EF41FE"/>
    <w:rsid w:val="00EF6230"/>
    <w:rsid w:val="00EF6708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2B08"/>
    <w:rsid w:val="00F14424"/>
    <w:rsid w:val="00F15309"/>
    <w:rsid w:val="00F164FE"/>
    <w:rsid w:val="00F169C5"/>
    <w:rsid w:val="00F1759F"/>
    <w:rsid w:val="00F1776A"/>
    <w:rsid w:val="00F17860"/>
    <w:rsid w:val="00F201DA"/>
    <w:rsid w:val="00F20C8D"/>
    <w:rsid w:val="00F2205E"/>
    <w:rsid w:val="00F22DCD"/>
    <w:rsid w:val="00F22E4E"/>
    <w:rsid w:val="00F24604"/>
    <w:rsid w:val="00F246FE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3E86"/>
    <w:rsid w:val="00F348D3"/>
    <w:rsid w:val="00F34991"/>
    <w:rsid w:val="00F34ADF"/>
    <w:rsid w:val="00F34DCF"/>
    <w:rsid w:val="00F3591D"/>
    <w:rsid w:val="00F35935"/>
    <w:rsid w:val="00F36D96"/>
    <w:rsid w:val="00F36FAB"/>
    <w:rsid w:val="00F37714"/>
    <w:rsid w:val="00F37A22"/>
    <w:rsid w:val="00F40395"/>
    <w:rsid w:val="00F40D00"/>
    <w:rsid w:val="00F41C33"/>
    <w:rsid w:val="00F42AA8"/>
    <w:rsid w:val="00F42B06"/>
    <w:rsid w:val="00F4361B"/>
    <w:rsid w:val="00F436E0"/>
    <w:rsid w:val="00F4395B"/>
    <w:rsid w:val="00F442DB"/>
    <w:rsid w:val="00F451CB"/>
    <w:rsid w:val="00F4527F"/>
    <w:rsid w:val="00F4586A"/>
    <w:rsid w:val="00F462E6"/>
    <w:rsid w:val="00F470F3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462"/>
    <w:rsid w:val="00F62B65"/>
    <w:rsid w:val="00F62CE9"/>
    <w:rsid w:val="00F62FCC"/>
    <w:rsid w:val="00F63866"/>
    <w:rsid w:val="00F640B7"/>
    <w:rsid w:val="00F6410D"/>
    <w:rsid w:val="00F646A2"/>
    <w:rsid w:val="00F6502B"/>
    <w:rsid w:val="00F65118"/>
    <w:rsid w:val="00F65C06"/>
    <w:rsid w:val="00F65EDA"/>
    <w:rsid w:val="00F662B9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359F"/>
    <w:rsid w:val="00F74BA9"/>
    <w:rsid w:val="00F7773E"/>
    <w:rsid w:val="00F777DC"/>
    <w:rsid w:val="00F8137F"/>
    <w:rsid w:val="00F81601"/>
    <w:rsid w:val="00F81A5D"/>
    <w:rsid w:val="00F835A0"/>
    <w:rsid w:val="00F835EB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992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36E5"/>
    <w:rsid w:val="00FA48B0"/>
    <w:rsid w:val="00FA54EB"/>
    <w:rsid w:val="00FA5EA3"/>
    <w:rsid w:val="00FA6B72"/>
    <w:rsid w:val="00FB0495"/>
    <w:rsid w:val="00FB1518"/>
    <w:rsid w:val="00FB3793"/>
    <w:rsid w:val="00FB5889"/>
    <w:rsid w:val="00FB5AF8"/>
    <w:rsid w:val="00FB5B9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0361"/>
    <w:rsid w:val="00FD18B4"/>
    <w:rsid w:val="00FD1ABA"/>
    <w:rsid w:val="00FD1B27"/>
    <w:rsid w:val="00FD25B0"/>
    <w:rsid w:val="00FD271D"/>
    <w:rsid w:val="00FD446F"/>
    <w:rsid w:val="00FD4A22"/>
    <w:rsid w:val="00FD4FC4"/>
    <w:rsid w:val="00FD5832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4C0A"/>
    <w:rsid w:val="00FE5F28"/>
    <w:rsid w:val="00FE6617"/>
    <w:rsid w:val="00FE6A45"/>
    <w:rsid w:val="00FE76A9"/>
    <w:rsid w:val="00FE7706"/>
    <w:rsid w:val="00FE770F"/>
    <w:rsid w:val="00FF0617"/>
    <w:rsid w:val="00FF1875"/>
    <w:rsid w:val="00FF18CD"/>
    <w:rsid w:val="00FF2761"/>
    <w:rsid w:val="00FF2F47"/>
    <w:rsid w:val="00FF40AF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6257"/>
    <o:shapelayout v:ext="edit">
      <o:idmap v:ext="edit" data="1"/>
    </o:shapelayout>
  </w:shapeDefaults>
  <w:doNotEmbedSmartTags/>
  <w:decimalSymbol w:val=","/>
  <w:listSeparator w:val=";"/>
  <w14:docId w14:val="767E3ED2"/>
  <w15:docId w15:val="{27AFD419-968E-43D9-9A4D-3C811C276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10">
    <w:name w:val="Знак Знак31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10">
    <w:name w:val="Знак Знак21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2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2">
    <w:name w:val="Заголовок №2_"/>
    <w:rPr>
      <w:b/>
      <w:bCs/>
      <w:sz w:val="22"/>
      <w:szCs w:val="22"/>
      <w:lang w:bidi="ar-SA"/>
    </w:rPr>
  </w:style>
  <w:style w:type="character" w:customStyle="1" w:styleId="33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3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4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11">
    <w:name w:val="Основной текст31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5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10">
    <w:name w:val="Абзац списка1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1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9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a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5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6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a"/>
    <w:pPr>
      <w:spacing w:before="120" w:after="120"/>
    </w:pPr>
    <w:rPr>
      <w:b/>
      <w:bCs/>
      <w:i/>
      <w:iCs/>
      <w:sz w:val="20"/>
      <w:szCs w:val="20"/>
    </w:rPr>
  </w:style>
  <w:style w:type="paragraph" w:styleId="1b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6">
    <w:name w:val="toc 2"/>
    <w:basedOn w:val="a"/>
    <w:next w:val="a"/>
    <w:uiPriority w:val="39"/>
    <w:pPr>
      <w:ind w:left="240"/>
    </w:pPr>
  </w:style>
  <w:style w:type="paragraph" w:styleId="37">
    <w:name w:val="toc 3"/>
    <w:basedOn w:val="a"/>
    <w:next w:val="a"/>
    <w:uiPriority w:val="39"/>
    <w:pPr>
      <w:ind w:left="480"/>
    </w:pPr>
  </w:style>
  <w:style w:type="paragraph" w:customStyle="1" w:styleId="312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2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1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c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c"/>
    <w:next w:val="1c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3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8">
    <w:name w:val="Стиль3"/>
    <w:basedOn w:val="213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7">
    <w:name w:val="Body Text Indent 2"/>
    <w:basedOn w:val="a"/>
    <w:link w:val="28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8">
    <w:name w:val="Основной текст с отступом 2 Знак"/>
    <w:link w:val="27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9">
    <w:name w:val="Body Text 2"/>
    <w:basedOn w:val="a"/>
    <w:link w:val="2a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a">
    <w:name w:val="Основной текст 2 Знак"/>
    <w:link w:val="29"/>
    <w:uiPriority w:val="99"/>
    <w:semiHidden/>
    <w:rsid w:val="000D595A"/>
    <w:rPr>
      <w:sz w:val="24"/>
      <w:szCs w:val="24"/>
      <w:lang w:eastAsia="zh-CN"/>
    </w:rPr>
  </w:style>
  <w:style w:type="paragraph" w:styleId="39">
    <w:name w:val="Body Text 3"/>
    <w:basedOn w:val="a"/>
    <w:link w:val="3a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a">
    <w:name w:val="Основной текст 3 Знак"/>
    <w:link w:val="39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12">
    <w:name w:val="Обычный1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uiPriority w:val="59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52">
    <w:name w:val="Заголовок №5"/>
    <w:basedOn w:val="a0"/>
    <w:rsid w:val="006868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afff8">
    <w:name w:val="Основной текст + Полужирный"/>
    <w:basedOn w:val="a0"/>
    <w:rsid w:val="006868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lang w:bidi="ar-SA"/>
    </w:rPr>
  </w:style>
  <w:style w:type="character" w:customStyle="1" w:styleId="53">
    <w:name w:val="Заголовок №5 + Не полужирный"/>
    <w:basedOn w:val="a0"/>
    <w:rsid w:val="0068681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3b">
    <w:name w:val="Заголовок №3_"/>
    <w:basedOn w:val="a0"/>
    <w:link w:val="3c"/>
    <w:rsid w:val="00686818"/>
    <w:rPr>
      <w:sz w:val="26"/>
      <w:szCs w:val="26"/>
      <w:shd w:val="clear" w:color="auto" w:fill="FFFFFF"/>
    </w:rPr>
  </w:style>
  <w:style w:type="character" w:customStyle="1" w:styleId="53pt">
    <w:name w:val="Заголовок №5 + Интервал 3 pt"/>
    <w:basedOn w:val="a0"/>
    <w:rsid w:val="006868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70"/>
      <w:sz w:val="23"/>
      <w:szCs w:val="23"/>
    </w:rPr>
  </w:style>
  <w:style w:type="paragraph" w:customStyle="1" w:styleId="3c">
    <w:name w:val="Заголовок №3"/>
    <w:basedOn w:val="a"/>
    <w:link w:val="3b"/>
    <w:rsid w:val="00686818"/>
    <w:pPr>
      <w:shd w:val="clear" w:color="auto" w:fill="FFFFFF"/>
      <w:suppressAutoHyphens w:val="0"/>
      <w:spacing w:line="0" w:lineRule="atLeast"/>
      <w:outlineLvl w:val="2"/>
    </w:pPr>
    <w:rPr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hyperlink" Target="http://www.torgi.gov.ru" TargetMode="External"/><Relationship Id="rId8" Type="http://schemas.openxmlformats.org/officeDocument/2006/relationships/hyperlink" Target="http://www.torgi.gov.ru/" TargetMode="External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hyperlink" Target="http://www.rts-tender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DD114A-1A86-45E4-90F7-354A4508B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73</Pages>
  <Words>9508</Words>
  <Characters>54198</Characters>
  <Application>Microsoft Office Word</Application>
  <DocSecurity>8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63579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dc:description>exif_MSED_2265a57ef4b13a2684d718ae2ed35c2c6cdedc7a30e704dfd591e413ba8bb2f5</dc:description>
  <cp:lastModifiedBy>Юлия Олеговна</cp:lastModifiedBy>
  <cp:revision>128</cp:revision>
  <cp:lastPrinted>2020-09-09T09:50:00Z</cp:lastPrinted>
  <dcterms:created xsi:type="dcterms:W3CDTF">2019-03-07T08:55:00Z</dcterms:created>
  <dcterms:modified xsi:type="dcterms:W3CDTF">2020-09-09T12:58:00Z</dcterms:modified>
</cp:coreProperties>
</file>