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4889A6A4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2A2759" w:rsidRPr="000E3CE0">
        <w:rPr>
          <w:b/>
          <w:bCs/>
          <w:sz w:val="26"/>
          <w:szCs w:val="26"/>
        </w:rPr>
        <w:t xml:space="preserve"> </w:t>
      </w:r>
      <w:r w:rsidR="00287BCE">
        <w:rPr>
          <w:b/>
          <w:bCs/>
          <w:color w:val="0000FF"/>
          <w:sz w:val="28"/>
          <w:szCs w:val="28"/>
          <w:lang w:eastAsia="ru-RU"/>
        </w:rPr>
        <w:t>АЗЭ-</w:t>
      </w:r>
      <w:r w:rsidR="00134502">
        <w:rPr>
          <w:b/>
          <w:bCs/>
          <w:color w:val="0000FF"/>
          <w:sz w:val="28"/>
          <w:szCs w:val="28"/>
          <w:lang w:eastAsia="ru-RU"/>
        </w:rPr>
        <w:t>РУЗ</w:t>
      </w:r>
      <w:r w:rsidR="00287BCE">
        <w:rPr>
          <w:b/>
          <w:bCs/>
          <w:color w:val="0000FF"/>
          <w:sz w:val="28"/>
          <w:szCs w:val="28"/>
          <w:lang w:eastAsia="ru-RU"/>
        </w:rPr>
        <w:t>/20-2</w:t>
      </w:r>
      <w:r w:rsidR="00AF7864">
        <w:rPr>
          <w:b/>
          <w:bCs/>
          <w:color w:val="0000FF"/>
          <w:sz w:val="28"/>
          <w:szCs w:val="28"/>
          <w:lang w:eastAsia="ru-RU"/>
        </w:rPr>
        <w:t>593</w:t>
      </w:r>
    </w:p>
    <w:p w14:paraId="1303CCD2" w14:textId="77777777" w:rsidR="00134502" w:rsidRPr="00134502" w:rsidRDefault="00134502" w:rsidP="00134502">
      <w:pPr>
        <w:tabs>
          <w:tab w:val="left" w:pos="851"/>
        </w:tabs>
        <w:autoSpaceDE w:val="0"/>
        <w:jc w:val="center"/>
        <w:rPr>
          <w:color w:val="0000FF"/>
          <w:sz w:val="28"/>
          <w:szCs w:val="28"/>
        </w:rPr>
      </w:pPr>
      <w:permStart w:id="691163565" w:edGrp="everyone"/>
      <w:r w:rsidRPr="00134502">
        <w:rPr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3D55A80" w14:textId="77777777" w:rsidR="00134502" w:rsidRPr="00134502" w:rsidRDefault="00134502" w:rsidP="00134502">
      <w:pPr>
        <w:tabs>
          <w:tab w:val="left" w:pos="851"/>
        </w:tabs>
        <w:autoSpaceDE w:val="0"/>
        <w:jc w:val="center"/>
        <w:rPr>
          <w:color w:val="0000FF"/>
          <w:sz w:val="28"/>
          <w:szCs w:val="28"/>
        </w:rPr>
      </w:pPr>
      <w:r w:rsidRPr="00134502">
        <w:rPr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AFD9B8A" w14:textId="77777777" w:rsidR="00134502" w:rsidRPr="00134502" w:rsidRDefault="00134502" w:rsidP="00134502">
      <w:pPr>
        <w:tabs>
          <w:tab w:val="left" w:pos="851"/>
        </w:tabs>
        <w:autoSpaceDE w:val="0"/>
        <w:jc w:val="center"/>
        <w:rPr>
          <w:color w:val="0000FF"/>
          <w:sz w:val="28"/>
          <w:szCs w:val="28"/>
        </w:rPr>
      </w:pPr>
      <w:r w:rsidRPr="00134502">
        <w:rPr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51311B2E" w14:textId="38AA65CF" w:rsidR="00D86725" w:rsidRPr="000E3CE0" w:rsidRDefault="00134502" w:rsidP="00134502">
      <w:pPr>
        <w:tabs>
          <w:tab w:val="left" w:pos="851"/>
        </w:tabs>
        <w:autoSpaceDE w:val="0"/>
        <w:jc w:val="center"/>
        <w:rPr>
          <w:b/>
          <w:bCs/>
          <w:sz w:val="28"/>
          <w:szCs w:val="28"/>
        </w:rPr>
      </w:pPr>
      <w:r w:rsidRPr="00134502">
        <w:rPr>
          <w:color w:val="0000FF"/>
          <w:sz w:val="28"/>
          <w:szCs w:val="28"/>
        </w:rPr>
        <w:lastRenderedPageBreak/>
        <w:t xml:space="preserve">для </w:t>
      </w:r>
      <w:r w:rsidR="009E0829">
        <w:rPr>
          <w:color w:val="0000FF"/>
          <w:sz w:val="28"/>
          <w:szCs w:val="28"/>
        </w:rPr>
        <w:t>индивидуального жилищного строительства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1E1294F9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FD2BD8" w:rsidRPr="00FD2BD8">
        <w:rPr>
          <w:b/>
          <w:color w:val="0000FF"/>
          <w:sz w:val="28"/>
          <w:szCs w:val="28"/>
        </w:rPr>
        <w:t>161120/6987935/04</w:t>
      </w:r>
      <w:r w:rsidR="00134502">
        <w:rPr>
          <w:b/>
          <w:color w:val="0000FF"/>
          <w:sz w:val="28"/>
          <w:szCs w:val="28"/>
        </w:rPr>
        <w:t xml:space="preserve">                 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727595A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203258377" w:edGrp="everyone"/>
      <w:permStart w:id="1891390158" w:edGrp="everyone"/>
      <w:r w:rsidR="00AA33E8" w:rsidRPr="00AA33E8">
        <w:rPr>
          <w:b/>
          <w:color w:val="0000FF"/>
          <w:sz w:val="28"/>
          <w:szCs w:val="28"/>
        </w:rPr>
        <w:t>00300060106523</w:t>
      </w:r>
      <w:r w:rsidR="00134502" w:rsidRPr="00AA33E8">
        <w:rPr>
          <w:b/>
          <w:color w:val="0000FF"/>
          <w:sz w:val="28"/>
          <w:szCs w:val="28"/>
        </w:rPr>
        <w:t xml:space="preserve"> </w:t>
      </w:r>
      <w:r w:rsidR="00134502">
        <w:rPr>
          <w:b/>
          <w:color w:val="0000FF"/>
          <w:sz w:val="28"/>
          <w:szCs w:val="28"/>
        </w:rPr>
        <w:t xml:space="preserve">                       </w:t>
      </w:r>
      <w:permEnd w:id="203258377"/>
      <w:r w:rsidR="009B64E7" w:rsidRPr="000E3CE0">
        <w:rPr>
          <w:noProof/>
          <w:sz w:val="22"/>
          <w:szCs w:val="22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625452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34502">
        <w:rPr>
          <w:b/>
          <w:color w:val="0000FF"/>
          <w:sz w:val="28"/>
          <w:szCs w:val="28"/>
        </w:rPr>
        <w:t>17</w:t>
      </w:r>
      <w:r w:rsidR="00D86725" w:rsidRPr="00D86725">
        <w:rPr>
          <w:b/>
          <w:color w:val="0000FF"/>
          <w:sz w:val="28"/>
          <w:szCs w:val="28"/>
        </w:rPr>
        <w:t>.</w:t>
      </w:r>
      <w:r w:rsidR="00134502">
        <w:rPr>
          <w:b/>
          <w:color w:val="0000FF"/>
          <w:sz w:val="28"/>
          <w:szCs w:val="28"/>
        </w:rPr>
        <w:t>11</w:t>
      </w:r>
      <w:r w:rsidR="00D86725" w:rsidRPr="00D86725">
        <w:rPr>
          <w:b/>
          <w:color w:val="0000FF"/>
          <w:sz w:val="28"/>
          <w:szCs w:val="28"/>
        </w:rPr>
        <w:t>.2020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D950B01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9E0829">
        <w:rPr>
          <w:b/>
          <w:color w:val="0000FF"/>
          <w:sz w:val="28"/>
          <w:szCs w:val="28"/>
        </w:rPr>
        <w:t>24.12.2020</w:t>
      </w:r>
      <w:r w:rsidR="00134502">
        <w:rPr>
          <w:b/>
          <w:color w:val="0000FF"/>
          <w:sz w:val="28"/>
          <w:szCs w:val="28"/>
        </w:rPr>
        <w:t xml:space="preserve"> </w:t>
      </w:r>
      <w:bookmarkStart w:id="0" w:name="_GoBack"/>
      <w:bookmarkEnd w:id="0"/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1643B5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9E0829">
        <w:rPr>
          <w:b/>
          <w:color w:val="0000FF"/>
          <w:sz w:val="28"/>
          <w:szCs w:val="28"/>
        </w:rPr>
        <w:t>29.12.2020</w:t>
      </w:r>
      <w:r w:rsidR="00134502">
        <w:rPr>
          <w:b/>
          <w:color w:val="0000FF"/>
          <w:sz w:val="28"/>
          <w:szCs w:val="28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0E3C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0E3CE0">
        <w:rPr>
          <w:b/>
          <w:bCs/>
          <w:sz w:val="26"/>
          <w:szCs w:val="26"/>
        </w:rPr>
        <w:t>20</w:t>
      </w:r>
      <w:r w:rsidR="006E7C57" w:rsidRPr="000E3CE0">
        <w:rPr>
          <w:b/>
          <w:bCs/>
          <w:sz w:val="26"/>
          <w:szCs w:val="26"/>
        </w:rPr>
        <w:t>20</w:t>
      </w:r>
      <w:r w:rsidR="00513D43" w:rsidRPr="000E3C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0E3CE0" w:rsidRDefault="00C347EB" w:rsidP="00BE5B57">
      <w:pPr>
        <w:suppressAutoHyphens w:val="0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2305CFB" w14:textId="6DA2285D" w:rsidR="00D86725" w:rsidRPr="00D86725" w:rsidRDefault="00D86725" w:rsidP="00D86725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D86725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D478B">
        <w:rPr>
          <w:color w:val="0000FF"/>
          <w:sz w:val="22"/>
          <w:szCs w:val="22"/>
        </w:rPr>
        <w:t>осковской области от 2</w:t>
      </w:r>
      <w:r w:rsidR="009E0829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>.</w:t>
      </w:r>
      <w:r w:rsidR="00134502">
        <w:rPr>
          <w:color w:val="0000FF"/>
          <w:sz w:val="22"/>
          <w:szCs w:val="22"/>
        </w:rPr>
        <w:t>10</w:t>
      </w:r>
      <w:r w:rsidRPr="00D86725">
        <w:rPr>
          <w:color w:val="0000FF"/>
          <w:sz w:val="22"/>
          <w:szCs w:val="22"/>
        </w:rPr>
        <w:t xml:space="preserve">.2020 </w:t>
      </w:r>
      <w:r w:rsidRPr="00D86725">
        <w:rPr>
          <w:color w:val="0000FF"/>
          <w:sz w:val="22"/>
          <w:szCs w:val="22"/>
        </w:rPr>
        <w:br/>
      </w:r>
      <w:r w:rsidR="009D478B">
        <w:rPr>
          <w:color w:val="0000FF"/>
          <w:sz w:val="22"/>
          <w:szCs w:val="22"/>
        </w:rPr>
        <w:t>№ 1</w:t>
      </w:r>
      <w:r w:rsidR="009E0829">
        <w:rPr>
          <w:color w:val="0000FF"/>
          <w:sz w:val="22"/>
          <w:szCs w:val="22"/>
        </w:rPr>
        <w:t>59</w:t>
      </w:r>
      <w:r w:rsidR="009D478B">
        <w:rPr>
          <w:color w:val="0000FF"/>
          <w:sz w:val="22"/>
          <w:szCs w:val="22"/>
        </w:rPr>
        <w:t xml:space="preserve">-З п. </w:t>
      </w:r>
      <w:r w:rsidR="009E0829">
        <w:rPr>
          <w:color w:val="0000FF"/>
          <w:sz w:val="22"/>
          <w:szCs w:val="22"/>
        </w:rPr>
        <w:t>174</w:t>
      </w:r>
      <w:r w:rsidRPr="00D86725">
        <w:rPr>
          <w:color w:val="0000FF"/>
          <w:sz w:val="22"/>
          <w:szCs w:val="22"/>
        </w:rPr>
        <w:t>;</w:t>
      </w:r>
    </w:p>
    <w:p w14:paraId="4C979EFB" w14:textId="464FDA9F" w:rsidR="004F5A3B" w:rsidRPr="00287BCE" w:rsidRDefault="00D86725" w:rsidP="00786795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D86725">
        <w:rPr>
          <w:color w:val="0000FF"/>
          <w:sz w:val="22"/>
          <w:szCs w:val="22"/>
        </w:rPr>
        <w:t xml:space="preserve">- </w:t>
      </w:r>
      <w:r w:rsidR="00786795" w:rsidRPr="00786795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786795">
        <w:rPr>
          <w:color w:val="0000FF"/>
          <w:sz w:val="22"/>
          <w:szCs w:val="22"/>
        </w:rPr>
        <w:t>03</w:t>
      </w:r>
      <w:r w:rsidR="00786795" w:rsidRPr="00786795">
        <w:rPr>
          <w:color w:val="0000FF"/>
          <w:sz w:val="22"/>
          <w:szCs w:val="22"/>
        </w:rPr>
        <w:t>.1</w:t>
      </w:r>
      <w:r w:rsidR="00786795">
        <w:rPr>
          <w:color w:val="0000FF"/>
          <w:sz w:val="22"/>
          <w:szCs w:val="22"/>
        </w:rPr>
        <w:t>1</w:t>
      </w:r>
      <w:r w:rsidR="00786795" w:rsidRPr="00786795">
        <w:rPr>
          <w:color w:val="0000FF"/>
          <w:sz w:val="22"/>
          <w:szCs w:val="22"/>
        </w:rPr>
        <w:t>.2020 № 3</w:t>
      </w:r>
      <w:r w:rsidR="00786795">
        <w:rPr>
          <w:color w:val="0000FF"/>
          <w:sz w:val="22"/>
          <w:szCs w:val="22"/>
        </w:rPr>
        <w:t>50</w:t>
      </w:r>
      <w:r w:rsidR="009E0829">
        <w:rPr>
          <w:color w:val="0000FF"/>
          <w:sz w:val="22"/>
          <w:szCs w:val="22"/>
        </w:rPr>
        <w:t>6</w:t>
      </w:r>
      <w:r w:rsidR="00786795">
        <w:rPr>
          <w:color w:val="0000FF"/>
          <w:sz w:val="22"/>
          <w:szCs w:val="22"/>
        </w:rPr>
        <w:t xml:space="preserve"> </w:t>
      </w:r>
      <w:r w:rsidR="00786795">
        <w:rPr>
          <w:color w:val="0000FF"/>
          <w:sz w:val="22"/>
          <w:szCs w:val="22"/>
        </w:rPr>
        <w:br/>
        <w:t>(в ред. от 12.11.2020 № 362</w:t>
      </w:r>
      <w:r w:rsidR="009E0829">
        <w:rPr>
          <w:color w:val="0000FF"/>
          <w:sz w:val="22"/>
          <w:szCs w:val="22"/>
        </w:rPr>
        <w:t>2</w:t>
      </w:r>
      <w:r w:rsidR="00786795">
        <w:rPr>
          <w:color w:val="0000FF"/>
          <w:sz w:val="22"/>
          <w:szCs w:val="22"/>
        </w:rPr>
        <w:t xml:space="preserve">) </w:t>
      </w:r>
      <w:r w:rsidR="00786795" w:rsidRPr="00786795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</w:t>
      </w:r>
      <w:r w:rsidR="00786795">
        <w:rPr>
          <w:color w:val="0000FF"/>
          <w:sz w:val="22"/>
          <w:szCs w:val="22"/>
        </w:rPr>
        <w:t xml:space="preserve"> </w:t>
      </w:r>
      <w:r w:rsidR="00786795" w:rsidRPr="00786795">
        <w:rPr>
          <w:color w:val="0000FF"/>
          <w:sz w:val="22"/>
          <w:szCs w:val="22"/>
        </w:rPr>
        <w:t>50:19:</w:t>
      </w:r>
      <w:r w:rsidR="009E0829">
        <w:rPr>
          <w:color w:val="0000FF"/>
          <w:sz w:val="22"/>
          <w:szCs w:val="22"/>
        </w:rPr>
        <w:t>0010203</w:t>
      </w:r>
      <w:r w:rsidR="00786795" w:rsidRPr="00786795">
        <w:rPr>
          <w:color w:val="0000FF"/>
          <w:sz w:val="22"/>
          <w:szCs w:val="22"/>
        </w:rPr>
        <w:t>:</w:t>
      </w:r>
      <w:r w:rsidR="009E0829">
        <w:rPr>
          <w:color w:val="0000FF"/>
          <w:sz w:val="22"/>
          <w:szCs w:val="22"/>
        </w:rPr>
        <w:t>1688</w:t>
      </w:r>
      <w:r w:rsidR="00786795" w:rsidRPr="00786795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06E5040B" w14:textId="77777777" w:rsidR="00786795" w:rsidRPr="00786795" w:rsidRDefault="00EE7642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786795" w:rsidRPr="00786795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AD8C695" w14:textId="77777777" w:rsidR="00786795" w:rsidRDefault="0078679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Адрес: 143100, Московская область, г. Руза, ул. Солнцева, дом 11.</w:t>
      </w:r>
    </w:p>
    <w:p w14:paraId="0946F888" w14:textId="77777777" w:rsidR="00786795" w:rsidRDefault="0078679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Сайт: www.ruzaregion.ru</w:t>
      </w:r>
    </w:p>
    <w:p w14:paraId="02B927F1" w14:textId="77777777" w:rsidR="00786795" w:rsidRDefault="0078679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5CE6554B" w14:textId="143DF450" w:rsidR="00B403F7" w:rsidRDefault="00786795" w:rsidP="0078679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Телефон факс: + 7 (496) 272-42-30.</w:t>
      </w:r>
    </w:p>
    <w:permEnd w:id="1260081158"/>
    <w:p w14:paraId="526A85C8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</w:t>
      </w:r>
      <w:r w:rsidR="00DC23DC" w:rsidRPr="000E3CE0">
        <w:rPr>
          <w:sz w:val="22"/>
          <w:szCs w:val="22"/>
        </w:rPr>
        <w:lastRenderedPageBreak/>
        <w:t xml:space="preserve">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77777777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hyperlink r:id="rId11" w:history="1"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color w:val="auto"/>
            <w:sz w:val="22"/>
            <w:szCs w:val="22"/>
            <w:u w:val="none"/>
          </w:rPr>
          <w:t>@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rctmo</w:t>
        </w:r>
        <w:r w:rsidRPr="000E3CE0">
          <w:rPr>
            <w:rStyle w:val="a3"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2EA5DAA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86795" w:rsidRPr="00786795">
        <w:rPr>
          <w:color w:val="0000FF"/>
          <w:sz w:val="22"/>
          <w:szCs w:val="22"/>
        </w:rPr>
        <w:t>право заключения договора аренды земельного участка, государственная</w:t>
      </w:r>
      <w:r w:rsidR="00786795">
        <w:rPr>
          <w:color w:val="0000FF"/>
          <w:sz w:val="22"/>
          <w:szCs w:val="22"/>
        </w:rPr>
        <w:t xml:space="preserve"> </w:t>
      </w:r>
      <w:r w:rsidR="00786795" w:rsidRPr="00786795">
        <w:rPr>
          <w:color w:val="0000FF"/>
          <w:sz w:val="22"/>
          <w:szCs w:val="22"/>
        </w:rPr>
        <w:t>собственность на который не разграничена, расположенного на территории: Рузского городского округа</w:t>
      </w:r>
      <w:r w:rsidR="00786795">
        <w:rPr>
          <w:color w:val="0000FF"/>
          <w:sz w:val="22"/>
          <w:szCs w:val="22"/>
        </w:rPr>
        <w:t xml:space="preserve"> </w:t>
      </w:r>
      <w:r w:rsidR="00786795" w:rsidRPr="00786795">
        <w:rPr>
          <w:color w:val="0000FF"/>
          <w:sz w:val="22"/>
          <w:szCs w:val="22"/>
        </w:rPr>
        <w:t>Московской области (далее –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1858A8E7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287BCE" w:rsidRPr="00287BCE">
        <w:rPr>
          <w:color w:val="0000FF"/>
          <w:sz w:val="22"/>
          <w:szCs w:val="22"/>
        </w:rPr>
        <w:t xml:space="preserve">Московская область, </w:t>
      </w:r>
      <w:r w:rsidR="00786795">
        <w:rPr>
          <w:color w:val="0000FF"/>
          <w:sz w:val="22"/>
          <w:szCs w:val="22"/>
        </w:rPr>
        <w:t xml:space="preserve">Рузский муниципальный район, </w:t>
      </w:r>
      <w:r w:rsidR="009E0829">
        <w:rPr>
          <w:color w:val="0000FF"/>
          <w:sz w:val="22"/>
          <w:szCs w:val="22"/>
        </w:rPr>
        <w:t>г/п Руза, г. Руза</w:t>
      </w:r>
      <w:r w:rsidR="00287BCE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E243E26" w:rsidR="006D6538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287BCE">
        <w:rPr>
          <w:color w:val="0000FF"/>
          <w:sz w:val="22"/>
          <w:szCs w:val="22"/>
        </w:rPr>
        <w:t xml:space="preserve">1 </w:t>
      </w:r>
      <w:r w:rsidR="00786795">
        <w:rPr>
          <w:color w:val="0000FF"/>
          <w:sz w:val="22"/>
          <w:szCs w:val="22"/>
        </w:rPr>
        <w:t>5</w:t>
      </w:r>
      <w:r w:rsidR="00B078DB" w:rsidRPr="00B078DB">
        <w:rPr>
          <w:color w:val="0000FF"/>
          <w:sz w:val="22"/>
          <w:szCs w:val="22"/>
        </w:rPr>
        <w:t>00</w:t>
      </w:r>
      <w:r w:rsidR="00E42F92" w:rsidRPr="000E3CE0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68BF4CA8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B078DB">
        <w:rPr>
          <w:b/>
          <w:sz w:val="22"/>
          <w:szCs w:val="22"/>
        </w:rPr>
        <w:t xml:space="preserve">: </w:t>
      </w:r>
      <w:r w:rsidR="00287BCE" w:rsidRPr="00287BCE">
        <w:rPr>
          <w:color w:val="0000FF"/>
          <w:sz w:val="22"/>
          <w:szCs w:val="22"/>
        </w:rPr>
        <w:t>50:</w:t>
      </w:r>
      <w:r w:rsidR="00786795">
        <w:rPr>
          <w:color w:val="0000FF"/>
          <w:sz w:val="22"/>
          <w:szCs w:val="22"/>
        </w:rPr>
        <w:t>19</w:t>
      </w:r>
      <w:r w:rsidR="00287BCE" w:rsidRPr="00287BCE">
        <w:rPr>
          <w:color w:val="0000FF"/>
          <w:sz w:val="22"/>
          <w:szCs w:val="22"/>
        </w:rPr>
        <w:t>:00</w:t>
      </w:r>
      <w:r w:rsidR="009E0829">
        <w:rPr>
          <w:color w:val="0000FF"/>
          <w:sz w:val="22"/>
          <w:szCs w:val="22"/>
        </w:rPr>
        <w:t>10203</w:t>
      </w:r>
      <w:r w:rsidR="00287BCE" w:rsidRPr="00287BCE">
        <w:rPr>
          <w:color w:val="0000FF"/>
          <w:sz w:val="22"/>
          <w:szCs w:val="22"/>
        </w:rPr>
        <w:t>:</w:t>
      </w:r>
      <w:r w:rsidR="009E0829">
        <w:rPr>
          <w:color w:val="0000FF"/>
          <w:sz w:val="22"/>
          <w:szCs w:val="22"/>
        </w:rPr>
        <w:t>1688</w:t>
      </w:r>
      <w:r w:rsidR="00287BCE" w:rsidRPr="00287BCE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287BCE">
        <w:rPr>
          <w:color w:val="0000FF"/>
          <w:sz w:val="22"/>
          <w:szCs w:val="22"/>
        </w:rPr>
        <w:t xml:space="preserve">и </w:t>
      </w:r>
      <w:r w:rsidR="00287BCE">
        <w:rPr>
          <w:color w:val="0000FF"/>
          <w:sz w:val="22"/>
          <w:szCs w:val="22"/>
        </w:rPr>
        <w:br/>
        <w:t xml:space="preserve">об объекте недвижимости от </w:t>
      </w:r>
      <w:r w:rsidR="009E0829">
        <w:rPr>
          <w:color w:val="0000FF"/>
          <w:sz w:val="22"/>
          <w:szCs w:val="22"/>
        </w:rPr>
        <w:t>15.06</w:t>
      </w:r>
      <w:r w:rsidR="00287BCE" w:rsidRPr="00287BCE">
        <w:rPr>
          <w:color w:val="0000FF"/>
          <w:sz w:val="22"/>
          <w:szCs w:val="22"/>
        </w:rPr>
        <w:t>.2</w:t>
      </w:r>
      <w:r w:rsidR="00786795">
        <w:rPr>
          <w:color w:val="0000FF"/>
          <w:sz w:val="22"/>
          <w:szCs w:val="22"/>
        </w:rPr>
        <w:t>020 № </w:t>
      </w:r>
      <w:r w:rsidR="009E0829">
        <w:rPr>
          <w:color w:val="0000FF"/>
          <w:sz w:val="22"/>
          <w:szCs w:val="22"/>
        </w:rPr>
        <w:t>99/2020/333209067</w:t>
      </w:r>
      <w:r w:rsidR="00287BCE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5949818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078DB">
        <w:rPr>
          <w:color w:val="0000FF"/>
          <w:sz w:val="22"/>
          <w:szCs w:val="22"/>
        </w:rPr>
        <w:t>з</w:t>
      </w:r>
      <w:r w:rsidR="00B078DB" w:rsidRPr="00B078DB">
        <w:rPr>
          <w:color w:val="0000FF"/>
          <w:sz w:val="22"/>
          <w:szCs w:val="22"/>
        </w:rPr>
        <w:t>емли населённых пунктов</w:t>
      </w:r>
      <w:r w:rsidR="00F33E86" w:rsidRPr="000E3CE0">
        <w:rPr>
          <w:color w:val="0000FF"/>
          <w:sz w:val="22"/>
          <w:szCs w:val="22"/>
        </w:rPr>
        <w:t>.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1AA187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D11991" w:rsidRPr="000E3CE0">
        <w:rPr>
          <w:color w:val="0000FF"/>
          <w:sz w:val="22"/>
          <w:szCs w:val="22"/>
        </w:rPr>
        <w:t xml:space="preserve">для </w:t>
      </w:r>
      <w:r w:rsidR="007F1BDA">
        <w:rPr>
          <w:color w:val="0000FF"/>
          <w:sz w:val="22"/>
          <w:szCs w:val="22"/>
        </w:rPr>
        <w:t>индивидуального жилищного строительства</w:t>
      </w:r>
      <w:r w:rsidR="002B2372" w:rsidRPr="000E3CE0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9D06CEA" w:rsidR="004B6090" w:rsidRPr="000E3CE0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государственная собстве</w:t>
      </w:r>
      <w:r w:rsidR="00B078DB">
        <w:rPr>
          <w:color w:val="0000FF"/>
          <w:sz w:val="22"/>
          <w:szCs w:val="22"/>
        </w:rPr>
        <w:t xml:space="preserve">нность не разграничена (выписка </w:t>
      </w:r>
      <w:r w:rsidR="00B078DB">
        <w:rPr>
          <w:color w:val="0000FF"/>
          <w:sz w:val="22"/>
          <w:szCs w:val="22"/>
        </w:rPr>
        <w:br/>
      </w:r>
      <w:r w:rsidR="00B078DB" w:rsidRPr="00B078DB">
        <w:rPr>
          <w:color w:val="0000FF"/>
          <w:sz w:val="22"/>
          <w:szCs w:val="22"/>
        </w:rPr>
        <w:t>из Единого государственного реестра недвижимости об объ</w:t>
      </w:r>
      <w:r w:rsidR="00B078DB">
        <w:rPr>
          <w:color w:val="0000FF"/>
          <w:sz w:val="22"/>
          <w:szCs w:val="22"/>
        </w:rPr>
        <w:t xml:space="preserve">екте недвижимости от </w:t>
      </w:r>
      <w:r w:rsidR="009E0829">
        <w:rPr>
          <w:color w:val="0000FF"/>
          <w:sz w:val="22"/>
          <w:szCs w:val="22"/>
        </w:rPr>
        <w:t>15.06</w:t>
      </w:r>
      <w:r w:rsidR="009E0829" w:rsidRPr="00287BCE">
        <w:rPr>
          <w:color w:val="0000FF"/>
          <w:sz w:val="22"/>
          <w:szCs w:val="22"/>
        </w:rPr>
        <w:t>.2</w:t>
      </w:r>
      <w:r w:rsidR="009E0829">
        <w:rPr>
          <w:color w:val="0000FF"/>
          <w:sz w:val="22"/>
          <w:szCs w:val="22"/>
        </w:rPr>
        <w:t>020 № 99/2020/333209067</w:t>
      </w:r>
      <w:r w:rsidR="00B078DB" w:rsidRPr="00B078DB">
        <w:rPr>
          <w:color w:val="0000FF"/>
          <w:sz w:val="22"/>
          <w:szCs w:val="22"/>
        </w:rPr>
        <w:t xml:space="preserve"> 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7499863" w14:textId="550A605A" w:rsidR="00B52C61" w:rsidRDefault="00885F52" w:rsidP="0078679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указаны</w:t>
      </w:r>
      <w:r w:rsidR="00B078DB">
        <w:rPr>
          <w:b/>
          <w:sz w:val="22"/>
          <w:szCs w:val="22"/>
        </w:rPr>
        <w:t xml:space="preserve"> </w:t>
      </w:r>
      <w:r w:rsidR="00B078DB">
        <w:rPr>
          <w:color w:val="0000FF"/>
          <w:sz w:val="22"/>
          <w:szCs w:val="22"/>
        </w:rPr>
        <w:t>постановлении</w:t>
      </w:r>
      <w:r w:rsidR="00B078DB" w:rsidRPr="00B078DB">
        <w:rPr>
          <w:color w:val="0000FF"/>
          <w:sz w:val="22"/>
          <w:szCs w:val="22"/>
        </w:rPr>
        <w:t xml:space="preserve"> </w:t>
      </w:r>
      <w:r w:rsidR="009E0829" w:rsidRPr="00786795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9E0829">
        <w:rPr>
          <w:color w:val="0000FF"/>
          <w:sz w:val="22"/>
          <w:szCs w:val="22"/>
        </w:rPr>
        <w:t>03</w:t>
      </w:r>
      <w:r w:rsidR="009E0829" w:rsidRPr="00786795">
        <w:rPr>
          <w:color w:val="0000FF"/>
          <w:sz w:val="22"/>
          <w:szCs w:val="22"/>
        </w:rPr>
        <w:t>.1</w:t>
      </w:r>
      <w:r w:rsidR="009E0829">
        <w:rPr>
          <w:color w:val="0000FF"/>
          <w:sz w:val="22"/>
          <w:szCs w:val="22"/>
        </w:rPr>
        <w:t>1</w:t>
      </w:r>
      <w:r w:rsidR="009E0829" w:rsidRPr="00786795">
        <w:rPr>
          <w:color w:val="0000FF"/>
          <w:sz w:val="22"/>
          <w:szCs w:val="22"/>
        </w:rPr>
        <w:t xml:space="preserve">.2020 № </w:t>
      </w:r>
      <w:r w:rsidR="009E0829" w:rsidRPr="00786795">
        <w:rPr>
          <w:color w:val="0000FF"/>
          <w:sz w:val="22"/>
          <w:szCs w:val="22"/>
        </w:rPr>
        <w:lastRenderedPageBreak/>
        <w:t>3</w:t>
      </w:r>
      <w:r w:rsidR="009E0829">
        <w:rPr>
          <w:color w:val="0000FF"/>
          <w:sz w:val="22"/>
          <w:szCs w:val="22"/>
        </w:rPr>
        <w:t xml:space="preserve">506 (в ред. от 12.11.2020 № 3622) </w:t>
      </w:r>
      <w:r w:rsidR="009E0829" w:rsidRPr="00786795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</w:t>
      </w:r>
      <w:r w:rsidR="009E0829">
        <w:rPr>
          <w:color w:val="0000FF"/>
          <w:sz w:val="22"/>
          <w:szCs w:val="22"/>
        </w:rPr>
        <w:t xml:space="preserve"> </w:t>
      </w:r>
      <w:r w:rsidR="009E0829" w:rsidRPr="00786795">
        <w:rPr>
          <w:color w:val="0000FF"/>
          <w:sz w:val="22"/>
          <w:szCs w:val="22"/>
        </w:rPr>
        <w:t>50:19:</w:t>
      </w:r>
      <w:r w:rsidR="009E0829">
        <w:rPr>
          <w:color w:val="0000FF"/>
          <w:sz w:val="22"/>
          <w:szCs w:val="22"/>
        </w:rPr>
        <w:t>0010203</w:t>
      </w:r>
      <w:r w:rsidR="009E0829" w:rsidRPr="00786795">
        <w:rPr>
          <w:color w:val="0000FF"/>
          <w:sz w:val="22"/>
          <w:szCs w:val="22"/>
        </w:rPr>
        <w:t>:</w:t>
      </w:r>
      <w:r w:rsidR="009E0829">
        <w:rPr>
          <w:color w:val="0000FF"/>
          <w:sz w:val="22"/>
          <w:szCs w:val="22"/>
        </w:rPr>
        <w:t>1688</w:t>
      </w:r>
      <w:r w:rsidR="009E0829" w:rsidRPr="00786795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B078DB">
        <w:rPr>
          <w:color w:val="0000FF"/>
          <w:sz w:val="22"/>
          <w:szCs w:val="22"/>
        </w:rPr>
        <w:t xml:space="preserve">, </w:t>
      </w:r>
      <w:r w:rsidR="00786795" w:rsidRPr="00786795">
        <w:rPr>
          <w:color w:val="0000FF"/>
          <w:sz w:val="22"/>
          <w:szCs w:val="22"/>
        </w:rPr>
        <w:t>Заключении территориального</w:t>
      </w:r>
      <w:r w:rsidR="00786795">
        <w:rPr>
          <w:color w:val="0000FF"/>
          <w:sz w:val="22"/>
          <w:szCs w:val="22"/>
        </w:rPr>
        <w:t xml:space="preserve"> </w:t>
      </w:r>
      <w:r w:rsidR="00786795" w:rsidRPr="00786795">
        <w:rPr>
          <w:color w:val="0000FF"/>
          <w:sz w:val="22"/>
          <w:szCs w:val="22"/>
        </w:rPr>
        <w:t>управления Волоколамского, Рузского городских округов и городских округов Истра, Восход Комитета</w:t>
      </w:r>
      <w:r w:rsidR="00786795">
        <w:rPr>
          <w:color w:val="0000FF"/>
          <w:sz w:val="22"/>
          <w:szCs w:val="22"/>
        </w:rPr>
        <w:t xml:space="preserve"> </w:t>
      </w:r>
      <w:r w:rsidR="00786795" w:rsidRPr="00786795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 w:rsidR="009E0829">
        <w:rPr>
          <w:color w:val="0000FF"/>
          <w:sz w:val="22"/>
          <w:szCs w:val="22"/>
        </w:rPr>
        <w:t>19.06</w:t>
      </w:r>
      <w:r w:rsidR="00786795" w:rsidRPr="00786795">
        <w:rPr>
          <w:color w:val="0000FF"/>
          <w:sz w:val="22"/>
          <w:szCs w:val="22"/>
        </w:rPr>
        <w:t xml:space="preserve">.2020 </w:t>
      </w:r>
      <w:r w:rsidR="00786795">
        <w:rPr>
          <w:color w:val="0000FF"/>
          <w:sz w:val="22"/>
          <w:szCs w:val="22"/>
        </w:rPr>
        <w:br/>
      </w:r>
      <w:r w:rsidR="00786795" w:rsidRPr="00786795">
        <w:rPr>
          <w:color w:val="0000FF"/>
          <w:sz w:val="22"/>
          <w:szCs w:val="22"/>
        </w:rPr>
        <w:t>№28Исх-</w:t>
      </w:r>
      <w:r w:rsidR="009E0829">
        <w:rPr>
          <w:color w:val="0000FF"/>
          <w:sz w:val="22"/>
          <w:szCs w:val="22"/>
        </w:rPr>
        <w:t>24214</w:t>
      </w:r>
      <w:r w:rsidR="00786795" w:rsidRPr="00786795">
        <w:rPr>
          <w:color w:val="0000FF"/>
          <w:sz w:val="22"/>
          <w:szCs w:val="22"/>
        </w:rPr>
        <w:t>/ (Приложение 4),</w:t>
      </w:r>
      <w:r w:rsidR="00786795">
        <w:rPr>
          <w:color w:val="0000FF"/>
          <w:sz w:val="22"/>
          <w:szCs w:val="22"/>
        </w:rPr>
        <w:t xml:space="preserve"> </w:t>
      </w:r>
      <w:r w:rsidR="0083212C">
        <w:rPr>
          <w:color w:val="0000FF"/>
          <w:sz w:val="22"/>
          <w:szCs w:val="22"/>
        </w:rPr>
        <w:t xml:space="preserve">письме главного управления культурного наследия Московской области </w:t>
      </w:r>
      <w:r w:rsidR="0083212C">
        <w:rPr>
          <w:color w:val="0000FF"/>
          <w:sz w:val="22"/>
          <w:szCs w:val="22"/>
        </w:rPr>
        <w:br/>
        <w:t>от 19.08.2020 № 35Исх-4398</w:t>
      </w:r>
      <w:r w:rsidR="005259CD">
        <w:rPr>
          <w:color w:val="0000FF"/>
          <w:sz w:val="22"/>
          <w:szCs w:val="22"/>
        </w:rPr>
        <w:t xml:space="preserve"> (Приложение 4)</w:t>
      </w:r>
      <w:r w:rsidR="0083212C">
        <w:rPr>
          <w:color w:val="0000FF"/>
          <w:sz w:val="22"/>
          <w:szCs w:val="22"/>
        </w:rPr>
        <w:t xml:space="preserve">, </w:t>
      </w:r>
      <w:r w:rsidR="00786795" w:rsidRPr="00786795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786795">
        <w:rPr>
          <w:color w:val="0000FF"/>
          <w:sz w:val="22"/>
          <w:szCs w:val="22"/>
        </w:rPr>
        <w:t>2</w:t>
      </w:r>
      <w:r w:rsidR="009E0829">
        <w:rPr>
          <w:color w:val="0000FF"/>
          <w:sz w:val="22"/>
          <w:szCs w:val="22"/>
        </w:rPr>
        <w:t>4.07</w:t>
      </w:r>
      <w:r w:rsidR="00786795">
        <w:rPr>
          <w:color w:val="0000FF"/>
          <w:sz w:val="22"/>
          <w:szCs w:val="22"/>
        </w:rPr>
        <w:t>.2020 № </w:t>
      </w:r>
      <w:r w:rsidR="00786795" w:rsidRPr="00786795">
        <w:rPr>
          <w:color w:val="0000FF"/>
          <w:sz w:val="22"/>
          <w:szCs w:val="22"/>
        </w:rPr>
        <w:t>Исх-</w:t>
      </w:r>
      <w:r w:rsidR="009E0829">
        <w:rPr>
          <w:color w:val="0000FF"/>
          <w:sz w:val="22"/>
          <w:szCs w:val="22"/>
        </w:rPr>
        <w:t>768</w:t>
      </w:r>
      <w:r w:rsidR="00786795">
        <w:rPr>
          <w:color w:val="0000FF"/>
          <w:sz w:val="22"/>
          <w:szCs w:val="22"/>
        </w:rPr>
        <w:t xml:space="preserve"> </w:t>
      </w:r>
      <w:r w:rsidR="00786795" w:rsidRPr="00786795">
        <w:rPr>
          <w:color w:val="0000FF"/>
          <w:sz w:val="22"/>
          <w:szCs w:val="22"/>
        </w:rPr>
        <w:t>(Приложение 4), акте муниципального обследования объекта земельных отношений от 1</w:t>
      </w:r>
      <w:r w:rsidR="009E0829">
        <w:rPr>
          <w:color w:val="0000FF"/>
          <w:sz w:val="22"/>
          <w:szCs w:val="22"/>
        </w:rPr>
        <w:t>5.06</w:t>
      </w:r>
      <w:r w:rsidR="00786795" w:rsidRPr="00786795">
        <w:rPr>
          <w:color w:val="0000FF"/>
          <w:sz w:val="22"/>
          <w:szCs w:val="22"/>
        </w:rPr>
        <w:t xml:space="preserve">.2020 № </w:t>
      </w:r>
      <w:r w:rsidR="009E0829">
        <w:rPr>
          <w:color w:val="0000FF"/>
          <w:sz w:val="22"/>
          <w:szCs w:val="22"/>
        </w:rPr>
        <w:t>621</w:t>
      </w:r>
      <w:r w:rsidR="00786795">
        <w:rPr>
          <w:color w:val="0000FF"/>
          <w:sz w:val="22"/>
          <w:szCs w:val="22"/>
        </w:rPr>
        <w:t xml:space="preserve"> </w:t>
      </w:r>
      <w:r w:rsidR="00786795" w:rsidRPr="00786795">
        <w:rPr>
          <w:color w:val="0000FF"/>
          <w:sz w:val="22"/>
          <w:szCs w:val="22"/>
        </w:rPr>
        <w:t>(Приложение 4) в том числе Земельный участок:</w:t>
      </w:r>
    </w:p>
    <w:p w14:paraId="21F758AC" w14:textId="0C1EB70E" w:rsidR="009E0829" w:rsidRPr="009E0829" w:rsidRDefault="009E0829" w:rsidP="0078679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682B8345" w14:textId="5CD1D8D8" w:rsidR="009E0829" w:rsidRDefault="009E0829" w:rsidP="009E08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E4FC3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</w:t>
      </w:r>
      <w:r>
        <w:rPr>
          <w:color w:val="0000FF"/>
          <w:sz w:val="22"/>
          <w:szCs w:val="22"/>
        </w:rPr>
        <w:t xml:space="preserve"> </w:t>
      </w:r>
      <w:r w:rsidRPr="00BE4FC3">
        <w:rPr>
          <w:color w:val="0000FF"/>
          <w:sz w:val="22"/>
          <w:szCs w:val="22"/>
        </w:rPr>
        <w:t>Моссовета и Мособлисполкома от 17.04.1980 № 500-1143 «Об утверждении проекта установления красных</w:t>
      </w:r>
      <w:r>
        <w:rPr>
          <w:color w:val="0000FF"/>
          <w:sz w:val="22"/>
          <w:szCs w:val="22"/>
        </w:rPr>
        <w:t xml:space="preserve"> </w:t>
      </w:r>
      <w:r w:rsidRPr="00BE4FC3">
        <w:rPr>
          <w:color w:val="0000FF"/>
          <w:sz w:val="22"/>
          <w:szCs w:val="22"/>
        </w:rPr>
        <w:t>линий границ зон санитарной охраны источников водоснабжения г. Москвы в границах ЛПЗП» (**) (</w:t>
      </w:r>
      <w:r w:rsidR="00EE44C7">
        <w:rPr>
          <w:color w:val="0000FF"/>
          <w:sz w:val="22"/>
          <w:szCs w:val="22"/>
        </w:rPr>
        <w:t>границы зон, в пределах которых разрешается строительство объектов капитального строительства,</w:t>
      </w:r>
      <w:r w:rsidRPr="00BE4FC3">
        <w:rPr>
          <w:color w:val="0000FF"/>
          <w:sz w:val="22"/>
          <w:szCs w:val="22"/>
        </w:rPr>
        <w:t xml:space="preserve"> подлежат уточнению</w:t>
      </w:r>
      <w:r>
        <w:rPr>
          <w:color w:val="0000FF"/>
          <w:sz w:val="22"/>
          <w:szCs w:val="22"/>
        </w:rPr>
        <w:t xml:space="preserve"> </w:t>
      </w:r>
      <w:r w:rsidRPr="00BE4FC3">
        <w:rPr>
          <w:color w:val="0000FF"/>
          <w:sz w:val="22"/>
          <w:szCs w:val="22"/>
        </w:rPr>
        <w:t>с учетом требований нормативных правовых актов по установлению зон санитарной охраны источников</w:t>
      </w:r>
      <w:r>
        <w:rPr>
          <w:color w:val="0000FF"/>
          <w:sz w:val="22"/>
          <w:szCs w:val="22"/>
        </w:rPr>
        <w:t xml:space="preserve"> </w:t>
      </w:r>
      <w:r w:rsidRPr="00BE4FC3">
        <w:rPr>
          <w:color w:val="0000FF"/>
          <w:sz w:val="22"/>
          <w:szCs w:val="22"/>
        </w:rPr>
        <w:t>питье</w:t>
      </w:r>
      <w:r w:rsidR="00EE44C7">
        <w:rPr>
          <w:color w:val="0000FF"/>
          <w:sz w:val="22"/>
          <w:szCs w:val="22"/>
        </w:rPr>
        <w:t>вого водоснабжения);</w:t>
      </w:r>
    </w:p>
    <w:p w14:paraId="6857EC9E" w14:textId="77777777" w:rsidR="009E0829" w:rsidRPr="00BE4FC3" w:rsidRDefault="009E0829" w:rsidP="009E08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01D6196" w14:textId="77777777" w:rsidR="009E0829" w:rsidRDefault="009E0829" w:rsidP="009E08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E4FC3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 w:rsidRPr="00BE4FC3">
        <w:rPr>
          <w:color w:val="0000FF"/>
          <w:sz w:val="22"/>
          <w:szCs w:val="22"/>
        </w:rPr>
        <w:t xml:space="preserve">Решением Исполкома Моссовета и Мособлисполкома от </w:t>
      </w:r>
      <w:r w:rsidRPr="00BE4FC3">
        <w:rPr>
          <w:color w:val="0000FF"/>
          <w:sz w:val="22"/>
          <w:szCs w:val="22"/>
        </w:rPr>
        <w:lastRenderedPageBreak/>
        <w:t>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BE4FC3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  <w:r>
        <w:rPr>
          <w:color w:val="0000FF"/>
          <w:sz w:val="22"/>
          <w:szCs w:val="22"/>
        </w:rPr>
        <w:t xml:space="preserve"> ЛПЗП».</w:t>
      </w:r>
    </w:p>
    <w:p w14:paraId="52357874" w14:textId="77777777" w:rsidR="009E0829" w:rsidRPr="00BE4FC3" w:rsidRDefault="009E0829" w:rsidP="009E08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685AE67C" w14:textId="77777777" w:rsidR="009E0829" w:rsidRPr="00BE4FC3" w:rsidRDefault="009E0829" w:rsidP="009E0829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BE4FC3">
        <w:rPr>
          <w:b/>
          <w:color w:val="0000FF"/>
          <w:sz w:val="22"/>
          <w:szCs w:val="22"/>
        </w:rPr>
        <w:t>Внимание:</w:t>
      </w:r>
    </w:p>
    <w:p w14:paraId="024915EB" w14:textId="77777777" w:rsidR="009E0829" w:rsidRPr="00BE4FC3" w:rsidRDefault="009E0829" w:rsidP="009E08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1615760" w14:textId="48DA76F1" w:rsidR="009E0829" w:rsidRDefault="009E0829" w:rsidP="009E082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BE4FC3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64655E1A" w14:textId="13C76D5E" w:rsidR="009E0829" w:rsidRPr="009E0829" w:rsidRDefault="009E0829" w:rsidP="009E082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64BB62FF" w14:textId="1A6A7AD6" w:rsidR="009E0829" w:rsidRDefault="00EE44C7" w:rsidP="009E082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полностью расположен в </w:t>
      </w:r>
      <w:proofErr w:type="spellStart"/>
      <w:r>
        <w:rPr>
          <w:color w:val="0000FF"/>
          <w:sz w:val="22"/>
          <w:szCs w:val="22"/>
        </w:rPr>
        <w:t>водоохранной</w:t>
      </w:r>
      <w:proofErr w:type="spellEnd"/>
      <w:r>
        <w:rPr>
          <w:color w:val="0000FF"/>
          <w:sz w:val="22"/>
          <w:szCs w:val="22"/>
        </w:rPr>
        <w:t xml:space="preserve"> зоне (р. Руза);</w:t>
      </w:r>
    </w:p>
    <w:p w14:paraId="01F7223D" w14:textId="61CB4785" w:rsidR="00EE44C7" w:rsidRPr="00EE44C7" w:rsidRDefault="00EE44C7" w:rsidP="009E082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4E83AFA1" w14:textId="186D36C1" w:rsidR="00EE44C7" w:rsidRDefault="00EE44C7" w:rsidP="009E082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Использовать земельный участок в соответствии с </w:t>
      </w:r>
      <w:proofErr w:type="spellStart"/>
      <w:r>
        <w:rPr>
          <w:color w:val="0000FF"/>
          <w:sz w:val="22"/>
          <w:szCs w:val="22"/>
        </w:rPr>
        <w:t>трабованиями</w:t>
      </w:r>
      <w:proofErr w:type="spellEnd"/>
      <w:r>
        <w:rPr>
          <w:color w:val="0000FF"/>
          <w:sz w:val="22"/>
          <w:szCs w:val="22"/>
        </w:rPr>
        <w:t xml:space="preserve"> Водного кодекса Российской Федерации.</w:t>
      </w:r>
    </w:p>
    <w:p w14:paraId="3578576F" w14:textId="02B8EE5C" w:rsidR="00786795" w:rsidRPr="00786795" w:rsidRDefault="00786795" w:rsidP="0078679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6C180626" w14:textId="43A9E35E" w:rsidR="00786795" w:rsidRDefault="00786795" w:rsidP="0078679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86795">
        <w:rPr>
          <w:color w:val="0000FF"/>
          <w:sz w:val="22"/>
          <w:szCs w:val="22"/>
        </w:rPr>
        <w:t xml:space="preserve">- полностью расположен в </w:t>
      </w:r>
      <w:proofErr w:type="spellStart"/>
      <w:r w:rsidRPr="00786795">
        <w:rPr>
          <w:color w:val="0000FF"/>
          <w:sz w:val="22"/>
          <w:szCs w:val="22"/>
        </w:rPr>
        <w:t>приаэродромной</w:t>
      </w:r>
      <w:proofErr w:type="spellEnd"/>
      <w:r w:rsidRPr="00786795">
        <w:rPr>
          <w:color w:val="0000FF"/>
          <w:sz w:val="22"/>
          <w:szCs w:val="22"/>
        </w:rPr>
        <w:t xml:space="preserve"> территории аэродрома Кубинка.</w:t>
      </w:r>
    </w:p>
    <w:p w14:paraId="678457C6" w14:textId="77777777" w:rsidR="00786795" w:rsidRPr="00786795" w:rsidRDefault="00786795" w:rsidP="0078679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0B9CEFE7" w14:textId="43AC16B3" w:rsidR="00786795" w:rsidRPr="000E3CE0" w:rsidRDefault="00786795" w:rsidP="0078679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86795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 w:rsidRPr="00786795">
        <w:rPr>
          <w:color w:val="0000FF"/>
          <w:sz w:val="22"/>
          <w:szCs w:val="22"/>
        </w:rPr>
        <w:t>Федерального закона Российской Федерации от 01.07.2017 № 135-ФЗ «О внесении изменений</w:t>
      </w:r>
      <w:r>
        <w:rPr>
          <w:color w:val="0000FF"/>
          <w:sz w:val="22"/>
          <w:szCs w:val="22"/>
        </w:rPr>
        <w:t xml:space="preserve"> </w:t>
      </w:r>
      <w:r w:rsidRPr="00786795">
        <w:rPr>
          <w:color w:val="0000FF"/>
          <w:sz w:val="22"/>
          <w:szCs w:val="22"/>
        </w:rPr>
        <w:t xml:space="preserve">в отдельные законодательные акты </w:t>
      </w:r>
      <w:r w:rsidRPr="00786795">
        <w:rPr>
          <w:color w:val="0000FF"/>
          <w:sz w:val="22"/>
          <w:szCs w:val="22"/>
        </w:rPr>
        <w:lastRenderedPageBreak/>
        <w:t>Российской Федерации в части совершенствования порядка установления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786795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786795">
        <w:rPr>
          <w:color w:val="0000FF"/>
          <w:sz w:val="22"/>
          <w:szCs w:val="22"/>
        </w:rPr>
        <w:t>приаэродромной</w:t>
      </w:r>
      <w:proofErr w:type="spellEnd"/>
      <w:r w:rsidRPr="00786795">
        <w:rPr>
          <w:color w:val="0000FF"/>
          <w:sz w:val="22"/>
          <w:szCs w:val="22"/>
        </w:rPr>
        <w:t xml:space="preserve"> территории и санитарно-защитной зоны».</w:t>
      </w:r>
    </w:p>
    <w:permEnd w:id="1124416230"/>
    <w:p w14:paraId="6C180BC6" w14:textId="41B55EFF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0ABDA715" w:rsidR="00242F27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B078DB" w:rsidRPr="00B078DB">
        <w:rPr>
          <w:color w:val="0000FF"/>
          <w:sz w:val="22"/>
          <w:szCs w:val="22"/>
        </w:rPr>
        <w:t xml:space="preserve">указаны в </w:t>
      </w:r>
      <w:r w:rsidR="00EE44C7" w:rsidRPr="00786795">
        <w:rPr>
          <w:color w:val="0000FF"/>
          <w:sz w:val="22"/>
          <w:szCs w:val="22"/>
        </w:rPr>
        <w:t>Заключении территориального</w:t>
      </w:r>
      <w:r w:rsidR="00EE44C7">
        <w:rPr>
          <w:color w:val="0000FF"/>
          <w:sz w:val="22"/>
          <w:szCs w:val="22"/>
        </w:rPr>
        <w:t xml:space="preserve"> </w:t>
      </w:r>
      <w:r w:rsidR="00EE44C7" w:rsidRPr="00786795">
        <w:rPr>
          <w:color w:val="0000FF"/>
          <w:sz w:val="22"/>
          <w:szCs w:val="22"/>
        </w:rPr>
        <w:t>управления Волоколамского, Рузского городских округов и городских округов Истра, Восход Комитета</w:t>
      </w:r>
      <w:r w:rsidR="00EE44C7">
        <w:rPr>
          <w:color w:val="0000FF"/>
          <w:sz w:val="22"/>
          <w:szCs w:val="22"/>
        </w:rPr>
        <w:t xml:space="preserve"> </w:t>
      </w:r>
      <w:r w:rsidR="00EE44C7">
        <w:rPr>
          <w:color w:val="0000FF"/>
          <w:sz w:val="22"/>
          <w:szCs w:val="22"/>
        </w:rPr>
        <w:br/>
      </w:r>
      <w:r w:rsidR="00EE44C7" w:rsidRPr="00786795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 w:rsidR="00EE44C7">
        <w:rPr>
          <w:color w:val="0000FF"/>
          <w:sz w:val="22"/>
          <w:szCs w:val="22"/>
        </w:rPr>
        <w:t>19.06</w:t>
      </w:r>
      <w:r w:rsidR="00EE44C7" w:rsidRPr="00786795">
        <w:rPr>
          <w:color w:val="0000FF"/>
          <w:sz w:val="22"/>
          <w:szCs w:val="22"/>
        </w:rPr>
        <w:t>.2020 №28Исх-</w:t>
      </w:r>
      <w:r w:rsidR="00EE44C7">
        <w:rPr>
          <w:color w:val="0000FF"/>
          <w:sz w:val="22"/>
          <w:szCs w:val="22"/>
        </w:rPr>
        <w:t>24214</w:t>
      </w:r>
      <w:r w:rsidR="00EE44C7" w:rsidRPr="00786795">
        <w:rPr>
          <w:color w:val="0000FF"/>
          <w:sz w:val="22"/>
          <w:szCs w:val="22"/>
        </w:rPr>
        <w:t>/ (Приложение 4)</w:t>
      </w:r>
      <w:r w:rsidR="00CF1D22" w:rsidRPr="000E3CE0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5B924866" w14:textId="77777777" w:rsidR="00786795" w:rsidRPr="00786795" w:rsidRDefault="00786795" w:rsidP="00786795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  <w:permStart w:id="1854411702" w:edGrp="everyone"/>
    </w:p>
    <w:p w14:paraId="52E65B28" w14:textId="13270FA3" w:rsidR="00F62CE9" w:rsidRPr="000E3CE0" w:rsidRDefault="007C4153" w:rsidP="0078679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- водоснабжения, </w:t>
      </w:r>
      <w:r w:rsidR="00786795">
        <w:rPr>
          <w:b/>
          <w:sz w:val="22"/>
          <w:szCs w:val="22"/>
        </w:rPr>
        <w:t>водоотведения и</w:t>
      </w:r>
      <w:r>
        <w:rPr>
          <w:b/>
          <w:sz w:val="22"/>
          <w:szCs w:val="22"/>
        </w:rPr>
        <w:t xml:space="preserve"> </w:t>
      </w:r>
      <w:r w:rsidR="00F62CE9" w:rsidRPr="000E3CE0">
        <w:rPr>
          <w:b/>
          <w:sz w:val="22"/>
          <w:szCs w:val="22"/>
        </w:rPr>
        <w:t>теплоснабжения</w:t>
      </w:r>
      <w:r w:rsidR="00F62CE9" w:rsidRPr="000E3CE0">
        <w:rPr>
          <w:sz w:val="22"/>
          <w:szCs w:val="22"/>
        </w:rPr>
        <w:t xml:space="preserve"> </w:t>
      </w:r>
      <w:r w:rsidR="00786795" w:rsidRPr="00786795">
        <w:rPr>
          <w:color w:val="0000FF"/>
          <w:sz w:val="22"/>
          <w:szCs w:val="22"/>
        </w:rPr>
        <w:t xml:space="preserve">указаны в письмах АО «ЖИЛСЕРВИС» от </w:t>
      </w:r>
      <w:r w:rsidR="00EE44C7">
        <w:rPr>
          <w:color w:val="0000FF"/>
          <w:sz w:val="22"/>
          <w:szCs w:val="22"/>
        </w:rPr>
        <w:t>19</w:t>
      </w:r>
      <w:r w:rsidR="00786795" w:rsidRPr="00786795">
        <w:rPr>
          <w:color w:val="0000FF"/>
          <w:sz w:val="22"/>
          <w:szCs w:val="22"/>
        </w:rPr>
        <w:t>.0</w:t>
      </w:r>
      <w:r w:rsidR="00EE44C7">
        <w:rPr>
          <w:color w:val="0000FF"/>
          <w:sz w:val="22"/>
          <w:szCs w:val="22"/>
        </w:rPr>
        <w:t>6</w:t>
      </w:r>
      <w:r w:rsidR="00786795" w:rsidRPr="00786795">
        <w:rPr>
          <w:color w:val="0000FF"/>
          <w:sz w:val="22"/>
          <w:szCs w:val="22"/>
        </w:rPr>
        <w:t>.2020</w:t>
      </w:r>
      <w:r w:rsidR="00786795">
        <w:rPr>
          <w:color w:val="0000FF"/>
          <w:sz w:val="22"/>
          <w:szCs w:val="22"/>
        </w:rPr>
        <w:br/>
      </w:r>
      <w:r w:rsidR="00786795" w:rsidRPr="00786795">
        <w:rPr>
          <w:color w:val="0000FF"/>
          <w:sz w:val="22"/>
          <w:szCs w:val="22"/>
        </w:rPr>
        <w:t>№ 4</w:t>
      </w:r>
      <w:r w:rsidR="00EE44C7">
        <w:rPr>
          <w:color w:val="0000FF"/>
          <w:sz w:val="22"/>
          <w:szCs w:val="22"/>
        </w:rPr>
        <w:t>42</w:t>
      </w:r>
      <w:r w:rsidR="00786795" w:rsidRPr="00786795">
        <w:rPr>
          <w:color w:val="0000FF"/>
          <w:sz w:val="22"/>
          <w:szCs w:val="22"/>
        </w:rPr>
        <w:t>, № 4</w:t>
      </w:r>
      <w:r w:rsidR="00EE44C7">
        <w:rPr>
          <w:color w:val="0000FF"/>
          <w:sz w:val="22"/>
          <w:szCs w:val="22"/>
        </w:rPr>
        <w:t>43</w:t>
      </w:r>
      <w:r w:rsidR="00786795" w:rsidRPr="00786795">
        <w:rPr>
          <w:color w:val="0000FF"/>
          <w:sz w:val="22"/>
          <w:szCs w:val="22"/>
        </w:rPr>
        <w:t>, № 4</w:t>
      </w:r>
      <w:r w:rsidR="00EE44C7">
        <w:rPr>
          <w:color w:val="0000FF"/>
          <w:sz w:val="22"/>
          <w:szCs w:val="22"/>
        </w:rPr>
        <w:t>44</w:t>
      </w:r>
      <w:r w:rsidR="00786795" w:rsidRPr="00786795">
        <w:rPr>
          <w:color w:val="0000FF"/>
          <w:sz w:val="22"/>
          <w:szCs w:val="22"/>
        </w:rPr>
        <w:t xml:space="preserve"> (Приложение 5), а также на сайте Комитета по ценам и тарифам Московской области</w:t>
      </w:r>
      <w:r w:rsidR="00786795">
        <w:rPr>
          <w:color w:val="0000FF"/>
          <w:sz w:val="22"/>
          <w:szCs w:val="22"/>
        </w:rPr>
        <w:t xml:space="preserve"> </w:t>
      </w:r>
      <w:r w:rsidR="00786795" w:rsidRPr="00786795">
        <w:rPr>
          <w:color w:val="0000FF"/>
          <w:sz w:val="22"/>
          <w:szCs w:val="22"/>
        </w:rPr>
        <w:t>ktc.mosreg.ru;</w:t>
      </w:r>
    </w:p>
    <w:p w14:paraId="6A43FED2" w14:textId="77777777" w:rsidR="00F62CE9" w:rsidRPr="00786795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4D93B0B4" w14:textId="6569715C" w:rsidR="00F62CE9" w:rsidRPr="000E3CE0" w:rsidRDefault="00F62CE9" w:rsidP="007C52A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7C52A1" w:rsidRPr="007C52A1">
        <w:rPr>
          <w:color w:val="0000FF"/>
          <w:sz w:val="22"/>
          <w:szCs w:val="22"/>
        </w:rPr>
        <w:t>письме филиала АО «</w:t>
      </w:r>
      <w:proofErr w:type="spellStart"/>
      <w:r w:rsidR="007C52A1" w:rsidRPr="007C52A1">
        <w:rPr>
          <w:color w:val="0000FF"/>
          <w:sz w:val="22"/>
          <w:szCs w:val="22"/>
        </w:rPr>
        <w:t>Мособлгаз</w:t>
      </w:r>
      <w:proofErr w:type="spellEnd"/>
      <w:r w:rsidR="007C52A1" w:rsidRPr="007C52A1">
        <w:rPr>
          <w:color w:val="0000FF"/>
          <w:sz w:val="22"/>
          <w:szCs w:val="22"/>
        </w:rPr>
        <w:t xml:space="preserve">» «Запад» от </w:t>
      </w:r>
      <w:r w:rsidR="00EE44C7">
        <w:rPr>
          <w:color w:val="0000FF"/>
          <w:sz w:val="22"/>
          <w:szCs w:val="22"/>
        </w:rPr>
        <w:t>14.07</w:t>
      </w:r>
      <w:r w:rsidR="007C52A1">
        <w:rPr>
          <w:color w:val="0000FF"/>
          <w:sz w:val="22"/>
          <w:szCs w:val="22"/>
        </w:rPr>
        <w:t>.2020 № </w:t>
      </w:r>
      <w:r w:rsidR="00EE44C7">
        <w:rPr>
          <w:color w:val="0000FF"/>
          <w:sz w:val="22"/>
          <w:szCs w:val="22"/>
        </w:rPr>
        <w:t>1960</w:t>
      </w:r>
      <w:r w:rsidR="007C52A1">
        <w:rPr>
          <w:color w:val="0000FF"/>
          <w:sz w:val="22"/>
          <w:szCs w:val="22"/>
        </w:rPr>
        <w:t>/</w:t>
      </w:r>
      <w:r w:rsidR="00EE44C7">
        <w:rPr>
          <w:color w:val="0000FF"/>
          <w:sz w:val="22"/>
          <w:szCs w:val="22"/>
        </w:rPr>
        <w:t>з</w:t>
      </w:r>
      <w:r w:rsidR="007C52A1">
        <w:rPr>
          <w:color w:val="0000FF"/>
          <w:sz w:val="22"/>
          <w:szCs w:val="22"/>
        </w:rPr>
        <w:t xml:space="preserve"> </w:t>
      </w:r>
      <w:r w:rsidR="007C52A1">
        <w:rPr>
          <w:color w:val="0000FF"/>
          <w:sz w:val="22"/>
          <w:szCs w:val="22"/>
        </w:rPr>
        <w:br/>
      </w:r>
      <w:r w:rsidR="007C52A1" w:rsidRPr="007C52A1">
        <w:rPr>
          <w:color w:val="0000FF"/>
          <w:sz w:val="22"/>
          <w:szCs w:val="22"/>
        </w:rPr>
        <w:lastRenderedPageBreak/>
        <w:t>(Приложение 5), а также в Распоряжении Комитета по ценам и тарифам Московской области от 07.07.2020</w:t>
      </w:r>
      <w:r w:rsidR="007C52A1">
        <w:rPr>
          <w:color w:val="0000FF"/>
          <w:sz w:val="22"/>
          <w:szCs w:val="22"/>
        </w:rPr>
        <w:br/>
      </w:r>
      <w:r w:rsidR="007C52A1" w:rsidRPr="007C52A1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35EED13E" w14:textId="77777777" w:rsidR="00F62CE9" w:rsidRPr="00786795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6F89DC60" w14:textId="0F6DE25F" w:rsidR="007E32EE" w:rsidRPr="000E3CE0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7C4153" w:rsidRPr="007C4153">
        <w:rPr>
          <w:color w:val="0000FF"/>
          <w:sz w:val="22"/>
          <w:szCs w:val="22"/>
        </w:rPr>
        <w:t>указаны в письме филиала ПАО «</w:t>
      </w:r>
      <w:proofErr w:type="spellStart"/>
      <w:r w:rsidR="007C4153" w:rsidRPr="007C4153">
        <w:rPr>
          <w:color w:val="0000FF"/>
          <w:sz w:val="22"/>
          <w:szCs w:val="22"/>
        </w:rPr>
        <w:t>Россет</w:t>
      </w:r>
      <w:r w:rsidR="007C4153">
        <w:rPr>
          <w:color w:val="0000FF"/>
          <w:sz w:val="22"/>
          <w:szCs w:val="22"/>
        </w:rPr>
        <w:t>и</w:t>
      </w:r>
      <w:proofErr w:type="spellEnd"/>
      <w:r w:rsidR="007C4153">
        <w:rPr>
          <w:color w:val="0000FF"/>
          <w:sz w:val="22"/>
          <w:szCs w:val="22"/>
        </w:rPr>
        <w:t xml:space="preserve"> Московский регион» - Западные </w:t>
      </w:r>
      <w:r w:rsidR="00B52C61">
        <w:rPr>
          <w:color w:val="0000FF"/>
          <w:sz w:val="22"/>
          <w:szCs w:val="22"/>
        </w:rPr>
        <w:t xml:space="preserve">электрические сети от </w:t>
      </w:r>
      <w:r w:rsidR="00EE44C7">
        <w:rPr>
          <w:color w:val="0000FF"/>
          <w:sz w:val="22"/>
          <w:szCs w:val="22"/>
        </w:rPr>
        <w:t>23.10</w:t>
      </w:r>
      <w:r w:rsidR="007C52A1">
        <w:rPr>
          <w:color w:val="0000FF"/>
          <w:sz w:val="22"/>
          <w:szCs w:val="22"/>
        </w:rPr>
        <w:t>.2020 № МЖ-20-114-</w:t>
      </w:r>
      <w:r w:rsidR="00EE44C7">
        <w:rPr>
          <w:color w:val="0000FF"/>
          <w:sz w:val="22"/>
          <w:szCs w:val="22"/>
        </w:rPr>
        <w:t>48982</w:t>
      </w:r>
      <w:r w:rsidR="007C52A1">
        <w:rPr>
          <w:color w:val="0000FF"/>
          <w:sz w:val="22"/>
          <w:szCs w:val="22"/>
        </w:rPr>
        <w:t>(1</w:t>
      </w:r>
      <w:r w:rsidR="00EE44C7">
        <w:rPr>
          <w:color w:val="0000FF"/>
          <w:sz w:val="22"/>
          <w:szCs w:val="22"/>
        </w:rPr>
        <w:t>41020</w:t>
      </w:r>
      <w:r w:rsidR="007C52A1">
        <w:rPr>
          <w:color w:val="0000FF"/>
          <w:sz w:val="22"/>
          <w:szCs w:val="22"/>
        </w:rPr>
        <w:t>/102/З8) (Приложение 5).</w:t>
      </w:r>
      <w:r w:rsidR="00936F20" w:rsidRPr="000E3CE0">
        <w:rPr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428B844" w:rsidR="00D826BB" w:rsidRPr="000E3CE0" w:rsidRDefault="0083212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104</w:t>
      </w:r>
      <w:r w:rsidR="007C52A1">
        <w:rPr>
          <w:b/>
          <w:color w:val="0000FF"/>
          <w:sz w:val="22"/>
          <w:szCs w:val="22"/>
        </w:rPr>
        <w:t> </w:t>
      </w:r>
      <w:r>
        <w:rPr>
          <w:b/>
          <w:color w:val="0000FF"/>
          <w:sz w:val="22"/>
          <w:szCs w:val="22"/>
        </w:rPr>
        <w:t>521</w:t>
      </w:r>
      <w:r w:rsidR="007C52A1">
        <w:rPr>
          <w:b/>
          <w:color w:val="0000FF"/>
          <w:sz w:val="22"/>
          <w:szCs w:val="22"/>
        </w:rPr>
        <w:t>,50</w:t>
      </w:r>
      <w:r w:rsidR="00B52C61" w:rsidRPr="00B52C61">
        <w:rPr>
          <w:b/>
          <w:color w:val="0000FF"/>
          <w:sz w:val="22"/>
          <w:szCs w:val="22"/>
        </w:rPr>
        <w:t xml:space="preserve"> руб. </w:t>
      </w:r>
      <w:r w:rsidR="00B52C61" w:rsidRPr="00B52C61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С</w:t>
      </w:r>
      <w:r w:rsidRPr="0083212C">
        <w:rPr>
          <w:color w:val="0000FF"/>
          <w:sz w:val="22"/>
          <w:szCs w:val="22"/>
        </w:rPr>
        <w:t>то четыре тысячи пятьсот двадцать один</w:t>
      </w:r>
      <w:r w:rsidR="00B52C61" w:rsidRPr="00B52C61">
        <w:rPr>
          <w:color w:val="0000FF"/>
          <w:sz w:val="22"/>
          <w:szCs w:val="22"/>
        </w:rPr>
        <w:t xml:space="preserve"> руб. </w:t>
      </w:r>
      <w:r w:rsidR="007C52A1">
        <w:rPr>
          <w:color w:val="0000FF"/>
          <w:sz w:val="22"/>
          <w:szCs w:val="22"/>
        </w:rPr>
        <w:t>50 коп.</w:t>
      </w:r>
      <w:r w:rsidR="00E00009" w:rsidRPr="000E3CE0">
        <w:rPr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5939BB98" w:rsidR="00242F27" w:rsidRPr="00B52C61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«Шаг аукциона»:</w:t>
      </w:r>
      <w:r w:rsidRPr="000E3CE0">
        <w:rPr>
          <w:sz w:val="22"/>
          <w:szCs w:val="22"/>
        </w:rPr>
        <w:t xml:space="preserve"> </w:t>
      </w:r>
      <w:r w:rsidR="0083212C">
        <w:rPr>
          <w:b/>
          <w:color w:val="0000FF"/>
          <w:sz w:val="22"/>
          <w:szCs w:val="22"/>
        </w:rPr>
        <w:t>3 135,64</w:t>
      </w:r>
      <w:r w:rsidR="00B52C61" w:rsidRPr="00B52C61">
        <w:rPr>
          <w:b/>
          <w:color w:val="0000FF"/>
          <w:sz w:val="22"/>
          <w:szCs w:val="22"/>
        </w:rPr>
        <w:t xml:space="preserve"> руб. </w:t>
      </w:r>
      <w:r w:rsidR="00B52C61" w:rsidRPr="00B52C61">
        <w:rPr>
          <w:color w:val="0000FF"/>
          <w:sz w:val="22"/>
          <w:szCs w:val="22"/>
        </w:rPr>
        <w:t>(</w:t>
      </w:r>
      <w:r w:rsidR="0083212C">
        <w:rPr>
          <w:color w:val="0000FF"/>
          <w:sz w:val="22"/>
          <w:szCs w:val="22"/>
        </w:rPr>
        <w:t>Т</w:t>
      </w:r>
      <w:r w:rsidR="0083212C" w:rsidRPr="0083212C">
        <w:rPr>
          <w:color w:val="0000FF"/>
          <w:sz w:val="22"/>
          <w:szCs w:val="22"/>
        </w:rPr>
        <w:t>ри тысячи сто тридцать пять</w:t>
      </w:r>
      <w:r w:rsidR="00B52C61" w:rsidRPr="00B52C61">
        <w:rPr>
          <w:color w:val="0000FF"/>
          <w:sz w:val="22"/>
          <w:szCs w:val="22"/>
        </w:rPr>
        <w:t xml:space="preserve"> руб. </w:t>
      </w:r>
      <w:r w:rsidR="0083212C">
        <w:rPr>
          <w:color w:val="0000FF"/>
          <w:sz w:val="22"/>
          <w:szCs w:val="22"/>
        </w:rPr>
        <w:t>64</w:t>
      </w:r>
      <w:r w:rsidR="00B52C61" w:rsidRPr="00B52C61">
        <w:rPr>
          <w:color w:val="0000FF"/>
          <w:sz w:val="22"/>
          <w:szCs w:val="22"/>
        </w:rPr>
        <w:t xml:space="preserve"> коп).</w:t>
      </w:r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0339D02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EE7642" w:rsidRPr="000E3CE0">
        <w:rPr>
          <w:color w:val="0000FF"/>
          <w:sz w:val="22"/>
          <w:szCs w:val="22"/>
        </w:rPr>
        <w:t xml:space="preserve"> </w:t>
      </w:r>
      <w:r w:rsidR="0083212C">
        <w:rPr>
          <w:b/>
          <w:color w:val="0000FF"/>
          <w:sz w:val="22"/>
          <w:szCs w:val="22"/>
        </w:rPr>
        <w:t>104 521,50</w:t>
      </w:r>
      <w:r w:rsidR="0083212C" w:rsidRPr="00B52C61">
        <w:rPr>
          <w:b/>
          <w:color w:val="0000FF"/>
          <w:sz w:val="22"/>
          <w:szCs w:val="22"/>
        </w:rPr>
        <w:t xml:space="preserve"> руб. </w:t>
      </w:r>
      <w:r w:rsidR="0083212C" w:rsidRPr="00B52C61">
        <w:rPr>
          <w:color w:val="0000FF"/>
          <w:sz w:val="22"/>
          <w:szCs w:val="22"/>
        </w:rPr>
        <w:t>(</w:t>
      </w:r>
      <w:r w:rsidR="0083212C">
        <w:rPr>
          <w:color w:val="0000FF"/>
          <w:sz w:val="22"/>
          <w:szCs w:val="22"/>
        </w:rPr>
        <w:t>С</w:t>
      </w:r>
      <w:r w:rsidR="0083212C" w:rsidRPr="0083212C">
        <w:rPr>
          <w:color w:val="0000FF"/>
          <w:sz w:val="22"/>
          <w:szCs w:val="22"/>
        </w:rPr>
        <w:t>то четыре тысячи пятьсот двадцать один</w:t>
      </w:r>
      <w:r w:rsidR="0083212C" w:rsidRPr="00B52C61">
        <w:rPr>
          <w:color w:val="0000FF"/>
          <w:sz w:val="22"/>
          <w:szCs w:val="22"/>
        </w:rPr>
        <w:t xml:space="preserve"> руб. </w:t>
      </w:r>
      <w:r w:rsidR="0083212C">
        <w:rPr>
          <w:color w:val="0000FF"/>
          <w:sz w:val="22"/>
          <w:szCs w:val="22"/>
        </w:rPr>
        <w:t>50 коп.</w:t>
      </w:r>
      <w:r w:rsidR="0083212C" w:rsidRPr="000E3CE0">
        <w:rPr>
          <w:color w:val="0000FF"/>
          <w:sz w:val="22"/>
          <w:szCs w:val="22"/>
        </w:rPr>
        <w:t>)</w:t>
      </w:r>
      <w:r w:rsidR="0083212C">
        <w:rPr>
          <w:color w:val="0000FF"/>
          <w:sz w:val="22"/>
          <w:szCs w:val="22"/>
        </w:rPr>
        <w:t>,</w:t>
      </w:r>
      <w:r w:rsidR="00B52C61">
        <w:rPr>
          <w:b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E8FE080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7C52A1">
        <w:rPr>
          <w:b/>
          <w:color w:val="0000FF"/>
          <w:sz w:val="22"/>
          <w:szCs w:val="22"/>
        </w:rPr>
        <w:t>13</w:t>
      </w:r>
      <w:r w:rsidR="007C4153" w:rsidRPr="007C4153">
        <w:rPr>
          <w:b/>
          <w:color w:val="0000FF"/>
          <w:sz w:val="22"/>
          <w:szCs w:val="22"/>
        </w:rPr>
        <w:t xml:space="preserve"> лет</w:t>
      </w:r>
      <w:r w:rsidR="007C52A1">
        <w:rPr>
          <w:b/>
          <w:color w:val="0000FF"/>
          <w:sz w:val="22"/>
          <w:szCs w:val="22"/>
        </w:rPr>
        <w:t xml:space="preserve"> 2 месяца</w:t>
      </w:r>
      <w:r w:rsidR="00E00009" w:rsidRPr="000E3CE0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40FADAE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7C52A1">
        <w:rPr>
          <w:b/>
          <w:color w:val="0000FF"/>
          <w:sz w:val="22"/>
          <w:szCs w:val="22"/>
        </w:rPr>
        <w:t>17.11</w:t>
      </w:r>
      <w:r w:rsidR="007C4153" w:rsidRPr="007C4153">
        <w:rPr>
          <w:b/>
          <w:color w:val="0000FF"/>
          <w:sz w:val="22"/>
          <w:szCs w:val="22"/>
        </w:rPr>
        <w:t>.2020 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5017D8C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C4153" w:rsidRPr="00211AD2">
        <w:rPr>
          <w:b/>
          <w:color w:val="0000FF"/>
          <w:sz w:val="22"/>
          <w:szCs w:val="22"/>
        </w:rPr>
        <w:t>2</w:t>
      </w:r>
      <w:r w:rsidR="0083212C" w:rsidRPr="00211AD2">
        <w:rPr>
          <w:b/>
          <w:color w:val="0000FF"/>
          <w:sz w:val="22"/>
          <w:szCs w:val="22"/>
        </w:rPr>
        <w:t>4</w:t>
      </w:r>
      <w:r w:rsidR="007C4153" w:rsidRPr="00211AD2">
        <w:rPr>
          <w:b/>
          <w:color w:val="0000FF"/>
          <w:sz w:val="22"/>
          <w:szCs w:val="22"/>
        </w:rPr>
        <w:t>.1</w:t>
      </w:r>
      <w:r w:rsidR="0083212C" w:rsidRPr="00211AD2">
        <w:rPr>
          <w:b/>
          <w:color w:val="0000FF"/>
          <w:sz w:val="22"/>
          <w:szCs w:val="22"/>
        </w:rPr>
        <w:t>2</w:t>
      </w:r>
      <w:r w:rsidR="00211AD2" w:rsidRPr="00211AD2">
        <w:rPr>
          <w:b/>
          <w:color w:val="0000FF"/>
          <w:sz w:val="22"/>
          <w:szCs w:val="22"/>
        </w:rPr>
        <w:t>.2020 в 18</w:t>
      </w:r>
      <w:r w:rsidR="007C4153" w:rsidRPr="00211AD2">
        <w:rPr>
          <w:b/>
          <w:color w:val="0000FF"/>
          <w:sz w:val="22"/>
          <w:szCs w:val="22"/>
        </w:rPr>
        <w:t xml:space="preserve"> час. </w:t>
      </w:r>
      <w:r w:rsidR="00211AD2" w:rsidRPr="00211AD2">
        <w:rPr>
          <w:b/>
          <w:color w:val="0000FF"/>
          <w:sz w:val="22"/>
          <w:szCs w:val="22"/>
        </w:rPr>
        <w:t>00</w:t>
      </w:r>
      <w:r w:rsidR="007C4153" w:rsidRPr="00211AD2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D15EB8F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7C4153" w:rsidRPr="00211AD2">
        <w:rPr>
          <w:b/>
          <w:color w:val="0000FF"/>
          <w:sz w:val="22"/>
          <w:szCs w:val="22"/>
        </w:rPr>
        <w:t>2</w:t>
      </w:r>
      <w:r w:rsidR="00211AD2" w:rsidRPr="00211AD2">
        <w:rPr>
          <w:b/>
          <w:color w:val="0000FF"/>
          <w:sz w:val="22"/>
          <w:szCs w:val="22"/>
        </w:rPr>
        <w:t>9</w:t>
      </w:r>
      <w:r w:rsidR="007C4153" w:rsidRPr="00211AD2">
        <w:rPr>
          <w:b/>
          <w:color w:val="0000FF"/>
          <w:sz w:val="22"/>
          <w:szCs w:val="22"/>
        </w:rPr>
        <w:t>.1</w:t>
      </w:r>
      <w:r w:rsidR="00211AD2" w:rsidRPr="00211AD2">
        <w:rPr>
          <w:b/>
          <w:color w:val="0000FF"/>
          <w:sz w:val="22"/>
          <w:szCs w:val="22"/>
        </w:rPr>
        <w:t>2</w:t>
      </w:r>
      <w:r w:rsidR="007C4153" w:rsidRPr="00211AD2">
        <w:rPr>
          <w:b/>
          <w:color w:val="0000FF"/>
          <w:sz w:val="22"/>
          <w:szCs w:val="22"/>
        </w:rPr>
        <w:t>.2020 в 10 час. 00 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1E0716B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211AD2" w:rsidRPr="00211AD2">
        <w:rPr>
          <w:b/>
          <w:color w:val="0000FF"/>
          <w:sz w:val="22"/>
          <w:szCs w:val="22"/>
        </w:rPr>
        <w:t>29.12.2020</w:t>
      </w:r>
      <w:r w:rsidR="00782F6C" w:rsidRPr="00211AD2">
        <w:rPr>
          <w:b/>
          <w:color w:val="0000FF"/>
          <w:sz w:val="22"/>
          <w:szCs w:val="22"/>
        </w:rPr>
        <w:t xml:space="preserve"> в 12 </w:t>
      </w:r>
      <w:r w:rsidR="00F62D58" w:rsidRPr="00211AD2">
        <w:rPr>
          <w:b/>
          <w:color w:val="0000FF"/>
          <w:sz w:val="22"/>
          <w:szCs w:val="22"/>
        </w:rPr>
        <w:t>час. 00 мин</w:t>
      </w:r>
      <w:r w:rsidRPr="000E3C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25F93F32" w14:textId="4B99DA8D" w:rsidR="007C52A1" w:rsidRDefault="007C52A1" w:rsidP="007C52A1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 на официальном сайте Администрации Рузского городского округа Московской области www.ruzaregion.ru;</w:t>
      </w:r>
    </w:p>
    <w:p w14:paraId="19970F7C" w14:textId="5526A2AF" w:rsidR="00C3427C" w:rsidRPr="000E3CE0" w:rsidRDefault="007C52A1" w:rsidP="007C52A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8F6E06" w:rsidRPr="000E3CE0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2E578B9B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0E3CE0">
        <w:rPr>
          <w:b/>
          <w:bCs/>
          <w:sz w:val="22"/>
          <w:szCs w:val="22"/>
          <w:lang w:eastAsia="ru-RU"/>
        </w:rPr>
        <w:t>torgi@rctmo.ru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 xml:space="preserve">Организатор аукциона оформляет «смотровое письмо» и </w:t>
      </w:r>
      <w:r w:rsidRPr="000E3CE0">
        <w:rPr>
          <w:sz w:val="22"/>
          <w:szCs w:val="22"/>
        </w:rPr>
        <w:lastRenderedPageBreak/>
        <w:t>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</w:t>
      </w:r>
      <w:r w:rsidRPr="000E3CE0">
        <w:rPr>
          <w:sz w:val="22"/>
          <w:szCs w:val="22"/>
          <w:lang w:eastAsia="ru-RU"/>
        </w:rPr>
        <w:lastRenderedPageBreak/>
        <w:t xml:space="preserve">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lastRenderedPageBreak/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066BC447" w14:textId="0BAEC188" w:rsidR="0091631A" w:rsidRPr="000E3CE0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В случае если денежных средств на счете Заявителя недостаточно, Оператором электронной площадки Заявка </w:t>
      </w:r>
      <w:r w:rsidR="000062DC" w:rsidRPr="000E3CE0">
        <w:rPr>
          <w:b/>
          <w:sz w:val="22"/>
          <w:szCs w:val="22"/>
        </w:rPr>
        <w:t>возвращается</w:t>
      </w:r>
      <w:r w:rsidRPr="000E3CE0">
        <w:rPr>
          <w:b/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 xml:space="preserve">задатка </w:t>
      </w:r>
      <w:r w:rsidR="00B403F7" w:rsidRPr="000E3CE0">
        <w:rPr>
          <w:sz w:val="22"/>
          <w:szCs w:val="22"/>
        </w:rPr>
        <w:lastRenderedPageBreak/>
        <w:t>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46B977E3" w14:textId="3B5028C5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отсутствия на </w:t>
      </w:r>
      <w:r w:rsidR="0033677D" w:rsidRPr="000E3CE0">
        <w:rPr>
          <w:bCs/>
          <w:sz w:val="22"/>
          <w:szCs w:val="22"/>
        </w:rPr>
        <w:t xml:space="preserve">аналитическом </w:t>
      </w:r>
      <w:r w:rsidRPr="000E3CE0">
        <w:rPr>
          <w:bCs/>
          <w:sz w:val="22"/>
          <w:szCs w:val="22"/>
        </w:rPr>
        <w:t xml:space="preserve">счете Заявителя денежных средств в размере, </w:t>
      </w:r>
      <w:r w:rsidRPr="000E3CE0">
        <w:rPr>
          <w:sz w:val="22"/>
          <w:szCs w:val="22"/>
        </w:rPr>
        <w:t>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53766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п</w:t>
      </w:r>
      <w:r w:rsidR="00835060" w:rsidRPr="000E3CE0">
        <w:rPr>
          <w:sz w:val="22"/>
          <w:szCs w:val="22"/>
        </w:rPr>
        <w:t>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</w:t>
      </w:r>
      <w:r w:rsidRPr="000E3CE0">
        <w:rPr>
          <w:bCs/>
          <w:sz w:val="22"/>
          <w:szCs w:val="22"/>
        </w:rPr>
        <w:t>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</w:t>
      </w:r>
      <w:r w:rsidRPr="000E3CE0">
        <w:rPr>
          <w:sz w:val="22"/>
          <w:szCs w:val="22"/>
        </w:rPr>
        <w:lastRenderedPageBreak/>
        <w:t>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24420446" w14:textId="7201EFBA" w:rsidR="00916439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</w:p>
    <w:p w14:paraId="183D9176" w14:textId="77777777" w:rsidR="0071037B" w:rsidRPr="000E3C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</w:t>
      </w:r>
      <w:r w:rsidR="000B2793" w:rsidRPr="000E3CE0">
        <w:rPr>
          <w:sz w:val="22"/>
          <w:szCs w:val="22"/>
        </w:rPr>
        <w:lastRenderedPageBreak/>
        <w:t xml:space="preserve">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</w:t>
      </w:r>
      <w:r w:rsidR="00BE4A3C" w:rsidRPr="000E3CE0">
        <w:rPr>
          <w:sz w:val="22"/>
          <w:szCs w:val="22"/>
        </w:rPr>
        <w:lastRenderedPageBreak/>
        <w:t>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8"/>
      <w:bookmarkEnd w:id="9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6CCD7A55" w14:textId="77777777" w:rsidR="00211AD2" w:rsidRDefault="00211AD2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43E63B" wp14:editId="7AD9F028">
            <wp:extent cx="6567805" cy="9295130"/>
            <wp:effectExtent l="0" t="0" r="4445" b="1270"/>
            <wp:docPr id="2" name="Рисунок 2" descr="Z:\__УРЗП\04. Конкурентные процедуры\АУКЦИОНЫ\2020 год\Рузский г.о\ЗЕМЛЯ\Аренда\1688\док\Пост 3506 о проведении аукцион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1688\док\Пост 3506 о проведении аукцион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C00D3" w14:textId="14FA9908" w:rsidR="00DC238C" w:rsidRDefault="00211AD2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2D9DA0" wp14:editId="37E1A2AB">
            <wp:extent cx="6567805" cy="9295130"/>
            <wp:effectExtent l="0" t="0" r="4445" b="1270"/>
            <wp:docPr id="5" name="Рисунок 5" descr="Z:\__УРЗП\04. Конкурентные процедуры\АУКЦИОНЫ\2020 год\Рузский г.о\ЗЕМЛЯ\Аренда\1688\док\Пост 3506 о проведении аукцион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1688\док\Пост 3506 о проведении аукцион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0E89F" w14:textId="3E6BAE7C" w:rsidR="00DC238C" w:rsidRDefault="00211AD2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ABFDD26" wp14:editId="4AB24681">
            <wp:extent cx="6567805" cy="9295130"/>
            <wp:effectExtent l="0" t="0" r="4445" b="1270"/>
            <wp:docPr id="6" name="Рисунок 6" descr="Z:\__УРЗП\04. Конкурентные процедуры\АУКЦИОНЫ\2020 год\Рузский г.о\ЗЕМЛЯ\Аренда\1688\док\Пост о внесении изменений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1688\док\Пост о внесении изменений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E18082B" wp14:editId="77E8F0D2">
            <wp:extent cx="6567805" cy="9295130"/>
            <wp:effectExtent l="0" t="0" r="4445" b="1270"/>
            <wp:docPr id="7" name="Рисунок 7" descr="Z:\__УРЗП\04. Конкурентные процедуры\АУКЦИОНЫ\2020 год\Рузский г.о\ЗЕМЛЯ\Аренда\1688\док\Пост о внесении изменений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1688\док\Пост о внесении изменений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lastRenderedPageBreak/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5"/>
    </w:p>
    <w:p w14:paraId="2540ECB0" w14:textId="017B47E4" w:rsidR="00725DAA" w:rsidRDefault="00211AD2" w:rsidP="00BE5B57">
      <w:pPr>
        <w:rPr>
          <w:sz w:val="22"/>
          <w:szCs w:val="22"/>
        </w:rPr>
      </w:pPr>
      <w:permStart w:id="644181587" w:edGrp="everyone"/>
      <w:r w:rsidRPr="00211AD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B7EC26" wp14:editId="327B27DE">
            <wp:extent cx="6570345" cy="9273222"/>
            <wp:effectExtent l="0" t="0" r="190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D593B" w14:textId="7A39FAEF" w:rsidR="00DC238C" w:rsidRPr="000E3CE0" w:rsidRDefault="00211AD2" w:rsidP="00BE5B57">
      <w:pPr>
        <w:rPr>
          <w:sz w:val="22"/>
          <w:szCs w:val="22"/>
        </w:rPr>
      </w:pPr>
      <w:r w:rsidRPr="00211AD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FA191E" wp14:editId="539A3A55">
            <wp:extent cx="6570345" cy="9273222"/>
            <wp:effectExtent l="0" t="0" r="190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1AD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AF71FF" wp14:editId="34D930F4">
            <wp:extent cx="6570345" cy="9273222"/>
            <wp:effectExtent l="0" t="0" r="190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1AD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525EC5" wp14:editId="24C3CD7E">
            <wp:extent cx="6570345" cy="9273222"/>
            <wp:effectExtent l="0" t="0" r="190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1AD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398AB4" wp14:editId="15AA4147">
            <wp:extent cx="6570345" cy="9273222"/>
            <wp:effectExtent l="0" t="0" r="1905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1AD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7A9CCE" wp14:editId="668990F2">
            <wp:extent cx="6570345" cy="9273222"/>
            <wp:effectExtent l="0" t="0" r="1905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0E3CE0" w:rsidRDefault="003B3264" w:rsidP="00BE5B57">
      <w:pPr>
        <w:suppressAutoHyphens w:val="0"/>
      </w:pPr>
      <w:r w:rsidRPr="000E3CE0">
        <w:lastRenderedPageBreak/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6"/>
      <w:bookmarkEnd w:id="87"/>
    </w:p>
    <w:p w14:paraId="1E281A64" w14:textId="0910E762" w:rsidR="00DC238C" w:rsidRDefault="00211AD2" w:rsidP="00DC238C">
      <w:pPr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68895D23" wp14:editId="12634E95">
            <wp:extent cx="6570345" cy="4205605"/>
            <wp:effectExtent l="0" t="0" r="190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A3426" w14:textId="7E4C65FE" w:rsidR="00DC238C" w:rsidRPr="000E3CE0" w:rsidRDefault="00211AD2" w:rsidP="00DC238C">
      <w:pPr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3F1CAFE" wp14:editId="6C32FE5A">
            <wp:extent cx="6543924" cy="396555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58771" cy="397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0E3CE0" w:rsidRDefault="003B3264" w:rsidP="00BE5B57">
      <w:pPr>
        <w:suppressAutoHyphens w:val="0"/>
      </w:pPr>
      <w:r w:rsidRPr="000E3CE0">
        <w:br w:type="page"/>
      </w:r>
    </w:p>
    <w:p w14:paraId="4B213703" w14:textId="77777777" w:rsidR="003B3264" w:rsidRPr="000E3C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0E3C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8"/>
      <w:bookmarkEnd w:id="89"/>
    </w:p>
    <w:p w14:paraId="63C3A6D1" w14:textId="77777777" w:rsidR="00211AD2" w:rsidRDefault="00211AD2" w:rsidP="00BE5B57">
      <w:pPr>
        <w:suppressAutoHyphens w:val="0"/>
      </w:pPr>
      <w:permStart w:id="1733499641" w:edGrp="everyone"/>
      <w:r>
        <w:rPr>
          <w:noProof/>
          <w:lang w:eastAsia="ru-RU"/>
        </w:rPr>
        <w:lastRenderedPageBreak/>
        <w:drawing>
          <wp:inline distT="0" distB="0" distL="0" distR="0" wp14:anchorId="23709B62" wp14:editId="430D17DF">
            <wp:extent cx="6567805" cy="9279255"/>
            <wp:effectExtent l="0" t="0" r="4445" b="0"/>
            <wp:docPr id="17" name="Рисунок 17" descr="Z:\__УРЗП\04. Конкурентные процедуры\АУКЦИОНЫ\2020 год\Рузский г.о\ЗЕМЛЯ\Аренда\1688\док\арх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1688\док\арх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EBF3A" w14:textId="39A79E1F" w:rsidR="00DC238C" w:rsidRDefault="00211AD2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8E90360" wp14:editId="360BB16B">
            <wp:extent cx="6567805" cy="9279255"/>
            <wp:effectExtent l="0" t="0" r="4445" b="0"/>
            <wp:docPr id="18" name="Рисунок 18" descr="Z:\__УРЗП\04. Конкурентные процедуры\АУКЦИОНЫ\2020 год\Рузский г.о\ЗЕМЛЯ\Аренда\1688\док\арх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1688\док\арх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14167B" wp14:editId="297CF13C">
            <wp:extent cx="6567805" cy="9279255"/>
            <wp:effectExtent l="0" t="0" r="4445" b="0"/>
            <wp:docPr id="34" name="Рисунок 34" descr="Z:\__УРЗП\04. Конкурентные процедуры\АУКЦИОНЫ\2020 год\Рузский г.о\ЗЕМЛЯ\Аренда\1688\док\арх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1688\док\арх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403961" wp14:editId="172E344A">
            <wp:extent cx="6567805" cy="9279255"/>
            <wp:effectExtent l="0" t="0" r="4445" b="0"/>
            <wp:docPr id="35" name="Рисунок 35" descr="Z:\__УРЗП\04. Конкурентные процедуры\АУКЦИОНЫ\2020 год\Рузский г.о\ЗЕМЛЯ\Аренда\1688\док\арх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1688\док\арх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570D97" wp14:editId="39637DD0">
            <wp:extent cx="6567805" cy="9279255"/>
            <wp:effectExtent l="0" t="0" r="4445" b="0"/>
            <wp:docPr id="36" name="Рисунок 36" descr="Z:\__УРЗП\04. Конкурентные процедуры\АУКЦИОНЫ\2020 год\Рузский г.о\ЗЕМЛЯ\Аренда\1688\док\арх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1688\док\арх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9FE05E" wp14:editId="0B4F082F">
            <wp:extent cx="6567805" cy="9279255"/>
            <wp:effectExtent l="0" t="0" r="4445" b="0"/>
            <wp:docPr id="37" name="Рисунок 37" descr="Z:\__УРЗП\04. Конкурентные процедуры\АУКЦИОНЫ\2020 год\Рузский г.о\ЗЕМЛЯ\Аренда\1688\док\арх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1688\док\арх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4DD5CC" wp14:editId="2712CC19">
            <wp:extent cx="6567805" cy="9279255"/>
            <wp:effectExtent l="0" t="0" r="4445" b="0"/>
            <wp:docPr id="38" name="Рисунок 38" descr="Z:\__УРЗП\04. Конкурентные процедуры\АУКЦИОНЫ\2020 год\Рузский г.о\ЗЕМЛЯ\Аренда\1688\док\арх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1688\док\арх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51B352" wp14:editId="136EF8B3">
            <wp:extent cx="6567805" cy="9279255"/>
            <wp:effectExtent l="0" t="0" r="4445" b="0"/>
            <wp:docPr id="39" name="Рисунок 39" descr="Z:\__УРЗП\04. Конкурентные процедуры\АУКЦИОНЫ\2020 год\Рузский г.о\ЗЕМЛЯ\Аренда\1688\док\арх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1688\док\арх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DD3E46" wp14:editId="33D419DE">
            <wp:extent cx="6567805" cy="9286875"/>
            <wp:effectExtent l="0" t="0" r="4445" b="9525"/>
            <wp:docPr id="40" name="Рисунок 40" descr="Z:\__УРЗП\04. Конкурентные процедуры\АУКЦИОНЫ\2020 год\Рузский г.о\ЗЕМЛЯ\Аренда\1688\док\арх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1688\док\арх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246298" wp14:editId="655B5642">
            <wp:extent cx="6567805" cy="9279255"/>
            <wp:effectExtent l="0" t="0" r="4445" b="0"/>
            <wp:docPr id="41" name="Рисунок 41" descr="Z:\__УРЗП\04. Конкурентные процедуры\АУКЦИОНЫ\2020 год\Рузский г.о\ЗЕМЛЯ\Аренда\1688\док\арх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1688\док\арх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9EB9B3" wp14:editId="439AB34E">
            <wp:extent cx="6567805" cy="9279255"/>
            <wp:effectExtent l="0" t="0" r="4445" b="0"/>
            <wp:docPr id="42" name="Рисунок 42" descr="Z:\__УРЗП\04. Конкурентные процедуры\АУКЦИОНЫ\2020 год\Рузский г.о\ЗЕМЛЯ\Аренда\1688\док\арх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1688\док\арх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EF8F12" wp14:editId="183A6442">
            <wp:extent cx="6567805" cy="9279255"/>
            <wp:effectExtent l="0" t="0" r="4445" b="0"/>
            <wp:docPr id="43" name="Рисунок 43" descr="Z:\__УРЗП\04. Конкурентные процедуры\АУКЦИОНЫ\2020 год\Рузский г.о\ЗЕМЛЯ\Аренда\1688\док\арх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1688\док\арх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28C6BF" wp14:editId="47B6E182">
            <wp:extent cx="6567805" cy="9279255"/>
            <wp:effectExtent l="0" t="0" r="4445" b="0"/>
            <wp:docPr id="44" name="Рисунок 44" descr="Z:\__УРЗП\04. Конкурентные процедуры\АУКЦИОНЫ\2020 год\Рузский г.о\ЗЕМЛЯ\Аренда\1688\док\арх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1688\док\арх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59CD">
        <w:rPr>
          <w:noProof/>
          <w:lang w:eastAsia="ru-RU"/>
        </w:rPr>
        <w:lastRenderedPageBreak/>
        <w:drawing>
          <wp:inline distT="0" distB="0" distL="0" distR="0" wp14:anchorId="2571FF30" wp14:editId="4215C6C8">
            <wp:extent cx="6567805" cy="9295130"/>
            <wp:effectExtent l="0" t="0" r="4445" b="1270"/>
            <wp:docPr id="21" name="Рисунок 21" descr="Z:\__УРЗП\04. Конкурентные процедуры\АУКЦИОНЫ\2020 год\Рузский г.о\ЗЕМЛЯ\Аренда\1688\док\ГУК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1688\док\ГУК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59CD">
        <w:rPr>
          <w:noProof/>
          <w:lang w:eastAsia="ru-RU"/>
        </w:rPr>
        <w:lastRenderedPageBreak/>
        <w:drawing>
          <wp:inline distT="0" distB="0" distL="0" distR="0" wp14:anchorId="297E806A" wp14:editId="1353A54E">
            <wp:extent cx="6567805" cy="9295130"/>
            <wp:effectExtent l="0" t="0" r="4445" b="1270"/>
            <wp:docPr id="22" name="Рисунок 22" descr="Z:\__УРЗП\04. Конкурентные процедуры\АУКЦИОНЫ\2020 год\Рузский г.о\ЗЕМЛЯ\Аренда\1688\док\ГУК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1688\док\ГУК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9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8E7DA" w14:textId="1F992756" w:rsidR="00DC238C" w:rsidRPr="000E3CE0" w:rsidRDefault="00211AD2" w:rsidP="00BE5B57">
      <w:pPr>
        <w:suppressAutoHyphens w:val="0"/>
      </w:pPr>
      <w:r w:rsidRPr="00211AD2">
        <w:rPr>
          <w:noProof/>
          <w:lang w:eastAsia="ru-RU"/>
        </w:rPr>
        <w:lastRenderedPageBreak/>
        <w:drawing>
          <wp:inline distT="0" distB="0" distL="0" distR="0" wp14:anchorId="1BEFC1AD" wp14:editId="5A54E61D">
            <wp:extent cx="6570345" cy="9273222"/>
            <wp:effectExtent l="0" t="0" r="1905" b="444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1AD2">
        <w:rPr>
          <w:noProof/>
          <w:lang w:eastAsia="ru-RU"/>
        </w:rPr>
        <w:lastRenderedPageBreak/>
        <w:drawing>
          <wp:inline distT="0" distB="0" distL="0" distR="0" wp14:anchorId="511FC861" wp14:editId="738AFD2D">
            <wp:extent cx="6570345" cy="9273222"/>
            <wp:effectExtent l="0" t="0" r="1905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1AD2">
        <w:rPr>
          <w:noProof/>
          <w:lang w:eastAsia="ru-RU"/>
        </w:rPr>
        <w:lastRenderedPageBreak/>
        <w:drawing>
          <wp:inline distT="0" distB="0" distL="0" distR="0" wp14:anchorId="793E35F1" wp14:editId="195C6995">
            <wp:extent cx="6570345" cy="9236042"/>
            <wp:effectExtent l="0" t="0" r="1905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3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1AD2">
        <w:rPr>
          <w:noProof/>
          <w:lang w:eastAsia="ru-RU"/>
        </w:rPr>
        <w:lastRenderedPageBreak/>
        <w:drawing>
          <wp:inline distT="0" distB="0" distL="0" distR="0" wp14:anchorId="0D7C34FC" wp14:editId="5811C09B">
            <wp:extent cx="6570345" cy="9236042"/>
            <wp:effectExtent l="0" t="0" r="1905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36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1AD2">
        <w:rPr>
          <w:noProof/>
          <w:lang w:eastAsia="ru-RU"/>
        </w:rPr>
        <w:lastRenderedPageBreak/>
        <w:drawing>
          <wp:inline distT="0" distB="0" distL="0" distR="0" wp14:anchorId="738183B5" wp14:editId="47923815">
            <wp:extent cx="6570345" cy="9273222"/>
            <wp:effectExtent l="0" t="0" r="1905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lastRenderedPageBreak/>
        <w:br w:type="page"/>
      </w:r>
    </w:p>
    <w:p w14:paraId="30933F7C" w14:textId="77777777" w:rsidR="00124233" w:rsidRPr="000E3C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</w:p>
    <w:p w14:paraId="40AF8D97" w14:textId="7206FCBE" w:rsidR="00D13E65" w:rsidRDefault="00211AD2" w:rsidP="00DC238C">
      <w:pPr>
        <w:rPr>
          <w:sz w:val="22"/>
          <w:szCs w:val="22"/>
        </w:rPr>
      </w:pPr>
      <w:permStart w:id="1620328227" w:edGrp="everyone"/>
      <w:r w:rsidRPr="00211AD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E8F2F0" wp14:editId="71CE4B87">
            <wp:extent cx="6570345" cy="9273222"/>
            <wp:effectExtent l="0" t="0" r="1905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522C8" w14:textId="2668CB4F" w:rsidR="00DC238C" w:rsidRDefault="00211AD2" w:rsidP="00DC238C">
      <w:pPr>
        <w:rPr>
          <w:sz w:val="22"/>
          <w:szCs w:val="22"/>
        </w:rPr>
      </w:pPr>
      <w:r w:rsidRPr="00211AD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A60BCB" wp14:editId="0E91822F">
            <wp:extent cx="6570345" cy="9273222"/>
            <wp:effectExtent l="0" t="0" r="1905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64FB1" w14:textId="15596DE7" w:rsidR="007C52A1" w:rsidRPr="000E3CE0" w:rsidRDefault="00211AD2" w:rsidP="00DC238C">
      <w:pPr>
        <w:rPr>
          <w:sz w:val="22"/>
          <w:szCs w:val="22"/>
        </w:rPr>
      </w:pPr>
      <w:r w:rsidRPr="00211AD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B5814A1" wp14:editId="1FD83860">
            <wp:extent cx="6570345" cy="9273222"/>
            <wp:effectExtent l="0" t="0" r="1905" b="444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1AD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E808ED" wp14:editId="49A50860">
            <wp:extent cx="6570345" cy="9273222"/>
            <wp:effectExtent l="0" t="0" r="1905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1AD2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D9CF30" wp14:editId="373B7FD9">
            <wp:extent cx="6570345" cy="9273222"/>
            <wp:effectExtent l="0" t="0" r="1905" b="44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ED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E8243A2" wp14:editId="33F52506">
            <wp:extent cx="6559550" cy="9279255"/>
            <wp:effectExtent l="0" t="0" r="0" b="0"/>
            <wp:docPr id="55" name="Рисунок 55" descr="Z:\__УРЗП\04. Конкурентные процедуры\АУКЦИОНЫ\2020 год\Рузский г.о\ЗЕМЛЯ\Аренда\1688\док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1688\док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0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ED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02FB500" wp14:editId="5920D4D2">
            <wp:extent cx="6567805" cy="9279255"/>
            <wp:effectExtent l="0" t="0" r="4445" b="0"/>
            <wp:docPr id="56" name="Рисунок 56" descr="Z:\__УРЗП\04. Конкурентные процедуры\АУКЦИОНЫ\2020 год\Рузский г.о\ЗЕМЛЯ\Аренда\1688\док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1688\док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ED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5DCD8DB" wp14:editId="4F0E4437">
            <wp:extent cx="6567805" cy="9279255"/>
            <wp:effectExtent l="0" t="0" r="4445" b="0"/>
            <wp:docPr id="57" name="Рисунок 57" descr="Z:\__УРЗП\04. Конкурентные процедуры\АУКЦИОНЫ\2020 год\Рузский г.о\ЗЕМЛЯ\Аренда\1688\док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1688\док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ED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5B55F9" wp14:editId="26318C8D">
            <wp:extent cx="6567805" cy="9279255"/>
            <wp:effectExtent l="0" t="0" r="4445" b="0"/>
            <wp:docPr id="58" name="Рисунок 58" descr="Z:\__УРЗП\04. Конкурентные процедуры\АУКЦИОНЫ\2020 год\Рузский г.о\ЗЕМЛЯ\Аренда\1688\док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1688\док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ED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FAA5E4" wp14:editId="65377A9A">
            <wp:extent cx="6567805" cy="9279255"/>
            <wp:effectExtent l="0" t="0" r="4445" b="0"/>
            <wp:docPr id="59" name="Рисунок 59" descr="Z:\__УРЗП\04. Конкурентные процедуры\АУКЦИОНЫ\2020 год\Рузский г.о\ЗЕМЛЯ\Аренда\1688\док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1688\док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ED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FF7C21" wp14:editId="45DC7CD6">
            <wp:extent cx="6567805" cy="9279255"/>
            <wp:effectExtent l="0" t="0" r="4445" b="0"/>
            <wp:docPr id="60" name="Рисунок 60" descr="Z:\__УРЗП\04. Конкурентные процедуры\АУКЦИОНЫ\2020 год\Рузский г.о\ЗЕМЛЯ\Аренда\1688\док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1688\док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ED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1DE643" wp14:editId="3CAC0E99">
            <wp:extent cx="6567805" cy="9279255"/>
            <wp:effectExtent l="0" t="0" r="4445" b="0"/>
            <wp:docPr id="61" name="Рисунок 61" descr="Z:\__УРЗП\04. Конкурентные процедуры\АУКЦИОНЫ\2020 год\Рузский г.о\ЗЕМЛЯ\Аренда\1688\док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1688\док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ED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E89130" wp14:editId="24B0CED2">
            <wp:extent cx="6567805" cy="9279255"/>
            <wp:effectExtent l="0" t="0" r="4445" b="0"/>
            <wp:docPr id="112" name="Рисунок 112" descr="Z:\__УРЗП\04. Конкурентные процедуры\АУКЦИОНЫ\2020 год\Рузский г.о\ЗЕМЛЯ\Аренда\1688\док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1688\док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ED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C59A59" wp14:editId="29848BA2">
            <wp:extent cx="6567805" cy="9279255"/>
            <wp:effectExtent l="0" t="0" r="4445" b="0"/>
            <wp:docPr id="113" name="Рисунок 113" descr="Z:\__УРЗП\04. Конкурентные процедуры\АУКЦИОНЫ\2020 год\Рузский г.о\ЗЕМЛЯ\Аренда\1688\док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1688\док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ED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82E9E9" wp14:editId="7FD26E1C">
            <wp:extent cx="6567805" cy="9279255"/>
            <wp:effectExtent l="0" t="0" r="4445" b="0"/>
            <wp:docPr id="114" name="Рисунок 114" descr="Z:\__УРЗП\04. Конкурентные процедуры\АУКЦИОНЫ\2020 год\Рузский г.о\ЗЕМЛЯ\Аренда\1688\док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1688\док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ED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5EE295" wp14:editId="370E475D">
            <wp:extent cx="6567805" cy="9279255"/>
            <wp:effectExtent l="0" t="0" r="4445" b="0"/>
            <wp:docPr id="115" name="Рисунок 115" descr="Z:\__УРЗП\04. Конкурентные процедуры\АУКЦИОНЫ\2020 год\Рузский г.о\ЗЕМЛЯ\Аренда\1688\док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1688\док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ED6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12083CD" wp14:editId="3F96C03B">
            <wp:extent cx="6567805" cy="9286875"/>
            <wp:effectExtent l="0" t="0" r="4445" b="9525"/>
            <wp:docPr id="116" name="Рисунок 116" descr="Z:\__УРЗП\04. Конкурентные процедуры\АУКЦИОНЫ\2020 год\Рузский г.о\ЗЕМЛЯ\Аренда\1688\док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1688\док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lastRenderedPageBreak/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134502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134502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13450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13450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13450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13450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13450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13450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134502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134502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13450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13450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13450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134502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134502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13450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lastRenderedPageBreak/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13450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13450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13450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13450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13450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13450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1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2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6CFD2E18" w14:textId="0F3A3C31" w:rsidR="00412EC6" w:rsidRDefault="00412EC6" w:rsidP="00F62D58">
      <w:pPr>
        <w:jc w:val="right"/>
        <w:rPr>
          <w:sz w:val="22"/>
          <w:szCs w:val="22"/>
        </w:rPr>
      </w:pPr>
      <w:permStart w:id="1874551333" w:edGrp="everyone"/>
      <w:r w:rsidRPr="000E3CE0">
        <w:rPr>
          <w:sz w:val="22"/>
          <w:szCs w:val="22"/>
        </w:rPr>
        <w:t>Проект договора аренды земельного участка</w:t>
      </w:r>
    </w:p>
    <w:p w14:paraId="337EEA1B" w14:textId="790E5EA5" w:rsidR="00440A7F" w:rsidRPr="00440A7F" w:rsidRDefault="00440A7F" w:rsidP="00440A7F">
      <w:pPr>
        <w:rPr>
          <w:sz w:val="22"/>
          <w:szCs w:val="22"/>
        </w:rPr>
      </w:pPr>
    </w:p>
    <w:p w14:paraId="26E7CCD4" w14:textId="77777777" w:rsidR="00440A7F" w:rsidRPr="00440A7F" w:rsidRDefault="00440A7F" w:rsidP="00440A7F">
      <w:pPr>
        <w:jc w:val="center"/>
        <w:rPr>
          <w:b/>
          <w:sz w:val="22"/>
          <w:szCs w:val="22"/>
        </w:rPr>
      </w:pPr>
      <w:r w:rsidRPr="00440A7F">
        <w:rPr>
          <w:b/>
          <w:sz w:val="22"/>
          <w:szCs w:val="22"/>
        </w:rPr>
        <w:t>ДОГОВОР</w:t>
      </w:r>
    </w:p>
    <w:p w14:paraId="12A47E0E" w14:textId="055BA8F4" w:rsidR="00440A7F" w:rsidRDefault="00440A7F" w:rsidP="00440A7F">
      <w:pPr>
        <w:jc w:val="center"/>
        <w:rPr>
          <w:b/>
          <w:sz w:val="22"/>
          <w:szCs w:val="22"/>
        </w:rPr>
      </w:pPr>
      <w:r w:rsidRPr="00440A7F">
        <w:rPr>
          <w:b/>
          <w:sz w:val="22"/>
          <w:szCs w:val="22"/>
        </w:rPr>
        <w:t>аренды земельного участка, заключаемый по результатам проведения торгов</w:t>
      </w:r>
    </w:p>
    <w:p w14:paraId="286D5E7A" w14:textId="77777777" w:rsidR="00A26546" w:rsidRPr="00440A7F" w:rsidRDefault="00A26546" w:rsidP="00440A7F">
      <w:pPr>
        <w:jc w:val="center"/>
        <w:rPr>
          <w:b/>
          <w:sz w:val="22"/>
          <w:szCs w:val="22"/>
        </w:rPr>
      </w:pPr>
    </w:p>
    <w:p w14:paraId="4E2ADB8A" w14:textId="23FADC2E" w:rsidR="00440A7F" w:rsidRPr="00D13E65" w:rsidRDefault="00A26546" w:rsidP="00A26546">
      <w:pPr>
        <w:jc w:val="right"/>
        <w:rPr>
          <w:sz w:val="22"/>
          <w:szCs w:val="22"/>
        </w:rPr>
      </w:pPr>
      <w:r w:rsidRPr="00D13E65">
        <w:rPr>
          <w:sz w:val="22"/>
          <w:szCs w:val="22"/>
        </w:rPr>
        <w:t>от _______________№ _______</w:t>
      </w:r>
    </w:p>
    <w:p w14:paraId="0A92E0F9" w14:textId="77777777" w:rsidR="00A26546" w:rsidRPr="000E3CE0" w:rsidRDefault="00A26546" w:rsidP="00F62D58">
      <w:pPr>
        <w:jc w:val="right"/>
        <w:rPr>
          <w:sz w:val="22"/>
          <w:szCs w:val="22"/>
          <w:vertAlign w:val="superscript"/>
        </w:rPr>
      </w:pPr>
    </w:p>
    <w:p w14:paraId="5BF49BB0" w14:textId="0EB43D39" w:rsidR="00D13E65" w:rsidRPr="00D13E65" w:rsidRDefault="00D13E65" w:rsidP="00D13E65">
      <w:pPr>
        <w:tabs>
          <w:tab w:val="left" w:pos="1024"/>
        </w:tabs>
        <w:jc w:val="both"/>
        <w:rPr>
          <w:rStyle w:val="afff8"/>
          <w:b w:val="0"/>
        </w:rPr>
      </w:pPr>
      <w:r w:rsidRPr="00D13E65">
        <w:rPr>
          <w:rStyle w:val="afff8"/>
          <w:b w:val="0"/>
        </w:rPr>
        <w:t>Место заключения __________________________________________</w:t>
      </w:r>
      <w:r>
        <w:rPr>
          <w:rStyle w:val="afff8"/>
          <w:b w:val="0"/>
        </w:rPr>
        <w:t>___</w:t>
      </w:r>
      <w:r w:rsidRPr="00D13E65">
        <w:rPr>
          <w:rStyle w:val="afff8"/>
          <w:b w:val="0"/>
        </w:rPr>
        <w:t>_ «_____» _____________20____</w:t>
      </w:r>
    </w:p>
    <w:p w14:paraId="52059EF4" w14:textId="77777777" w:rsidR="00D13E65" w:rsidRPr="00D13E65" w:rsidRDefault="00D13E65" w:rsidP="00D13E65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CAFE5AF" w14:textId="77777777" w:rsidR="00D13E65" w:rsidRPr="00D13E65" w:rsidRDefault="00D13E65" w:rsidP="00D13E65">
      <w:pPr>
        <w:tabs>
          <w:tab w:val="left" w:pos="1024"/>
        </w:tabs>
        <w:jc w:val="both"/>
        <w:rPr>
          <w:rStyle w:val="afff8"/>
          <w:b w:val="0"/>
        </w:rPr>
      </w:pPr>
      <w:r w:rsidRPr="00D13E65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13E65">
        <w:rPr>
          <w:rStyle w:val="afff8"/>
          <w:b w:val="0"/>
        </w:rPr>
        <w:t>действующ</w:t>
      </w:r>
      <w:proofErr w:type="spellEnd"/>
      <w:r w:rsidRPr="00D13E65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D13E65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D13E65">
        <w:rPr>
          <w:rStyle w:val="afff8"/>
          <w:b w:val="0"/>
        </w:rPr>
        <w:br/>
        <w:t>с одной стороны, и</w:t>
      </w:r>
    </w:p>
    <w:p w14:paraId="430B4BC2" w14:textId="77777777" w:rsidR="00D13E65" w:rsidRPr="009373CE" w:rsidRDefault="00D13E65" w:rsidP="00D13E65">
      <w:pPr>
        <w:tabs>
          <w:tab w:val="left" w:pos="1024"/>
        </w:tabs>
        <w:jc w:val="both"/>
      </w:pPr>
      <w:r w:rsidRPr="00D13E65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13E65">
        <w:rPr>
          <w:rStyle w:val="afff8"/>
          <w:b w:val="0"/>
        </w:rPr>
        <w:t>действующ</w:t>
      </w:r>
      <w:proofErr w:type="spellEnd"/>
      <w:r w:rsidRPr="00D13E65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D13E65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373CE">
        <w:t xml:space="preserve"> __________________</w:t>
      </w:r>
      <w:r w:rsidRPr="009373CE">
        <w:rPr>
          <w:rStyle w:val="afff8"/>
        </w:rPr>
        <w:t>,</w:t>
      </w:r>
      <w:r w:rsidRPr="009373CE">
        <w:t xml:space="preserve"> заключили настоящий договор о нижеследующем.</w:t>
      </w:r>
    </w:p>
    <w:p w14:paraId="23661B82" w14:textId="77777777" w:rsidR="00D13E65" w:rsidRPr="009373CE" w:rsidRDefault="00D13E65" w:rsidP="00D13E65">
      <w:pPr>
        <w:keepNext/>
        <w:keepLines/>
        <w:spacing w:after="24" w:line="230" w:lineRule="exact"/>
        <w:ind w:left="3380"/>
      </w:pPr>
      <w:bookmarkStart w:id="103" w:name="bookmark3"/>
    </w:p>
    <w:p w14:paraId="1F3A0F63" w14:textId="77777777" w:rsidR="00D13E65" w:rsidRPr="009373CE" w:rsidRDefault="00D13E65" w:rsidP="00D13E65">
      <w:pPr>
        <w:keepNext/>
        <w:keepLines/>
        <w:spacing w:after="24" w:line="230" w:lineRule="exact"/>
        <w:ind w:left="3380"/>
      </w:pPr>
      <w:r w:rsidRPr="009373CE">
        <w:t>I. Предмет и цель договора</w:t>
      </w:r>
      <w:bookmarkEnd w:id="103"/>
    </w:p>
    <w:p w14:paraId="20E04167" w14:textId="77777777" w:rsidR="00D13E65" w:rsidRPr="00D13E65" w:rsidRDefault="00D13E65" w:rsidP="00D13E6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D13E65">
        <w:rPr>
          <w:rStyle w:val="afff8"/>
          <w:b w:val="0"/>
        </w:rPr>
        <w:t>1.1. Арендодатель</w:t>
      </w:r>
      <w:r w:rsidRPr="009373CE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373CE">
        <w:rPr>
          <w:rStyle w:val="afff8"/>
        </w:rPr>
        <w:t xml:space="preserve"> ____ </w:t>
      </w:r>
      <w:proofErr w:type="spellStart"/>
      <w:proofErr w:type="gramStart"/>
      <w:r w:rsidRPr="00D13E65">
        <w:rPr>
          <w:rStyle w:val="afff8"/>
          <w:b w:val="0"/>
        </w:rPr>
        <w:t>кв.м</w:t>
      </w:r>
      <w:proofErr w:type="spellEnd"/>
      <w:proofErr w:type="gramEnd"/>
      <w:r w:rsidRPr="00D13E65">
        <w:rPr>
          <w:rStyle w:val="afff8"/>
          <w:b w:val="0"/>
        </w:rPr>
        <w:t>,</w:t>
      </w:r>
      <w:r w:rsidRPr="00D13E65">
        <w:rPr>
          <w:b/>
        </w:rPr>
        <w:t xml:space="preserve"> </w:t>
      </w:r>
      <w:r w:rsidRPr="00D13E65">
        <w:t>с</w:t>
      </w:r>
      <w:r w:rsidRPr="009373CE">
        <w:t xml:space="preserve"> кадастровым</w:t>
      </w:r>
      <w:r w:rsidRPr="009373CE">
        <w:rPr>
          <w:rStyle w:val="afff8"/>
        </w:rPr>
        <w:t xml:space="preserve"> </w:t>
      </w:r>
      <w:r w:rsidRPr="00D13E65">
        <w:rPr>
          <w:rStyle w:val="afff8"/>
          <w:b w:val="0"/>
        </w:rPr>
        <w:t>номером</w:t>
      </w:r>
      <w:r w:rsidRPr="009373CE">
        <w:rPr>
          <w:rStyle w:val="afff8"/>
        </w:rPr>
        <w:t xml:space="preserve"> _______,</w:t>
      </w:r>
      <w:r w:rsidRPr="009373CE">
        <w:t xml:space="preserve"> категория земель______ с видом разрешенного использования___________________, расположенный по адресу: </w:t>
      </w:r>
      <w:r w:rsidRPr="009373CE">
        <w:rPr>
          <w:rStyle w:val="afff8"/>
        </w:rPr>
        <w:t xml:space="preserve">___________________________ </w:t>
      </w:r>
      <w:r w:rsidRPr="00D13E65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639BFF8" w14:textId="3E522AD2" w:rsidR="00D13E65" w:rsidRPr="00D13E65" w:rsidRDefault="00D13E65" w:rsidP="00D13E65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4" w:name="bookmark4"/>
      <w:r>
        <w:rPr>
          <w:rStyle w:val="afff8"/>
          <w:b w:val="0"/>
        </w:rPr>
        <w:t>1.2. </w:t>
      </w:r>
      <w:r w:rsidRPr="00D13E65">
        <w:rPr>
          <w:rStyle w:val="afff8"/>
          <w:b w:val="0"/>
        </w:rPr>
        <w:t xml:space="preserve">Настоящий договор заключен на основании протокола о _______________________ </w:t>
      </w:r>
      <w:r w:rsidRPr="00D13E65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08665BD" w14:textId="46258554" w:rsidR="00D13E65" w:rsidRPr="009373CE" w:rsidRDefault="00D13E65" w:rsidP="00D13E65">
      <w:pPr>
        <w:tabs>
          <w:tab w:val="left" w:pos="1024"/>
        </w:tabs>
        <w:ind w:firstLine="709"/>
        <w:jc w:val="both"/>
        <w:rPr>
          <w:rStyle w:val="52"/>
          <w:i/>
        </w:rPr>
      </w:pPr>
      <w:r>
        <w:rPr>
          <w:rStyle w:val="53"/>
          <w:b w:val="0"/>
        </w:rPr>
        <w:t>1.3. Земельный у</w:t>
      </w:r>
      <w:r w:rsidRPr="009373CE">
        <w:rPr>
          <w:rStyle w:val="53"/>
          <w:b w:val="0"/>
        </w:rPr>
        <w:t>часток предоставляется</w:t>
      </w:r>
      <w:r w:rsidRPr="009373CE">
        <w:t xml:space="preserve"> </w:t>
      </w:r>
      <w:r w:rsidRPr="009373CE">
        <w:rPr>
          <w:rStyle w:val="52"/>
        </w:rPr>
        <w:t xml:space="preserve">для </w:t>
      </w:r>
      <w:bookmarkEnd w:id="104"/>
      <w:r w:rsidRPr="00C96ED6">
        <w:rPr>
          <w:rStyle w:val="52"/>
          <w:u w:val="none"/>
        </w:rPr>
        <w:t>_____________________________________________</w:t>
      </w:r>
      <w:r w:rsidRPr="009373CE">
        <w:rPr>
          <w:rStyle w:val="52"/>
        </w:rPr>
        <w:t>.</w:t>
      </w:r>
    </w:p>
    <w:p w14:paraId="3EF9B291" w14:textId="77777777" w:rsidR="00D13E65" w:rsidRPr="009373CE" w:rsidRDefault="00D13E65" w:rsidP="00D13E65">
      <w:pPr>
        <w:tabs>
          <w:tab w:val="left" w:pos="1024"/>
        </w:tabs>
        <w:ind w:firstLine="709"/>
        <w:jc w:val="both"/>
      </w:pPr>
      <w:r w:rsidRPr="009373CE">
        <w:t>1.4. Сведения об ограничениях (обременениях) прав Земельного участка:</w:t>
      </w:r>
    </w:p>
    <w:p w14:paraId="535AFB88" w14:textId="501ABFBE" w:rsidR="00C96ED6" w:rsidRDefault="00C96ED6" w:rsidP="00D13E65">
      <w:pPr>
        <w:tabs>
          <w:tab w:val="left" w:pos="1024"/>
        </w:tabs>
        <w:ind w:firstLine="709"/>
        <w:jc w:val="both"/>
      </w:pPr>
      <w:r w:rsidRPr="00C96ED6">
        <w:t>-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 (**) (границы зон, в пределах которых разрешается строительство объектов капитального строительства,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2D3ACC31" w14:textId="101E033C" w:rsidR="007F1BDA" w:rsidRDefault="007F1BDA" w:rsidP="00D13E65">
      <w:pPr>
        <w:tabs>
          <w:tab w:val="left" w:pos="1024"/>
        </w:tabs>
        <w:ind w:firstLine="709"/>
        <w:jc w:val="both"/>
      </w:pPr>
      <w:r w:rsidRPr="00C96ED6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</w:rPr>
        <w:br/>
      </w:r>
      <w:r w:rsidRPr="00C96ED6">
        <w:rPr>
          <w:b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644E021A" w14:textId="0A8DC0D3" w:rsidR="00C96ED6" w:rsidRDefault="00C96ED6" w:rsidP="00D13E65">
      <w:pPr>
        <w:tabs>
          <w:tab w:val="left" w:pos="1024"/>
        </w:tabs>
        <w:ind w:firstLine="709"/>
        <w:jc w:val="both"/>
      </w:pPr>
      <w:r w:rsidRPr="00C96ED6">
        <w:t xml:space="preserve">- полностью расположен в </w:t>
      </w:r>
      <w:proofErr w:type="spellStart"/>
      <w:r w:rsidRPr="00C96ED6">
        <w:t>водоохранной</w:t>
      </w:r>
      <w:proofErr w:type="spellEnd"/>
      <w:r w:rsidRPr="00C96ED6">
        <w:t xml:space="preserve"> зоне (р. Руза);</w:t>
      </w:r>
    </w:p>
    <w:p w14:paraId="0C443348" w14:textId="4CD6467D" w:rsidR="00D13E65" w:rsidRPr="009373CE" w:rsidRDefault="00D13E65" w:rsidP="00D13E65">
      <w:pPr>
        <w:tabs>
          <w:tab w:val="left" w:pos="1024"/>
        </w:tabs>
        <w:ind w:firstLine="709"/>
        <w:jc w:val="both"/>
      </w:pPr>
      <w:r w:rsidRPr="009373CE">
        <w:t xml:space="preserve">- полностью расположен в границах </w:t>
      </w:r>
      <w:proofErr w:type="spellStart"/>
      <w:r w:rsidRPr="009373CE">
        <w:t>приаэродромной</w:t>
      </w:r>
      <w:proofErr w:type="spellEnd"/>
      <w:r w:rsidRPr="009373CE">
        <w:t xml:space="preserve"> территории аэродрома Кубинка.</w:t>
      </w:r>
    </w:p>
    <w:p w14:paraId="1483DF0A" w14:textId="77777777" w:rsidR="00D13E65" w:rsidRPr="009373CE" w:rsidRDefault="00D13E65" w:rsidP="00D13E65">
      <w:pPr>
        <w:tabs>
          <w:tab w:val="left" w:pos="1024"/>
        </w:tabs>
        <w:ind w:firstLine="709"/>
        <w:jc w:val="both"/>
      </w:pPr>
      <w:r w:rsidRPr="009373CE">
        <w:t>1.5. На Земельном участке объекты недвижимого имущества отсутствуют.</w:t>
      </w:r>
    </w:p>
    <w:p w14:paraId="22103237" w14:textId="77777777" w:rsidR="00D13E65" w:rsidRPr="009373CE" w:rsidRDefault="00D13E65" w:rsidP="00D13E65">
      <w:pPr>
        <w:tabs>
          <w:tab w:val="left" w:pos="1024"/>
        </w:tabs>
        <w:ind w:firstLine="709"/>
        <w:jc w:val="both"/>
        <w:rPr>
          <w:b/>
        </w:rPr>
      </w:pPr>
    </w:p>
    <w:p w14:paraId="62632891" w14:textId="77777777" w:rsidR="00D13E65" w:rsidRPr="009373CE" w:rsidRDefault="00D13E65" w:rsidP="00D13E65">
      <w:pPr>
        <w:keepNext/>
        <w:keepLines/>
        <w:spacing w:after="31" w:line="230" w:lineRule="exact"/>
        <w:ind w:left="3402" w:firstLine="709"/>
      </w:pPr>
      <w:bookmarkStart w:id="105" w:name="bookmark5"/>
      <w:r w:rsidRPr="009373CE">
        <w:rPr>
          <w:lang w:val="en-US"/>
        </w:rPr>
        <w:t>II</w:t>
      </w:r>
      <w:r w:rsidRPr="009373CE">
        <w:t>. Срок договора</w:t>
      </w:r>
      <w:bookmarkEnd w:id="105"/>
    </w:p>
    <w:p w14:paraId="6857DF9A" w14:textId="77777777" w:rsidR="00D13E65" w:rsidRPr="009373CE" w:rsidRDefault="00D13E65" w:rsidP="00D13E6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6" w:name="bookmark6"/>
      <w:r w:rsidRPr="009373CE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E2A005F" w14:textId="77777777" w:rsidR="00D13E65" w:rsidRPr="009373CE" w:rsidRDefault="00D13E65" w:rsidP="00D13E6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373CE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C5D05CA" w14:textId="77777777" w:rsidR="00D13E65" w:rsidRPr="009373CE" w:rsidRDefault="00D13E65" w:rsidP="00D13E6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373CE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7B408F3" w14:textId="77777777" w:rsidR="00D13E65" w:rsidRPr="009373CE" w:rsidRDefault="00D13E65" w:rsidP="00D13E65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373CE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70C821C6" w14:textId="77777777" w:rsidR="00D13E65" w:rsidRPr="009373CE" w:rsidRDefault="00D13E65" w:rsidP="00D13E65">
      <w:pPr>
        <w:keepNext/>
        <w:keepLines/>
        <w:spacing w:after="80" w:line="230" w:lineRule="exact"/>
        <w:ind w:left="3160" w:firstLine="709"/>
        <w:rPr>
          <w:b/>
        </w:rPr>
      </w:pPr>
    </w:p>
    <w:p w14:paraId="48C49E6B" w14:textId="77777777" w:rsidR="00D13E65" w:rsidRPr="009373CE" w:rsidRDefault="00D13E65" w:rsidP="00D13E65">
      <w:pPr>
        <w:keepNext/>
        <w:keepLines/>
        <w:spacing w:after="80" w:line="230" w:lineRule="exact"/>
        <w:ind w:left="3160"/>
      </w:pPr>
      <w:r w:rsidRPr="009373CE">
        <w:t>III. Арендная плата</w:t>
      </w:r>
    </w:p>
    <w:p w14:paraId="6A244C34" w14:textId="77777777" w:rsidR="00D13E65" w:rsidRPr="009373CE" w:rsidRDefault="00D13E65" w:rsidP="00D13E65">
      <w:pPr>
        <w:ind w:firstLine="709"/>
        <w:jc w:val="both"/>
      </w:pPr>
      <w:r w:rsidRPr="009373CE">
        <w:t>3.1. Арендная плата начисляется с даты передачи Земельного участка по акту приема-передачи Земельного участка.</w:t>
      </w:r>
    </w:p>
    <w:p w14:paraId="0D8C4C46" w14:textId="77777777" w:rsidR="00D13E65" w:rsidRPr="009373CE" w:rsidRDefault="00D13E65" w:rsidP="00D13E65">
      <w:pPr>
        <w:ind w:firstLine="709"/>
        <w:jc w:val="both"/>
      </w:pPr>
      <w:r w:rsidRPr="009373CE">
        <w:t>3.2. Размер годовой арендной платы устанавливается в соответствии с Протоколом.</w:t>
      </w:r>
    </w:p>
    <w:p w14:paraId="5A56C3B0" w14:textId="77777777" w:rsidR="00D13E65" w:rsidRPr="009373CE" w:rsidRDefault="00D13E65" w:rsidP="00D13E65">
      <w:pPr>
        <w:ind w:firstLine="709"/>
        <w:jc w:val="both"/>
        <w:rPr>
          <w:color w:val="000000" w:themeColor="text1"/>
        </w:rPr>
      </w:pPr>
      <w:r w:rsidRPr="009373CE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D9E21DC" w14:textId="77777777" w:rsidR="00D13E65" w:rsidRPr="009373CE" w:rsidRDefault="00D13E65" w:rsidP="00D13E65">
      <w:pPr>
        <w:ind w:firstLine="709"/>
        <w:jc w:val="both"/>
        <w:rPr>
          <w:color w:val="000000" w:themeColor="text1"/>
        </w:rPr>
      </w:pPr>
      <w:r w:rsidRPr="009373CE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4685D67A" w14:textId="77777777" w:rsidR="00D13E65" w:rsidRPr="009373CE" w:rsidRDefault="00D13E65" w:rsidP="00D13E65">
      <w:pPr>
        <w:ind w:firstLine="709"/>
        <w:jc w:val="both"/>
        <w:rPr>
          <w:color w:val="000000" w:themeColor="text1"/>
        </w:rPr>
      </w:pPr>
      <w:r w:rsidRPr="009373CE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9373CE">
        <w:rPr>
          <w:color w:val="000000" w:themeColor="text1"/>
        </w:rPr>
        <w:br/>
        <w:t xml:space="preserve">в соответствии с Приложением 2. </w:t>
      </w:r>
    </w:p>
    <w:p w14:paraId="1781F332" w14:textId="77777777" w:rsidR="00D13E65" w:rsidRPr="009373CE" w:rsidRDefault="00D13E65" w:rsidP="00D13E65">
      <w:pPr>
        <w:ind w:firstLine="709"/>
        <w:jc w:val="both"/>
      </w:pPr>
      <w:r w:rsidRPr="009373CE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373CE">
        <w:t xml:space="preserve">не позднее (10 числа текущего месяца/15 числа последнего месяца текущего квартала)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F5B75B7" w14:textId="77777777" w:rsidR="00D13E65" w:rsidRPr="009373CE" w:rsidRDefault="00D13E65" w:rsidP="00D13E65">
      <w:pPr>
        <w:tabs>
          <w:tab w:val="left" w:pos="916"/>
        </w:tabs>
        <w:ind w:firstLine="709"/>
        <w:jc w:val="both"/>
      </w:pPr>
      <w:r w:rsidRPr="009373CE">
        <w:t>___________________________________;</w:t>
      </w:r>
    </w:p>
    <w:p w14:paraId="22BFE24C" w14:textId="77777777" w:rsidR="00D13E65" w:rsidRPr="009373CE" w:rsidRDefault="00D13E65" w:rsidP="00D13E65">
      <w:pPr>
        <w:tabs>
          <w:tab w:val="left" w:pos="916"/>
        </w:tabs>
        <w:ind w:firstLine="709"/>
        <w:jc w:val="both"/>
      </w:pPr>
      <w:r w:rsidRPr="009373CE">
        <w:t>___________________________________.</w:t>
      </w:r>
    </w:p>
    <w:p w14:paraId="365937FB" w14:textId="77777777" w:rsidR="00D13E65" w:rsidRPr="009373CE" w:rsidRDefault="00D13E65" w:rsidP="00D13E65">
      <w:pPr>
        <w:tabs>
          <w:tab w:val="left" w:pos="916"/>
        </w:tabs>
        <w:ind w:firstLine="709"/>
        <w:jc w:val="both"/>
      </w:pPr>
      <w:r w:rsidRPr="009373CE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7C55EC5" w14:textId="77777777" w:rsidR="00D13E65" w:rsidRPr="009373CE" w:rsidRDefault="00D13E65" w:rsidP="00D13E65">
      <w:pPr>
        <w:tabs>
          <w:tab w:val="left" w:pos="916"/>
        </w:tabs>
        <w:ind w:firstLine="709"/>
        <w:jc w:val="both"/>
      </w:pPr>
      <w:r w:rsidRPr="009373C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9D16318" w14:textId="77777777" w:rsidR="00D13E65" w:rsidRPr="009373CE" w:rsidRDefault="00D13E65" w:rsidP="00D13E65">
      <w:pPr>
        <w:tabs>
          <w:tab w:val="left" w:pos="916"/>
        </w:tabs>
        <w:ind w:firstLine="709"/>
        <w:jc w:val="both"/>
      </w:pPr>
      <w:r w:rsidRPr="009373C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0D333AF" w14:textId="77777777" w:rsidR="00D13E65" w:rsidRPr="009373CE" w:rsidRDefault="00D13E65" w:rsidP="00D13E65">
      <w:pPr>
        <w:tabs>
          <w:tab w:val="left" w:pos="916"/>
        </w:tabs>
        <w:ind w:firstLine="709"/>
        <w:jc w:val="both"/>
      </w:pPr>
      <w:r w:rsidRPr="009373C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172A19C" w14:textId="77777777" w:rsidR="00D13E65" w:rsidRPr="009373CE" w:rsidRDefault="00D13E65" w:rsidP="00D13E65">
      <w:pPr>
        <w:keepNext/>
        <w:keepLines/>
        <w:ind w:firstLine="709"/>
        <w:rPr>
          <w:b/>
        </w:rPr>
      </w:pPr>
    </w:p>
    <w:p w14:paraId="25AE99C4" w14:textId="77777777" w:rsidR="00D13E65" w:rsidRPr="009373CE" w:rsidRDefault="00D13E65" w:rsidP="00D13E65">
      <w:pPr>
        <w:keepNext/>
        <w:keepLines/>
        <w:ind w:firstLine="709"/>
        <w:jc w:val="center"/>
        <w:rPr>
          <w:b/>
        </w:rPr>
      </w:pPr>
      <w:r w:rsidRPr="009373CE">
        <w:rPr>
          <w:lang w:val="en-US"/>
        </w:rPr>
        <w:t>IV</w:t>
      </w:r>
      <w:r w:rsidRPr="009373CE">
        <w:t>. Права и обязанности Сторон</w:t>
      </w:r>
      <w:bookmarkEnd w:id="106"/>
    </w:p>
    <w:p w14:paraId="364DC19B" w14:textId="77777777" w:rsidR="00D13E65" w:rsidRPr="009373CE" w:rsidRDefault="00D13E65" w:rsidP="00D13E6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7" w:name="bookmark7"/>
      <w:r w:rsidRPr="009373CE">
        <w:t>4.1. Арендодатель имеет право:</w:t>
      </w:r>
      <w:bookmarkEnd w:id="107"/>
    </w:p>
    <w:p w14:paraId="60092EA3" w14:textId="77777777" w:rsidR="00D13E65" w:rsidRPr="009373CE" w:rsidRDefault="00D13E65" w:rsidP="00D13E65">
      <w:pPr>
        <w:tabs>
          <w:tab w:val="left" w:pos="1174"/>
        </w:tabs>
        <w:ind w:firstLine="709"/>
        <w:jc w:val="both"/>
      </w:pPr>
      <w:r w:rsidRPr="009373C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B4F04C5" w14:textId="77777777" w:rsidR="00D13E65" w:rsidRPr="009373CE" w:rsidRDefault="00D13E65" w:rsidP="00D13E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373CE">
        <w:t>использовании Земельного участка способами, приводящими к его порче;</w:t>
      </w:r>
    </w:p>
    <w:p w14:paraId="0176E671" w14:textId="77777777" w:rsidR="00D13E65" w:rsidRPr="009373CE" w:rsidRDefault="00D13E65" w:rsidP="00D13E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373CE">
        <w:t>использовании Земельного участка не в соответствии с видом его разрешенного использования;</w:t>
      </w:r>
    </w:p>
    <w:p w14:paraId="49732D9B" w14:textId="77777777" w:rsidR="00D13E65" w:rsidRPr="009373CE" w:rsidRDefault="00D13E65" w:rsidP="00D13E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373CE">
        <w:t>использовании Земельного участка не в соответствии с его целевым назначением;</w:t>
      </w:r>
    </w:p>
    <w:p w14:paraId="62A961C2" w14:textId="77777777" w:rsidR="00D13E65" w:rsidRPr="009373CE" w:rsidRDefault="00D13E65" w:rsidP="00D13E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373CE">
        <w:t>неиспользовании/не освоении Земельного участка в течение 1 года;</w:t>
      </w:r>
    </w:p>
    <w:p w14:paraId="17183B9A" w14:textId="77777777" w:rsidR="00D13E65" w:rsidRPr="009373CE" w:rsidRDefault="00D13E65" w:rsidP="00D13E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373CE">
        <w:t xml:space="preserve">не внесении арендной платы либо внесение не в полном объеме более чем 2 (два) периодов подряд; </w:t>
      </w:r>
    </w:p>
    <w:p w14:paraId="17B33A8B" w14:textId="77777777" w:rsidR="00D13E65" w:rsidRPr="009373CE" w:rsidRDefault="00D13E65" w:rsidP="00D13E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373C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1D9B7CB" w14:textId="77777777" w:rsidR="00D13E65" w:rsidRPr="009373CE" w:rsidRDefault="00D13E65" w:rsidP="00D13E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373CE">
        <w:t xml:space="preserve"> в случае переуступки Арендатором прав и обязанностей по настоящему договору;</w:t>
      </w:r>
    </w:p>
    <w:p w14:paraId="286CC3A9" w14:textId="77777777" w:rsidR="00D13E65" w:rsidRPr="009373CE" w:rsidRDefault="00D13E65" w:rsidP="00D13E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373CE">
        <w:t>в случае заключения Арендатором договора субаренды по настоящему договору;</w:t>
      </w:r>
    </w:p>
    <w:p w14:paraId="6F9AE6DC" w14:textId="77777777" w:rsidR="00D13E65" w:rsidRPr="009373CE" w:rsidRDefault="00D13E65" w:rsidP="00D13E65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373CE">
        <w:t xml:space="preserve"> в случае осуществления Арендатором самовольной постройки на Земельном участке.</w:t>
      </w:r>
    </w:p>
    <w:p w14:paraId="2497762B" w14:textId="77777777" w:rsidR="00D13E65" w:rsidRPr="009373CE" w:rsidRDefault="00D13E65" w:rsidP="00D13E65">
      <w:pPr>
        <w:tabs>
          <w:tab w:val="left" w:pos="1142"/>
        </w:tabs>
        <w:ind w:firstLine="709"/>
        <w:jc w:val="both"/>
      </w:pPr>
      <w:r w:rsidRPr="009373C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19D06FE" w14:textId="77777777" w:rsidR="00D13E65" w:rsidRPr="009373CE" w:rsidRDefault="00D13E65" w:rsidP="00D13E65">
      <w:pPr>
        <w:tabs>
          <w:tab w:val="left" w:pos="1149"/>
        </w:tabs>
        <w:ind w:firstLine="709"/>
        <w:jc w:val="both"/>
      </w:pPr>
      <w:r w:rsidRPr="009373C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373CE">
        <w:rPr>
          <w:bCs/>
        </w:rPr>
        <w:t>Российской Федерации, законодательство Московской области</w:t>
      </w:r>
      <w:r w:rsidRPr="009373CE">
        <w:t>.</w:t>
      </w:r>
    </w:p>
    <w:p w14:paraId="60222107" w14:textId="77777777" w:rsidR="00D13E65" w:rsidRPr="009373CE" w:rsidRDefault="00D13E65" w:rsidP="00D13E65">
      <w:pPr>
        <w:tabs>
          <w:tab w:val="left" w:pos="1185"/>
        </w:tabs>
        <w:ind w:firstLine="709"/>
        <w:jc w:val="both"/>
      </w:pPr>
      <w:r w:rsidRPr="009373C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373CE">
        <w:rPr>
          <w:bCs/>
        </w:rPr>
        <w:t>законодательством</w:t>
      </w:r>
      <w:r w:rsidRPr="009373CE">
        <w:t xml:space="preserve"> Московской области.</w:t>
      </w:r>
    </w:p>
    <w:p w14:paraId="1859F2D2" w14:textId="77777777" w:rsidR="00D13E65" w:rsidRPr="009373CE" w:rsidRDefault="00D13E65" w:rsidP="00D13E65">
      <w:pPr>
        <w:tabs>
          <w:tab w:val="left" w:pos="1185"/>
        </w:tabs>
        <w:ind w:firstLine="709"/>
        <w:jc w:val="both"/>
      </w:pPr>
      <w:r w:rsidRPr="009373CE">
        <w:t xml:space="preserve">4.1.5. Изъять Земельный участок в порядке, установленном действующим законодательством </w:t>
      </w:r>
      <w:r w:rsidRPr="009373CE">
        <w:rPr>
          <w:bCs/>
        </w:rPr>
        <w:t>Российской Федерации, законодательством Московской области</w:t>
      </w:r>
      <w:r w:rsidRPr="009373CE">
        <w:t>.</w:t>
      </w:r>
    </w:p>
    <w:p w14:paraId="4DC51DA2" w14:textId="77777777" w:rsidR="00D13E65" w:rsidRPr="009373CE" w:rsidRDefault="00D13E65" w:rsidP="00D13E65">
      <w:pPr>
        <w:ind w:firstLine="709"/>
        <w:jc w:val="both"/>
      </w:pPr>
      <w:r w:rsidRPr="009373C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373CE">
        <w:rPr>
          <w:i/>
        </w:rPr>
        <w:t xml:space="preserve"> </w:t>
      </w:r>
    </w:p>
    <w:p w14:paraId="1E0EA44C" w14:textId="77777777" w:rsidR="00D13E65" w:rsidRPr="009373CE" w:rsidRDefault="00D13E65" w:rsidP="00D13E6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8"/>
      <w:r w:rsidRPr="009373CE">
        <w:t>4.2. Арендодатель обязан:</w:t>
      </w:r>
      <w:bookmarkEnd w:id="108"/>
    </w:p>
    <w:p w14:paraId="32C1C649" w14:textId="77777777" w:rsidR="00D13E65" w:rsidRPr="009373CE" w:rsidRDefault="00D13E65" w:rsidP="00D13E6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373CE">
        <w:t>4.2.1. Передать Арендатору Земельный участок по акту приема-передачи в день подписания настоящего договора.</w:t>
      </w:r>
    </w:p>
    <w:p w14:paraId="4EE0ADB8" w14:textId="77777777" w:rsidR="00D13E65" w:rsidRPr="009373CE" w:rsidRDefault="00D13E65" w:rsidP="00D13E6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373CE">
        <w:t>4.2.2. Не чинить препятствия Арендатору в правомерном использовании (владении и пользовании) Земельного участка.</w:t>
      </w:r>
    </w:p>
    <w:p w14:paraId="1C754576" w14:textId="77777777" w:rsidR="00D13E65" w:rsidRPr="009373CE" w:rsidRDefault="00D13E65" w:rsidP="00D13E65">
      <w:pPr>
        <w:ind w:firstLine="709"/>
        <w:jc w:val="both"/>
      </w:pPr>
      <w:r w:rsidRPr="009373C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373CE">
        <w:rPr>
          <w:bCs/>
        </w:rPr>
        <w:t>Российской Федерации, законодательства Московской области</w:t>
      </w:r>
      <w:r w:rsidRPr="009373CE">
        <w:t>, регулирующего правоотношения по настоящему договору.</w:t>
      </w:r>
    </w:p>
    <w:p w14:paraId="59F67CA2" w14:textId="77777777" w:rsidR="00D13E65" w:rsidRPr="009373CE" w:rsidRDefault="00D13E65" w:rsidP="00D13E6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09" w:name="bookmark9"/>
      <w:r w:rsidRPr="009373C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018389A" w14:textId="77777777" w:rsidR="00D13E65" w:rsidRPr="009373CE" w:rsidRDefault="00D13E65" w:rsidP="00D13E6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373CE">
        <w:t>4.3. Арендатор имеет право:</w:t>
      </w:r>
      <w:bookmarkEnd w:id="109"/>
    </w:p>
    <w:p w14:paraId="1C405F6A" w14:textId="77777777" w:rsidR="00D13E65" w:rsidRPr="009373CE" w:rsidRDefault="00D13E65" w:rsidP="00D13E65">
      <w:pPr>
        <w:tabs>
          <w:tab w:val="left" w:pos="1275"/>
        </w:tabs>
        <w:ind w:firstLine="709"/>
        <w:jc w:val="both"/>
      </w:pPr>
      <w:r w:rsidRPr="009373C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C991576" w14:textId="77777777" w:rsidR="00D13E65" w:rsidRPr="009373CE" w:rsidRDefault="00D13E65" w:rsidP="00D13E65">
      <w:pPr>
        <w:tabs>
          <w:tab w:val="left" w:pos="1278"/>
        </w:tabs>
        <w:ind w:firstLine="709"/>
        <w:jc w:val="both"/>
      </w:pPr>
      <w:r w:rsidRPr="009373C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7D9334C" w14:textId="77777777" w:rsidR="00D13E65" w:rsidRPr="009373CE" w:rsidRDefault="00D13E65" w:rsidP="00D13E6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0" w:name="bookmark10"/>
      <w:r w:rsidRPr="009373CE">
        <w:t>4.4. Арендатор обязан:</w:t>
      </w:r>
      <w:bookmarkEnd w:id="110"/>
    </w:p>
    <w:p w14:paraId="7291C5F2" w14:textId="77777777" w:rsidR="00D13E65" w:rsidRPr="009373CE" w:rsidRDefault="00D13E65" w:rsidP="00D13E65">
      <w:pPr>
        <w:tabs>
          <w:tab w:val="left" w:pos="1118"/>
        </w:tabs>
        <w:ind w:firstLine="709"/>
        <w:jc w:val="both"/>
      </w:pPr>
      <w:r w:rsidRPr="009373CE">
        <w:t>4.4.1. Использовать участок в соответствии с целью и условиями его предоставления.</w:t>
      </w:r>
    </w:p>
    <w:p w14:paraId="5D63BEDC" w14:textId="77777777" w:rsidR="00D13E65" w:rsidRPr="009373CE" w:rsidRDefault="00D13E65" w:rsidP="00D13E65">
      <w:pPr>
        <w:tabs>
          <w:tab w:val="left" w:pos="1149"/>
        </w:tabs>
        <w:ind w:firstLine="709"/>
        <w:jc w:val="both"/>
      </w:pPr>
      <w:r w:rsidRPr="009373C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69DF821" w14:textId="77777777" w:rsidR="00D13E65" w:rsidRPr="009373CE" w:rsidRDefault="00D13E65" w:rsidP="00D13E65">
      <w:pPr>
        <w:tabs>
          <w:tab w:val="left" w:pos="1232"/>
        </w:tabs>
        <w:ind w:firstLine="709"/>
        <w:jc w:val="both"/>
      </w:pPr>
      <w:r w:rsidRPr="009373C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544EDA6" w14:textId="77777777" w:rsidR="00D13E65" w:rsidRPr="009373CE" w:rsidRDefault="00D13E65" w:rsidP="00D13E65">
      <w:pPr>
        <w:tabs>
          <w:tab w:val="left" w:pos="1138"/>
        </w:tabs>
        <w:ind w:firstLine="709"/>
        <w:jc w:val="both"/>
      </w:pPr>
      <w:r w:rsidRPr="009373C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05D9CBF" w14:textId="77777777" w:rsidR="00D13E65" w:rsidRPr="009373CE" w:rsidRDefault="00D13E65" w:rsidP="00D13E65">
      <w:pPr>
        <w:tabs>
          <w:tab w:val="left" w:pos="1160"/>
        </w:tabs>
        <w:ind w:firstLine="709"/>
        <w:jc w:val="both"/>
        <w:rPr>
          <w:i/>
        </w:rPr>
      </w:pPr>
      <w:r w:rsidRPr="009373C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373CE">
        <w:rPr>
          <w:i/>
        </w:rPr>
        <w:t>(в случае если такие расположены на земельном участке).</w:t>
      </w:r>
    </w:p>
    <w:p w14:paraId="62532201" w14:textId="77777777" w:rsidR="00D13E65" w:rsidRPr="009373CE" w:rsidRDefault="00D13E65" w:rsidP="00D13E65">
      <w:pPr>
        <w:tabs>
          <w:tab w:val="left" w:pos="1239"/>
        </w:tabs>
        <w:ind w:firstLine="709"/>
        <w:jc w:val="both"/>
      </w:pPr>
      <w:r w:rsidRPr="009373CE">
        <w:t xml:space="preserve">4.4.6. В десятидневный срок со дня изменения своего наименования </w:t>
      </w:r>
      <w:r w:rsidRPr="009373CE">
        <w:rPr>
          <w:i/>
        </w:rPr>
        <w:t xml:space="preserve">(для юридических лиц), </w:t>
      </w:r>
      <w:r w:rsidRPr="009373CE">
        <w:t>местонахождения (почтового адреса) и контактного телефона письменно сообщить о таких изменениях Арендодателю.</w:t>
      </w:r>
    </w:p>
    <w:p w14:paraId="2A4C594E" w14:textId="77777777" w:rsidR="00D13E65" w:rsidRPr="009373CE" w:rsidRDefault="00D13E65" w:rsidP="00D13E65">
      <w:pPr>
        <w:tabs>
          <w:tab w:val="left" w:pos="1239"/>
        </w:tabs>
        <w:ind w:firstLine="709"/>
        <w:jc w:val="both"/>
      </w:pPr>
      <w:r w:rsidRPr="009373C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E0AD01D" w14:textId="77777777" w:rsidR="00D13E65" w:rsidRPr="009373CE" w:rsidRDefault="00D13E65" w:rsidP="00D13E65">
      <w:pPr>
        <w:tabs>
          <w:tab w:val="left" w:pos="1239"/>
        </w:tabs>
        <w:ind w:firstLine="709"/>
        <w:jc w:val="both"/>
      </w:pPr>
      <w:r w:rsidRPr="009373CE">
        <w:t xml:space="preserve">4.4.8. Осуществлять мероприятия по охране земель, установленные действующим законодательством </w:t>
      </w:r>
      <w:r w:rsidRPr="009373CE">
        <w:rPr>
          <w:bCs/>
        </w:rPr>
        <w:t>Российской Федерации, законодательством Московской области</w:t>
      </w:r>
      <w:r w:rsidRPr="009373CE">
        <w:t>.</w:t>
      </w:r>
    </w:p>
    <w:p w14:paraId="0FDECD04" w14:textId="77777777" w:rsidR="00D13E65" w:rsidRPr="009373CE" w:rsidRDefault="00D13E65" w:rsidP="00D13E65">
      <w:pPr>
        <w:tabs>
          <w:tab w:val="left" w:pos="1239"/>
        </w:tabs>
        <w:ind w:firstLine="709"/>
        <w:jc w:val="both"/>
        <w:rPr>
          <w:i/>
        </w:rPr>
      </w:pPr>
      <w:r w:rsidRPr="009373CE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 к ЛЭП 10 </w:t>
      </w:r>
      <w:proofErr w:type="spellStart"/>
      <w:r w:rsidRPr="009373CE">
        <w:t>кВ</w:t>
      </w:r>
      <w:proofErr w:type="spellEnd"/>
      <w:r w:rsidRPr="009373CE">
        <w:t xml:space="preserve"> с отпайками: ПС № 735 фидер 13, в целях обеспечения её безопасности.</w:t>
      </w:r>
    </w:p>
    <w:p w14:paraId="716BDC2E" w14:textId="77777777" w:rsidR="00D13E65" w:rsidRPr="009373CE" w:rsidRDefault="00D13E65" w:rsidP="00D13E65">
      <w:pPr>
        <w:tabs>
          <w:tab w:val="left" w:pos="1188"/>
        </w:tabs>
        <w:ind w:firstLine="709"/>
        <w:jc w:val="both"/>
      </w:pPr>
      <w:r w:rsidRPr="009373CE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1EAC6B9" w14:textId="77777777" w:rsidR="00D13E65" w:rsidRPr="009373CE" w:rsidRDefault="00D13E65" w:rsidP="00D13E65">
      <w:pPr>
        <w:tabs>
          <w:tab w:val="left" w:pos="1188"/>
        </w:tabs>
        <w:ind w:firstLine="709"/>
        <w:jc w:val="both"/>
      </w:pPr>
      <w:r w:rsidRPr="009373C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6D68458" w14:textId="77777777" w:rsidR="00D13E65" w:rsidRPr="009373CE" w:rsidRDefault="00D13E65" w:rsidP="00D13E65">
      <w:pPr>
        <w:tabs>
          <w:tab w:val="left" w:pos="1332"/>
        </w:tabs>
        <w:ind w:firstLine="709"/>
        <w:jc w:val="both"/>
      </w:pPr>
      <w:r w:rsidRPr="009373C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E8481BC" w14:textId="32A9C688" w:rsidR="00D13E65" w:rsidRDefault="00D13E65" w:rsidP="00D13E65">
      <w:pPr>
        <w:tabs>
          <w:tab w:val="left" w:pos="1332"/>
        </w:tabs>
        <w:ind w:firstLine="709"/>
        <w:jc w:val="both"/>
      </w:pPr>
      <w:r w:rsidRPr="009373CE">
        <w:t xml:space="preserve">4.4.13. </w:t>
      </w:r>
      <w:r w:rsidR="00C96ED6" w:rsidRPr="00C96ED6">
        <w:t xml:space="preserve">Использовать Земельный участок в соответствии с требованиями Водного кодекса Российской Федерации, Решением Исполкома Моссовета и Мособлисполкома от 17.04.1980 </w:t>
      </w:r>
      <w:r w:rsidR="00C96ED6">
        <w:br/>
      </w:r>
      <w:r w:rsidR="00C96ED6" w:rsidRPr="00C96ED6">
        <w:t>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C96ED6">
        <w:t>,</w:t>
      </w:r>
      <w:r w:rsidR="00C96ED6" w:rsidRPr="00C96ED6">
        <w:t xml:space="preserve"> Водного кодекса Российской Федерации</w:t>
      </w:r>
      <w:r w:rsidR="00C96ED6">
        <w:t>,</w:t>
      </w:r>
      <w:r>
        <w:t xml:space="preserve"> </w:t>
      </w:r>
      <w:r w:rsidRPr="009373CE">
        <w:t xml:space="preserve">Воздушного кодекса Российской Федерации, Федерального закона Российской Федерации </w:t>
      </w:r>
      <w:r w:rsidR="00C96ED6">
        <w:br/>
      </w:r>
      <w:r w:rsidRPr="009373CE">
        <w:t xml:space="preserve">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9373CE">
        <w:t>приаэродромной</w:t>
      </w:r>
      <w:proofErr w:type="spellEnd"/>
      <w:r w:rsidRPr="009373CE">
        <w:t xml:space="preserve"> террит</w:t>
      </w:r>
      <w:r>
        <w:t>ории и санитарно-защитной зоны».</w:t>
      </w:r>
    </w:p>
    <w:p w14:paraId="363215C4" w14:textId="611DFFF5" w:rsidR="00C96ED6" w:rsidRPr="009373CE" w:rsidRDefault="00C96ED6" w:rsidP="00C96ED6">
      <w:pPr>
        <w:tabs>
          <w:tab w:val="left" w:pos="1332"/>
        </w:tabs>
        <w:ind w:firstLine="709"/>
        <w:jc w:val="both"/>
      </w:pPr>
      <w:r>
        <w:t xml:space="preserve">4.4.14. Согласовать размещение объекта капитального строительства в соответствии </w:t>
      </w:r>
      <w:r>
        <w:br/>
        <w:t>с действующим законодательством.</w:t>
      </w:r>
    </w:p>
    <w:p w14:paraId="5C71BD12" w14:textId="77777777" w:rsidR="00D13E65" w:rsidRPr="009373CE" w:rsidRDefault="00D13E65" w:rsidP="00D13E65">
      <w:pPr>
        <w:tabs>
          <w:tab w:val="left" w:pos="1332"/>
        </w:tabs>
        <w:jc w:val="both"/>
      </w:pPr>
    </w:p>
    <w:p w14:paraId="126F4916" w14:textId="77777777" w:rsidR="00D13E65" w:rsidRPr="009373CE" w:rsidRDefault="00D13E65" w:rsidP="00D13E65">
      <w:pPr>
        <w:keepNext/>
        <w:keepLines/>
        <w:ind w:firstLine="709"/>
        <w:jc w:val="center"/>
      </w:pPr>
      <w:bookmarkStart w:id="111" w:name="bookmark11"/>
      <w:r w:rsidRPr="009373CE">
        <w:t>V. Ответственность сторон</w:t>
      </w:r>
      <w:bookmarkEnd w:id="111"/>
    </w:p>
    <w:p w14:paraId="525399E6" w14:textId="77777777" w:rsidR="00D13E65" w:rsidRPr="009373CE" w:rsidRDefault="00D13E65" w:rsidP="00D13E65">
      <w:pPr>
        <w:tabs>
          <w:tab w:val="left" w:pos="1044"/>
        </w:tabs>
        <w:ind w:firstLine="709"/>
        <w:jc w:val="both"/>
      </w:pPr>
      <w:r w:rsidRPr="009373C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C43DC47" w14:textId="77777777" w:rsidR="00D13E65" w:rsidRPr="009373CE" w:rsidRDefault="00D13E65" w:rsidP="00D13E65">
      <w:pPr>
        <w:tabs>
          <w:tab w:val="left" w:pos="1066"/>
        </w:tabs>
        <w:ind w:firstLine="709"/>
        <w:jc w:val="both"/>
      </w:pPr>
      <w:r w:rsidRPr="009373C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26673D4" w14:textId="77777777" w:rsidR="00D13E65" w:rsidRPr="009373CE" w:rsidRDefault="00D13E65" w:rsidP="00D13E65">
      <w:pPr>
        <w:ind w:firstLine="709"/>
        <w:jc w:val="both"/>
      </w:pPr>
      <w:r w:rsidRPr="009373C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F762C03" w14:textId="77777777" w:rsidR="00D13E65" w:rsidRPr="009373CE" w:rsidRDefault="00D13E65" w:rsidP="00D13E65">
      <w:pPr>
        <w:tabs>
          <w:tab w:val="left" w:pos="1008"/>
        </w:tabs>
        <w:ind w:firstLine="709"/>
        <w:jc w:val="both"/>
        <w:rPr>
          <w:color w:val="FF0000"/>
        </w:rPr>
      </w:pPr>
      <w:r w:rsidRPr="009373C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373CE">
        <w:rPr>
          <w:color w:val="FF0000"/>
        </w:rPr>
        <w:t xml:space="preserve"> </w:t>
      </w:r>
    </w:p>
    <w:p w14:paraId="63833812" w14:textId="77777777" w:rsidR="00D13E65" w:rsidRPr="009373CE" w:rsidRDefault="00D13E65" w:rsidP="00D13E65">
      <w:pPr>
        <w:keepNext/>
        <w:keepLines/>
        <w:ind w:firstLine="709"/>
        <w:jc w:val="center"/>
        <w:rPr>
          <w:rStyle w:val="53"/>
          <w:b w:val="0"/>
        </w:rPr>
      </w:pPr>
      <w:bookmarkStart w:id="112" w:name="bookmark12"/>
    </w:p>
    <w:p w14:paraId="3C0AF83C" w14:textId="77777777" w:rsidR="00D13E65" w:rsidRPr="009373CE" w:rsidRDefault="00D13E65" w:rsidP="00D13E65">
      <w:pPr>
        <w:keepNext/>
        <w:keepLines/>
        <w:ind w:firstLine="709"/>
        <w:jc w:val="center"/>
        <w:rPr>
          <w:rStyle w:val="53"/>
          <w:b w:val="0"/>
        </w:rPr>
      </w:pPr>
      <w:r w:rsidRPr="00D13E65">
        <w:rPr>
          <w:rStyle w:val="53"/>
          <w:b w:val="0"/>
        </w:rPr>
        <w:t>V</w:t>
      </w:r>
      <w:r w:rsidRPr="00D13E65">
        <w:rPr>
          <w:rStyle w:val="53"/>
          <w:b w:val="0"/>
          <w:lang w:val="en-US"/>
        </w:rPr>
        <w:t>I</w:t>
      </w:r>
      <w:r w:rsidRPr="00D13E65">
        <w:rPr>
          <w:rStyle w:val="53"/>
          <w:b w:val="0"/>
        </w:rPr>
        <w:t>.</w:t>
      </w:r>
      <w:r w:rsidRPr="009373CE">
        <w:t xml:space="preserve"> Рассмотрение</w:t>
      </w:r>
      <w:r w:rsidRPr="009373CE">
        <w:rPr>
          <w:rStyle w:val="53"/>
        </w:rPr>
        <w:t xml:space="preserve"> </w:t>
      </w:r>
      <w:r w:rsidRPr="00D13E65">
        <w:rPr>
          <w:rStyle w:val="53"/>
          <w:b w:val="0"/>
        </w:rPr>
        <w:t>споров</w:t>
      </w:r>
      <w:bookmarkEnd w:id="112"/>
    </w:p>
    <w:p w14:paraId="0BE1ECA4" w14:textId="77777777" w:rsidR="00D13E65" w:rsidRPr="009373CE" w:rsidRDefault="00D13E65" w:rsidP="00D13E65">
      <w:pPr>
        <w:autoSpaceDE w:val="0"/>
        <w:autoSpaceDN w:val="0"/>
        <w:adjustRightInd w:val="0"/>
        <w:ind w:firstLine="709"/>
        <w:jc w:val="both"/>
      </w:pPr>
      <w:bookmarkStart w:id="113" w:name="bookmark13"/>
      <w:r w:rsidRPr="009373CE">
        <w:t>6.1. Все споры и разногласия, которые могут возникнуть между Сторонами, разрешаются путем переговоров.</w:t>
      </w:r>
    </w:p>
    <w:p w14:paraId="7540170F" w14:textId="77777777" w:rsidR="00D13E65" w:rsidRPr="009373CE" w:rsidRDefault="00D13E65" w:rsidP="00D13E65">
      <w:pPr>
        <w:autoSpaceDE w:val="0"/>
        <w:autoSpaceDN w:val="0"/>
        <w:adjustRightInd w:val="0"/>
        <w:ind w:firstLine="709"/>
        <w:jc w:val="both"/>
      </w:pPr>
      <w:r w:rsidRPr="009373CE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6C17F3B" w14:textId="77777777" w:rsidR="00D13E65" w:rsidRPr="009373CE" w:rsidRDefault="00D13E65" w:rsidP="00D13E65">
      <w:pPr>
        <w:autoSpaceDE w:val="0"/>
        <w:autoSpaceDN w:val="0"/>
        <w:adjustRightInd w:val="0"/>
        <w:ind w:firstLine="709"/>
        <w:jc w:val="both"/>
      </w:pPr>
    </w:p>
    <w:p w14:paraId="383AB9C0" w14:textId="77777777" w:rsidR="00D13E65" w:rsidRPr="009373CE" w:rsidRDefault="00D13E65" w:rsidP="00D13E65">
      <w:pPr>
        <w:keepNext/>
        <w:keepLines/>
        <w:ind w:firstLine="709"/>
        <w:jc w:val="center"/>
      </w:pPr>
      <w:r w:rsidRPr="009373CE">
        <w:t>V</w:t>
      </w:r>
      <w:r w:rsidRPr="009373CE">
        <w:rPr>
          <w:lang w:val="en-US"/>
        </w:rPr>
        <w:t>I</w:t>
      </w:r>
      <w:r w:rsidRPr="009373CE">
        <w:t xml:space="preserve">I. Изменение условий договора </w:t>
      </w:r>
      <w:bookmarkEnd w:id="113"/>
    </w:p>
    <w:p w14:paraId="3FF4C0E2" w14:textId="77777777" w:rsidR="00D13E65" w:rsidRPr="009373CE" w:rsidRDefault="00D13E65" w:rsidP="00D13E65">
      <w:pPr>
        <w:tabs>
          <w:tab w:val="left" w:pos="1102"/>
        </w:tabs>
        <w:ind w:firstLine="709"/>
        <w:jc w:val="both"/>
        <w:rPr>
          <w:i/>
        </w:rPr>
      </w:pPr>
      <w:r w:rsidRPr="009373C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B98788B" w14:textId="77777777" w:rsidR="00D13E65" w:rsidRPr="009373CE" w:rsidRDefault="00D13E65" w:rsidP="00D13E65">
      <w:pPr>
        <w:tabs>
          <w:tab w:val="left" w:pos="1102"/>
        </w:tabs>
        <w:ind w:firstLine="709"/>
        <w:jc w:val="both"/>
      </w:pPr>
      <w:r w:rsidRPr="009373CE">
        <w:t>7.2. Изменение вида разрешенного использования Земельного участка не допускается.</w:t>
      </w:r>
    </w:p>
    <w:p w14:paraId="13552931" w14:textId="77777777" w:rsidR="00D13E65" w:rsidRPr="009373CE" w:rsidRDefault="00D13E65" w:rsidP="00D13E65">
      <w:pPr>
        <w:tabs>
          <w:tab w:val="left" w:pos="1102"/>
        </w:tabs>
        <w:ind w:firstLine="709"/>
        <w:jc w:val="both"/>
      </w:pPr>
      <w:r w:rsidRPr="009373CE">
        <w:t>7.3. Арендатору запрещается заключать договор уступки требования (цессии) по настоящему договору.</w:t>
      </w:r>
    </w:p>
    <w:p w14:paraId="4519F539" w14:textId="77777777" w:rsidR="00D13E65" w:rsidRPr="009373CE" w:rsidRDefault="00D13E65" w:rsidP="00D13E65">
      <w:pPr>
        <w:tabs>
          <w:tab w:val="left" w:pos="1102"/>
        </w:tabs>
        <w:ind w:firstLine="709"/>
        <w:jc w:val="both"/>
      </w:pPr>
      <w:r w:rsidRPr="009373CE">
        <w:t>7.4. Арендатору запрещается заключать договор субаренды по настоящему договору.</w:t>
      </w:r>
    </w:p>
    <w:p w14:paraId="0FE15CEF" w14:textId="77777777" w:rsidR="00D13E65" w:rsidRPr="009373CE" w:rsidRDefault="00D13E65" w:rsidP="00D13E65">
      <w:pPr>
        <w:tabs>
          <w:tab w:val="left" w:pos="1055"/>
        </w:tabs>
        <w:ind w:firstLine="709"/>
        <w:rPr>
          <w:i/>
        </w:rPr>
      </w:pPr>
    </w:p>
    <w:p w14:paraId="53B6EC67" w14:textId="77777777" w:rsidR="00D13E65" w:rsidRPr="009373CE" w:rsidRDefault="00D13E65" w:rsidP="00D13E65">
      <w:pPr>
        <w:keepNext/>
        <w:keepLines/>
        <w:ind w:firstLine="709"/>
        <w:jc w:val="center"/>
      </w:pPr>
      <w:bookmarkStart w:id="114" w:name="bookmark14"/>
      <w:r w:rsidRPr="009373CE">
        <w:t>VI</w:t>
      </w:r>
      <w:r w:rsidRPr="009373CE">
        <w:rPr>
          <w:lang w:val="en-US"/>
        </w:rPr>
        <w:t>I</w:t>
      </w:r>
      <w:r w:rsidRPr="009373CE">
        <w:t>I. Дополнительные и особые условия договора</w:t>
      </w:r>
      <w:bookmarkEnd w:id="114"/>
    </w:p>
    <w:p w14:paraId="2B98125F" w14:textId="77777777" w:rsidR="00D13E65" w:rsidRPr="009373CE" w:rsidRDefault="00D13E65" w:rsidP="00D13E65">
      <w:pPr>
        <w:tabs>
          <w:tab w:val="left" w:pos="992"/>
        </w:tabs>
        <w:ind w:firstLine="709"/>
        <w:jc w:val="both"/>
      </w:pPr>
      <w:r w:rsidRPr="009373C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4059005" w14:textId="77777777" w:rsidR="00D13E65" w:rsidRPr="009373CE" w:rsidRDefault="00D13E65" w:rsidP="00D13E65">
      <w:pPr>
        <w:ind w:firstLine="709"/>
        <w:jc w:val="both"/>
      </w:pPr>
      <w:r w:rsidRPr="009373C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472CA8F" w14:textId="77777777" w:rsidR="00D13E65" w:rsidRPr="009373CE" w:rsidRDefault="00D13E65" w:rsidP="00D13E65">
      <w:pPr>
        <w:ind w:firstLine="709"/>
        <w:jc w:val="both"/>
        <w:rPr>
          <w:i/>
        </w:rPr>
      </w:pPr>
      <w:r w:rsidRPr="009373CE">
        <w:t>8.3.</w:t>
      </w:r>
      <w:r w:rsidRPr="009373CE">
        <w:rPr>
          <w:i/>
        </w:rPr>
        <w:t xml:space="preserve"> </w:t>
      </w:r>
      <w:r w:rsidRPr="009373C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2C16127" w14:textId="77777777" w:rsidR="00D13E65" w:rsidRPr="00C96ED6" w:rsidRDefault="00D13E65" w:rsidP="00D13E65">
      <w:pPr>
        <w:jc w:val="center"/>
        <w:rPr>
          <w:rStyle w:val="afff8"/>
          <w:b w:val="0"/>
        </w:rPr>
      </w:pPr>
      <w:r w:rsidRPr="00C96ED6">
        <w:rPr>
          <w:rStyle w:val="afff8"/>
          <w:b w:val="0"/>
          <w:lang w:val="en-US"/>
        </w:rPr>
        <w:t>IX</w:t>
      </w:r>
      <w:r w:rsidRPr="00C96ED6">
        <w:rPr>
          <w:rStyle w:val="afff8"/>
          <w:b w:val="0"/>
        </w:rPr>
        <w:t xml:space="preserve">. Приложения </w:t>
      </w:r>
    </w:p>
    <w:p w14:paraId="2FB907BC" w14:textId="77777777" w:rsidR="00D13E65" w:rsidRPr="009373CE" w:rsidRDefault="00D13E65" w:rsidP="00D13E65">
      <w:pPr>
        <w:ind w:firstLine="709"/>
      </w:pPr>
      <w:r w:rsidRPr="009373CE">
        <w:t>К настоящему договору прилагается и является его неотъемлемой частью:</w:t>
      </w:r>
    </w:p>
    <w:p w14:paraId="686A86B8" w14:textId="77777777" w:rsidR="00D13E65" w:rsidRPr="009373CE" w:rsidRDefault="00D13E65" w:rsidP="00D13E6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373CE">
        <w:t>Протокол (Приложение 1)</w:t>
      </w:r>
    </w:p>
    <w:p w14:paraId="59BF2F5D" w14:textId="77777777" w:rsidR="00D13E65" w:rsidRPr="009373CE" w:rsidRDefault="00D13E65" w:rsidP="00D13E6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373CE">
        <w:t>Расчет арендной платы (Приложение 2)</w:t>
      </w:r>
    </w:p>
    <w:p w14:paraId="1688D98E" w14:textId="77777777" w:rsidR="00D13E65" w:rsidRPr="009373CE" w:rsidRDefault="00D13E65" w:rsidP="00D13E65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373CE">
        <w:t xml:space="preserve">Акт приема-передачи Земельного участка (Приложение 3). </w:t>
      </w:r>
    </w:p>
    <w:p w14:paraId="1B0EDD1A" w14:textId="77777777" w:rsidR="00D13E65" w:rsidRPr="009373CE" w:rsidRDefault="00D13E65" w:rsidP="00D13E65">
      <w:pPr>
        <w:tabs>
          <w:tab w:val="left" w:pos="358"/>
        </w:tabs>
      </w:pPr>
    </w:p>
    <w:p w14:paraId="2444F0FC" w14:textId="00EE4887" w:rsidR="00D13E65" w:rsidRDefault="00D13E65" w:rsidP="00D13E65">
      <w:pPr>
        <w:tabs>
          <w:tab w:val="left" w:pos="358"/>
        </w:tabs>
        <w:jc w:val="center"/>
      </w:pPr>
      <w:r w:rsidRPr="009373CE">
        <w:rPr>
          <w:lang w:val="en-US"/>
        </w:rPr>
        <w:t>X</w:t>
      </w:r>
      <w:r w:rsidRPr="009373CE">
        <w:t>. Адреса, реквизиты и подписи Сторон</w:t>
      </w:r>
    </w:p>
    <w:p w14:paraId="50611159" w14:textId="77777777" w:rsidR="00C96ED6" w:rsidRPr="009373CE" w:rsidRDefault="00C96ED6" w:rsidP="00D13E6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13E65" w:rsidRPr="009373CE" w14:paraId="54E320F1" w14:textId="77777777" w:rsidTr="009E0829">
        <w:tc>
          <w:tcPr>
            <w:tcW w:w="4503" w:type="dxa"/>
          </w:tcPr>
          <w:p w14:paraId="03DDB26A" w14:textId="77777777" w:rsidR="00D13E65" w:rsidRPr="00C96ED6" w:rsidRDefault="00D13E65" w:rsidP="009E082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96ED6">
              <w:rPr>
                <w:b/>
              </w:rPr>
              <w:t xml:space="preserve">Арендодатель: </w:t>
            </w:r>
          </w:p>
          <w:p w14:paraId="6B124F31" w14:textId="77777777" w:rsidR="00D13E65" w:rsidRPr="00C96ED6" w:rsidRDefault="00D13E65" w:rsidP="009E0829">
            <w:pPr>
              <w:autoSpaceDE w:val="0"/>
              <w:autoSpaceDN w:val="0"/>
              <w:adjustRightInd w:val="0"/>
            </w:pPr>
            <w:r w:rsidRPr="00C96ED6">
              <w:t>Адрес: _________________________;</w:t>
            </w:r>
          </w:p>
          <w:p w14:paraId="3874FDF7" w14:textId="77777777" w:rsidR="00D13E65" w:rsidRPr="00C96ED6" w:rsidRDefault="00D13E65" w:rsidP="009E0829">
            <w:pPr>
              <w:autoSpaceDE w:val="0"/>
              <w:autoSpaceDN w:val="0"/>
              <w:adjustRightInd w:val="0"/>
            </w:pPr>
            <w:r w:rsidRPr="00C96ED6">
              <w:t>ИНН___________________________;</w:t>
            </w:r>
          </w:p>
          <w:p w14:paraId="7B3FCD9C" w14:textId="77777777" w:rsidR="00D13E65" w:rsidRPr="00C96ED6" w:rsidRDefault="00D13E65" w:rsidP="009E0829">
            <w:pPr>
              <w:autoSpaceDE w:val="0"/>
              <w:autoSpaceDN w:val="0"/>
              <w:adjustRightInd w:val="0"/>
            </w:pPr>
            <w:r w:rsidRPr="00C96ED6">
              <w:t>КПП ___________________________;</w:t>
            </w:r>
          </w:p>
          <w:p w14:paraId="59BFD48E" w14:textId="77777777" w:rsidR="00D13E65" w:rsidRPr="00C96ED6" w:rsidRDefault="00D13E65" w:rsidP="009E0829">
            <w:pPr>
              <w:autoSpaceDE w:val="0"/>
              <w:autoSpaceDN w:val="0"/>
              <w:adjustRightInd w:val="0"/>
            </w:pPr>
            <w:r w:rsidRPr="00C96ED6">
              <w:t xml:space="preserve">Банковские </w:t>
            </w:r>
            <w:proofErr w:type="gramStart"/>
            <w:r w:rsidRPr="00C96ED6">
              <w:t>реквизиты:_</w:t>
            </w:r>
            <w:proofErr w:type="gramEnd"/>
            <w:r w:rsidRPr="00C96ED6">
              <w:t>___________;</w:t>
            </w:r>
          </w:p>
          <w:p w14:paraId="2F4A213B" w14:textId="77777777" w:rsidR="00D13E65" w:rsidRPr="00C96ED6" w:rsidRDefault="00D13E65" w:rsidP="009E0829">
            <w:pPr>
              <w:tabs>
                <w:tab w:val="left" w:pos="916"/>
              </w:tabs>
              <w:spacing w:line="270" w:lineRule="exact"/>
              <w:jc w:val="both"/>
            </w:pPr>
            <w:r w:rsidRPr="00C96ED6">
              <w:t xml:space="preserve">р/с_____________________________; </w:t>
            </w:r>
          </w:p>
          <w:p w14:paraId="49E99F83" w14:textId="77777777" w:rsidR="00D13E65" w:rsidRPr="00C96ED6" w:rsidRDefault="00D13E65" w:rsidP="009E0829">
            <w:pPr>
              <w:tabs>
                <w:tab w:val="left" w:pos="916"/>
              </w:tabs>
              <w:spacing w:line="270" w:lineRule="exact"/>
              <w:jc w:val="both"/>
            </w:pPr>
            <w:r w:rsidRPr="00C96ED6">
              <w:t xml:space="preserve">БИК ___________________________; </w:t>
            </w:r>
          </w:p>
          <w:p w14:paraId="22993E95" w14:textId="77777777" w:rsidR="00D13E65" w:rsidRPr="00C96ED6" w:rsidRDefault="00D13E65" w:rsidP="009E0829">
            <w:pPr>
              <w:autoSpaceDE w:val="0"/>
              <w:autoSpaceDN w:val="0"/>
              <w:adjustRightInd w:val="0"/>
            </w:pPr>
          </w:p>
          <w:p w14:paraId="6C02935F" w14:textId="77777777" w:rsidR="00D13E65" w:rsidRPr="00C96ED6" w:rsidRDefault="00D13E65" w:rsidP="009E0829">
            <w:pPr>
              <w:autoSpaceDE w:val="0"/>
              <w:autoSpaceDN w:val="0"/>
              <w:adjustRightInd w:val="0"/>
            </w:pPr>
            <w:r w:rsidRPr="00C96ED6">
              <w:t>ОКТМО________________________.</w:t>
            </w:r>
          </w:p>
          <w:p w14:paraId="39DC9B06" w14:textId="77777777" w:rsidR="00D13E65" w:rsidRPr="00C96ED6" w:rsidRDefault="00D13E65" w:rsidP="009E0829">
            <w:pPr>
              <w:autoSpaceDE w:val="0"/>
              <w:autoSpaceDN w:val="0"/>
              <w:adjustRightInd w:val="0"/>
              <w:jc w:val="right"/>
            </w:pPr>
            <w:r w:rsidRPr="00C96ED6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F34043A" w14:textId="77777777" w:rsidR="00D13E65" w:rsidRPr="00C96ED6" w:rsidRDefault="00D13E65" w:rsidP="009E082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C96ED6">
              <w:rPr>
                <w:b/>
              </w:rPr>
              <w:t xml:space="preserve">Арендатор: </w:t>
            </w:r>
          </w:p>
          <w:p w14:paraId="6993171C" w14:textId="77777777" w:rsidR="00D13E65" w:rsidRPr="00C96ED6" w:rsidRDefault="00D13E65" w:rsidP="009E0829">
            <w:pPr>
              <w:autoSpaceDE w:val="0"/>
              <w:autoSpaceDN w:val="0"/>
              <w:adjustRightInd w:val="0"/>
            </w:pPr>
            <w:r w:rsidRPr="00C96ED6">
              <w:t>Адрес_____________________________;</w:t>
            </w:r>
          </w:p>
          <w:p w14:paraId="4AEA788B" w14:textId="77777777" w:rsidR="00D13E65" w:rsidRPr="00C96ED6" w:rsidRDefault="00D13E65" w:rsidP="009E0829">
            <w:pPr>
              <w:autoSpaceDE w:val="0"/>
              <w:autoSpaceDN w:val="0"/>
              <w:adjustRightInd w:val="0"/>
            </w:pPr>
            <w:r w:rsidRPr="00C96ED6">
              <w:t>ИНН______________________________;</w:t>
            </w:r>
          </w:p>
          <w:p w14:paraId="201F5180" w14:textId="77777777" w:rsidR="00D13E65" w:rsidRPr="00C96ED6" w:rsidRDefault="00D13E65" w:rsidP="009E0829">
            <w:pPr>
              <w:autoSpaceDE w:val="0"/>
              <w:autoSpaceDN w:val="0"/>
              <w:adjustRightInd w:val="0"/>
            </w:pPr>
            <w:r w:rsidRPr="00C96ED6">
              <w:t>КПП______________________________;</w:t>
            </w:r>
          </w:p>
          <w:p w14:paraId="6C866FA4" w14:textId="77777777" w:rsidR="00D13E65" w:rsidRPr="00C96ED6" w:rsidRDefault="00D13E65" w:rsidP="009E0829">
            <w:pPr>
              <w:autoSpaceDE w:val="0"/>
              <w:autoSpaceDN w:val="0"/>
              <w:adjustRightInd w:val="0"/>
            </w:pPr>
            <w:r w:rsidRPr="00C96ED6">
              <w:t xml:space="preserve">Банковские </w:t>
            </w:r>
            <w:proofErr w:type="gramStart"/>
            <w:r w:rsidRPr="00C96ED6">
              <w:t>реквизиты:_</w:t>
            </w:r>
            <w:proofErr w:type="gramEnd"/>
            <w:r w:rsidRPr="00C96ED6">
              <w:t>______________;</w:t>
            </w:r>
          </w:p>
          <w:p w14:paraId="7C75E61A" w14:textId="77777777" w:rsidR="00D13E65" w:rsidRPr="00C96ED6" w:rsidRDefault="00D13E65" w:rsidP="009E0829">
            <w:pPr>
              <w:autoSpaceDE w:val="0"/>
              <w:autoSpaceDN w:val="0"/>
              <w:adjustRightInd w:val="0"/>
            </w:pPr>
            <w:r w:rsidRPr="00C96ED6">
              <w:t>р/с_________________________________;</w:t>
            </w:r>
          </w:p>
          <w:p w14:paraId="520979A4" w14:textId="77777777" w:rsidR="00D13E65" w:rsidRPr="00C96ED6" w:rsidRDefault="00D13E65" w:rsidP="009E0829">
            <w:pPr>
              <w:autoSpaceDE w:val="0"/>
              <w:autoSpaceDN w:val="0"/>
              <w:adjustRightInd w:val="0"/>
              <w:rPr>
                <w:i/>
              </w:rPr>
            </w:pPr>
            <w:r w:rsidRPr="00C96ED6">
              <w:t xml:space="preserve">в </w:t>
            </w:r>
            <w:r w:rsidRPr="00C96ED6">
              <w:rPr>
                <w:i/>
              </w:rPr>
              <w:t>(наименование банка)</w:t>
            </w:r>
          </w:p>
          <w:p w14:paraId="508C6EB4" w14:textId="77777777" w:rsidR="00D13E65" w:rsidRPr="00C96ED6" w:rsidRDefault="00D13E65" w:rsidP="009E0829">
            <w:pPr>
              <w:autoSpaceDE w:val="0"/>
              <w:autoSpaceDN w:val="0"/>
              <w:adjustRightInd w:val="0"/>
            </w:pPr>
            <w:r w:rsidRPr="00C96ED6">
              <w:t>к/с________________________________;</w:t>
            </w:r>
          </w:p>
          <w:p w14:paraId="367FDF56" w14:textId="77777777" w:rsidR="00D13E65" w:rsidRPr="00C96ED6" w:rsidRDefault="00D13E65" w:rsidP="009E0829">
            <w:pPr>
              <w:autoSpaceDE w:val="0"/>
              <w:autoSpaceDN w:val="0"/>
              <w:adjustRightInd w:val="0"/>
            </w:pPr>
            <w:r w:rsidRPr="00C96ED6">
              <w:t>БИК _______________________________/</w:t>
            </w:r>
          </w:p>
          <w:p w14:paraId="62A7A7F4" w14:textId="77777777" w:rsidR="00D13E65" w:rsidRPr="00C96ED6" w:rsidRDefault="00D13E65" w:rsidP="009E0829">
            <w:pPr>
              <w:autoSpaceDE w:val="0"/>
              <w:autoSpaceDN w:val="0"/>
              <w:adjustRightInd w:val="0"/>
              <w:jc w:val="right"/>
            </w:pPr>
            <w:r w:rsidRPr="00C96ED6">
              <w:t xml:space="preserve">                   ________                     М.П.</w:t>
            </w:r>
          </w:p>
        </w:tc>
      </w:tr>
    </w:tbl>
    <w:p w14:paraId="60042EA1" w14:textId="77777777" w:rsidR="00C96ED6" w:rsidRDefault="00C96ED6" w:rsidP="00D13E65">
      <w:pPr>
        <w:spacing w:after="400" w:line="245" w:lineRule="exact"/>
        <w:ind w:left="6600" w:right="100"/>
        <w:jc w:val="right"/>
      </w:pPr>
    </w:p>
    <w:p w14:paraId="41BF82B8" w14:textId="77777777" w:rsidR="00C96ED6" w:rsidRDefault="00C96ED6">
      <w:pPr>
        <w:suppressAutoHyphens w:val="0"/>
      </w:pPr>
      <w:r>
        <w:br w:type="page"/>
      </w:r>
    </w:p>
    <w:p w14:paraId="78D682B7" w14:textId="1B7DBCC5" w:rsidR="00D13E65" w:rsidRPr="009373CE" w:rsidRDefault="00D13E65" w:rsidP="00D13E65">
      <w:pPr>
        <w:spacing w:after="400" w:line="245" w:lineRule="exact"/>
        <w:ind w:left="6600" w:right="100"/>
        <w:jc w:val="right"/>
        <w:rPr>
          <w:bCs/>
        </w:rPr>
      </w:pPr>
      <w:r w:rsidRPr="009373CE">
        <w:t>Приложение 2 к договору аренды</w:t>
      </w:r>
      <w:r w:rsidRPr="009373CE">
        <w:br/>
      </w:r>
      <w:r w:rsidRPr="009373CE">
        <w:rPr>
          <w:bCs/>
        </w:rPr>
        <w:t>от __.__.____ № ______________</w:t>
      </w:r>
    </w:p>
    <w:p w14:paraId="5861AE06" w14:textId="77777777" w:rsidR="00D13E65" w:rsidRPr="009373CE" w:rsidRDefault="00D13E65" w:rsidP="00D13E65">
      <w:pPr>
        <w:spacing w:after="400" w:line="245" w:lineRule="exact"/>
        <w:ind w:right="100"/>
        <w:jc w:val="center"/>
      </w:pPr>
      <w:r w:rsidRPr="009373CE">
        <w:rPr>
          <w:bCs/>
        </w:rPr>
        <w:t>Расчет арендной платы за Земельный участок</w:t>
      </w:r>
    </w:p>
    <w:p w14:paraId="365E0CA6" w14:textId="77777777" w:rsidR="00D13E65" w:rsidRPr="009373CE" w:rsidRDefault="00D13E65" w:rsidP="00D13E65">
      <w:pPr>
        <w:tabs>
          <w:tab w:val="left" w:pos="681"/>
        </w:tabs>
        <w:spacing w:line="270" w:lineRule="exact"/>
        <w:ind w:right="100"/>
        <w:jc w:val="both"/>
      </w:pPr>
      <w:r w:rsidRPr="009373CE">
        <w:t>1. Годовая арендная плата за земельный участок определяется в соответствии с Протоколом.</w:t>
      </w:r>
    </w:p>
    <w:p w14:paraId="5118086E" w14:textId="77777777" w:rsidR="00D13E65" w:rsidRPr="009373CE" w:rsidRDefault="00D13E65" w:rsidP="00D13E65">
      <w:pPr>
        <w:tabs>
          <w:tab w:val="left" w:pos="681"/>
        </w:tabs>
        <w:spacing w:line="270" w:lineRule="exact"/>
        <w:ind w:left="500" w:right="100"/>
        <w:jc w:val="both"/>
      </w:pPr>
    </w:p>
    <w:p w14:paraId="220852C8" w14:textId="77777777" w:rsidR="00D13E65" w:rsidRPr="009373CE" w:rsidRDefault="00D13E65" w:rsidP="00D13E65">
      <w:pPr>
        <w:tabs>
          <w:tab w:val="left" w:pos="681"/>
        </w:tabs>
        <w:spacing w:line="270" w:lineRule="exact"/>
        <w:ind w:left="500" w:right="100"/>
        <w:jc w:val="both"/>
      </w:pPr>
    </w:p>
    <w:p w14:paraId="345C8EEF" w14:textId="77777777" w:rsidR="00D13E65" w:rsidRPr="009373CE" w:rsidRDefault="00D13E65" w:rsidP="00D13E6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13E65" w:rsidRPr="009373CE" w14:paraId="470ACC83" w14:textId="77777777" w:rsidTr="009E0829">
        <w:tc>
          <w:tcPr>
            <w:tcW w:w="594" w:type="dxa"/>
          </w:tcPr>
          <w:p w14:paraId="5DE43D37" w14:textId="77777777" w:rsidR="00D13E65" w:rsidRPr="009373CE" w:rsidRDefault="00D13E65" w:rsidP="009E0829">
            <w:pPr>
              <w:spacing w:after="66"/>
            </w:pPr>
            <w:r w:rsidRPr="009373CE">
              <w:t>№ п/п</w:t>
            </w:r>
          </w:p>
        </w:tc>
        <w:tc>
          <w:tcPr>
            <w:tcW w:w="977" w:type="dxa"/>
          </w:tcPr>
          <w:p w14:paraId="180D5162" w14:textId="77777777" w:rsidR="00D13E65" w:rsidRPr="009373CE" w:rsidRDefault="00D13E65" w:rsidP="009E0829">
            <w:pPr>
              <w:spacing w:after="66"/>
              <w:jc w:val="center"/>
            </w:pPr>
            <w:r w:rsidRPr="009373CE">
              <w:rPr>
                <w:lang w:val="en-US"/>
              </w:rPr>
              <w:t>S</w:t>
            </w:r>
            <w:r w:rsidRPr="009373CE">
              <w:t xml:space="preserve">, </w:t>
            </w:r>
            <w:proofErr w:type="spellStart"/>
            <w:r w:rsidRPr="009373CE">
              <w:t>кв.м</w:t>
            </w:r>
            <w:proofErr w:type="spellEnd"/>
          </w:p>
        </w:tc>
        <w:tc>
          <w:tcPr>
            <w:tcW w:w="3365" w:type="dxa"/>
          </w:tcPr>
          <w:p w14:paraId="51F7CD61" w14:textId="77777777" w:rsidR="00D13E65" w:rsidRPr="009373CE" w:rsidRDefault="00D13E65" w:rsidP="009E0829">
            <w:pPr>
              <w:spacing w:after="66"/>
              <w:jc w:val="center"/>
            </w:pPr>
            <w:r w:rsidRPr="009373CE">
              <w:t>ВРИ</w:t>
            </w:r>
          </w:p>
        </w:tc>
        <w:tc>
          <w:tcPr>
            <w:tcW w:w="1421" w:type="dxa"/>
          </w:tcPr>
          <w:p w14:paraId="2A8EE598" w14:textId="77777777" w:rsidR="00D13E65" w:rsidRPr="009373CE" w:rsidRDefault="00D13E65" w:rsidP="009E0829">
            <w:pPr>
              <w:spacing w:after="66"/>
              <w:jc w:val="center"/>
            </w:pPr>
            <w:r w:rsidRPr="009373CE">
              <w:t>Годовая арендная плата, руб.</w:t>
            </w:r>
          </w:p>
        </w:tc>
      </w:tr>
      <w:tr w:rsidR="00D13E65" w:rsidRPr="009373CE" w14:paraId="3C4619D1" w14:textId="77777777" w:rsidTr="009E0829">
        <w:tc>
          <w:tcPr>
            <w:tcW w:w="594" w:type="dxa"/>
          </w:tcPr>
          <w:p w14:paraId="0454A4B2" w14:textId="77777777" w:rsidR="00D13E65" w:rsidRPr="009373CE" w:rsidRDefault="00D13E65" w:rsidP="009E0829">
            <w:pPr>
              <w:spacing w:after="66"/>
            </w:pPr>
          </w:p>
        </w:tc>
        <w:tc>
          <w:tcPr>
            <w:tcW w:w="977" w:type="dxa"/>
          </w:tcPr>
          <w:p w14:paraId="3E3EF1BE" w14:textId="77777777" w:rsidR="00D13E65" w:rsidRPr="009373CE" w:rsidRDefault="00D13E65" w:rsidP="009E0829">
            <w:pPr>
              <w:spacing w:after="66"/>
            </w:pPr>
          </w:p>
        </w:tc>
        <w:tc>
          <w:tcPr>
            <w:tcW w:w="3365" w:type="dxa"/>
          </w:tcPr>
          <w:p w14:paraId="0FCCDEE4" w14:textId="77777777" w:rsidR="00D13E65" w:rsidRPr="009373CE" w:rsidRDefault="00D13E65" w:rsidP="009E0829">
            <w:pPr>
              <w:spacing w:after="66"/>
            </w:pPr>
          </w:p>
        </w:tc>
        <w:tc>
          <w:tcPr>
            <w:tcW w:w="1421" w:type="dxa"/>
          </w:tcPr>
          <w:p w14:paraId="418F94A3" w14:textId="77777777" w:rsidR="00D13E65" w:rsidRPr="009373CE" w:rsidRDefault="00D13E65" w:rsidP="009E0829">
            <w:pPr>
              <w:spacing w:after="66"/>
            </w:pPr>
          </w:p>
        </w:tc>
      </w:tr>
    </w:tbl>
    <w:p w14:paraId="68593047" w14:textId="77777777" w:rsidR="00D13E65" w:rsidRPr="009373CE" w:rsidRDefault="00D13E65" w:rsidP="00D13E65">
      <w:pPr>
        <w:spacing w:after="66"/>
        <w:ind w:left="220"/>
      </w:pPr>
    </w:p>
    <w:p w14:paraId="409E0D54" w14:textId="77777777" w:rsidR="00D13E65" w:rsidRPr="009373CE" w:rsidRDefault="00D13E65" w:rsidP="00D13E65">
      <w:pPr>
        <w:spacing w:after="66"/>
        <w:ind w:left="220"/>
      </w:pPr>
    </w:p>
    <w:p w14:paraId="0A721AD2" w14:textId="77777777" w:rsidR="00D13E65" w:rsidRPr="009373CE" w:rsidRDefault="00D13E65" w:rsidP="00D13E65">
      <w:pPr>
        <w:spacing w:after="66"/>
        <w:ind w:left="220"/>
      </w:pPr>
      <w:r w:rsidRPr="009373CE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567BB2D2" w14:textId="77777777" w:rsidR="00D13E65" w:rsidRPr="009373CE" w:rsidRDefault="00D13E65" w:rsidP="00D13E65">
      <w:pPr>
        <w:spacing w:after="66"/>
        <w:ind w:left="220"/>
      </w:pPr>
      <w:r w:rsidRPr="009373C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13E65" w:rsidRPr="009373CE" w14:paraId="71287967" w14:textId="77777777" w:rsidTr="009E0829">
        <w:tc>
          <w:tcPr>
            <w:tcW w:w="2552" w:type="dxa"/>
          </w:tcPr>
          <w:p w14:paraId="6287F588" w14:textId="77777777" w:rsidR="00D13E65" w:rsidRPr="009373CE" w:rsidRDefault="00D13E65" w:rsidP="009E0829">
            <w:pPr>
              <w:spacing w:after="66"/>
            </w:pPr>
          </w:p>
        </w:tc>
        <w:tc>
          <w:tcPr>
            <w:tcW w:w="2551" w:type="dxa"/>
          </w:tcPr>
          <w:p w14:paraId="14E35B0B" w14:textId="77777777" w:rsidR="00D13E65" w:rsidRPr="009373CE" w:rsidRDefault="00D13E65" w:rsidP="009E0829">
            <w:pPr>
              <w:spacing w:after="66"/>
            </w:pPr>
            <w:r w:rsidRPr="009373CE">
              <w:t>Арендная плата (руб.)</w:t>
            </w:r>
          </w:p>
        </w:tc>
      </w:tr>
      <w:tr w:rsidR="00D13E65" w:rsidRPr="009373CE" w14:paraId="4EAF9BCA" w14:textId="77777777" w:rsidTr="009E0829">
        <w:tc>
          <w:tcPr>
            <w:tcW w:w="2552" w:type="dxa"/>
          </w:tcPr>
          <w:p w14:paraId="38C65E67" w14:textId="77777777" w:rsidR="00D13E65" w:rsidRPr="009373CE" w:rsidRDefault="00D13E65" w:rsidP="009E0829">
            <w:pPr>
              <w:spacing w:after="66"/>
            </w:pPr>
            <w:r w:rsidRPr="009373CE">
              <w:t>Квартал/Месяц</w:t>
            </w:r>
          </w:p>
        </w:tc>
        <w:tc>
          <w:tcPr>
            <w:tcW w:w="2551" w:type="dxa"/>
          </w:tcPr>
          <w:p w14:paraId="2D20642B" w14:textId="77777777" w:rsidR="00D13E65" w:rsidRPr="009373CE" w:rsidRDefault="00D13E65" w:rsidP="009E0829">
            <w:pPr>
              <w:spacing w:after="66"/>
            </w:pPr>
          </w:p>
        </w:tc>
      </w:tr>
      <w:tr w:rsidR="00D13E65" w:rsidRPr="009373CE" w14:paraId="68D62EF8" w14:textId="77777777" w:rsidTr="009E0829">
        <w:tc>
          <w:tcPr>
            <w:tcW w:w="2552" w:type="dxa"/>
          </w:tcPr>
          <w:p w14:paraId="41F869E0" w14:textId="77777777" w:rsidR="00D13E65" w:rsidRPr="009373CE" w:rsidRDefault="00D13E65" w:rsidP="009E0829">
            <w:pPr>
              <w:spacing w:after="66"/>
            </w:pPr>
            <w:r w:rsidRPr="009373CE">
              <w:t>Квартал/Месяц *</w:t>
            </w:r>
          </w:p>
        </w:tc>
        <w:tc>
          <w:tcPr>
            <w:tcW w:w="2551" w:type="dxa"/>
          </w:tcPr>
          <w:p w14:paraId="720299E1" w14:textId="77777777" w:rsidR="00D13E65" w:rsidRPr="009373CE" w:rsidRDefault="00D13E65" w:rsidP="009E0829">
            <w:pPr>
              <w:spacing w:after="66"/>
            </w:pPr>
          </w:p>
        </w:tc>
      </w:tr>
    </w:tbl>
    <w:p w14:paraId="7BD4BF06" w14:textId="77777777" w:rsidR="00D13E65" w:rsidRPr="009373CE" w:rsidRDefault="00D13E65" w:rsidP="00D13E65">
      <w:pPr>
        <w:spacing w:line="274" w:lineRule="exact"/>
        <w:ind w:left="220" w:right="100" w:firstLine="280"/>
        <w:rPr>
          <w:rStyle w:val="afff8"/>
          <w:b w:val="0"/>
        </w:rPr>
      </w:pPr>
    </w:p>
    <w:p w14:paraId="2BB14EB4" w14:textId="77777777" w:rsidR="00D13E65" w:rsidRPr="009373CE" w:rsidRDefault="00D13E65" w:rsidP="00D13E65">
      <w:pPr>
        <w:spacing w:line="274" w:lineRule="exact"/>
        <w:ind w:left="860" w:right="100"/>
      </w:pPr>
      <w:r w:rsidRPr="009373CE">
        <w:t xml:space="preserve">* указывается сумма платежа за неполный период с обязательным указанием неполного периода. </w:t>
      </w:r>
    </w:p>
    <w:p w14:paraId="4C251D3E" w14:textId="77777777" w:rsidR="00D13E65" w:rsidRPr="009373CE" w:rsidRDefault="00D13E65" w:rsidP="00D13E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DFA2CC" w14:textId="77777777" w:rsidR="00D13E65" w:rsidRPr="009373CE" w:rsidRDefault="00D13E65" w:rsidP="00D13E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C754CB2" w14:textId="77777777" w:rsidR="00D13E65" w:rsidRPr="009373CE" w:rsidRDefault="00D13E65" w:rsidP="00D13E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C0150" w14:textId="77777777" w:rsidR="00D13E65" w:rsidRPr="009373CE" w:rsidRDefault="00D13E65" w:rsidP="00D13E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69B19D3" w14:textId="77777777" w:rsidR="00D13E65" w:rsidRPr="009373CE" w:rsidRDefault="00D13E65" w:rsidP="00D13E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73AA398" w14:textId="77777777" w:rsidR="00D13E65" w:rsidRPr="009373CE" w:rsidRDefault="00D13E65" w:rsidP="00D13E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FA2E64B" w14:textId="77777777" w:rsidR="00D13E65" w:rsidRPr="009373CE" w:rsidRDefault="00D13E65" w:rsidP="00D13E6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769B08D" w14:textId="77777777" w:rsidR="00D13E65" w:rsidRPr="009373CE" w:rsidRDefault="00D13E65" w:rsidP="00D13E65">
      <w:pPr>
        <w:spacing w:line="274" w:lineRule="exact"/>
        <w:ind w:left="220" w:right="100" w:firstLine="280"/>
        <w:jc w:val="center"/>
      </w:pPr>
      <w:r w:rsidRPr="009373CE">
        <w:t>Подписи сторон</w:t>
      </w:r>
    </w:p>
    <w:p w14:paraId="6CA6DAE0" w14:textId="77777777" w:rsidR="00D13E65" w:rsidRPr="009373CE" w:rsidRDefault="00D13E65" w:rsidP="00D13E6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13E65" w:rsidRPr="009373CE" w14:paraId="72E236D6" w14:textId="77777777" w:rsidTr="009E0829">
        <w:tc>
          <w:tcPr>
            <w:tcW w:w="4503" w:type="dxa"/>
          </w:tcPr>
          <w:p w14:paraId="5827B26B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373CE">
              <w:rPr>
                <w:b/>
                <w:u w:val="single"/>
              </w:rPr>
              <w:t>Арендодатель</w:t>
            </w:r>
            <w:r w:rsidRPr="009373CE">
              <w:rPr>
                <w:b/>
              </w:rPr>
              <w:t xml:space="preserve">: </w:t>
            </w:r>
          </w:p>
          <w:p w14:paraId="05F49435" w14:textId="77777777" w:rsidR="00D13E65" w:rsidRPr="009373CE" w:rsidRDefault="00D13E65" w:rsidP="009E0829">
            <w:pPr>
              <w:autoSpaceDE w:val="0"/>
              <w:autoSpaceDN w:val="0"/>
              <w:adjustRightInd w:val="0"/>
            </w:pPr>
          </w:p>
          <w:p w14:paraId="12E666DC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right"/>
            </w:pPr>
          </w:p>
          <w:p w14:paraId="2C04C2D7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right"/>
            </w:pPr>
            <w:r w:rsidRPr="009373CE">
              <w:t xml:space="preserve">                   ________                     М.П.</w:t>
            </w:r>
          </w:p>
          <w:p w14:paraId="4DB37F6E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right"/>
            </w:pPr>
            <w:r w:rsidRPr="009373CE">
              <w:t xml:space="preserve"> </w:t>
            </w:r>
          </w:p>
          <w:p w14:paraId="7A2C8A2E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9BE0425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373CE">
              <w:rPr>
                <w:b/>
                <w:u w:val="single"/>
              </w:rPr>
              <w:t>Арендатор</w:t>
            </w:r>
            <w:r w:rsidRPr="009373CE">
              <w:rPr>
                <w:b/>
              </w:rPr>
              <w:t xml:space="preserve">: </w:t>
            </w:r>
          </w:p>
          <w:p w14:paraId="29B1B59E" w14:textId="77777777" w:rsidR="00D13E65" w:rsidRPr="009373CE" w:rsidRDefault="00D13E65" w:rsidP="009E0829">
            <w:pPr>
              <w:autoSpaceDE w:val="0"/>
              <w:autoSpaceDN w:val="0"/>
              <w:adjustRightInd w:val="0"/>
            </w:pPr>
          </w:p>
          <w:p w14:paraId="21912E64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right"/>
            </w:pPr>
          </w:p>
          <w:p w14:paraId="59AD6A73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right"/>
            </w:pPr>
            <w:r w:rsidRPr="009373CE">
              <w:t xml:space="preserve">                   ________                     М.П.</w:t>
            </w:r>
          </w:p>
          <w:p w14:paraId="6CD9997D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B5E9545" w14:textId="77777777" w:rsidR="00D13E65" w:rsidRPr="009373CE" w:rsidRDefault="00D13E65" w:rsidP="00D13E65">
      <w:pPr>
        <w:spacing w:line="274" w:lineRule="exact"/>
        <w:ind w:left="220" w:right="100" w:firstLine="280"/>
        <w:jc w:val="both"/>
      </w:pPr>
    </w:p>
    <w:p w14:paraId="269156B4" w14:textId="77777777" w:rsidR="00D13E65" w:rsidRPr="009373CE" w:rsidRDefault="00D13E65" w:rsidP="00D13E65">
      <w:pPr>
        <w:spacing w:line="274" w:lineRule="exact"/>
        <w:ind w:left="220" w:right="100" w:firstLine="280"/>
        <w:jc w:val="both"/>
      </w:pPr>
    </w:p>
    <w:p w14:paraId="30B7FAC1" w14:textId="77777777" w:rsidR="00D13E65" w:rsidRPr="009373CE" w:rsidRDefault="00D13E65" w:rsidP="00D13E6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D1B7CE8" w14:textId="77777777" w:rsidR="00D13E65" w:rsidRPr="009373CE" w:rsidRDefault="00D13E65" w:rsidP="00D13E6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2938C00" w14:textId="77777777" w:rsidR="00D13E65" w:rsidRPr="009373CE" w:rsidRDefault="00D13E65" w:rsidP="00D13E6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16EACEC" w14:textId="77777777" w:rsidR="00D13E65" w:rsidRPr="009373CE" w:rsidRDefault="00D13E65" w:rsidP="00D13E6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ECBA2A" w14:textId="77777777" w:rsidR="00D13E65" w:rsidRPr="009373CE" w:rsidRDefault="00D13E65" w:rsidP="00D13E6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DAED4B1" w14:textId="77777777" w:rsidR="00D13E65" w:rsidRPr="009373CE" w:rsidRDefault="00D13E65" w:rsidP="00D13E65">
      <w:pPr>
        <w:spacing w:line="274" w:lineRule="exact"/>
        <w:ind w:left="220" w:right="100" w:firstLine="280"/>
      </w:pPr>
    </w:p>
    <w:p w14:paraId="372278D2" w14:textId="77777777" w:rsidR="00D13E65" w:rsidRPr="009373CE" w:rsidRDefault="00D13E65" w:rsidP="00D13E65">
      <w:pPr>
        <w:spacing w:line="274" w:lineRule="exact"/>
        <w:ind w:left="220" w:right="100" w:firstLine="280"/>
      </w:pPr>
    </w:p>
    <w:p w14:paraId="4081E722" w14:textId="77777777" w:rsidR="00D13E65" w:rsidRPr="009373CE" w:rsidRDefault="00D13E65" w:rsidP="00D13E65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9373CE">
        <w:rPr>
          <w:sz w:val="24"/>
          <w:szCs w:val="24"/>
        </w:rPr>
        <w:t>Приложение 3 к договору аренды</w:t>
      </w:r>
      <w:bookmarkStart w:id="115" w:name="bookmark19"/>
    </w:p>
    <w:p w14:paraId="528CCAD5" w14:textId="75890C3C" w:rsidR="00D13E65" w:rsidRPr="009373CE" w:rsidRDefault="00D13E65" w:rsidP="00D13E65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</w:t>
      </w:r>
      <w:r w:rsidRPr="009373CE">
        <w:rPr>
          <w:sz w:val="24"/>
          <w:szCs w:val="24"/>
        </w:rPr>
        <w:t xml:space="preserve"> № ___________</w:t>
      </w:r>
      <w:r w:rsidRPr="009373CE">
        <w:rPr>
          <w:bCs/>
        </w:rPr>
        <w:t>_</w:t>
      </w:r>
    </w:p>
    <w:p w14:paraId="7E4E3227" w14:textId="77777777" w:rsidR="00D13E65" w:rsidRPr="009373CE" w:rsidRDefault="00D13E65" w:rsidP="00D13E65">
      <w:pPr>
        <w:keepNext/>
        <w:keepLines/>
        <w:spacing w:after="9" w:line="230" w:lineRule="exact"/>
        <w:ind w:left="4620"/>
        <w:rPr>
          <w:rStyle w:val="53pt"/>
        </w:rPr>
      </w:pPr>
    </w:p>
    <w:p w14:paraId="18E70E23" w14:textId="77777777" w:rsidR="00D13E65" w:rsidRPr="009373CE" w:rsidRDefault="00D13E65" w:rsidP="00D13E65">
      <w:pPr>
        <w:keepNext/>
        <w:keepLines/>
        <w:spacing w:after="9" w:line="230" w:lineRule="exact"/>
        <w:ind w:left="4620"/>
        <w:rPr>
          <w:b/>
        </w:rPr>
      </w:pPr>
      <w:r w:rsidRPr="009373CE">
        <w:rPr>
          <w:rStyle w:val="53pt"/>
        </w:rPr>
        <w:t>АКТ</w:t>
      </w:r>
      <w:bookmarkEnd w:id="115"/>
    </w:p>
    <w:p w14:paraId="731613E0" w14:textId="77777777" w:rsidR="00D13E65" w:rsidRPr="009373CE" w:rsidRDefault="00D13E65" w:rsidP="00D13E65">
      <w:pPr>
        <w:keepNext/>
        <w:keepLines/>
        <w:spacing w:after="131" w:line="230" w:lineRule="exact"/>
        <w:ind w:left="2840"/>
      </w:pPr>
      <w:bookmarkStart w:id="116" w:name="bookmark20"/>
      <w:r w:rsidRPr="009373CE">
        <w:t>приема-передачи земельного участка</w:t>
      </w:r>
      <w:bookmarkEnd w:id="116"/>
    </w:p>
    <w:p w14:paraId="31057D4D" w14:textId="77777777" w:rsidR="00D13E65" w:rsidRPr="009373CE" w:rsidRDefault="00D13E65" w:rsidP="00D13E65">
      <w:pPr>
        <w:keepNext/>
        <w:keepLines/>
        <w:spacing w:line="230" w:lineRule="exact"/>
        <w:rPr>
          <w:sz w:val="16"/>
          <w:szCs w:val="16"/>
        </w:rPr>
      </w:pPr>
    </w:p>
    <w:p w14:paraId="3AA4AF71" w14:textId="4D621B34" w:rsidR="00D13E65" w:rsidRPr="009373CE" w:rsidRDefault="00D13E65" w:rsidP="00D13E65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>
        <w:rPr>
          <w:sz w:val="24"/>
          <w:szCs w:val="24"/>
        </w:rPr>
        <w:t>от __________</w:t>
      </w:r>
      <w:r w:rsidRPr="009373CE">
        <w:rPr>
          <w:sz w:val="24"/>
          <w:szCs w:val="24"/>
        </w:rPr>
        <w:t xml:space="preserve"> № _______________</w:t>
      </w:r>
    </w:p>
    <w:p w14:paraId="5AEB4BEE" w14:textId="77777777" w:rsidR="00D13E65" w:rsidRPr="009373CE" w:rsidRDefault="00D13E65" w:rsidP="00D13E65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0FCCC70D" w14:textId="77777777" w:rsidR="00D13E65" w:rsidRPr="009373CE" w:rsidRDefault="00D13E65" w:rsidP="00D13E65">
      <w:pPr>
        <w:ind w:firstLine="709"/>
        <w:jc w:val="both"/>
      </w:pPr>
      <w:r w:rsidRPr="009373CE">
        <w:t>____________________________________________________, (ОГРН ___________________, ИНН/КПП ___________/______________, в лице ______________________</w:t>
      </w:r>
      <w:r w:rsidRPr="009373CE">
        <w:rPr>
          <w:bCs/>
          <w:shd w:val="clear" w:color="auto" w:fill="FFFFFF"/>
        </w:rPr>
        <w:t>,</w:t>
      </w:r>
      <w:r w:rsidRPr="009373CE">
        <w:t xml:space="preserve"> </w:t>
      </w:r>
      <w:proofErr w:type="spellStart"/>
      <w:r w:rsidRPr="009373CE">
        <w:t>действующ</w:t>
      </w:r>
      <w:proofErr w:type="spellEnd"/>
      <w:r w:rsidRPr="009373CE">
        <w:t xml:space="preserve">__ на основании __________, зарегистрированного _________________________________, именуем__ в дальнейшем </w:t>
      </w:r>
      <w:r w:rsidRPr="009373CE">
        <w:rPr>
          <w:b/>
          <w:bCs/>
          <w:shd w:val="clear" w:color="auto" w:fill="FFFFFF"/>
        </w:rPr>
        <w:t>Арендодатель</w:t>
      </w:r>
      <w:r w:rsidRPr="009373CE">
        <w:rPr>
          <w:bCs/>
          <w:shd w:val="clear" w:color="auto" w:fill="FFFFFF"/>
        </w:rPr>
        <w:t>,</w:t>
      </w:r>
      <w:r w:rsidRPr="009373CE">
        <w:t xml:space="preserve"> юридический адрес: Московская область, ______________________, с одной стороны, и</w:t>
      </w:r>
    </w:p>
    <w:p w14:paraId="3DFCEC2E" w14:textId="77777777" w:rsidR="00D13E65" w:rsidRPr="009373CE" w:rsidRDefault="00D13E65" w:rsidP="00D13E65">
      <w:pPr>
        <w:ind w:firstLine="709"/>
        <w:jc w:val="both"/>
      </w:pPr>
      <w:r w:rsidRPr="009373CE">
        <w:t xml:space="preserve">________________________________, (ОГРН ______________, ИНН/КПП ______________/_________________, юридический </w:t>
      </w:r>
      <w:proofErr w:type="gramStart"/>
      <w:r w:rsidRPr="009373CE">
        <w:t>адрес:_</w:t>
      </w:r>
      <w:proofErr w:type="gramEnd"/>
      <w:r w:rsidRPr="009373CE">
        <w:t>________________, в лице _______________</w:t>
      </w:r>
      <w:r w:rsidRPr="009373CE">
        <w:rPr>
          <w:bCs/>
          <w:shd w:val="clear" w:color="auto" w:fill="FFFFFF"/>
        </w:rPr>
        <w:t>,</w:t>
      </w:r>
      <w:r w:rsidRPr="009373CE">
        <w:t xml:space="preserve"> </w:t>
      </w:r>
      <w:proofErr w:type="spellStart"/>
      <w:r w:rsidRPr="009373CE">
        <w:t>действующ</w:t>
      </w:r>
      <w:proofErr w:type="spellEnd"/>
      <w:r w:rsidRPr="009373CE">
        <w:t>___ на основании ___________, с другой стороны, именуемое в дальнейшем</w:t>
      </w:r>
      <w:r w:rsidRPr="009373CE">
        <w:rPr>
          <w:bCs/>
          <w:shd w:val="clear" w:color="auto" w:fill="FFFFFF"/>
        </w:rPr>
        <w:t xml:space="preserve"> </w:t>
      </w:r>
      <w:r w:rsidRPr="009373CE">
        <w:rPr>
          <w:b/>
          <w:bCs/>
          <w:shd w:val="clear" w:color="auto" w:fill="FFFFFF"/>
        </w:rPr>
        <w:t>Арендатор</w:t>
      </w:r>
      <w:r w:rsidRPr="009373CE">
        <w:rPr>
          <w:bCs/>
          <w:shd w:val="clear" w:color="auto" w:fill="FFFFFF"/>
        </w:rPr>
        <w:t>,</w:t>
      </w:r>
      <w:r w:rsidRPr="009373CE">
        <w:t xml:space="preserve"> при совместном упоминании, именуемые в дальнейшем</w:t>
      </w:r>
      <w:r w:rsidRPr="009373CE">
        <w:rPr>
          <w:bCs/>
          <w:shd w:val="clear" w:color="auto" w:fill="FFFFFF"/>
        </w:rPr>
        <w:t xml:space="preserve"> </w:t>
      </w:r>
      <w:r w:rsidRPr="009373CE">
        <w:rPr>
          <w:b/>
          <w:bCs/>
          <w:shd w:val="clear" w:color="auto" w:fill="FFFFFF"/>
        </w:rPr>
        <w:t>Стороны,</w:t>
      </w:r>
      <w:r w:rsidRPr="009373CE">
        <w:t xml:space="preserve"> на основании __________________</w:t>
      </w:r>
      <w:r w:rsidRPr="009373CE">
        <w:rPr>
          <w:bCs/>
          <w:shd w:val="clear" w:color="auto" w:fill="FFFFFF"/>
        </w:rPr>
        <w:t>,</w:t>
      </w:r>
      <w:r w:rsidRPr="009373C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AFD6BDE" w14:textId="77777777" w:rsidR="00D13E65" w:rsidRPr="009373CE" w:rsidRDefault="00D13E65" w:rsidP="00D13E65">
      <w:pPr>
        <w:ind w:firstLine="709"/>
        <w:jc w:val="both"/>
        <w:rPr>
          <w:rStyle w:val="53"/>
          <w:b w:val="0"/>
        </w:rPr>
      </w:pPr>
      <w:r w:rsidRPr="009373CE">
        <w:t>1. Арендодатель передал, а Арендатор принял во</w:t>
      </w:r>
      <w:bookmarkStart w:id="117" w:name="bookmark21"/>
      <w:r w:rsidRPr="009373CE">
        <w:t xml:space="preserve"> временное владение и пользование за плату </w:t>
      </w:r>
      <w:r w:rsidRPr="009373CE">
        <w:rPr>
          <w:rStyle w:val="53"/>
          <w:b w:val="0"/>
        </w:rPr>
        <w:t xml:space="preserve">Земельный участок </w:t>
      </w:r>
      <w:bookmarkEnd w:id="117"/>
      <w:r w:rsidRPr="009373CE">
        <w:rPr>
          <w:rStyle w:val="53"/>
          <w:b w:val="0"/>
        </w:rPr>
        <w:t xml:space="preserve">площадью ____ </w:t>
      </w:r>
      <w:proofErr w:type="spellStart"/>
      <w:r w:rsidRPr="009373CE">
        <w:rPr>
          <w:rStyle w:val="53"/>
          <w:b w:val="0"/>
        </w:rPr>
        <w:t>кв.м</w:t>
      </w:r>
      <w:proofErr w:type="spellEnd"/>
      <w:r w:rsidRPr="009373CE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71FDE3E" w14:textId="77777777" w:rsidR="00D13E65" w:rsidRPr="009373CE" w:rsidRDefault="00D13E65" w:rsidP="00D13E65">
      <w:pPr>
        <w:ind w:firstLine="709"/>
        <w:jc w:val="both"/>
        <w:rPr>
          <w:rStyle w:val="53"/>
          <w:b w:val="0"/>
        </w:rPr>
      </w:pPr>
      <w:r w:rsidRPr="009373CE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C9DCC02" w14:textId="77777777" w:rsidR="00D13E65" w:rsidRPr="009373CE" w:rsidRDefault="00D13E65" w:rsidP="00D13E65">
      <w:pPr>
        <w:ind w:firstLine="709"/>
        <w:jc w:val="both"/>
        <w:rPr>
          <w:rStyle w:val="53"/>
          <w:b w:val="0"/>
        </w:rPr>
      </w:pPr>
      <w:r w:rsidRPr="009373CE">
        <w:rPr>
          <w:rStyle w:val="53"/>
          <w:b w:val="0"/>
        </w:rPr>
        <w:t>3. Арендатор претензий к Арендодателю не имеет.</w:t>
      </w:r>
    </w:p>
    <w:p w14:paraId="4CA8609D" w14:textId="77777777" w:rsidR="00D13E65" w:rsidRPr="009373CE" w:rsidRDefault="00D13E65" w:rsidP="00D13E65">
      <w:pPr>
        <w:spacing w:line="299" w:lineRule="exact"/>
        <w:ind w:left="100" w:firstLine="300"/>
      </w:pPr>
    </w:p>
    <w:p w14:paraId="728F327C" w14:textId="77777777" w:rsidR="00D13E65" w:rsidRPr="009373CE" w:rsidRDefault="00D13E65" w:rsidP="00D13E65">
      <w:pPr>
        <w:tabs>
          <w:tab w:val="left" w:pos="358"/>
        </w:tabs>
        <w:jc w:val="center"/>
      </w:pPr>
    </w:p>
    <w:p w14:paraId="7A90BBE0" w14:textId="77777777" w:rsidR="00D13E65" w:rsidRPr="009373CE" w:rsidRDefault="00D13E65" w:rsidP="00D13E65">
      <w:pPr>
        <w:tabs>
          <w:tab w:val="left" w:pos="358"/>
        </w:tabs>
        <w:jc w:val="center"/>
      </w:pPr>
    </w:p>
    <w:p w14:paraId="1D8471E5" w14:textId="77777777" w:rsidR="00D13E65" w:rsidRPr="009373CE" w:rsidRDefault="00D13E65" w:rsidP="00D13E65">
      <w:pPr>
        <w:tabs>
          <w:tab w:val="left" w:pos="358"/>
        </w:tabs>
        <w:jc w:val="center"/>
      </w:pPr>
    </w:p>
    <w:p w14:paraId="7D1218DB" w14:textId="77777777" w:rsidR="00D13E65" w:rsidRPr="009373CE" w:rsidRDefault="00D13E65" w:rsidP="00D13E65">
      <w:pPr>
        <w:tabs>
          <w:tab w:val="left" w:pos="358"/>
        </w:tabs>
        <w:jc w:val="center"/>
      </w:pPr>
      <w:r w:rsidRPr="009373CE">
        <w:t>Подписи Сторон</w:t>
      </w:r>
    </w:p>
    <w:p w14:paraId="3A509261" w14:textId="77777777" w:rsidR="00D13E65" w:rsidRPr="009373CE" w:rsidRDefault="00D13E65" w:rsidP="00D13E6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13E65" w:rsidRPr="009373CE" w14:paraId="388A7AF4" w14:textId="77777777" w:rsidTr="009E0829">
        <w:tc>
          <w:tcPr>
            <w:tcW w:w="4503" w:type="dxa"/>
          </w:tcPr>
          <w:p w14:paraId="400C60CA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373CE">
              <w:rPr>
                <w:b/>
                <w:u w:val="single"/>
              </w:rPr>
              <w:t>Арендодатель</w:t>
            </w:r>
            <w:r w:rsidRPr="009373CE">
              <w:rPr>
                <w:b/>
              </w:rPr>
              <w:t xml:space="preserve">: </w:t>
            </w:r>
          </w:p>
          <w:p w14:paraId="35E9FF26" w14:textId="77777777" w:rsidR="00D13E65" w:rsidRPr="009373CE" w:rsidRDefault="00D13E65" w:rsidP="009E0829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6CEE1F81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right"/>
            </w:pPr>
          </w:p>
          <w:p w14:paraId="063B9BBE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right"/>
            </w:pPr>
            <w:r w:rsidRPr="009373CE">
              <w:t xml:space="preserve">                   ________                     М.П.</w:t>
            </w:r>
          </w:p>
          <w:p w14:paraId="37D26F83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right"/>
            </w:pPr>
            <w:r w:rsidRPr="009373CE">
              <w:t xml:space="preserve"> </w:t>
            </w:r>
          </w:p>
          <w:p w14:paraId="1F0CC3DE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7C2D5DE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373CE">
              <w:rPr>
                <w:b/>
                <w:u w:val="single"/>
              </w:rPr>
              <w:t>Арендатор</w:t>
            </w:r>
            <w:r w:rsidRPr="009373CE">
              <w:rPr>
                <w:b/>
              </w:rPr>
              <w:t xml:space="preserve">: </w:t>
            </w:r>
          </w:p>
          <w:p w14:paraId="189384A9" w14:textId="77777777" w:rsidR="00D13E65" w:rsidRPr="009373CE" w:rsidRDefault="00D13E65" w:rsidP="009E0829">
            <w:pPr>
              <w:autoSpaceDE w:val="0"/>
              <w:autoSpaceDN w:val="0"/>
              <w:adjustRightInd w:val="0"/>
            </w:pPr>
          </w:p>
          <w:p w14:paraId="6E550728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right"/>
            </w:pPr>
          </w:p>
          <w:p w14:paraId="4F007979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right"/>
            </w:pPr>
            <w:r w:rsidRPr="009373CE">
              <w:t xml:space="preserve">                   ________                     М.П.</w:t>
            </w:r>
          </w:p>
          <w:p w14:paraId="6040FF2E" w14:textId="77777777" w:rsidR="00D13E65" w:rsidRPr="009373CE" w:rsidRDefault="00D13E65" w:rsidP="009E082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39BA40E" w14:textId="77777777" w:rsidR="00D13E65" w:rsidRDefault="00D13E65" w:rsidP="00D13E65"/>
    <w:p w14:paraId="64618D2B" w14:textId="21489790" w:rsidR="00F4534E" w:rsidRPr="000E3CE0" w:rsidRDefault="00F4534E" w:rsidP="00EE0787">
      <w:pPr>
        <w:suppressAutoHyphens w:val="0"/>
        <w:jc w:val="center"/>
        <w:rPr>
          <w:rStyle w:val="afff8"/>
          <w:b w:val="0"/>
          <w:sz w:val="22"/>
          <w:szCs w:val="22"/>
        </w:rPr>
      </w:pPr>
      <w:r w:rsidRPr="000E3CE0">
        <w:rPr>
          <w:rStyle w:val="afff8"/>
          <w:b w:val="0"/>
          <w:sz w:val="22"/>
          <w:szCs w:val="22"/>
        </w:rPr>
        <w:br w:type="page"/>
      </w:r>
    </w:p>
    <w:p w14:paraId="1566E517" w14:textId="7F5D1257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 xml:space="preserve">Московская область, Красногорский район, п/о </w:t>
      </w:r>
      <w:proofErr w:type="spellStart"/>
      <w:r w:rsidRPr="000E3CE0">
        <w:rPr>
          <w:sz w:val="22"/>
          <w:szCs w:val="22"/>
        </w:rPr>
        <w:t>Путилково</w:t>
      </w:r>
      <w:proofErr w:type="spellEnd"/>
      <w:r w:rsidRPr="000E3CE0">
        <w:rPr>
          <w:sz w:val="22"/>
          <w:szCs w:val="22"/>
        </w:rPr>
        <w:t>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</w:t>
      </w:r>
      <w:proofErr w:type="spellStart"/>
      <w:r w:rsidRPr="000E3CE0">
        <w:rPr>
          <w:sz w:val="22"/>
          <w:szCs w:val="22"/>
        </w:rPr>
        <w:t>Гринвуд</w:t>
      </w:r>
      <w:proofErr w:type="spellEnd"/>
      <w:r w:rsidRPr="000E3CE0">
        <w:rPr>
          <w:sz w:val="22"/>
          <w:szCs w:val="22"/>
        </w:rPr>
        <w:t>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11DD4FB4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7247651C" w14:textId="628CF783" w:rsidR="00163DAD" w:rsidRDefault="00163DAD" w:rsidP="00163DAD">
      <w:r>
        <w:rPr>
          <w:noProof/>
          <w:lang w:eastAsia="ru-RU"/>
        </w:rPr>
        <w:drawing>
          <wp:inline distT="0" distB="0" distL="0" distR="0" wp14:anchorId="104580FE" wp14:editId="2559268E">
            <wp:extent cx="6564630" cy="9280525"/>
            <wp:effectExtent l="0" t="0" r="7620" b="0"/>
            <wp:docPr id="1" name="Рисунок 1" descr="Z:\__УРЗП\04. Конкурентные процедуры\АУКЦИОНЫ\2020 год\_ТИПОВЫЕ ФОРМЫ\ЗЕМЛЯ\Извещения\Разрабатываемое\Памятка\ПАМЯТК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_ТИПОВЫЕ ФОРМЫ\ЗЕМЛЯ\Извещения\Разрабатываемое\Памятка\ПАМЯТК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048DC" w14:textId="51635CCF" w:rsidR="00163DAD" w:rsidRDefault="00163DAD" w:rsidP="00163DAD">
      <w:r>
        <w:rPr>
          <w:noProof/>
          <w:lang w:eastAsia="ru-RU"/>
        </w:rPr>
        <w:drawing>
          <wp:inline distT="0" distB="0" distL="0" distR="0" wp14:anchorId="2BC86E9D" wp14:editId="25A38511">
            <wp:extent cx="6564630" cy="9280525"/>
            <wp:effectExtent l="0" t="0" r="7620" b="0"/>
            <wp:docPr id="16" name="Рисунок 16" descr="Z:\__УРЗП\04. Конкурентные процедуры\АУКЦИОНЫ\2020 год\_ТИПОВЫЕ ФОРМЫ\ЗЕМЛЯ\Извещения\Разрабатываемое\Памятка\ПАМЯТК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_ТИПОВЫЕ ФОРМЫ\ЗЕМЛЯ\Извещения\Разрабатываемое\Памятка\ПАМЯТК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C5467" w14:textId="4C340F65" w:rsidR="00163DAD" w:rsidRDefault="00163DAD" w:rsidP="00163DAD">
      <w:r>
        <w:rPr>
          <w:noProof/>
          <w:lang w:eastAsia="ru-RU"/>
        </w:rPr>
        <w:drawing>
          <wp:inline distT="0" distB="0" distL="0" distR="0" wp14:anchorId="324997D8" wp14:editId="1D73BFEE">
            <wp:extent cx="6564630" cy="9280525"/>
            <wp:effectExtent l="0" t="0" r="7620" b="0"/>
            <wp:docPr id="62" name="Рисунок 62" descr="Z:\__УРЗП\04. Конкурентные процедуры\АУКЦИОНЫ\2020 год\_ТИПОВЫЕ ФОРМЫ\ЗЕМЛЯ\Извещения\Разрабатываемое\Памятка\ПАМЯТК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_ТИПОВЫЕ ФОРМЫ\ЗЕМЛЯ\Извещения\Разрабатываемое\Памятка\ПАМЯТК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F85F0" w14:textId="58994FDA" w:rsidR="00163DAD" w:rsidRDefault="00163DAD" w:rsidP="00163DAD">
      <w:r>
        <w:rPr>
          <w:noProof/>
          <w:lang w:eastAsia="ru-RU"/>
        </w:rPr>
        <w:drawing>
          <wp:inline distT="0" distB="0" distL="0" distR="0" wp14:anchorId="3DAF73DB" wp14:editId="2F487D77">
            <wp:extent cx="6564630" cy="9280525"/>
            <wp:effectExtent l="0" t="0" r="7620" b="0"/>
            <wp:docPr id="63" name="Рисунок 63" descr="Z:\__УРЗП\04. Конкурентные процедуры\АУКЦИОНЫ\2020 год\_ТИПОВЫЕ ФОРМЫ\ЗЕМЛЯ\Извещения\Разрабатываемое\Памятка\ПАМЯТК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_ТИПОВЫЕ ФОРМЫ\ЗЕМЛЯ\Извещения\Разрабатываемое\Памятка\ПАМЯТК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9386A" w14:textId="3AF1592F" w:rsidR="00163DAD" w:rsidRDefault="00163DAD" w:rsidP="00163DAD">
      <w:r>
        <w:rPr>
          <w:noProof/>
          <w:lang w:eastAsia="ru-RU"/>
        </w:rPr>
        <w:drawing>
          <wp:inline distT="0" distB="0" distL="0" distR="0" wp14:anchorId="24EA65B1" wp14:editId="6E08A3C7">
            <wp:extent cx="6564630" cy="9280525"/>
            <wp:effectExtent l="0" t="0" r="7620" b="0"/>
            <wp:docPr id="64" name="Рисунок 64" descr="Z:\__УРЗП\04. Конкурентные процедуры\АУКЦИОНЫ\2020 год\_ТИПОВЫЕ ФОРМЫ\ЗЕМЛЯ\Извещения\Разрабатываемое\Памятка\ПАМЯТК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_ТИПОВЫЕ ФОРМЫ\ЗЕМЛЯ\Извещения\Разрабатываемое\Памятка\ПАМЯТК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72156" w14:textId="1807C3AE" w:rsidR="00163DAD" w:rsidRDefault="00163DAD" w:rsidP="00163DAD"/>
    <w:p w14:paraId="7CEAA51A" w14:textId="0DE1E976" w:rsidR="00163DAD" w:rsidRDefault="00163DAD" w:rsidP="00163DAD">
      <w:r>
        <w:rPr>
          <w:noProof/>
          <w:lang w:eastAsia="ru-RU"/>
        </w:rPr>
        <w:drawing>
          <wp:inline distT="0" distB="0" distL="0" distR="0" wp14:anchorId="2F2EF34D" wp14:editId="4153ED00">
            <wp:extent cx="6564630" cy="9280525"/>
            <wp:effectExtent l="0" t="0" r="7620" b="0"/>
            <wp:docPr id="65" name="Рисунок 65" descr="Z:\__УРЗП\04. Конкурентные процедуры\АУКЦИОНЫ\2020 год\_ТИПОВЫЕ ФОРМЫ\ЗЕМЛЯ\Извещения\Разрабатываемое\Памятка\ПАМЯТК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_ТИПОВЫЕ ФОРМЫ\ЗЕМЛЯ\Извещения\Разрабатываемое\Памятка\ПАМЯТК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61249" w14:textId="4F608352" w:rsidR="00163DAD" w:rsidRDefault="00163DAD" w:rsidP="00163DAD">
      <w:r>
        <w:rPr>
          <w:noProof/>
          <w:lang w:eastAsia="ru-RU"/>
        </w:rPr>
        <w:drawing>
          <wp:inline distT="0" distB="0" distL="0" distR="0" wp14:anchorId="07520841" wp14:editId="19DDC716">
            <wp:extent cx="6564630" cy="9280525"/>
            <wp:effectExtent l="0" t="0" r="7620" b="0"/>
            <wp:docPr id="66" name="Рисунок 66" descr="Z:\__УРЗП\04. Конкурентные процедуры\АУКЦИОНЫ\2020 год\_ТИПОВЫЕ ФОРМЫ\ЗЕМЛЯ\Извещения\Разрабатываемое\Памятка\ПАМЯТК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_ТИПОВЫЕ ФОРМЫ\ЗЕМЛЯ\Извещения\Разрабатываемое\Памятка\ПАМЯТК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AD095" w14:textId="161170C2" w:rsidR="00163DAD" w:rsidRDefault="00163DAD" w:rsidP="00163DAD">
      <w:r>
        <w:rPr>
          <w:noProof/>
          <w:lang w:eastAsia="ru-RU"/>
        </w:rPr>
        <w:drawing>
          <wp:inline distT="0" distB="0" distL="0" distR="0" wp14:anchorId="3E9A2F80" wp14:editId="170ADBEA">
            <wp:extent cx="6564630" cy="9280525"/>
            <wp:effectExtent l="0" t="0" r="7620" b="0"/>
            <wp:docPr id="67" name="Рисунок 67" descr="Z:\__УРЗП\04. Конкурентные процедуры\АУКЦИОНЫ\2020 год\_ТИПОВЫЕ ФОРМЫ\ЗЕМЛЯ\Извещения\Разрабатываемое\Памятка\ПАМЯТК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_ТИПОВЫЕ ФОРМЫ\ЗЕМЛЯ\Извещения\Разрабатываемое\Памятка\ПАМЯТК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F73DB" w14:textId="11C80115" w:rsidR="00163DAD" w:rsidRDefault="00163DAD" w:rsidP="00163DAD">
      <w:r>
        <w:rPr>
          <w:noProof/>
          <w:lang w:eastAsia="ru-RU"/>
        </w:rPr>
        <w:drawing>
          <wp:inline distT="0" distB="0" distL="0" distR="0" wp14:anchorId="476CA00B" wp14:editId="3DA81D36">
            <wp:extent cx="6564630" cy="9280525"/>
            <wp:effectExtent l="0" t="0" r="7620" b="0"/>
            <wp:docPr id="68" name="Рисунок 68" descr="Z:\__УРЗП\04. Конкурентные процедуры\АУКЦИОНЫ\2020 год\_ТИПОВЫЕ ФОРМЫ\ЗЕМЛЯ\Извещения\Разрабатываемое\Памятка\ПАМЯТК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_ТИПОВЫЕ ФОРМЫ\ЗЕМЛЯ\Извещения\Разрабатываемое\Памятка\ПАМЯТК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E344F" w14:textId="12B67BE2" w:rsidR="00163DAD" w:rsidRDefault="00163DAD" w:rsidP="00163DAD">
      <w:r>
        <w:rPr>
          <w:noProof/>
          <w:lang w:eastAsia="ru-RU"/>
        </w:rPr>
        <w:drawing>
          <wp:inline distT="0" distB="0" distL="0" distR="0" wp14:anchorId="2C9B40DD" wp14:editId="4BEC0430">
            <wp:extent cx="6564630" cy="9280525"/>
            <wp:effectExtent l="0" t="0" r="7620" b="0"/>
            <wp:docPr id="69" name="Рисунок 69" descr="Z:\__УРЗП\04. Конкурентные процедуры\АУКЦИОНЫ\2020 год\_ТИПОВЫЕ ФОРМЫ\ЗЕМЛЯ\Извещения\Разрабатываемое\Памятка\ПАМЯТК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_ТИПОВЫЕ ФОРМЫ\ЗЕМЛЯ\Извещения\Разрабатываемое\Памятка\ПАМЯТК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B46A5" w14:textId="45C07310" w:rsidR="00163DAD" w:rsidRDefault="00163DAD" w:rsidP="00163DAD">
      <w:r>
        <w:rPr>
          <w:noProof/>
          <w:lang w:eastAsia="ru-RU"/>
        </w:rPr>
        <w:drawing>
          <wp:inline distT="0" distB="0" distL="0" distR="0" wp14:anchorId="55065D6D" wp14:editId="5BE87155">
            <wp:extent cx="6564630" cy="9280525"/>
            <wp:effectExtent l="0" t="0" r="7620" b="0"/>
            <wp:docPr id="70" name="Рисунок 70" descr="Z:\__УРЗП\04. Конкурентные процедуры\АУКЦИОНЫ\2020 год\_ТИПОВЫЕ ФОРМЫ\ЗЕМЛЯ\Извещения\Разрабатываемое\Памятка\ПАМЯТК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_ТИПОВЫЕ ФОРМЫ\ЗЕМЛЯ\Извещения\Разрабатываемое\Памятка\ПАМЯТКА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AF400" w14:textId="482089C9" w:rsidR="00163DAD" w:rsidRDefault="00163DAD" w:rsidP="00163DAD">
      <w:r>
        <w:rPr>
          <w:noProof/>
          <w:lang w:eastAsia="ru-RU"/>
        </w:rPr>
        <w:drawing>
          <wp:inline distT="0" distB="0" distL="0" distR="0" wp14:anchorId="25011287" wp14:editId="438769FB">
            <wp:extent cx="6564630" cy="9280525"/>
            <wp:effectExtent l="0" t="0" r="7620" b="0"/>
            <wp:docPr id="71" name="Рисунок 71" descr="Z:\__УРЗП\04. Конкурентные процедуры\АУКЦИОНЫ\2020 год\_ТИПОВЫЕ ФОРМЫ\ЗЕМЛЯ\Извещения\Разрабатываемое\Памятка\ПАМЯТКА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_ТИПОВЫЕ ФОРМЫ\ЗЕМЛЯ\Извещения\Разрабатываемое\Памятка\ПАМЯТКА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2CECB" w14:textId="239CB75C" w:rsidR="00163DAD" w:rsidRDefault="00163DAD" w:rsidP="00163DAD">
      <w:r>
        <w:rPr>
          <w:noProof/>
          <w:lang w:eastAsia="ru-RU"/>
        </w:rPr>
        <w:drawing>
          <wp:inline distT="0" distB="0" distL="0" distR="0" wp14:anchorId="53549BF3" wp14:editId="4D9AE3A3">
            <wp:extent cx="6564630" cy="9280525"/>
            <wp:effectExtent l="0" t="0" r="7620" b="0"/>
            <wp:docPr id="72" name="Рисунок 72" descr="Z:\__УРЗП\04. Конкурентные процедуры\АУКЦИОНЫ\2020 год\_ТИПОВЫЕ ФОРМЫ\ЗЕМЛЯ\Извещения\Разрабатываемое\Памятка\ПАМЯТКА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_ТИПОВЫЕ ФОРМЫ\ЗЕМЛЯ\Извещения\Разрабатываемое\Памятка\ПАМЯТКА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2FF64" w14:textId="7437E8E5" w:rsidR="00163DAD" w:rsidRDefault="00163DAD" w:rsidP="00163DAD">
      <w:r>
        <w:rPr>
          <w:noProof/>
          <w:lang w:eastAsia="ru-RU"/>
        </w:rPr>
        <w:drawing>
          <wp:inline distT="0" distB="0" distL="0" distR="0" wp14:anchorId="26BCC9BA" wp14:editId="2B0D63DD">
            <wp:extent cx="6564630" cy="9280525"/>
            <wp:effectExtent l="0" t="0" r="7620" b="0"/>
            <wp:docPr id="73" name="Рисунок 73" descr="Z:\__УРЗП\04. Конкурентные процедуры\АУКЦИОНЫ\2020 год\_ТИПОВЫЕ ФОРМЫ\ЗЕМЛЯ\Извещения\Разрабатываемое\Памятка\ПАМЯТКА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_ТИПОВЫЕ ФОРМЫ\ЗЕМЛЯ\Извещения\Разрабатываемое\Памятка\ПАМЯТКА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E7F05" w14:textId="73C063E7" w:rsidR="00163DAD" w:rsidRDefault="00163DAD" w:rsidP="00163DAD">
      <w:r>
        <w:rPr>
          <w:noProof/>
          <w:lang w:eastAsia="ru-RU"/>
        </w:rPr>
        <w:drawing>
          <wp:inline distT="0" distB="0" distL="0" distR="0" wp14:anchorId="7D932AAF" wp14:editId="13B0573D">
            <wp:extent cx="6564630" cy="9280525"/>
            <wp:effectExtent l="0" t="0" r="7620" b="0"/>
            <wp:docPr id="74" name="Рисунок 74" descr="Z:\__УРЗП\04. Конкурентные процедуры\АУКЦИОНЫ\2020 год\_ТИПОВЫЕ ФОРМЫ\ЗЕМЛЯ\Извещения\Разрабатываемое\Памятка\ПАМЯТКА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_ТИПОВЫЕ ФОРМЫ\ЗЕМЛЯ\Извещения\Разрабатываемое\Памятка\ПАМЯТКА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58623" w14:textId="433F438F" w:rsidR="00163DAD" w:rsidRPr="00163DAD" w:rsidRDefault="00163DAD" w:rsidP="00163DAD">
      <w:r>
        <w:rPr>
          <w:noProof/>
          <w:lang w:eastAsia="ru-RU"/>
        </w:rPr>
        <w:drawing>
          <wp:inline distT="0" distB="0" distL="0" distR="0" wp14:anchorId="196DDBC1" wp14:editId="23A9C6E0">
            <wp:extent cx="6564630" cy="9280525"/>
            <wp:effectExtent l="0" t="0" r="7620" b="0"/>
            <wp:docPr id="75" name="Рисунок 75" descr="Z:\__УРЗП\04. Конкурентные процедуры\АУКЦИОНЫ\2020 год\_ТИПОВЫЕ ФОРМЫ\ЗЕМЛЯ\Извещения\Разрабатываемое\Памятка\ПАМЯТКА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_ТИПОВЫЕ ФОРМЫ\ЗЕМЛЯ\Извещения\Разрабатываемое\Памятка\ПАМЯТКА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8D9E3" w14:textId="77777777" w:rsidR="002A3044" w:rsidRPr="000E3CE0" w:rsidRDefault="002A3044" w:rsidP="002A3044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669EC044" w14:textId="45B4FC2C" w:rsidR="00EE7642" w:rsidRDefault="00EE7642" w:rsidP="001D7D5A">
      <w:pPr>
        <w:suppressAutoHyphens w:val="0"/>
        <w:rPr>
          <w:sz w:val="16"/>
          <w:szCs w:val="16"/>
        </w:rPr>
      </w:pPr>
    </w:p>
    <w:p w14:paraId="0F3A1A63" w14:textId="77777777" w:rsidR="001D7D5A" w:rsidRDefault="001D7D5A" w:rsidP="001D7D5A">
      <w:pPr>
        <w:rPr>
          <w:sz w:val="16"/>
          <w:szCs w:val="16"/>
        </w:rPr>
      </w:pPr>
    </w:p>
    <w:p w14:paraId="4312FF0A" w14:textId="77777777" w:rsidR="001D7D5A" w:rsidRPr="000E3CE0" w:rsidRDefault="001D7D5A" w:rsidP="001D7D5A">
      <w:pPr>
        <w:suppressAutoHyphens w:val="0"/>
        <w:rPr>
          <w:sz w:val="16"/>
          <w:szCs w:val="16"/>
        </w:rPr>
      </w:pPr>
    </w:p>
    <w:p w14:paraId="4ACEE984" w14:textId="77777777" w:rsidR="001D7D5A" w:rsidRDefault="001D7D5A" w:rsidP="001D7D5A">
      <w:pPr>
        <w:rPr>
          <w:sz w:val="16"/>
          <w:szCs w:val="16"/>
        </w:rPr>
      </w:pPr>
    </w:p>
    <w:p w14:paraId="7EE14058" w14:textId="77777777" w:rsidR="001D7D5A" w:rsidRDefault="001D7D5A" w:rsidP="001D7D5A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1D7D5A" w:rsidRPr="00526AE0" w14:paraId="36F0861B" w14:textId="77777777" w:rsidTr="00134502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6E768B" w14:textId="77777777" w:rsidR="001D7D5A" w:rsidRPr="00526AE0" w:rsidRDefault="001D7D5A" w:rsidP="00134502">
            <w:r w:rsidRPr="00526AE0">
              <w:t>ПРОШИТО И ПРОНУМЕРОВАНО</w:t>
            </w:r>
          </w:p>
          <w:p w14:paraId="02C66EAB" w14:textId="77777777" w:rsidR="001D7D5A" w:rsidRPr="00526AE0" w:rsidRDefault="001D7D5A" w:rsidP="00134502"/>
          <w:p w14:paraId="11904421" w14:textId="77777777" w:rsidR="001D7D5A" w:rsidRPr="00526AE0" w:rsidRDefault="001D7D5A" w:rsidP="00134502">
            <w:r w:rsidRPr="00526AE0">
              <w:t>___________ листов</w:t>
            </w:r>
          </w:p>
          <w:p w14:paraId="66926DB2" w14:textId="77777777" w:rsidR="001D7D5A" w:rsidRPr="00526AE0" w:rsidRDefault="001D7D5A" w:rsidP="00134502"/>
          <w:p w14:paraId="1A872FFD" w14:textId="77777777" w:rsidR="001D7D5A" w:rsidRPr="00526AE0" w:rsidRDefault="001D7D5A" w:rsidP="00134502">
            <w:r w:rsidRPr="00526AE0">
              <w:t>Исп. _____________</w:t>
            </w:r>
          </w:p>
          <w:p w14:paraId="4F48CD15" w14:textId="77777777" w:rsidR="001D7D5A" w:rsidRPr="00526AE0" w:rsidRDefault="001D7D5A" w:rsidP="00134502"/>
        </w:tc>
      </w:tr>
    </w:tbl>
    <w:p w14:paraId="44558DBA" w14:textId="77777777" w:rsidR="001D7D5A" w:rsidRPr="00526AE0" w:rsidRDefault="001D7D5A" w:rsidP="001D7D5A"/>
    <w:p w14:paraId="212B0332" w14:textId="77777777" w:rsidR="001D7D5A" w:rsidRPr="00526AE0" w:rsidRDefault="001D7D5A" w:rsidP="001D7D5A"/>
    <w:p w14:paraId="0A265ADA" w14:textId="77777777" w:rsidR="001D7D5A" w:rsidRPr="00526AE0" w:rsidRDefault="001D7D5A" w:rsidP="001D7D5A"/>
    <w:p w14:paraId="7C780DD2" w14:textId="77777777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</w:p>
    <w:p w14:paraId="24B72D13" w14:textId="41B2598F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О ПРОВЕДЕНИИ АУКЦИОНА В ЭЛЕКТРОННОЙ ФОРМЕ </w:t>
      </w:r>
      <w:r>
        <w:rPr>
          <w:b/>
        </w:rPr>
        <w:br/>
      </w:r>
      <w:r w:rsidRPr="00526AE0">
        <w:rPr>
          <w:b/>
        </w:rPr>
        <w:t xml:space="preserve">№ </w:t>
      </w:r>
      <w:r w:rsidR="00AF7864">
        <w:rPr>
          <w:b/>
        </w:rPr>
        <w:t>АЗЭ-РУЗ/20-2593</w:t>
      </w:r>
    </w:p>
    <w:p w14:paraId="2248E814" w14:textId="77777777" w:rsidR="001D7D5A" w:rsidRPr="00526AE0" w:rsidRDefault="001D7D5A" w:rsidP="001D7D5A">
      <w:pPr>
        <w:autoSpaceDE w:val="0"/>
        <w:autoSpaceDN w:val="0"/>
        <w:adjustRightInd w:val="0"/>
        <w:jc w:val="center"/>
      </w:pPr>
    </w:p>
    <w:p w14:paraId="61FC0741" w14:textId="77777777" w:rsidR="001D7D5A" w:rsidRPr="00526AE0" w:rsidRDefault="001D7D5A" w:rsidP="001D7D5A">
      <w:pPr>
        <w:spacing w:line="276" w:lineRule="auto"/>
        <w:jc w:val="both"/>
      </w:pPr>
      <w:r w:rsidRPr="00526AE0">
        <w:t>Управление реализации</w:t>
      </w:r>
    </w:p>
    <w:p w14:paraId="1CAF271A" w14:textId="77777777" w:rsidR="001D7D5A" w:rsidRPr="00526AE0" w:rsidRDefault="001D7D5A" w:rsidP="001D7D5A">
      <w:pPr>
        <w:spacing w:line="276" w:lineRule="auto"/>
        <w:jc w:val="both"/>
      </w:pPr>
      <w:r w:rsidRPr="00526AE0">
        <w:t>земельных прав</w:t>
      </w:r>
      <w:r w:rsidRPr="00526AE0">
        <w:tab/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067BC5CC" w14:textId="77777777" w:rsidR="001D7D5A" w:rsidRPr="00526AE0" w:rsidRDefault="001D7D5A" w:rsidP="001D7D5A">
      <w:pPr>
        <w:spacing w:line="276" w:lineRule="auto"/>
        <w:jc w:val="both"/>
      </w:pPr>
    </w:p>
    <w:p w14:paraId="555FE32C" w14:textId="77777777" w:rsidR="001D7D5A" w:rsidRPr="00526AE0" w:rsidRDefault="001D7D5A" w:rsidP="001D7D5A">
      <w:pPr>
        <w:spacing w:line="276" w:lineRule="auto"/>
        <w:jc w:val="both"/>
      </w:pPr>
      <w:bookmarkStart w:id="118" w:name="_Toc369197433"/>
      <w:bookmarkStart w:id="119" w:name="_Toc378353554"/>
      <w:bookmarkStart w:id="120" w:name="_Toc378591466"/>
      <w:bookmarkStart w:id="121" w:name="_Toc378790992"/>
      <w:bookmarkStart w:id="122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18"/>
    <w:bookmarkEnd w:id="119"/>
    <w:bookmarkEnd w:id="120"/>
    <w:bookmarkEnd w:id="121"/>
    <w:bookmarkEnd w:id="122"/>
    <w:p w14:paraId="5A9AF470" w14:textId="77777777" w:rsidR="001D7D5A" w:rsidRPr="00526AE0" w:rsidRDefault="001D7D5A" w:rsidP="001D7D5A"/>
    <w:p w14:paraId="05A04448" w14:textId="77777777" w:rsidR="001D7D5A" w:rsidRDefault="001D7D5A" w:rsidP="001D7D5A">
      <w:r>
        <w:t>Директор</w:t>
      </w:r>
      <w:r>
        <w:tab/>
      </w:r>
      <w:r>
        <w:tab/>
      </w:r>
      <w:r>
        <w:tab/>
      </w:r>
      <w:r>
        <w:tab/>
      </w:r>
      <w:r>
        <w:tab/>
        <w:t>_______________________   ___________________</w:t>
      </w:r>
    </w:p>
    <w:p w14:paraId="70683E98" w14:textId="77777777" w:rsidR="001D7D5A" w:rsidRPr="00526AE0" w:rsidRDefault="001D7D5A" w:rsidP="001D7D5A"/>
    <w:p w14:paraId="6A362F26" w14:textId="77777777" w:rsidR="001D7D5A" w:rsidRPr="00526AE0" w:rsidRDefault="001D7D5A" w:rsidP="001D7D5A">
      <w:pPr>
        <w:jc w:val="center"/>
      </w:pPr>
    </w:p>
    <w:p w14:paraId="3BBBAE3B" w14:textId="77777777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СОГЛАСОВАНИЕ </w:t>
      </w:r>
    </w:p>
    <w:p w14:paraId="2A17D6B7" w14:textId="77777777" w:rsidR="001D7D5A" w:rsidRPr="00526AE0" w:rsidRDefault="001D7D5A" w:rsidP="001D7D5A">
      <w:pPr>
        <w:autoSpaceDE w:val="0"/>
        <w:autoSpaceDN w:val="0"/>
        <w:adjustRightInd w:val="0"/>
        <w:jc w:val="center"/>
      </w:pPr>
      <w:r w:rsidRPr="00526AE0">
        <w:rPr>
          <w:b/>
        </w:rPr>
        <w:t>ИЗВЕЩЕНИЯ О ПРОВЕДЕНИИ АУКЦИОНА В ЭЛЕКТРОННОЙ ФОРМЕ</w:t>
      </w:r>
    </w:p>
    <w:p w14:paraId="6F94F6AE" w14:textId="77777777" w:rsidR="001D7D5A" w:rsidRPr="00526AE0" w:rsidRDefault="001D7D5A" w:rsidP="001D7D5A">
      <w:pPr>
        <w:jc w:val="center"/>
      </w:pPr>
    </w:p>
    <w:p w14:paraId="40C86700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3243327" w14:textId="77777777" w:rsidR="001D7D5A" w:rsidRPr="00526AE0" w:rsidRDefault="001D7D5A" w:rsidP="001D7D5A">
      <w:pPr>
        <w:spacing w:line="276" w:lineRule="auto"/>
        <w:jc w:val="right"/>
      </w:pPr>
    </w:p>
    <w:p w14:paraId="7ECB5C4B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5AA0B67C" w14:textId="77777777" w:rsidR="001D7D5A" w:rsidRPr="00526AE0" w:rsidRDefault="001D7D5A" w:rsidP="001D7D5A">
      <w:pPr>
        <w:spacing w:line="276" w:lineRule="auto"/>
        <w:jc w:val="center"/>
        <w:rPr>
          <w:b/>
        </w:rPr>
      </w:pPr>
    </w:p>
    <w:p w14:paraId="62859C05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3ABF5803" w14:textId="77777777" w:rsidR="001D7D5A" w:rsidRPr="00526AE0" w:rsidRDefault="001D7D5A" w:rsidP="001D7D5A">
      <w:pPr>
        <w:spacing w:line="276" w:lineRule="auto"/>
        <w:jc w:val="center"/>
        <w:rPr>
          <w:b/>
        </w:rPr>
      </w:pPr>
    </w:p>
    <w:p w14:paraId="59A05004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762A9CFD" w14:textId="77777777" w:rsidR="001D7D5A" w:rsidRPr="00526AE0" w:rsidRDefault="001D7D5A" w:rsidP="001D7D5A">
      <w:pPr>
        <w:spacing w:line="360" w:lineRule="auto"/>
        <w:jc w:val="center"/>
        <w:rPr>
          <w:b/>
        </w:rPr>
      </w:pPr>
    </w:p>
    <w:p w14:paraId="5BD5998F" w14:textId="77777777" w:rsidR="001D7D5A" w:rsidRPr="00526AE0" w:rsidRDefault="001D7D5A" w:rsidP="001D7D5A">
      <w:pPr>
        <w:rPr>
          <w:sz w:val="22"/>
          <w:szCs w:val="22"/>
        </w:rPr>
      </w:pPr>
    </w:p>
    <w:p w14:paraId="2C70E256" w14:textId="77777777" w:rsidR="001D7D5A" w:rsidRPr="00526AE0" w:rsidRDefault="001D7D5A" w:rsidP="001D7D5A">
      <w:pPr>
        <w:rPr>
          <w:sz w:val="22"/>
          <w:szCs w:val="22"/>
        </w:rPr>
      </w:pPr>
    </w:p>
    <w:p w14:paraId="01A7B97D" w14:textId="77777777" w:rsidR="001D7D5A" w:rsidRPr="00526AE0" w:rsidRDefault="001D7D5A" w:rsidP="001D7D5A">
      <w:pPr>
        <w:rPr>
          <w:sz w:val="22"/>
          <w:szCs w:val="22"/>
        </w:rPr>
      </w:pPr>
    </w:p>
    <w:p w14:paraId="1A83A563" w14:textId="77777777" w:rsidR="001D7D5A" w:rsidRPr="00526AE0" w:rsidRDefault="001D7D5A" w:rsidP="001D7D5A">
      <w:pPr>
        <w:rPr>
          <w:sz w:val="22"/>
          <w:szCs w:val="22"/>
        </w:rPr>
      </w:pPr>
    </w:p>
    <w:p w14:paraId="476C8A8D" w14:textId="77777777" w:rsidR="001D7D5A" w:rsidRPr="00526AE0" w:rsidRDefault="001D7D5A" w:rsidP="001D7D5A">
      <w:pPr>
        <w:rPr>
          <w:sz w:val="22"/>
          <w:szCs w:val="22"/>
        </w:rPr>
      </w:pPr>
    </w:p>
    <w:p w14:paraId="2A0C226C" w14:textId="77777777" w:rsidR="001D7D5A" w:rsidRPr="00526AE0" w:rsidRDefault="001D7D5A" w:rsidP="001D7D5A">
      <w:pPr>
        <w:rPr>
          <w:sz w:val="22"/>
          <w:szCs w:val="22"/>
        </w:rPr>
      </w:pPr>
    </w:p>
    <w:p w14:paraId="2E914747" w14:textId="77777777" w:rsidR="001D7D5A" w:rsidRPr="00526AE0" w:rsidRDefault="001D7D5A" w:rsidP="001D7D5A">
      <w:pPr>
        <w:rPr>
          <w:sz w:val="22"/>
          <w:szCs w:val="22"/>
        </w:rPr>
      </w:pPr>
    </w:p>
    <w:p w14:paraId="1668318F" w14:textId="77777777" w:rsidR="001D7D5A" w:rsidRPr="00526AE0" w:rsidRDefault="001D7D5A" w:rsidP="001D7D5A">
      <w:pPr>
        <w:rPr>
          <w:sz w:val="22"/>
          <w:szCs w:val="22"/>
        </w:rPr>
      </w:pPr>
    </w:p>
    <w:p w14:paraId="3641E85B" w14:textId="77777777" w:rsidR="001D7D5A" w:rsidRPr="00526AE0" w:rsidRDefault="001D7D5A" w:rsidP="001D7D5A">
      <w:pPr>
        <w:rPr>
          <w:sz w:val="22"/>
          <w:szCs w:val="22"/>
        </w:rPr>
      </w:pPr>
    </w:p>
    <w:p w14:paraId="197BC7BF" w14:textId="77777777" w:rsidR="001D7D5A" w:rsidRDefault="001D7D5A" w:rsidP="001D7D5A"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AAB850" wp14:editId="7C6DAB4D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F24FB8" id="Прямоугольник 4" o:spid="_x0000_s1026" style="position:absolute;margin-left:-15.2pt;margin-top:38.75pt;width:538.7pt;height:100.0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3T0GH6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51ABCD" wp14:editId="563890A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19" name="Овал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F8F36A4" id="Овал 19" o:spid="_x0000_s1026" style="position:absolute;margin-left:498pt;margin-top:150.6pt;width:43.5pt;height:56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11D41F" wp14:editId="6E037C5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783078" id="Прямоугольник 20" o:spid="_x0000_s1026" style="position:absolute;margin-left:510.75pt;margin-top:95.05pt;width:17.25pt;height:1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AwXgCLRQIA&#10;AE4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tab/>
      </w:r>
      <w:r w:rsidRPr="00526AE0">
        <w:tab/>
      </w:r>
      <w:r w:rsidRPr="00526AE0">
        <w:tab/>
        <w:t>_______________________   __________________</w:t>
      </w:r>
    </w:p>
    <w:p w14:paraId="4B3B0BE9" w14:textId="77777777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9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3026EB6" w14:textId="77777777" w:rsidR="009E0829" w:rsidRDefault="009E0829">
      <w:r>
        <w:separator/>
      </w:r>
    </w:p>
  </w:endnote>
  <w:endnote w:type="continuationSeparator" w:id="0">
    <w:p w14:paraId="1A9965DB" w14:textId="77777777" w:rsidR="009E0829" w:rsidRDefault="009E082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7970FF8" w:rsidR="009E0829" w:rsidRDefault="009E082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A33E8" w:rsidRPr="00AA33E8">
          <w:rPr>
            <w:noProof/>
            <w:lang w:val="ru-RU"/>
          </w:rPr>
          <w:t>89</w:t>
        </w:r>
        <w:r>
          <w:fldChar w:fldCharType="end"/>
        </w:r>
      </w:p>
    </w:sdtContent>
  </w:sdt>
  <w:p w14:paraId="45CC9B49" w14:textId="05C058FB" w:rsidR="009E0829" w:rsidRPr="001A6C06" w:rsidRDefault="009E082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B3E20E6" w14:textId="77777777" w:rsidR="009E0829" w:rsidRDefault="009E0829">
      <w:r>
        <w:separator/>
      </w:r>
    </w:p>
  </w:footnote>
  <w:footnote w:type="continuationSeparator" w:id="0">
    <w:p w14:paraId="089BBDAD" w14:textId="77777777" w:rsidR="009E0829" w:rsidRDefault="009E0829">
      <w:r>
        <w:continuationSeparator/>
      </w:r>
    </w:p>
  </w:footnote>
  <w:footnote w:id="1">
    <w:p w14:paraId="3FE4BEB6" w14:textId="774A4FCA" w:rsidR="009E0829" w:rsidRDefault="009E0829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9E0829" w:rsidRPr="005279D1" w:rsidRDefault="009E0829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9E0829" w:rsidRPr="00025BB2" w:rsidRDefault="009E0829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9E0829" w:rsidRPr="00D100AF" w:rsidRDefault="009E0829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55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502"/>
    <w:rsid w:val="00134D63"/>
    <w:rsid w:val="001353EC"/>
    <w:rsid w:val="00135B32"/>
    <w:rsid w:val="00136749"/>
    <w:rsid w:val="00136AB4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1AD2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59CD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5DAA"/>
    <w:rsid w:val="00727735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795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53"/>
    <w:rsid w:val="007C4189"/>
    <w:rsid w:val="007C52A1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BDA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12C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829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3E8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86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6ED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991"/>
    <w:rsid w:val="00D11AEB"/>
    <w:rsid w:val="00D11E7D"/>
    <w:rsid w:val="00D12783"/>
    <w:rsid w:val="00D129CD"/>
    <w:rsid w:val="00D13129"/>
    <w:rsid w:val="00D13C1B"/>
    <w:rsid w:val="00D13C2D"/>
    <w:rsid w:val="00D13E65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43AC"/>
    <w:rsid w:val="00EE43AE"/>
    <w:rsid w:val="00EE44C7"/>
    <w:rsid w:val="00EE4EA0"/>
    <w:rsid w:val="00EE50FC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2BD8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553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8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emf"/><Relationship Id="rId26" Type="http://schemas.openxmlformats.org/officeDocument/2006/relationships/image" Target="media/image15.jpeg"/><Relationship Id="rId39" Type="http://schemas.openxmlformats.org/officeDocument/2006/relationships/image" Target="media/image28.emf"/><Relationship Id="rId21" Type="http://schemas.openxmlformats.org/officeDocument/2006/relationships/image" Target="media/image10.emf"/><Relationship Id="rId34" Type="http://schemas.openxmlformats.org/officeDocument/2006/relationships/image" Target="media/image23.jpeg"/><Relationship Id="rId42" Type="http://schemas.openxmlformats.org/officeDocument/2006/relationships/image" Target="media/image31.emf"/><Relationship Id="rId47" Type="http://schemas.openxmlformats.org/officeDocument/2006/relationships/image" Target="media/image36.emf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image" Target="media/image18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emf"/><Relationship Id="rId45" Type="http://schemas.openxmlformats.org/officeDocument/2006/relationships/image" Target="media/image34.emf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hyperlink" Target="http://www.torgi.gov.ru" TargetMode="Externa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emf"/><Relationship Id="rId31" Type="http://schemas.openxmlformats.org/officeDocument/2006/relationships/image" Target="media/image20.jpeg"/><Relationship Id="rId44" Type="http://schemas.openxmlformats.org/officeDocument/2006/relationships/image" Target="media/image33.emf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emf"/><Relationship Id="rId48" Type="http://schemas.openxmlformats.org/officeDocument/2006/relationships/image" Target="media/image37.emf"/><Relationship Id="rId56" Type="http://schemas.openxmlformats.org/officeDocument/2006/relationships/image" Target="media/image45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0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emf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emf"/><Relationship Id="rId59" Type="http://schemas.openxmlformats.org/officeDocument/2006/relationships/image" Target="media/image48.jpeg"/><Relationship Id="rId67" Type="http://schemas.openxmlformats.org/officeDocument/2006/relationships/image" Target="media/image55.jpeg"/><Relationship Id="rId20" Type="http://schemas.openxmlformats.org/officeDocument/2006/relationships/image" Target="media/image9.emf"/><Relationship Id="rId41" Type="http://schemas.openxmlformats.org/officeDocument/2006/relationships/image" Target="media/image30.emf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D198A18-FDCB-4CDC-AE80-05753BB7C9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</TotalTime>
  <Pages>89</Pages>
  <Words>9611</Words>
  <Characters>54789</Characters>
  <Application>Microsoft Office Word</Application>
  <DocSecurity>8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64272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Анна Фефилова</cp:lastModifiedBy>
  <cp:revision>34</cp:revision>
  <cp:lastPrinted>2020-09-29T15:09:00Z</cp:lastPrinted>
  <dcterms:created xsi:type="dcterms:W3CDTF">2020-09-24T10:55:00Z</dcterms:created>
  <dcterms:modified xsi:type="dcterms:W3CDTF">2020-11-16T12:32:00Z</dcterms:modified>
</cp:coreProperties>
</file>