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2329D4AD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263551" w:rsidRPr="00263551">
        <w:rPr>
          <w:b/>
          <w:bCs/>
          <w:color w:val="0000FF"/>
          <w:sz w:val="28"/>
          <w:szCs w:val="28"/>
          <w:lang w:eastAsia="ru-RU"/>
        </w:rPr>
        <w:t>АЗЭ-</w:t>
      </w:r>
      <w:r w:rsidR="008F472D">
        <w:rPr>
          <w:b/>
          <w:bCs/>
          <w:color w:val="0000FF"/>
          <w:sz w:val="28"/>
          <w:szCs w:val="28"/>
          <w:lang w:eastAsia="ru-RU"/>
        </w:rPr>
        <w:t>РУЗ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/21-</w:t>
      </w:r>
      <w:r w:rsidR="008F472D">
        <w:rPr>
          <w:b/>
          <w:bCs/>
          <w:color w:val="0000FF"/>
          <w:sz w:val="28"/>
          <w:szCs w:val="28"/>
          <w:lang w:eastAsia="ru-RU"/>
        </w:rPr>
        <w:t>1146</w:t>
      </w:r>
      <w:permEnd w:id="532153728"/>
    </w:p>
    <w:p w14:paraId="048632ED" w14:textId="2E3A1328" w:rsidR="00CA0B6F" w:rsidRPr="000E3CE0" w:rsidRDefault="00B23A76" w:rsidP="00205494">
      <w:pPr>
        <w:autoSpaceDE w:val="0"/>
        <w:jc w:val="center"/>
        <w:rPr>
          <w:b/>
          <w:bCs/>
          <w:sz w:val="28"/>
          <w:szCs w:val="28"/>
        </w:rPr>
      </w:pPr>
      <w:bookmarkStart w:id="0" w:name="_Hlk73966347"/>
      <w:permStart w:id="691163565" w:edGrp="everyone"/>
      <w:r w:rsidRPr="00B23A76">
        <w:rPr>
          <w:bCs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</w:t>
      </w:r>
      <w:bookmarkEnd w:id="0"/>
      <w:r w:rsidRPr="00B23A76">
        <w:rPr>
          <w:bCs/>
          <w:color w:val="0000FF"/>
          <w:sz w:val="28"/>
          <w:szCs w:val="28"/>
        </w:rPr>
        <w:t>, вид разрешенного использования</w:t>
      </w:r>
      <w:r w:rsidR="00205494" w:rsidRPr="00B23A76">
        <w:rPr>
          <w:bCs/>
          <w:color w:val="0000FF"/>
          <w:sz w:val="28"/>
          <w:szCs w:val="28"/>
          <w:lang w:eastAsia="ru-RU"/>
        </w:rPr>
        <w:t>:</w:t>
      </w:r>
      <w:r w:rsidR="00CA0B6F" w:rsidRPr="00B23A76">
        <w:rPr>
          <w:bCs/>
          <w:color w:val="0000FF"/>
          <w:sz w:val="28"/>
          <w:szCs w:val="28"/>
        </w:rPr>
        <w:t xml:space="preserve"> </w:t>
      </w:r>
      <w:r w:rsidR="00205494" w:rsidRPr="00B23A76">
        <w:rPr>
          <w:bCs/>
          <w:color w:val="0000FF"/>
          <w:sz w:val="28"/>
          <w:szCs w:val="28"/>
        </w:rPr>
        <w:br/>
      </w:r>
      <w:r>
        <w:rPr>
          <w:color w:val="0000FF"/>
          <w:sz w:val="28"/>
          <w:szCs w:val="28"/>
        </w:rPr>
        <w:t>для ведения личного подсобного хозяйства (приусадебный земельный участок)</w:t>
      </w:r>
    </w:p>
    <w:p w14:paraId="137D3A55" w14:textId="2DC23C07" w:rsidR="001109BE" w:rsidRPr="000E3CE0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1DB7D096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C805C9" w:rsidRPr="00C805C9">
        <w:rPr>
          <w:b/>
          <w:color w:val="0000FF"/>
          <w:sz w:val="28"/>
          <w:szCs w:val="28"/>
        </w:rPr>
        <w:t>070621/6987935/08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04D5EB7D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C0256F" w:rsidRPr="000E3CE0">
        <w:rPr>
          <w:bCs/>
          <w:sz w:val="26"/>
          <w:szCs w:val="26"/>
        </w:rPr>
        <w:t>www.torgi.mosreg.ru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16256A" w:rsidRPr="0016256A">
        <w:rPr>
          <w:b/>
          <w:color w:val="0000FF"/>
          <w:sz w:val="28"/>
          <w:szCs w:val="28"/>
        </w:rPr>
        <w:t>00300060107562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14CD7847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F658B3">
        <w:rPr>
          <w:b/>
          <w:color w:val="0000FF"/>
          <w:sz w:val="28"/>
          <w:szCs w:val="28"/>
        </w:rPr>
        <w:t>08.06.2021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11E34692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F658B3">
        <w:rPr>
          <w:b/>
          <w:color w:val="0000FF"/>
          <w:sz w:val="28"/>
          <w:szCs w:val="28"/>
        </w:rPr>
        <w:t>28.07.2021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5DDFECD3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F658B3">
        <w:rPr>
          <w:b/>
          <w:color w:val="0000FF"/>
          <w:sz w:val="28"/>
          <w:szCs w:val="28"/>
        </w:rPr>
        <w:t>30.07.2021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59A11B57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B23A76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0AF220DD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 xml:space="preserve">открытый по форме подачи предложений о цене предмета аукциона </w:t>
      </w:r>
      <w:r w:rsidR="0041492E" w:rsidRPr="003548AF">
        <w:rPr>
          <w:iCs/>
          <w:sz w:val="22"/>
          <w:szCs w:val="22"/>
        </w:rPr>
        <w:br/>
        <w:t>с огра</w:t>
      </w:r>
      <w:r w:rsidR="00275F7F">
        <w:rPr>
          <w:iCs/>
          <w:sz w:val="22"/>
          <w:szCs w:val="22"/>
        </w:rPr>
        <w:t>ничением по составу Участников -</w:t>
      </w:r>
      <w:r w:rsidR="0041492E" w:rsidRPr="003548AF">
        <w:rPr>
          <w:iCs/>
          <w:sz w:val="22"/>
          <w:szCs w:val="22"/>
        </w:rPr>
        <w:t xml:space="preserve"> только для граждан, 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72305CFB" w14:textId="6B69AF2A" w:rsidR="00D86725" w:rsidRPr="00205494" w:rsidRDefault="00D86725" w:rsidP="00D111B9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CA0B6F">
        <w:rPr>
          <w:color w:val="0000FF"/>
          <w:sz w:val="22"/>
          <w:szCs w:val="22"/>
          <w:lang w:eastAsia="ru-RU"/>
        </w:rPr>
        <w:t>-</w:t>
      </w:r>
      <w:r w:rsidR="0016256A">
        <w:rPr>
          <w:color w:val="0000FF"/>
          <w:sz w:val="22"/>
          <w:szCs w:val="22"/>
          <w:lang w:eastAsia="ru-RU"/>
        </w:rPr>
        <w:t> </w:t>
      </w:r>
      <w:r w:rsidRPr="00CA0B6F">
        <w:rPr>
          <w:color w:val="0000FF"/>
          <w:sz w:val="22"/>
          <w:szCs w:val="22"/>
          <w:lang w:eastAsia="ru-RU"/>
        </w:rPr>
        <w:t>Сводного заключения Министерства имущественных отношений М</w:t>
      </w:r>
      <w:r w:rsidR="009D478B" w:rsidRPr="00CA0B6F">
        <w:rPr>
          <w:color w:val="0000FF"/>
          <w:sz w:val="22"/>
          <w:szCs w:val="22"/>
          <w:lang w:eastAsia="ru-RU"/>
        </w:rPr>
        <w:t xml:space="preserve">осковской области </w:t>
      </w:r>
      <w:r w:rsidR="00275F7F">
        <w:rPr>
          <w:color w:val="0000FF"/>
          <w:sz w:val="22"/>
          <w:szCs w:val="22"/>
          <w:lang w:eastAsia="ru-RU"/>
        </w:rPr>
        <w:br/>
      </w:r>
      <w:r w:rsidR="009D478B" w:rsidRPr="00CA0B6F">
        <w:rPr>
          <w:color w:val="0000FF"/>
          <w:sz w:val="22"/>
          <w:szCs w:val="22"/>
          <w:lang w:eastAsia="ru-RU"/>
        </w:rPr>
        <w:t xml:space="preserve">от </w:t>
      </w:r>
      <w:r w:rsidR="00B23A76">
        <w:rPr>
          <w:color w:val="0000FF"/>
          <w:sz w:val="22"/>
          <w:szCs w:val="22"/>
          <w:lang w:eastAsia="ru-RU"/>
        </w:rPr>
        <w:t>24.05.2021</w:t>
      </w:r>
      <w:r w:rsidR="00275F7F">
        <w:rPr>
          <w:color w:val="0000FF"/>
          <w:sz w:val="22"/>
          <w:szCs w:val="22"/>
          <w:lang w:eastAsia="ru-RU"/>
        </w:rPr>
        <w:t xml:space="preserve"> </w:t>
      </w:r>
      <w:r w:rsidR="009D478B" w:rsidRPr="00CA0B6F">
        <w:rPr>
          <w:color w:val="0000FF"/>
          <w:sz w:val="22"/>
          <w:szCs w:val="22"/>
          <w:lang w:eastAsia="ru-RU"/>
        </w:rPr>
        <w:t xml:space="preserve">№ </w:t>
      </w:r>
      <w:r w:rsidR="00B23A76">
        <w:rPr>
          <w:color w:val="0000FF"/>
          <w:sz w:val="22"/>
          <w:szCs w:val="22"/>
          <w:lang w:eastAsia="ru-RU"/>
        </w:rPr>
        <w:t>70-З</w:t>
      </w:r>
      <w:r w:rsidR="00205494">
        <w:rPr>
          <w:color w:val="0000FF"/>
          <w:sz w:val="22"/>
          <w:szCs w:val="22"/>
          <w:lang w:eastAsia="ru-RU"/>
        </w:rPr>
        <w:t xml:space="preserve"> </w:t>
      </w:r>
      <w:r w:rsidR="00137AAF">
        <w:rPr>
          <w:color w:val="0000FF"/>
          <w:sz w:val="22"/>
          <w:szCs w:val="22"/>
          <w:lang w:eastAsia="ru-RU"/>
        </w:rPr>
        <w:t xml:space="preserve">п. </w:t>
      </w:r>
      <w:r w:rsidR="00B23A76">
        <w:rPr>
          <w:color w:val="0000FF"/>
          <w:sz w:val="22"/>
          <w:szCs w:val="22"/>
          <w:lang w:eastAsia="ru-RU"/>
        </w:rPr>
        <w:t>114;</w:t>
      </w:r>
    </w:p>
    <w:p w14:paraId="4C979EFB" w14:textId="0A1109AC" w:rsidR="004F5A3B" w:rsidRPr="003548AF" w:rsidRDefault="00137AAF" w:rsidP="00D111B9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="00B23A76">
        <w:rPr>
          <w:color w:val="0000FF"/>
          <w:sz w:val="22"/>
          <w:szCs w:val="22"/>
        </w:rPr>
        <w:t>Постановлени</w:t>
      </w:r>
      <w:r w:rsidR="00D37E41">
        <w:rPr>
          <w:color w:val="0000FF"/>
          <w:sz w:val="22"/>
          <w:szCs w:val="22"/>
        </w:rPr>
        <w:t>я</w:t>
      </w:r>
      <w:r w:rsidR="00B23A76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27.05.2021 № 1799</w:t>
      </w:r>
      <w:r w:rsidR="00B23A76">
        <w:rPr>
          <w:color w:val="0000FF"/>
          <w:sz w:val="22"/>
          <w:szCs w:val="22"/>
        </w:rPr>
        <w:br/>
        <w:t xml:space="preserve">«О проведении аукциона на право заключения договора аренды земельного участка с кадастровым номером 50:19:0050308:669, из земель государственной неразграниченной собственности» (в редакции от 03.06.2021 </w:t>
      </w:r>
      <w:r w:rsidR="004364FB">
        <w:rPr>
          <w:color w:val="0000FF"/>
          <w:sz w:val="22"/>
          <w:szCs w:val="22"/>
        </w:rPr>
        <w:br/>
      </w:r>
      <w:r w:rsidR="00B23A76">
        <w:rPr>
          <w:color w:val="0000FF"/>
          <w:sz w:val="22"/>
          <w:szCs w:val="22"/>
        </w:rPr>
        <w:t xml:space="preserve">№ 1910) </w:t>
      </w:r>
      <w:r w:rsidR="00D86725" w:rsidRPr="00CA0B6F"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6A626D20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487EB1B6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275F7F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</w:t>
      </w:r>
      <w:r w:rsidR="00FC5C13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150E80EF" w14:textId="77777777" w:rsidR="00B23A76" w:rsidRDefault="00EE7642" w:rsidP="00B23A76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B23A76" w:rsidRPr="00B23A76">
        <w:rPr>
          <w:b/>
          <w:bCs/>
          <w:color w:val="0000FF"/>
          <w:sz w:val="22"/>
          <w:szCs w:val="22"/>
        </w:rPr>
        <w:t>Администрация Рузского городского округа Московской области</w:t>
      </w:r>
      <w:r w:rsidR="00B23A76" w:rsidRPr="00B23A76">
        <w:rPr>
          <w:color w:val="0000FF"/>
          <w:sz w:val="22"/>
          <w:szCs w:val="22"/>
        </w:rPr>
        <w:t xml:space="preserve"> </w:t>
      </w:r>
    </w:p>
    <w:p w14:paraId="701842C4" w14:textId="77777777" w:rsidR="00B23A76" w:rsidRDefault="00B23A76" w:rsidP="00B23A76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B23A76">
        <w:rPr>
          <w:color w:val="0000FF"/>
          <w:sz w:val="22"/>
          <w:szCs w:val="22"/>
        </w:rPr>
        <w:t xml:space="preserve">Адрес: 143100, Московская область, г. Руза, ул. Солнцева, дом 11 </w:t>
      </w:r>
    </w:p>
    <w:p w14:paraId="6BBA2F76" w14:textId="180362F0" w:rsidR="00B23A76" w:rsidRDefault="00B23A76" w:rsidP="00B23A76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B23A76">
        <w:rPr>
          <w:color w:val="0000FF"/>
          <w:sz w:val="22"/>
          <w:szCs w:val="22"/>
        </w:rPr>
        <w:t xml:space="preserve">Сайт: www.ruzaregion.ru </w:t>
      </w:r>
    </w:p>
    <w:p w14:paraId="6E3FE8CF" w14:textId="3147EEEF" w:rsidR="00B23A76" w:rsidRDefault="00B23A76" w:rsidP="00B23A76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B23A76">
        <w:rPr>
          <w:color w:val="0000FF"/>
          <w:sz w:val="22"/>
          <w:szCs w:val="22"/>
        </w:rPr>
        <w:t xml:space="preserve">Адрес электронной почты: region_ruza@mail.ru, info@ruzaregion.ru </w:t>
      </w:r>
    </w:p>
    <w:p w14:paraId="40776CDD" w14:textId="37FFDFF7" w:rsidR="003548AF" w:rsidRPr="003548AF" w:rsidRDefault="00B23A76" w:rsidP="00B23A76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B23A76">
        <w:rPr>
          <w:color w:val="0000FF"/>
          <w:sz w:val="22"/>
          <w:szCs w:val="22"/>
        </w:rPr>
        <w:t>Телефон факс: + 7 (496) 272-42-30</w:t>
      </w:r>
    </w:p>
    <w:permEnd w:id="1260081158"/>
    <w:p w14:paraId="3DD6BAB8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5132DACA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 xml:space="preserve">вещение </w:t>
      </w:r>
      <w:r w:rsidR="00FC5C13">
        <w:rPr>
          <w:bCs/>
          <w:sz w:val="22"/>
          <w:szCs w:val="22"/>
        </w:rPr>
        <w:br/>
      </w:r>
      <w:r w:rsidR="00E21993" w:rsidRPr="000E3CE0">
        <w:rPr>
          <w:bCs/>
          <w:sz w:val="22"/>
          <w:szCs w:val="22"/>
        </w:rPr>
        <w:t>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10B43811" w:rsidR="0024588F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="00CF2DCE">
        <w:rPr>
          <w:sz w:val="22"/>
          <w:szCs w:val="22"/>
        </w:rPr>
        <w:t xml:space="preserve"> -</w:t>
      </w:r>
      <w:r w:rsidRPr="000E3CE0">
        <w:rPr>
          <w:sz w:val="22"/>
          <w:szCs w:val="22"/>
        </w:rPr>
        <w:t xml:space="preserve">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</w:t>
      </w:r>
      <w:r w:rsidR="00FC5C13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FC5C13">
        <w:rPr>
          <w:rStyle w:val="a3"/>
          <w:color w:val="auto"/>
          <w:sz w:val="22"/>
          <w:szCs w:val="22"/>
          <w:u w:val="none"/>
        </w:rPr>
        <w:t>(далее -</w:t>
      </w:r>
      <w:r w:rsidR="001619F4" w:rsidRPr="000E3CE0">
        <w:rPr>
          <w:rStyle w:val="a3"/>
          <w:color w:val="auto"/>
          <w:sz w:val="22"/>
          <w:szCs w:val="22"/>
          <w:u w:val="none"/>
        </w:rPr>
        <w:t xml:space="preserve">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>на Едином портале торгов Московской области по адресу</w:t>
      </w:r>
      <w:r w:rsidR="001619F4" w:rsidRPr="000E3CE0">
        <w:rPr>
          <w:rStyle w:val="a3"/>
          <w:color w:val="auto"/>
          <w:u w:val="none"/>
        </w:rPr>
        <w:t xml:space="preserve"> </w:t>
      </w:r>
      <w:hyperlink r:id="rId10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b/>
          <w:sz w:val="22"/>
          <w:szCs w:val="22"/>
        </w:rPr>
        <w:t xml:space="preserve"> </w:t>
      </w:r>
      <w:r w:rsidR="00FC5C13">
        <w:rPr>
          <w:sz w:val="22"/>
          <w:szCs w:val="22"/>
        </w:rPr>
        <w:t>(далее -</w:t>
      </w:r>
      <w:r w:rsidR="001619F4" w:rsidRPr="000E3CE0">
        <w:rPr>
          <w:sz w:val="22"/>
          <w:szCs w:val="22"/>
        </w:rPr>
        <w:t xml:space="preserve"> Портал МО),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permEnd w:id="689071942"/>
      <w:r w:rsidR="001619F4" w:rsidRPr="000E3CE0">
        <w:rPr>
          <w:sz w:val="22"/>
          <w:szCs w:val="22"/>
        </w:rPr>
        <w:t>.</w:t>
      </w:r>
    </w:p>
    <w:p w14:paraId="6CD79208" w14:textId="77777777" w:rsidR="00CF2DCE" w:rsidRPr="00CF2DCE" w:rsidRDefault="00CF2DCE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bCs/>
          <w:sz w:val="22"/>
          <w:szCs w:val="22"/>
          <w:lang w:eastAsia="ru-RU"/>
        </w:rPr>
      </w:pP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41780013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</w:t>
      </w:r>
      <w:r w:rsidR="008F49C3">
        <w:rPr>
          <w:iCs/>
          <w:sz w:val="22"/>
          <w:szCs w:val="22"/>
        </w:rPr>
        <w:t>, стр. 17, 5 этаж</w:t>
      </w:r>
      <w:r w:rsidR="00370640">
        <w:rPr>
          <w:iCs/>
          <w:sz w:val="22"/>
          <w:szCs w:val="22"/>
        </w:rPr>
        <w:t xml:space="preserve"> (Приложение 10)</w:t>
      </w:r>
      <w:r w:rsidR="008F49C3">
        <w:rPr>
          <w:iCs/>
          <w:sz w:val="22"/>
          <w:szCs w:val="22"/>
        </w:rPr>
        <w:t>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C4E262E" w:rsidR="008C0293" w:rsidRDefault="001619F4" w:rsidP="00BE5B57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 xml:space="preserve">операторов электронных площадок, утвержденный Правительством Российской Федерации в соответствии с частью 3 статьи 24.1 Федерального закона </w:t>
      </w:r>
      <w:r w:rsidR="00CF2DCE">
        <w:rPr>
          <w:noProof/>
          <w:sz w:val="22"/>
          <w:szCs w:val="22"/>
          <w:lang w:eastAsia="en-US"/>
        </w:rPr>
        <w:br/>
      </w:r>
      <w:r w:rsidR="005C0E45" w:rsidRPr="000E3CE0">
        <w:rPr>
          <w:noProof/>
          <w:sz w:val="22"/>
          <w:szCs w:val="22"/>
          <w:lang w:eastAsia="en-US"/>
        </w:rPr>
        <w:t xml:space="preserve">от </w:t>
      </w:r>
      <w:r w:rsidR="00CF2DCE">
        <w:rPr>
          <w:noProof/>
          <w:sz w:val="22"/>
          <w:szCs w:val="22"/>
          <w:lang w:eastAsia="en-US"/>
        </w:rPr>
        <w:t xml:space="preserve">05.04.2013 </w:t>
      </w:r>
      <w:r w:rsidR="005C0E45" w:rsidRPr="000E3CE0">
        <w:rPr>
          <w:noProof/>
          <w:sz w:val="22"/>
          <w:szCs w:val="22"/>
          <w:lang w:eastAsia="en-US"/>
        </w:rPr>
        <w:t>№</w:t>
      </w:r>
      <w:r w:rsidR="00CF2DCE">
        <w:rPr>
          <w:noProof/>
          <w:sz w:val="22"/>
          <w:szCs w:val="22"/>
          <w:lang w:eastAsia="en-US"/>
        </w:rPr>
        <w:t xml:space="preserve"> </w:t>
      </w:r>
      <w:r w:rsidR="005C0E45" w:rsidRPr="000E3CE0">
        <w:rPr>
          <w:noProof/>
          <w:sz w:val="22"/>
          <w:szCs w:val="22"/>
          <w:lang w:eastAsia="en-US"/>
        </w:rPr>
        <w:t>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3D1BAD5E" w14:textId="77777777" w:rsidR="00CF2DCE" w:rsidRPr="000E3CE0" w:rsidRDefault="00CF2DCE" w:rsidP="00BE5B57">
      <w:pPr>
        <w:autoSpaceDE w:val="0"/>
        <w:spacing w:line="276" w:lineRule="auto"/>
        <w:jc w:val="both"/>
        <w:rPr>
          <w:sz w:val="10"/>
          <w:szCs w:val="10"/>
        </w:rPr>
      </w:pP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5DBE0630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B23A76" w:rsidRPr="00B23A76">
        <w:rPr>
          <w:color w:val="0000FF"/>
          <w:sz w:val="22"/>
          <w:szCs w:val="22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</w:t>
      </w:r>
      <w:r w:rsidR="00B23A76">
        <w:rPr>
          <w:color w:val="0000FF"/>
          <w:sz w:val="22"/>
          <w:szCs w:val="22"/>
        </w:rPr>
        <w:br/>
      </w:r>
      <w:r w:rsidR="00B23A76" w:rsidRPr="00B23A76">
        <w:rPr>
          <w:color w:val="0000FF"/>
          <w:sz w:val="22"/>
          <w:szCs w:val="22"/>
        </w:rPr>
        <w:t>на территории Рузского городского округа Московской области</w:t>
      </w:r>
      <w:r w:rsidR="00205494" w:rsidRPr="009327D8">
        <w:rPr>
          <w:color w:val="0000FF"/>
          <w:sz w:val="22"/>
          <w:szCs w:val="22"/>
        </w:rPr>
        <w:t xml:space="preserve"> (далее </w:t>
      </w:r>
      <w:r w:rsidR="00205494">
        <w:rPr>
          <w:color w:val="0000FF"/>
          <w:sz w:val="22"/>
          <w:szCs w:val="22"/>
        </w:rPr>
        <w:t>- Земельный участок)</w:t>
      </w:r>
      <w:r w:rsidR="00CF2DCE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5DE523D" w14:textId="1F687B1D" w:rsidR="002060BC" w:rsidRPr="000E3C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B23A76">
        <w:rPr>
          <w:color w:val="0000FF"/>
          <w:sz w:val="22"/>
          <w:szCs w:val="22"/>
        </w:rPr>
        <w:t xml:space="preserve">Российская Федерация, Московская область, г Руза, д </w:t>
      </w:r>
      <w:proofErr w:type="spellStart"/>
      <w:r w:rsidR="00B23A76">
        <w:rPr>
          <w:color w:val="0000FF"/>
          <w:sz w:val="22"/>
          <w:szCs w:val="22"/>
        </w:rPr>
        <w:t>Новогорбово</w:t>
      </w:r>
      <w:proofErr w:type="spellEnd"/>
      <w:r w:rsidR="00B23A76">
        <w:rPr>
          <w:color w:val="0000FF"/>
          <w:sz w:val="22"/>
          <w:szCs w:val="22"/>
        </w:rPr>
        <w:t xml:space="preserve">, Рузский городской округ </w:t>
      </w:r>
    </w:p>
    <w:permEnd w:id="8865509"/>
    <w:p w14:paraId="1B6BA745" w14:textId="3C5DB25B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CA0B6F">
        <w:rPr>
          <w:b/>
          <w:sz w:val="22"/>
          <w:szCs w:val="22"/>
        </w:rPr>
        <w:t xml:space="preserve"> </w:t>
      </w:r>
      <w:r w:rsidR="00B23A76">
        <w:rPr>
          <w:color w:val="0000FF"/>
          <w:sz w:val="22"/>
          <w:szCs w:val="22"/>
        </w:rPr>
        <w:t>2 000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42FF7F21" w:rsidR="00242F27" w:rsidRPr="00B078D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205494">
        <w:rPr>
          <w:b/>
          <w:sz w:val="22"/>
          <w:szCs w:val="22"/>
        </w:rPr>
        <w:t xml:space="preserve">: </w:t>
      </w:r>
      <w:r w:rsidR="00B23A76">
        <w:rPr>
          <w:color w:val="0000FF"/>
          <w:sz w:val="22"/>
          <w:szCs w:val="22"/>
        </w:rPr>
        <w:t>50:19:0050308:669</w:t>
      </w:r>
      <w:r w:rsidR="00C3188C" w:rsidRPr="00C3188C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bookmarkStart w:id="46" w:name="_Hlk73966560"/>
      <w:r w:rsidR="00D37E41">
        <w:rPr>
          <w:color w:val="0000FF"/>
          <w:sz w:val="22"/>
          <w:szCs w:val="22"/>
        </w:rPr>
        <w:t>15.04.2021</w:t>
      </w:r>
      <w:r w:rsidR="00205494">
        <w:rPr>
          <w:color w:val="0000FF"/>
          <w:sz w:val="22"/>
          <w:szCs w:val="22"/>
        </w:rPr>
        <w:t xml:space="preserve"> № </w:t>
      </w:r>
      <w:r w:rsidR="00D37E41">
        <w:rPr>
          <w:color w:val="0000FF"/>
          <w:sz w:val="22"/>
          <w:szCs w:val="22"/>
        </w:rPr>
        <w:t>99/2021/387687775</w:t>
      </w:r>
      <w:bookmarkEnd w:id="46"/>
      <w:r w:rsidR="00B078DB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09551614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D37E41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3CFD769F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D37E41" w:rsidRPr="00D37E41">
        <w:rPr>
          <w:color w:val="0000FF"/>
          <w:sz w:val="22"/>
          <w:szCs w:val="22"/>
        </w:rPr>
        <w:t>для ведения личного подсобного хозяйства (приусадебный земельный участок)</w:t>
      </w:r>
      <w:r w:rsidR="00137AAF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5308763C" w:rsidR="004B6090" w:rsidRPr="00A045D9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37E41" w:rsidRPr="00D37E41">
        <w:t xml:space="preserve"> </w:t>
      </w:r>
      <w:r w:rsidR="00D37E41" w:rsidRPr="00D37E41">
        <w:rPr>
          <w:color w:val="0000FF"/>
          <w:sz w:val="22"/>
          <w:szCs w:val="22"/>
        </w:rPr>
        <w:t>государственная собственность не разграничена</w:t>
      </w:r>
      <w:r w:rsidR="007305AD">
        <w:rPr>
          <w:color w:val="0000FF"/>
          <w:sz w:val="22"/>
          <w:szCs w:val="22"/>
        </w:rPr>
        <w:t xml:space="preserve"> </w:t>
      </w:r>
      <w:r w:rsidR="00B078DB" w:rsidRPr="00CA0B6F">
        <w:rPr>
          <w:color w:val="0000FF"/>
          <w:sz w:val="22"/>
          <w:szCs w:val="22"/>
        </w:rPr>
        <w:t xml:space="preserve">(выписка </w:t>
      </w:r>
      <w:r w:rsidR="00B078DB" w:rsidRPr="00CA0B6F">
        <w:rPr>
          <w:color w:val="0000FF"/>
          <w:sz w:val="22"/>
          <w:szCs w:val="22"/>
        </w:rPr>
        <w:br/>
        <w:t xml:space="preserve">из Единого государственного реестра недвижимости об объекте недвижимости от </w:t>
      </w:r>
      <w:r w:rsidR="00D37E41" w:rsidRPr="00D37E41">
        <w:rPr>
          <w:color w:val="0000FF"/>
          <w:sz w:val="22"/>
          <w:szCs w:val="22"/>
        </w:rPr>
        <w:t xml:space="preserve">15.04.2021 </w:t>
      </w:r>
      <w:r w:rsidR="00D37E41">
        <w:rPr>
          <w:color w:val="0000FF"/>
          <w:sz w:val="22"/>
          <w:szCs w:val="22"/>
        </w:rPr>
        <w:br/>
      </w:r>
      <w:r w:rsidR="00D37E41" w:rsidRPr="00D37E41">
        <w:rPr>
          <w:color w:val="0000FF"/>
          <w:sz w:val="22"/>
          <w:szCs w:val="22"/>
        </w:rPr>
        <w:t>№ 99/2021/387687775</w:t>
      </w:r>
      <w:r w:rsidR="000B0FAF">
        <w:rPr>
          <w:color w:val="0000FF"/>
          <w:sz w:val="22"/>
          <w:szCs w:val="22"/>
        </w:rPr>
        <w:t>– Приложение 2).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31DF45" w14:textId="77777777" w:rsidR="00D37E41" w:rsidRDefault="00885F52" w:rsidP="00C3188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B078DB" w:rsidRPr="000B0FAF">
        <w:rPr>
          <w:color w:val="0000FF"/>
          <w:sz w:val="22"/>
          <w:szCs w:val="22"/>
        </w:rPr>
        <w:t xml:space="preserve">указаны </w:t>
      </w:r>
      <w:r w:rsidR="00CA0B6F" w:rsidRPr="000B0FAF">
        <w:rPr>
          <w:color w:val="0000FF"/>
          <w:sz w:val="22"/>
          <w:szCs w:val="22"/>
        </w:rPr>
        <w:t>в</w:t>
      </w:r>
      <w:r w:rsidR="00CA0B6F" w:rsidRPr="007305AD">
        <w:rPr>
          <w:color w:val="0000FF"/>
          <w:sz w:val="22"/>
          <w:szCs w:val="22"/>
        </w:rPr>
        <w:t xml:space="preserve"> </w:t>
      </w:r>
      <w:r w:rsidR="00D37E41" w:rsidRPr="00D37E41">
        <w:rPr>
          <w:color w:val="0000FF"/>
          <w:sz w:val="22"/>
          <w:szCs w:val="22"/>
        </w:rPr>
        <w:t>Постановлени</w:t>
      </w:r>
      <w:r w:rsidR="00D37E41">
        <w:rPr>
          <w:color w:val="0000FF"/>
          <w:sz w:val="22"/>
          <w:szCs w:val="22"/>
        </w:rPr>
        <w:t>я</w:t>
      </w:r>
      <w:r w:rsidR="00D37E41" w:rsidRPr="00D37E41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27.05.2021 № 1799</w:t>
      </w:r>
      <w:r w:rsidR="00D37E41">
        <w:rPr>
          <w:color w:val="0000FF"/>
          <w:sz w:val="22"/>
          <w:szCs w:val="22"/>
        </w:rPr>
        <w:t xml:space="preserve"> </w:t>
      </w:r>
      <w:r w:rsidR="00D37E41" w:rsidRPr="00D37E41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кадастровым номером 50:19:0050308:669, из земель государственной неразграниченной собственности» (в редакции от 03.06.2021 № 1910) (Приложение 1)</w:t>
      </w:r>
      <w:r w:rsidR="00D37E41">
        <w:rPr>
          <w:color w:val="0000FF"/>
          <w:sz w:val="22"/>
          <w:szCs w:val="22"/>
        </w:rPr>
        <w:t xml:space="preserve">, информации Комитета по архитектуре и градостроительству Московской области от 14.04.2021 № ГЗ-21-004407 </w:t>
      </w:r>
      <w:r w:rsidR="00D37E41" w:rsidRPr="00D37E41">
        <w:rPr>
          <w:color w:val="0000FF"/>
          <w:sz w:val="22"/>
          <w:szCs w:val="22"/>
        </w:rPr>
        <w:t xml:space="preserve">(Приложение </w:t>
      </w:r>
      <w:r w:rsidR="00D37E41">
        <w:rPr>
          <w:color w:val="0000FF"/>
          <w:sz w:val="22"/>
          <w:szCs w:val="22"/>
        </w:rPr>
        <w:t>4</w:t>
      </w:r>
      <w:r w:rsidR="00D37E41" w:rsidRPr="00D37E41">
        <w:rPr>
          <w:color w:val="0000FF"/>
          <w:sz w:val="22"/>
          <w:szCs w:val="22"/>
        </w:rPr>
        <w:t>)</w:t>
      </w:r>
      <w:r w:rsidR="00D37E41">
        <w:rPr>
          <w:color w:val="0000FF"/>
          <w:sz w:val="22"/>
          <w:szCs w:val="22"/>
        </w:rPr>
        <w:t xml:space="preserve">, письме Администрации </w:t>
      </w:r>
      <w:r w:rsidR="00D37E41" w:rsidRPr="00D37E41">
        <w:rPr>
          <w:color w:val="0000FF"/>
          <w:sz w:val="22"/>
          <w:szCs w:val="22"/>
        </w:rPr>
        <w:t>Рузского городского округа Московской области</w:t>
      </w:r>
      <w:r w:rsidR="00D37E41">
        <w:rPr>
          <w:color w:val="0000FF"/>
          <w:sz w:val="22"/>
          <w:szCs w:val="22"/>
        </w:rPr>
        <w:t xml:space="preserve"> от 17.05.2021 № Исх-112 </w:t>
      </w:r>
      <w:r w:rsidR="00D37E41" w:rsidRPr="00D37E41">
        <w:rPr>
          <w:color w:val="0000FF"/>
          <w:sz w:val="22"/>
          <w:szCs w:val="22"/>
        </w:rPr>
        <w:t xml:space="preserve">(Приложение </w:t>
      </w:r>
      <w:r w:rsidR="00D37E41">
        <w:rPr>
          <w:color w:val="0000FF"/>
          <w:sz w:val="22"/>
          <w:szCs w:val="22"/>
        </w:rPr>
        <w:t>4</w:t>
      </w:r>
      <w:r w:rsidR="00D37E41" w:rsidRPr="00D37E41">
        <w:rPr>
          <w:color w:val="0000FF"/>
          <w:sz w:val="22"/>
          <w:szCs w:val="22"/>
        </w:rPr>
        <w:t>)</w:t>
      </w:r>
      <w:r w:rsidR="00D37E41">
        <w:rPr>
          <w:color w:val="0000FF"/>
          <w:sz w:val="22"/>
          <w:szCs w:val="22"/>
        </w:rPr>
        <w:t xml:space="preserve">, акте муниципального обследования объекта земельных отношений от 26.04.2021 № 628 </w:t>
      </w:r>
      <w:r w:rsidR="00D37E41" w:rsidRPr="00D37E41">
        <w:rPr>
          <w:color w:val="0000FF"/>
          <w:sz w:val="22"/>
          <w:szCs w:val="22"/>
        </w:rPr>
        <w:t xml:space="preserve">(Приложение </w:t>
      </w:r>
      <w:r w:rsidR="00D37E41">
        <w:rPr>
          <w:color w:val="0000FF"/>
          <w:sz w:val="22"/>
          <w:szCs w:val="22"/>
        </w:rPr>
        <w:t>4</w:t>
      </w:r>
      <w:r w:rsidR="00D37E41" w:rsidRPr="00D37E41">
        <w:rPr>
          <w:color w:val="0000FF"/>
          <w:sz w:val="22"/>
          <w:szCs w:val="22"/>
        </w:rPr>
        <w:t>)</w:t>
      </w:r>
      <w:r w:rsidR="00D37E41">
        <w:rPr>
          <w:color w:val="0000FF"/>
          <w:sz w:val="22"/>
          <w:szCs w:val="22"/>
        </w:rPr>
        <w:t>, в том числе Земельный участок:</w:t>
      </w:r>
    </w:p>
    <w:p w14:paraId="0DBD37F8" w14:textId="77777777" w:rsidR="00D37E41" w:rsidRDefault="00D37E41" w:rsidP="00C3188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037C1AE5" w14:textId="03DF509F" w:rsidR="00D37E41" w:rsidRPr="00D37E41" w:rsidRDefault="00D37E41" w:rsidP="00D37E4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D37E41">
        <w:rPr>
          <w:color w:val="0000FF"/>
          <w:sz w:val="22"/>
          <w:szCs w:val="22"/>
        </w:rPr>
        <w:t xml:space="preserve">расположен в зоне с особыми условиями использования территории в соответствии с Решением Исполкома </w:t>
      </w:r>
    </w:p>
    <w:p w14:paraId="4B208667" w14:textId="77777777" w:rsidR="00D37E41" w:rsidRPr="00D37E41" w:rsidRDefault="00D37E41" w:rsidP="00D37E4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D37E41">
        <w:rPr>
          <w:color w:val="0000FF"/>
          <w:sz w:val="22"/>
          <w:szCs w:val="22"/>
        </w:rPr>
        <w:t xml:space="preserve">Моссовета и Мособлисполкома от 17.04.1980 № 500-1143 «Об утверждении проекта установления красных </w:t>
      </w:r>
    </w:p>
    <w:p w14:paraId="38AC47AB" w14:textId="20A7A191" w:rsidR="00D37E41" w:rsidRPr="00D37E41" w:rsidRDefault="00D37E41" w:rsidP="00D37E4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D37E41">
        <w:rPr>
          <w:color w:val="0000FF"/>
          <w:sz w:val="22"/>
          <w:szCs w:val="22"/>
        </w:rPr>
        <w:lastRenderedPageBreak/>
        <w:t>линий границ зон санитарной охраны источников водоснабжения г. Москвы в границах ЛПЗП»,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28C9E99C" w14:textId="77777777" w:rsidR="00F658B3" w:rsidRDefault="00F658B3" w:rsidP="00D37E4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44462F61" w14:textId="652A74A6" w:rsidR="00D37E41" w:rsidRPr="00D37E41" w:rsidRDefault="00D37E41" w:rsidP="00D37E4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D37E41">
        <w:rPr>
          <w:color w:val="0000FF"/>
          <w:sz w:val="22"/>
          <w:szCs w:val="22"/>
        </w:rPr>
        <w:t>Использовать Земельный участок в соответствии с требованиями Водного кодекса Российской Федерации,</w:t>
      </w:r>
    </w:p>
    <w:p w14:paraId="53948849" w14:textId="77777777" w:rsidR="00D37E41" w:rsidRPr="00D37E41" w:rsidRDefault="00D37E41" w:rsidP="00D37E4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D37E41">
        <w:rPr>
          <w:color w:val="0000FF"/>
          <w:sz w:val="22"/>
          <w:szCs w:val="22"/>
        </w:rPr>
        <w:t>Решения Исполкома Моссовета и Мособлисполкома от 17.04.1980 № 500-1143 «Об утверждении проекта</w:t>
      </w:r>
    </w:p>
    <w:p w14:paraId="043D2F84" w14:textId="77777777" w:rsidR="00D37E41" w:rsidRPr="00D37E41" w:rsidRDefault="00D37E41" w:rsidP="00D37E4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D37E41">
        <w:rPr>
          <w:color w:val="0000FF"/>
          <w:sz w:val="22"/>
          <w:szCs w:val="22"/>
        </w:rPr>
        <w:t>установления красных линий границ зон санитарной охраны источников водоснабжения г. Москвы в границах</w:t>
      </w:r>
    </w:p>
    <w:p w14:paraId="0F372FB2" w14:textId="26D56FB0" w:rsidR="00D37E41" w:rsidRPr="00D37E41" w:rsidRDefault="00D37E41" w:rsidP="00D37E4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D37E41">
        <w:rPr>
          <w:color w:val="0000FF"/>
          <w:sz w:val="22"/>
          <w:szCs w:val="22"/>
        </w:rPr>
        <w:t>ЛПЗП».</w:t>
      </w:r>
    </w:p>
    <w:p w14:paraId="532D77C9" w14:textId="77777777" w:rsidR="00D37E41" w:rsidRPr="00D37E41" w:rsidRDefault="00D37E41" w:rsidP="00D37E41">
      <w:pPr>
        <w:tabs>
          <w:tab w:val="left" w:pos="426"/>
        </w:tabs>
        <w:autoSpaceDE w:val="0"/>
        <w:autoSpaceDN w:val="0"/>
        <w:adjustRightInd w:val="0"/>
        <w:spacing w:line="276" w:lineRule="auto"/>
        <w:jc w:val="center"/>
        <w:rPr>
          <w:b/>
          <w:bCs/>
          <w:color w:val="0000FF"/>
          <w:sz w:val="22"/>
          <w:szCs w:val="22"/>
        </w:rPr>
      </w:pPr>
      <w:r w:rsidRPr="00D37E41">
        <w:rPr>
          <w:b/>
          <w:bCs/>
          <w:color w:val="0000FF"/>
          <w:sz w:val="22"/>
          <w:szCs w:val="22"/>
        </w:rPr>
        <w:t>Внимание!</w:t>
      </w:r>
    </w:p>
    <w:p w14:paraId="2E3A3189" w14:textId="29042235" w:rsidR="00D37E41" w:rsidRDefault="00D37E41" w:rsidP="00D37E41">
      <w:pPr>
        <w:tabs>
          <w:tab w:val="left" w:pos="426"/>
        </w:tabs>
        <w:autoSpaceDE w:val="0"/>
        <w:autoSpaceDN w:val="0"/>
        <w:adjustRightInd w:val="0"/>
        <w:spacing w:line="276" w:lineRule="auto"/>
        <w:jc w:val="center"/>
        <w:rPr>
          <w:b/>
          <w:bCs/>
          <w:color w:val="0000FF"/>
          <w:sz w:val="22"/>
          <w:szCs w:val="22"/>
        </w:rPr>
      </w:pPr>
      <w:r w:rsidRPr="00D37E41">
        <w:rPr>
          <w:b/>
          <w:bCs/>
          <w:color w:val="0000FF"/>
          <w:sz w:val="22"/>
          <w:szCs w:val="22"/>
        </w:rPr>
        <w:t>В случае если земельный участок по результатам уточнения границ зон санитарной охраны источников</w:t>
      </w:r>
      <w:r>
        <w:rPr>
          <w:b/>
          <w:bCs/>
          <w:color w:val="0000FF"/>
          <w:sz w:val="22"/>
          <w:szCs w:val="22"/>
        </w:rPr>
        <w:t xml:space="preserve"> </w:t>
      </w:r>
      <w:r w:rsidRPr="00D37E41">
        <w:rPr>
          <w:b/>
          <w:bCs/>
          <w:color w:val="0000FF"/>
          <w:sz w:val="22"/>
          <w:szCs w:val="22"/>
        </w:rPr>
        <w:t>водоснабжения и хозяйственно-бытового водоснабжения попадает в первый или второй пояс зоны</w:t>
      </w:r>
      <w:r>
        <w:rPr>
          <w:b/>
          <w:bCs/>
          <w:color w:val="0000FF"/>
          <w:sz w:val="22"/>
          <w:szCs w:val="22"/>
        </w:rPr>
        <w:t xml:space="preserve"> </w:t>
      </w:r>
      <w:r w:rsidRPr="00D37E41">
        <w:rPr>
          <w:b/>
          <w:bCs/>
          <w:color w:val="0000FF"/>
          <w:sz w:val="22"/>
          <w:szCs w:val="22"/>
        </w:rPr>
        <w:t>санитарной охраны источников питьевого и хозяйственно-бытового водоснабжения, такой земельный</w:t>
      </w:r>
      <w:r>
        <w:rPr>
          <w:b/>
          <w:bCs/>
          <w:color w:val="0000FF"/>
          <w:sz w:val="22"/>
          <w:szCs w:val="22"/>
        </w:rPr>
        <w:t xml:space="preserve"> </w:t>
      </w:r>
      <w:r w:rsidRPr="00D37E41">
        <w:rPr>
          <w:b/>
          <w:bCs/>
          <w:color w:val="0000FF"/>
          <w:sz w:val="22"/>
          <w:szCs w:val="22"/>
        </w:rPr>
        <w:t>участок на основании ст. 27 Земельного кодекса Российской Федерации ограничивается в обороте</w:t>
      </w:r>
      <w:r>
        <w:rPr>
          <w:b/>
          <w:bCs/>
          <w:color w:val="0000FF"/>
          <w:sz w:val="22"/>
          <w:szCs w:val="22"/>
        </w:rPr>
        <w:t xml:space="preserve"> </w:t>
      </w:r>
      <w:r w:rsidRPr="00D37E41">
        <w:rPr>
          <w:b/>
          <w:bCs/>
          <w:color w:val="0000FF"/>
          <w:sz w:val="22"/>
          <w:szCs w:val="22"/>
        </w:rPr>
        <w:t>и не предоставляется в частную собственность.</w:t>
      </w:r>
    </w:p>
    <w:p w14:paraId="7D26A12E" w14:textId="77777777" w:rsidR="00D37E41" w:rsidRPr="00D37E41" w:rsidRDefault="00D37E41" w:rsidP="00D37E4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b/>
          <w:bCs/>
          <w:color w:val="0000FF"/>
          <w:sz w:val="22"/>
          <w:szCs w:val="22"/>
        </w:rPr>
      </w:pPr>
    </w:p>
    <w:p w14:paraId="098B1057" w14:textId="77777777" w:rsidR="00D37E41" w:rsidRPr="00D37E41" w:rsidRDefault="00D37E41" w:rsidP="00D37E4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D37E41">
        <w:rPr>
          <w:color w:val="0000FF"/>
          <w:sz w:val="22"/>
          <w:szCs w:val="22"/>
        </w:rPr>
        <w:t xml:space="preserve">- полностью расположен в </w:t>
      </w:r>
      <w:proofErr w:type="spellStart"/>
      <w:r w:rsidRPr="00D37E41">
        <w:rPr>
          <w:color w:val="0000FF"/>
          <w:sz w:val="22"/>
          <w:szCs w:val="22"/>
        </w:rPr>
        <w:t>приаэродромной</w:t>
      </w:r>
      <w:proofErr w:type="spellEnd"/>
      <w:r w:rsidRPr="00D37E41">
        <w:rPr>
          <w:color w:val="0000FF"/>
          <w:sz w:val="22"/>
          <w:szCs w:val="22"/>
        </w:rPr>
        <w:t xml:space="preserve"> территории аэродрома Кубинка.</w:t>
      </w:r>
    </w:p>
    <w:p w14:paraId="36FE9C98" w14:textId="77777777" w:rsidR="00D37E41" w:rsidRPr="00D37E41" w:rsidRDefault="00D37E41" w:rsidP="00D37E4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D37E41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Воздушного кодекса Российской Федерации, </w:t>
      </w:r>
    </w:p>
    <w:p w14:paraId="60CA3587" w14:textId="77777777" w:rsidR="00D37E41" w:rsidRPr="00D37E41" w:rsidRDefault="00D37E41" w:rsidP="00D37E4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D37E41">
        <w:rPr>
          <w:color w:val="0000FF"/>
          <w:sz w:val="22"/>
          <w:szCs w:val="22"/>
        </w:rPr>
        <w:t xml:space="preserve">Федерального закона от 01.07.2017 №135-ФЗ «О внесении изменений в отдельные законодательные акты </w:t>
      </w:r>
    </w:p>
    <w:p w14:paraId="487472BB" w14:textId="77777777" w:rsidR="00D37E41" w:rsidRPr="00D37E41" w:rsidRDefault="00D37E41" w:rsidP="00D37E4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D37E41">
        <w:rPr>
          <w:color w:val="0000FF"/>
          <w:sz w:val="22"/>
          <w:szCs w:val="22"/>
        </w:rPr>
        <w:t xml:space="preserve">Российской Федерации в части совершенствования порядка установления и использования </w:t>
      </w:r>
      <w:proofErr w:type="spellStart"/>
      <w:r w:rsidRPr="00D37E41">
        <w:rPr>
          <w:color w:val="0000FF"/>
          <w:sz w:val="22"/>
          <w:szCs w:val="22"/>
        </w:rPr>
        <w:t>приаэродромной</w:t>
      </w:r>
      <w:proofErr w:type="spellEnd"/>
      <w:r w:rsidRPr="00D37E41">
        <w:rPr>
          <w:color w:val="0000FF"/>
          <w:sz w:val="22"/>
          <w:szCs w:val="22"/>
        </w:rPr>
        <w:t xml:space="preserve"> </w:t>
      </w:r>
    </w:p>
    <w:p w14:paraId="5FB26490" w14:textId="43897DE6" w:rsidR="00C3188C" w:rsidRPr="009327D8" w:rsidRDefault="00D37E41" w:rsidP="00D37E4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D37E41">
        <w:rPr>
          <w:color w:val="0000FF"/>
          <w:sz w:val="22"/>
          <w:szCs w:val="22"/>
        </w:rPr>
        <w:t>территории и санитарно-защитной зоны»</w:t>
      </w:r>
      <w:r w:rsidR="00272399">
        <w:rPr>
          <w:color w:val="0000FF"/>
          <w:sz w:val="22"/>
          <w:szCs w:val="22"/>
        </w:rPr>
        <w:t>.</w:t>
      </w:r>
      <w:r>
        <w:rPr>
          <w:color w:val="0000FF"/>
          <w:sz w:val="22"/>
          <w:szCs w:val="22"/>
        </w:rPr>
        <w:t xml:space="preserve"> </w:t>
      </w:r>
    </w:p>
    <w:permEnd w:id="1124416230"/>
    <w:p w14:paraId="6C180BC6" w14:textId="380ED485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6E0EA980" w:rsidR="00137AAF" w:rsidRPr="000E3CE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8B53BF">
        <w:rPr>
          <w:color w:val="0000FF"/>
          <w:sz w:val="22"/>
          <w:szCs w:val="22"/>
        </w:rPr>
        <w:t>указаны в</w:t>
      </w:r>
      <w:r w:rsidR="00CF2DCE">
        <w:rPr>
          <w:color w:val="0000FF"/>
          <w:sz w:val="22"/>
          <w:szCs w:val="22"/>
        </w:rPr>
        <w:t xml:space="preserve"> </w:t>
      </w:r>
      <w:r w:rsidR="00D37E41">
        <w:rPr>
          <w:color w:val="0000FF"/>
          <w:sz w:val="22"/>
          <w:szCs w:val="22"/>
        </w:rPr>
        <w:t xml:space="preserve">информации Комитета по архитектуре </w:t>
      </w:r>
      <w:r w:rsidR="00D37E41">
        <w:rPr>
          <w:color w:val="0000FF"/>
          <w:sz w:val="22"/>
          <w:szCs w:val="22"/>
        </w:rPr>
        <w:br/>
        <w:t>и градостроительству Московской области от 14.04.2021 № ГЗ-21-004407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4D2C31C9" w14:textId="52880AEB" w:rsidR="000B0FAF" w:rsidRPr="008B53BF" w:rsidRDefault="0024048C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="000B0FAF" w:rsidRPr="000E3CE0">
        <w:rPr>
          <w:b/>
          <w:sz w:val="22"/>
          <w:szCs w:val="22"/>
        </w:rPr>
        <w:t>теплоснабжения</w:t>
      </w:r>
      <w:r w:rsidR="000B0FAF">
        <w:rPr>
          <w:b/>
          <w:sz w:val="22"/>
          <w:szCs w:val="22"/>
        </w:rPr>
        <w:t xml:space="preserve"> </w:t>
      </w:r>
      <w:r w:rsidR="000B0FAF" w:rsidRPr="00104F10">
        <w:rPr>
          <w:color w:val="0000FF"/>
          <w:sz w:val="22"/>
          <w:szCs w:val="22"/>
        </w:rPr>
        <w:t xml:space="preserve">указаны в письме </w:t>
      </w:r>
      <w:r w:rsidR="00D37E41">
        <w:rPr>
          <w:color w:val="0000FF"/>
          <w:sz w:val="22"/>
          <w:szCs w:val="22"/>
        </w:rPr>
        <w:t>ГКУ МО «АРКИ»</w:t>
      </w:r>
      <w:r w:rsidR="008B53BF" w:rsidRPr="008B53BF">
        <w:rPr>
          <w:color w:val="0000FF"/>
          <w:sz w:val="22"/>
          <w:szCs w:val="22"/>
        </w:rPr>
        <w:t>;</w:t>
      </w:r>
    </w:p>
    <w:p w14:paraId="337ECB8E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2253D0C4" w14:textId="0B0CC437" w:rsidR="000B0FAF" w:rsidRPr="008B53BF" w:rsidRDefault="000B0FAF" w:rsidP="00967CF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0E3CE0">
        <w:rPr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 xml:space="preserve">письме </w:t>
      </w:r>
      <w:r w:rsidR="00D37E41" w:rsidRPr="00D37E41">
        <w:rPr>
          <w:color w:val="0000FF"/>
          <w:sz w:val="22"/>
          <w:szCs w:val="22"/>
        </w:rPr>
        <w:t>филиала АО «</w:t>
      </w:r>
      <w:proofErr w:type="spellStart"/>
      <w:r w:rsidR="00D37E41" w:rsidRPr="00D37E41">
        <w:rPr>
          <w:color w:val="0000FF"/>
          <w:sz w:val="22"/>
          <w:szCs w:val="22"/>
        </w:rPr>
        <w:t>Мособлгаз</w:t>
      </w:r>
      <w:proofErr w:type="spellEnd"/>
      <w:r w:rsidR="00D37E41" w:rsidRPr="00D37E41">
        <w:rPr>
          <w:color w:val="0000FF"/>
          <w:sz w:val="22"/>
          <w:szCs w:val="22"/>
        </w:rPr>
        <w:t>» «Запад» от 27.04.2021 № 1202/З/01</w:t>
      </w:r>
      <w:r w:rsidR="00D37E41">
        <w:t>;</w:t>
      </w:r>
    </w:p>
    <w:p w14:paraId="047CC24D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6F89DC60" w14:textId="0CAFB7B3" w:rsidR="007E32EE" w:rsidRDefault="000B0FA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- электроснабжения </w:t>
      </w:r>
      <w:r w:rsidRPr="000E3CE0">
        <w:rPr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>письме</w:t>
      </w:r>
      <w:r w:rsidR="00D37E41" w:rsidRPr="00D37E41">
        <w:t xml:space="preserve"> </w:t>
      </w:r>
      <w:r w:rsidR="00D37E41" w:rsidRPr="00D37E41">
        <w:rPr>
          <w:color w:val="0000FF"/>
          <w:sz w:val="22"/>
          <w:szCs w:val="22"/>
        </w:rPr>
        <w:t>филиала ПАО «</w:t>
      </w:r>
      <w:proofErr w:type="spellStart"/>
      <w:r w:rsidR="00D37E41" w:rsidRPr="00D37E41">
        <w:rPr>
          <w:color w:val="0000FF"/>
          <w:sz w:val="22"/>
          <w:szCs w:val="22"/>
        </w:rPr>
        <w:t>Россети</w:t>
      </w:r>
      <w:proofErr w:type="spellEnd"/>
      <w:r w:rsidR="00D37E41" w:rsidRPr="00D37E41">
        <w:rPr>
          <w:color w:val="0000FF"/>
          <w:sz w:val="22"/>
          <w:szCs w:val="22"/>
        </w:rPr>
        <w:t xml:space="preserve"> Московский регион» - Западные электрические сети от </w:t>
      </w:r>
      <w:r w:rsidR="00D37E41">
        <w:rPr>
          <w:color w:val="0000FF"/>
          <w:sz w:val="22"/>
          <w:szCs w:val="22"/>
        </w:rPr>
        <w:t>23</w:t>
      </w:r>
      <w:r w:rsidR="00D37E41" w:rsidRPr="00D37E41">
        <w:rPr>
          <w:color w:val="0000FF"/>
          <w:sz w:val="22"/>
          <w:szCs w:val="22"/>
        </w:rPr>
        <w:t>.04.2021 № МЖ-21-114-23590</w:t>
      </w:r>
      <w:r w:rsidR="00272399">
        <w:rPr>
          <w:color w:val="0000FF"/>
          <w:sz w:val="22"/>
          <w:szCs w:val="22"/>
        </w:rPr>
        <w:t xml:space="preserve"> </w:t>
      </w:r>
      <w:r w:rsidR="00D37E41" w:rsidRPr="00D37E41">
        <w:rPr>
          <w:color w:val="0000FF"/>
          <w:sz w:val="22"/>
          <w:szCs w:val="22"/>
        </w:rPr>
        <w:t>(357474/102/38)</w:t>
      </w:r>
      <w:r w:rsidR="00105068">
        <w:rPr>
          <w:color w:val="0000FF"/>
          <w:sz w:val="22"/>
          <w:szCs w:val="22"/>
          <w:lang w:eastAsia="ru-RU"/>
        </w:rPr>
        <w:t>.</w:t>
      </w:r>
    </w:p>
    <w:p w14:paraId="55BC9974" w14:textId="52C6E39D" w:rsidR="00760B47" w:rsidRDefault="00760B47" w:rsidP="00760B47">
      <w:pPr>
        <w:jc w:val="both"/>
        <w:rPr>
          <w:color w:val="0000FF"/>
          <w:sz w:val="22"/>
          <w:szCs w:val="22"/>
          <w:lang w:eastAsia="ru-RU"/>
        </w:rPr>
      </w:pPr>
    </w:p>
    <w:p w14:paraId="3316D2EE" w14:textId="066464CD" w:rsidR="00760B47" w:rsidRDefault="00760B47" w:rsidP="00760B47">
      <w:pPr>
        <w:jc w:val="both"/>
        <w:rPr>
          <w:color w:val="0000FF"/>
          <w:sz w:val="22"/>
          <w:szCs w:val="22"/>
          <w:lang w:eastAsia="ru-RU"/>
        </w:rPr>
      </w:pPr>
    </w:p>
    <w:p w14:paraId="547BAEB7" w14:textId="132D007E" w:rsidR="00760B47" w:rsidRDefault="00760B47" w:rsidP="00760B47">
      <w:pPr>
        <w:jc w:val="both"/>
        <w:rPr>
          <w:color w:val="0000FF"/>
          <w:sz w:val="22"/>
          <w:szCs w:val="22"/>
          <w:lang w:eastAsia="ru-RU"/>
        </w:rPr>
      </w:pPr>
    </w:p>
    <w:p w14:paraId="5EC82ED9" w14:textId="010AFCEA" w:rsidR="00760B47" w:rsidRDefault="00760B47" w:rsidP="00760B47">
      <w:pPr>
        <w:jc w:val="both"/>
        <w:rPr>
          <w:b/>
          <w:sz w:val="22"/>
          <w:szCs w:val="22"/>
        </w:rPr>
      </w:pPr>
    </w:p>
    <w:p w14:paraId="096CA0AA" w14:textId="29520EAC" w:rsidR="00760B47" w:rsidRDefault="00760B47" w:rsidP="00760B47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4C09B6B3" w14:textId="77777777" w:rsidR="00760B47" w:rsidRPr="00AB3FC2" w:rsidRDefault="00760B47" w:rsidP="00760B47">
      <w:pPr>
        <w:jc w:val="both"/>
        <w:rPr>
          <w:b/>
          <w:sz w:val="22"/>
          <w:szCs w:val="22"/>
        </w:rPr>
      </w:pPr>
    </w:p>
    <w:p w14:paraId="328E6A14" w14:textId="77777777" w:rsidR="00D37E41" w:rsidRPr="00D37E41" w:rsidRDefault="00D37E41" w:rsidP="00D37E4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37E41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</w:t>
      </w:r>
    </w:p>
    <w:p w14:paraId="1C8854AA" w14:textId="447883FB" w:rsidR="00D37E41" w:rsidRPr="00D37E41" w:rsidRDefault="00D37E41" w:rsidP="00D37E4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37E41">
        <w:rPr>
          <w:color w:val="0000FF"/>
          <w:sz w:val="22"/>
          <w:szCs w:val="22"/>
        </w:rPr>
        <w:t xml:space="preserve">для размещения информации о проведении торгов: www.torgi.gov.ru: № </w:t>
      </w:r>
      <w:r>
        <w:rPr>
          <w:color w:val="0000FF"/>
          <w:sz w:val="22"/>
          <w:szCs w:val="22"/>
        </w:rPr>
        <w:t>260320</w:t>
      </w:r>
      <w:r w:rsidRPr="00D37E41">
        <w:rPr>
          <w:color w:val="0000FF"/>
          <w:sz w:val="22"/>
          <w:szCs w:val="22"/>
        </w:rPr>
        <w:t>/0879941/0</w:t>
      </w:r>
      <w:r>
        <w:rPr>
          <w:color w:val="0000FF"/>
          <w:sz w:val="22"/>
          <w:szCs w:val="22"/>
        </w:rPr>
        <w:t>6</w:t>
      </w:r>
      <w:r w:rsidRPr="00D37E41">
        <w:rPr>
          <w:color w:val="0000FF"/>
          <w:sz w:val="22"/>
          <w:szCs w:val="22"/>
        </w:rPr>
        <w:t xml:space="preserve">, лот № 1, дата </w:t>
      </w:r>
    </w:p>
    <w:p w14:paraId="3524B79A" w14:textId="3D7D9AD3" w:rsidR="00D37E41" w:rsidRPr="00D37E41" w:rsidRDefault="00D37E41" w:rsidP="00D37E4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37E41">
        <w:rPr>
          <w:color w:val="0000FF"/>
          <w:sz w:val="22"/>
          <w:szCs w:val="22"/>
        </w:rPr>
        <w:t xml:space="preserve">публикации </w:t>
      </w:r>
      <w:r>
        <w:rPr>
          <w:color w:val="0000FF"/>
          <w:sz w:val="22"/>
          <w:szCs w:val="22"/>
        </w:rPr>
        <w:t>26</w:t>
      </w:r>
      <w:r w:rsidRPr="00D37E41">
        <w:rPr>
          <w:color w:val="0000FF"/>
          <w:sz w:val="22"/>
          <w:szCs w:val="22"/>
        </w:rPr>
        <w:t>.</w:t>
      </w:r>
      <w:r>
        <w:rPr>
          <w:color w:val="0000FF"/>
          <w:sz w:val="22"/>
          <w:szCs w:val="22"/>
        </w:rPr>
        <w:t>03</w:t>
      </w:r>
      <w:r w:rsidRPr="00D37E41">
        <w:rPr>
          <w:color w:val="0000FF"/>
          <w:sz w:val="22"/>
          <w:szCs w:val="22"/>
        </w:rPr>
        <w:t>.20</w:t>
      </w:r>
      <w:r>
        <w:rPr>
          <w:color w:val="0000FF"/>
          <w:sz w:val="22"/>
          <w:szCs w:val="22"/>
        </w:rPr>
        <w:t>20</w:t>
      </w:r>
      <w:r w:rsidRPr="00D37E41">
        <w:rPr>
          <w:color w:val="0000FF"/>
          <w:sz w:val="22"/>
          <w:szCs w:val="22"/>
        </w:rPr>
        <w:t>;</w:t>
      </w:r>
    </w:p>
    <w:p w14:paraId="5CA47179" w14:textId="7FCD5E07" w:rsidR="00D37E41" w:rsidRPr="00D37E41" w:rsidRDefault="00D37E41" w:rsidP="00D37E4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37E41">
        <w:rPr>
          <w:color w:val="0000FF"/>
          <w:sz w:val="22"/>
          <w:szCs w:val="22"/>
        </w:rPr>
        <w:t xml:space="preserve">- в газете «Красное знамя» от </w:t>
      </w:r>
      <w:r>
        <w:rPr>
          <w:color w:val="0000FF"/>
          <w:sz w:val="22"/>
          <w:szCs w:val="22"/>
        </w:rPr>
        <w:t>27</w:t>
      </w:r>
      <w:r w:rsidRPr="00D37E41">
        <w:rPr>
          <w:color w:val="0000FF"/>
          <w:sz w:val="22"/>
          <w:szCs w:val="22"/>
        </w:rPr>
        <w:t>.</w:t>
      </w:r>
      <w:r>
        <w:rPr>
          <w:color w:val="0000FF"/>
          <w:sz w:val="22"/>
          <w:szCs w:val="22"/>
        </w:rPr>
        <w:t>03</w:t>
      </w:r>
      <w:r w:rsidRPr="00D37E41">
        <w:rPr>
          <w:color w:val="0000FF"/>
          <w:sz w:val="22"/>
          <w:szCs w:val="22"/>
        </w:rPr>
        <w:t>.20</w:t>
      </w:r>
      <w:r>
        <w:rPr>
          <w:color w:val="0000FF"/>
          <w:sz w:val="22"/>
          <w:szCs w:val="22"/>
        </w:rPr>
        <w:t>20</w:t>
      </w:r>
      <w:r w:rsidRPr="00D37E41">
        <w:rPr>
          <w:color w:val="0000FF"/>
          <w:sz w:val="22"/>
          <w:szCs w:val="22"/>
        </w:rPr>
        <w:t xml:space="preserve"> № </w:t>
      </w:r>
      <w:r>
        <w:rPr>
          <w:color w:val="0000FF"/>
          <w:sz w:val="22"/>
          <w:szCs w:val="22"/>
        </w:rPr>
        <w:t>11</w:t>
      </w:r>
      <w:r w:rsidRPr="00D37E41">
        <w:rPr>
          <w:color w:val="0000FF"/>
          <w:sz w:val="22"/>
          <w:szCs w:val="22"/>
        </w:rPr>
        <w:t xml:space="preserve"> (1116</w:t>
      </w:r>
      <w:r>
        <w:rPr>
          <w:color w:val="0000FF"/>
          <w:sz w:val="22"/>
          <w:szCs w:val="22"/>
        </w:rPr>
        <w:t>44</w:t>
      </w:r>
      <w:r w:rsidRPr="00D37E41">
        <w:rPr>
          <w:color w:val="0000FF"/>
          <w:sz w:val="22"/>
          <w:szCs w:val="22"/>
        </w:rPr>
        <w:t>)</w:t>
      </w:r>
    </w:p>
    <w:p w14:paraId="2BA229B1" w14:textId="77777777" w:rsidR="00D37E41" w:rsidRPr="00D37E41" w:rsidRDefault="00D37E41" w:rsidP="00D37E4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37E41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</w:t>
      </w:r>
    </w:p>
    <w:p w14:paraId="57B0F5CD" w14:textId="4928898D" w:rsidR="00760B47" w:rsidRDefault="00D37E41" w:rsidP="00D37E4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37E41">
        <w:rPr>
          <w:color w:val="0000FF"/>
          <w:sz w:val="22"/>
          <w:szCs w:val="22"/>
        </w:rPr>
        <w:t xml:space="preserve">от </w:t>
      </w:r>
      <w:r>
        <w:rPr>
          <w:color w:val="0000FF"/>
          <w:sz w:val="22"/>
          <w:szCs w:val="22"/>
        </w:rPr>
        <w:t>26</w:t>
      </w:r>
      <w:r w:rsidRPr="00D37E41">
        <w:rPr>
          <w:color w:val="0000FF"/>
          <w:sz w:val="22"/>
          <w:szCs w:val="22"/>
        </w:rPr>
        <w:t>.</w:t>
      </w:r>
      <w:r>
        <w:rPr>
          <w:color w:val="0000FF"/>
          <w:sz w:val="22"/>
          <w:szCs w:val="22"/>
        </w:rPr>
        <w:t>03</w:t>
      </w:r>
      <w:r w:rsidRPr="00D37E41">
        <w:rPr>
          <w:color w:val="0000FF"/>
          <w:sz w:val="22"/>
          <w:szCs w:val="22"/>
        </w:rPr>
        <w:t>.20</w:t>
      </w:r>
      <w:r>
        <w:rPr>
          <w:color w:val="0000FF"/>
          <w:sz w:val="22"/>
          <w:szCs w:val="22"/>
        </w:rPr>
        <w:t>20</w:t>
      </w:r>
      <w:r w:rsidRPr="00D37E41">
        <w:rPr>
          <w:color w:val="0000FF"/>
          <w:sz w:val="22"/>
          <w:szCs w:val="22"/>
        </w:rPr>
        <w:t>.</w:t>
      </w:r>
    </w:p>
    <w:permEnd w:id="1854411702"/>
    <w:p w14:paraId="0341F60B" w14:textId="77777777" w:rsidR="00760B47" w:rsidRPr="000E3CE0" w:rsidRDefault="00760B4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4BF85A39" w:rsidR="00D826BB" w:rsidRPr="000E3CE0" w:rsidRDefault="0091056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57 582,00</w:t>
      </w:r>
      <w:r w:rsidR="00CF2DCE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91056D">
        <w:rPr>
          <w:color w:val="0000FF"/>
          <w:sz w:val="22"/>
          <w:szCs w:val="22"/>
        </w:rPr>
        <w:t>Пятьдесят семь тысяч пятьсот восемьдесят два</w:t>
      </w:r>
      <w:r w:rsidR="008F4FFF">
        <w:rPr>
          <w:color w:val="0000FF"/>
          <w:sz w:val="22"/>
          <w:szCs w:val="22"/>
        </w:rPr>
        <w:t xml:space="preserve"> </w:t>
      </w:r>
      <w:r w:rsidR="00C3188C" w:rsidRPr="00C3188C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00</w:t>
      </w:r>
      <w:r w:rsidR="00C3188C" w:rsidRPr="00C3188C">
        <w:rPr>
          <w:color w:val="0000FF"/>
          <w:sz w:val="22"/>
          <w:szCs w:val="22"/>
        </w:rPr>
        <w:t xml:space="preserve"> коп.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39C3F062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C3188C" w:rsidRPr="00C3188C">
        <w:t xml:space="preserve"> </w:t>
      </w:r>
      <w:r w:rsidR="0091056D">
        <w:rPr>
          <w:b/>
          <w:color w:val="0000FF"/>
          <w:sz w:val="22"/>
          <w:szCs w:val="22"/>
        </w:rPr>
        <w:t>1 727,46</w:t>
      </w:r>
      <w:r w:rsidR="00C3188C" w:rsidRPr="00C3188C">
        <w:rPr>
          <w:b/>
          <w:color w:val="0000FF"/>
          <w:sz w:val="22"/>
          <w:szCs w:val="22"/>
        </w:rPr>
        <w:t xml:space="preserve"> руб. </w:t>
      </w:r>
      <w:r w:rsidR="00C3188C" w:rsidRPr="00C3188C">
        <w:rPr>
          <w:color w:val="0000FF"/>
          <w:sz w:val="22"/>
          <w:szCs w:val="22"/>
        </w:rPr>
        <w:t>(</w:t>
      </w:r>
      <w:r w:rsidR="0091056D" w:rsidRPr="0091056D">
        <w:rPr>
          <w:color w:val="0000FF"/>
          <w:sz w:val="22"/>
          <w:szCs w:val="22"/>
        </w:rPr>
        <w:t>Одна тысяча семьсот двадцать семь</w:t>
      </w:r>
      <w:r w:rsidR="0091056D">
        <w:rPr>
          <w:color w:val="0000FF"/>
          <w:sz w:val="22"/>
          <w:szCs w:val="22"/>
        </w:rPr>
        <w:t xml:space="preserve"> </w:t>
      </w:r>
      <w:r w:rsidR="00C3188C" w:rsidRPr="00C3188C">
        <w:rPr>
          <w:color w:val="0000FF"/>
          <w:sz w:val="22"/>
          <w:szCs w:val="22"/>
        </w:rPr>
        <w:t xml:space="preserve">руб. </w:t>
      </w:r>
      <w:r w:rsidR="0091056D">
        <w:rPr>
          <w:color w:val="0000FF"/>
          <w:sz w:val="22"/>
          <w:szCs w:val="22"/>
        </w:rPr>
        <w:t>46</w:t>
      </w:r>
      <w:r w:rsidR="00C3188C" w:rsidRPr="00C3188C">
        <w:rPr>
          <w:color w:val="0000FF"/>
          <w:sz w:val="22"/>
          <w:szCs w:val="22"/>
        </w:rPr>
        <w:t xml:space="preserve"> коп.).</w:t>
      </w:r>
      <w:r w:rsidR="008A05CB" w:rsidRPr="008A05CB">
        <w:rPr>
          <w:b/>
          <w:sz w:val="22"/>
          <w:szCs w:val="22"/>
        </w:rPr>
        <w:t xml:space="preserve"> 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45E7EF51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73497F" w:rsidRPr="0073497F">
        <w:rPr>
          <w:b/>
          <w:color w:val="0000FF"/>
          <w:sz w:val="22"/>
          <w:szCs w:val="22"/>
        </w:rPr>
        <w:t xml:space="preserve"> </w:t>
      </w:r>
      <w:r w:rsidR="0091056D">
        <w:rPr>
          <w:b/>
          <w:color w:val="0000FF"/>
          <w:sz w:val="22"/>
          <w:szCs w:val="22"/>
        </w:rPr>
        <w:t xml:space="preserve">57 582,00 </w:t>
      </w:r>
      <w:r w:rsidR="0091056D" w:rsidRPr="00C3188C">
        <w:rPr>
          <w:b/>
          <w:color w:val="0000FF"/>
          <w:sz w:val="22"/>
          <w:szCs w:val="22"/>
        </w:rPr>
        <w:t xml:space="preserve">руб. </w:t>
      </w:r>
      <w:r w:rsidR="0091056D" w:rsidRPr="00C3188C">
        <w:rPr>
          <w:color w:val="0000FF"/>
          <w:sz w:val="22"/>
          <w:szCs w:val="22"/>
        </w:rPr>
        <w:t>(</w:t>
      </w:r>
      <w:r w:rsidR="0091056D" w:rsidRPr="0091056D">
        <w:rPr>
          <w:color w:val="0000FF"/>
          <w:sz w:val="22"/>
          <w:szCs w:val="22"/>
        </w:rPr>
        <w:t>Пятьдесят семь тысяч пятьсот восемьдесят два</w:t>
      </w:r>
      <w:r w:rsidR="0091056D">
        <w:rPr>
          <w:color w:val="0000FF"/>
          <w:sz w:val="22"/>
          <w:szCs w:val="22"/>
        </w:rPr>
        <w:t xml:space="preserve"> </w:t>
      </w:r>
      <w:r w:rsidR="0091056D" w:rsidRPr="00C3188C">
        <w:rPr>
          <w:color w:val="0000FF"/>
          <w:sz w:val="22"/>
          <w:szCs w:val="22"/>
        </w:rPr>
        <w:t xml:space="preserve">руб. </w:t>
      </w:r>
      <w:r w:rsidR="0091056D">
        <w:rPr>
          <w:color w:val="0000FF"/>
          <w:sz w:val="22"/>
          <w:szCs w:val="22"/>
        </w:rPr>
        <w:t>00</w:t>
      </w:r>
      <w:r w:rsidR="0091056D" w:rsidRPr="00C3188C">
        <w:rPr>
          <w:color w:val="0000FF"/>
          <w:sz w:val="22"/>
          <w:szCs w:val="22"/>
        </w:rPr>
        <w:t xml:space="preserve"> коп</w:t>
      </w:r>
      <w:r w:rsidR="0091056D">
        <w:rPr>
          <w:color w:val="0000FF"/>
          <w:sz w:val="22"/>
          <w:szCs w:val="22"/>
        </w:rPr>
        <w:t>.</w:t>
      </w:r>
      <w:r w:rsidR="00C3188C" w:rsidRPr="00C3188C">
        <w:rPr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7" w:name="OLE_LINK9"/>
      <w:bookmarkStart w:id="48" w:name="OLE_LINK7"/>
      <w:bookmarkStart w:id="49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4D4276B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F658B3" w:rsidRPr="00F658B3">
        <w:rPr>
          <w:b/>
          <w:color w:val="0000FF"/>
          <w:sz w:val="22"/>
          <w:szCs w:val="22"/>
        </w:rPr>
        <w:t>08.06.2021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F658B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F658B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B17E14">
        <w:rPr>
          <w:rStyle w:val="ab"/>
          <w:b/>
          <w:color w:val="0000FF"/>
          <w:sz w:val="22"/>
          <w:szCs w:val="22"/>
        </w:rPr>
        <w:footnoteReference w:id="1"/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92C5986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F658B3" w:rsidRPr="00F658B3">
        <w:rPr>
          <w:b/>
          <w:color w:val="0000FF"/>
          <w:sz w:val="22"/>
          <w:szCs w:val="22"/>
        </w:rPr>
        <w:t>28.07.2021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F658B3">
        <w:rPr>
          <w:b/>
          <w:color w:val="0000FF"/>
          <w:sz w:val="22"/>
          <w:szCs w:val="22"/>
        </w:rPr>
        <w:t>18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F658B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2F72C53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F658B3">
        <w:rPr>
          <w:b/>
          <w:color w:val="0000FF"/>
          <w:sz w:val="22"/>
          <w:szCs w:val="22"/>
        </w:rPr>
        <w:t>30</w:t>
      </w:r>
      <w:r w:rsidR="00F658B3" w:rsidRPr="00F658B3">
        <w:rPr>
          <w:b/>
          <w:color w:val="0000FF"/>
          <w:sz w:val="22"/>
          <w:szCs w:val="22"/>
        </w:rPr>
        <w:t>.07.2021</w:t>
      </w:r>
      <w:r w:rsidR="000D1665" w:rsidRPr="00EE6C3F">
        <w:rPr>
          <w:b/>
          <w:color w:val="0000FF"/>
          <w:sz w:val="22"/>
          <w:szCs w:val="22"/>
        </w:rPr>
        <w:t xml:space="preserve">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F658B3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F658B3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C29F9C3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F658B3">
        <w:rPr>
          <w:b/>
          <w:color w:val="0000FF"/>
          <w:sz w:val="22"/>
          <w:szCs w:val="22"/>
        </w:rPr>
        <w:t>30</w:t>
      </w:r>
      <w:r w:rsidR="00F658B3" w:rsidRPr="00F658B3">
        <w:rPr>
          <w:b/>
          <w:color w:val="0000FF"/>
          <w:sz w:val="22"/>
          <w:szCs w:val="22"/>
        </w:rPr>
        <w:t>.07.2021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в </w:t>
      </w:r>
      <w:r w:rsidR="00F658B3">
        <w:rPr>
          <w:b/>
          <w:color w:val="0000FF"/>
          <w:sz w:val="22"/>
          <w:szCs w:val="22"/>
        </w:rPr>
        <w:t>12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 xml:space="preserve">час. </w:t>
      </w:r>
      <w:r w:rsidR="00F658B3">
        <w:rPr>
          <w:b/>
          <w:color w:val="0000FF"/>
          <w:sz w:val="22"/>
          <w:szCs w:val="22"/>
        </w:rPr>
        <w:t xml:space="preserve">00 </w:t>
      </w:r>
      <w:r w:rsidR="00F62D58" w:rsidRPr="00EE6C3F">
        <w:rPr>
          <w:b/>
          <w:color w:val="0000FF"/>
          <w:sz w:val="22"/>
          <w:szCs w:val="22"/>
        </w:rPr>
        <w:t>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0" w:name="_Toc419295274"/>
      <w:bookmarkStart w:id="51" w:name="_Toc423619378"/>
      <w:bookmarkStart w:id="52" w:name="_Toc426462872"/>
      <w:bookmarkStart w:id="53" w:name="_Toc428969607"/>
      <w:bookmarkStart w:id="54" w:name="_Toc479691585"/>
      <w:bookmarkStart w:id="55" w:name="__RefHeading__41_520497706"/>
      <w:bookmarkEnd w:id="47"/>
      <w:bookmarkEnd w:id="48"/>
      <w:bookmarkEnd w:id="49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0"/>
      <w:bookmarkEnd w:id="51"/>
      <w:bookmarkEnd w:id="52"/>
      <w:bookmarkEnd w:id="53"/>
      <w:bookmarkEnd w:id="54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2641BB2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МО 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5C68A5FC" w14:textId="6AC17DE5" w:rsidR="00D37E41" w:rsidRPr="00D37E41" w:rsidRDefault="000D752F" w:rsidP="00D37E4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 w:rsidRPr="008F6E06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> </w:t>
      </w:r>
      <w:r w:rsidR="00D37E41" w:rsidRPr="00D37E41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www.ruzaregion.ru;</w:t>
      </w:r>
    </w:p>
    <w:p w14:paraId="19970F7C" w14:textId="1C079BD3" w:rsidR="00C3427C" w:rsidRPr="00D14837" w:rsidRDefault="00D37E41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D37E41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  <w:r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6" w:name="_Toc423619379"/>
      <w:bookmarkStart w:id="57" w:name="_Toc426462873"/>
      <w:bookmarkStart w:id="58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1FFD1E5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0E3CE0">
        <w:rPr>
          <w:sz w:val="22"/>
          <w:szCs w:val="22"/>
        </w:rPr>
        <w:t xml:space="preserve"> в установленн</w:t>
      </w:r>
      <w:r w:rsidR="00057112" w:rsidRPr="000E3CE0">
        <w:rPr>
          <w:sz w:val="22"/>
          <w:szCs w:val="22"/>
        </w:rPr>
        <w:t>ый</w:t>
      </w:r>
      <w:r w:rsidR="0036141A" w:rsidRPr="000E3CE0">
        <w:rPr>
          <w:sz w:val="22"/>
          <w:szCs w:val="22"/>
        </w:rPr>
        <w:t xml:space="preserve"> пунктами 2.</w:t>
      </w:r>
      <w:r w:rsidR="00C83F4E" w:rsidRPr="000E3CE0">
        <w:rPr>
          <w:sz w:val="22"/>
          <w:szCs w:val="22"/>
        </w:rPr>
        <w:t>7</w:t>
      </w:r>
      <w:r w:rsidR="0036141A" w:rsidRPr="000E3CE0">
        <w:rPr>
          <w:sz w:val="22"/>
          <w:szCs w:val="22"/>
        </w:rPr>
        <w:t xml:space="preserve"> и 2.</w:t>
      </w:r>
      <w:r w:rsidR="0062664C" w:rsidRPr="000E3CE0">
        <w:rPr>
          <w:sz w:val="22"/>
          <w:szCs w:val="22"/>
        </w:rPr>
        <w:t>8</w:t>
      </w:r>
      <w:r w:rsidR="0036141A" w:rsidRPr="000E3CE0">
        <w:rPr>
          <w:sz w:val="22"/>
          <w:szCs w:val="22"/>
        </w:rPr>
        <w:t xml:space="preserve"> Извещения срок приема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аявок.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80B417B" w14:textId="77777777" w:rsidR="0024789D" w:rsidRPr="00FF0617" w:rsidRDefault="0024789D" w:rsidP="0024789D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 xml:space="preserve">Ф.И.О. лица, уполномоченного на осмотр </w:t>
      </w:r>
      <w:r>
        <w:rPr>
          <w:sz w:val="22"/>
          <w:szCs w:val="22"/>
        </w:rPr>
        <w:t xml:space="preserve">Земельного участка 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4DD75865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В течение </w:t>
      </w:r>
      <w:r w:rsidR="007635FD" w:rsidRPr="000E3CE0">
        <w:rPr>
          <w:sz w:val="22"/>
          <w:szCs w:val="22"/>
        </w:rPr>
        <w:t>2</w:t>
      </w:r>
      <w:r w:rsidRPr="000E3CE0">
        <w:rPr>
          <w:sz w:val="22"/>
          <w:szCs w:val="22"/>
        </w:rPr>
        <w:t xml:space="preserve"> (</w:t>
      </w:r>
      <w:r w:rsidR="007635FD" w:rsidRPr="000E3CE0">
        <w:rPr>
          <w:sz w:val="22"/>
          <w:szCs w:val="22"/>
        </w:rPr>
        <w:t>двух</w:t>
      </w:r>
      <w:r w:rsidRPr="000E3CE0">
        <w:rPr>
          <w:sz w:val="22"/>
          <w:szCs w:val="22"/>
        </w:rPr>
        <w:t>) рабоч</w:t>
      </w:r>
      <w:r w:rsidR="007635FD" w:rsidRPr="000E3CE0">
        <w:rPr>
          <w:sz w:val="22"/>
          <w:szCs w:val="22"/>
        </w:rPr>
        <w:t>их</w:t>
      </w:r>
      <w:r w:rsidRPr="000E3CE0">
        <w:rPr>
          <w:sz w:val="22"/>
          <w:szCs w:val="22"/>
        </w:rPr>
        <w:t xml:space="preserve"> дн</w:t>
      </w:r>
      <w:r w:rsidR="007635FD" w:rsidRPr="000E3CE0">
        <w:rPr>
          <w:sz w:val="22"/>
          <w:szCs w:val="22"/>
        </w:rPr>
        <w:t>ей</w:t>
      </w:r>
      <w:r w:rsidRPr="000E3CE0">
        <w:rPr>
          <w:sz w:val="22"/>
          <w:szCs w:val="22"/>
        </w:rPr>
        <w:t xml:space="preserve"> </w:t>
      </w:r>
      <w:r w:rsidR="00D826BB" w:rsidRPr="000E3CE0">
        <w:rPr>
          <w:sz w:val="22"/>
          <w:szCs w:val="22"/>
        </w:rPr>
        <w:t>с</w:t>
      </w:r>
      <w:r w:rsidR="00C17E36" w:rsidRPr="000E3CE0">
        <w:rPr>
          <w:sz w:val="22"/>
          <w:szCs w:val="22"/>
        </w:rPr>
        <w:t>о дня</w:t>
      </w:r>
      <w:r w:rsidR="00D826B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поступления </w:t>
      </w:r>
      <w:r w:rsidR="00D826BB" w:rsidRPr="000E3CE0">
        <w:rPr>
          <w:sz w:val="22"/>
          <w:szCs w:val="22"/>
        </w:rPr>
        <w:t xml:space="preserve">Запроса на осмотр </w:t>
      </w:r>
      <w:r w:rsidR="00E30850" w:rsidRPr="000E3CE0">
        <w:rPr>
          <w:sz w:val="22"/>
          <w:szCs w:val="22"/>
        </w:rPr>
        <w:t xml:space="preserve">Земельного участка </w:t>
      </w:r>
      <w:r w:rsidRPr="000E3CE0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9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6"/>
      <w:bookmarkEnd w:id="57"/>
      <w:bookmarkEnd w:id="58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9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50EFFEB3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0" w:name="_Toc419295277"/>
      <w:bookmarkStart w:id="61" w:name="_Toc423619381"/>
      <w:bookmarkStart w:id="62" w:name="_Toc426462874"/>
      <w:bookmarkStart w:id="63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в электронной форме</w:t>
      </w:r>
      <w:r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41492E" w:rsidRPr="007305AD">
        <w:rPr>
          <w:sz w:val="22"/>
          <w:szCs w:val="22"/>
          <w:lang w:eastAsia="ru-RU"/>
        </w:rPr>
        <w:t>только</w:t>
      </w:r>
      <w:r w:rsidR="00C12588" w:rsidRPr="007305AD">
        <w:rPr>
          <w:sz w:val="22"/>
          <w:szCs w:val="22"/>
          <w:lang w:eastAsia="ru-RU"/>
        </w:rPr>
        <w:t xml:space="preserve"> </w:t>
      </w:r>
      <w:r w:rsidR="008F06A3" w:rsidRPr="007305AD">
        <w:rPr>
          <w:sz w:val="22"/>
          <w:szCs w:val="22"/>
          <w:lang w:eastAsia="ru-RU"/>
        </w:rPr>
        <w:t>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(далее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>и прошедши</w:t>
      </w:r>
      <w:r w:rsidR="0041492E" w:rsidRPr="007305AD">
        <w:rPr>
          <w:sz w:val="22"/>
          <w:szCs w:val="22"/>
          <w:lang w:eastAsia="ru-RU"/>
        </w:rPr>
        <w:t>й</w:t>
      </w:r>
      <w:r w:rsidR="00626508" w:rsidRPr="007305AD">
        <w:rPr>
          <w:sz w:val="22"/>
          <w:szCs w:val="22"/>
          <w:lang w:eastAsia="ru-RU"/>
        </w:rPr>
        <w:t xml:space="preserve"> регистраци</w:t>
      </w:r>
      <w:r w:rsidR="0062664C" w:rsidRPr="007305AD">
        <w:rPr>
          <w:sz w:val="22"/>
          <w:szCs w:val="22"/>
          <w:lang w:eastAsia="ru-RU"/>
        </w:rPr>
        <w:t>ю (аккредитацию</w:t>
      </w:r>
      <w:r w:rsidR="00626508" w:rsidRPr="007305AD">
        <w:rPr>
          <w:sz w:val="22"/>
          <w:szCs w:val="22"/>
          <w:lang w:eastAsia="ru-RU"/>
        </w:rPr>
        <w:t xml:space="preserve">) 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41492E" w:rsidRPr="007305A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4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4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36D5A667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7305AD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3D3E91F5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8F49C3">
        <w:rPr>
          <w:sz w:val="22"/>
          <w:szCs w:val="22"/>
        </w:rPr>
        <w:t>(Приложение 1</w:t>
      </w:r>
      <w:r w:rsidR="00370640">
        <w:rPr>
          <w:sz w:val="22"/>
          <w:szCs w:val="22"/>
        </w:rPr>
        <w:t>1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589BC223" w14:textId="77777777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</w:p>
    <w:p w14:paraId="08918FFB" w14:textId="6605B19D" w:rsidR="00AB7555" w:rsidRPr="005E65AF" w:rsidRDefault="00F62D58" w:rsidP="00C906CA">
      <w:pPr>
        <w:spacing w:line="276" w:lineRule="auto"/>
        <w:rPr>
          <w:color w:val="FF0000"/>
          <w:sz w:val="22"/>
          <w:szCs w:val="22"/>
        </w:rPr>
      </w:pP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B17E14">
        <w:rPr>
          <w:rStyle w:val="ab"/>
          <w:b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68925BF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>Операции по перечислению денежных средств на счете Оператора электронной площадки 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lastRenderedPageBreak/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9E100EA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257FEA74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5" w:name="__RefHeading__53_520497706"/>
      <w:bookmarkStart w:id="66" w:name="__RefHeading__68_1698952488"/>
      <w:bookmarkStart w:id="67" w:name="_Toc479691587"/>
      <w:bookmarkEnd w:id="60"/>
      <w:bookmarkEnd w:id="61"/>
      <w:bookmarkEnd w:id="62"/>
      <w:bookmarkEnd w:id="63"/>
      <w:bookmarkEnd w:id="65"/>
      <w:bookmarkEnd w:id="66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7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30179E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</w:t>
      </w:r>
      <w:r w:rsidR="00373DFC" w:rsidRPr="0030179E">
        <w:rPr>
          <w:bCs/>
          <w:sz w:val="22"/>
          <w:szCs w:val="22"/>
        </w:rPr>
        <w:t>с сохранением их реквизитов</w:t>
      </w:r>
      <w:r w:rsidR="00D26759" w:rsidRPr="0030179E">
        <w:rPr>
          <w:bCs/>
          <w:sz w:val="22"/>
          <w:szCs w:val="22"/>
        </w:rPr>
        <w:t>:</w:t>
      </w:r>
    </w:p>
    <w:p w14:paraId="0C7F2D56" w14:textId="196C2C98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0179E">
        <w:rPr>
          <w:bCs/>
          <w:sz w:val="22"/>
          <w:szCs w:val="22"/>
        </w:rPr>
        <w:t>- копии документов, удостоверяющих личность Заявителя (в слу</w:t>
      </w:r>
      <w:r w:rsidR="00C9446C" w:rsidRPr="0030179E">
        <w:rPr>
          <w:bCs/>
          <w:sz w:val="22"/>
          <w:szCs w:val="22"/>
        </w:rPr>
        <w:t xml:space="preserve">чае </w:t>
      </w:r>
      <w:r w:rsidRPr="0030179E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30179E">
        <w:rPr>
          <w:bCs/>
          <w:sz w:val="22"/>
          <w:szCs w:val="22"/>
        </w:rPr>
        <w:t>ляются</w:t>
      </w:r>
      <w:r w:rsidRPr="0030179E">
        <w:rPr>
          <w:bCs/>
          <w:sz w:val="22"/>
          <w:szCs w:val="22"/>
        </w:rPr>
        <w:t xml:space="preserve"> копии 20 (двадцати) </w:t>
      </w:r>
      <w:r w:rsidR="00E574C9" w:rsidRPr="0030179E">
        <w:rPr>
          <w:bCs/>
          <w:sz w:val="22"/>
          <w:szCs w:val="22"/>
        </w:rPr>
        <w:t xml:space="preserve">страниц паспорта: </w:t>
      </w:r>
      <w:r w:rsidR="00E574C9" w:rsidRPr="0030179E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30179E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30179E">
        <w:rPr>
          <w:bCs/>
          <w:sz w:val="22"/>
          <w:szCs w:val="22"/>
        </w:rPr>
        <w:t>)</w:t>
      </w:r>
      <w:r w:rsidRPr="0030179E">
        <w:rPr>
          <w:bCs/>
          <w:sz w:val="22"/>
          <w:szCs w:val="22"/>
        </w:rPr>
        <w:t>;</w:t>
      </w:r>
    </w:p>
    <w:p w14:paraId="05A3D183" w14:textId="0981E5FC" w:rsidR="00784765" w:rsidRPr="00A516E9" w:rsidRDefault="00FB5B98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  <w:vertAlign w:val="superscript"/>
        </w:rPr>
      </w:pPr>
      <w:r w:rsidRPr="000E3CE0">
        <w:rPr>
          <w:bCs/>
          <w:sz w:val="22"/>
          <w:szCs w:val="22"/>
        </w:rPr>
        <w:t xml:space="preserve">- документы, </w:t>
      </w:r>
      <w:r w:rsidRPr="00A516E9">
        <w:rPr>
          <w:bCs/>
          <w:sz w:val="22"/>
          <w:szCs w:val="22"/>
        </w:rPr>
        <w:t>подтверждающие внесение задатка</w:t>
      </w:r>
      <w:r w:rsidR="00C746AF" w:rsidRPr="00A516E9">
        <w:rPr>
          <w:vertAlign w:val="superscript"/>
        </w:rPr>
        <w:footnoteReference w:id="3"/>
      </w:r>
      <w:r w:rsidRPr="00A516E9">
        <w:rPr>
          <w:bCs/>
          <w:sz w:val="22"/>
          <w:szCs w:val="22"/>
          <w:vertAlign w:val="superscript"/>
        </w:rPr>
        <w:t>.</w:t>
      </w:r>
    </w:p>
    <w:p w14:paraId="62E9E0BE" w14:textId="1A7495CE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lastRenderedPageBreak/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6C9188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</w:t>
      </w:r>
      <w:r w:rsidR="00A102D8">
        <w:rPr>
          <w:bCs/>
          <w:sz w:val="22"/>
          <w:szCs w:val="22"/>
        </w:rPr>
        <w:t>я</w:t>
      </w:r>
      <w:r w:rsidRPr="000E3CE0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8" w:name="_Toc423619380"/>
      <w:bookmarkStart w:id="69" w:name="_Toc426462877"/>
      <w:bookmarkStart w:id="70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4F2B3943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409BBA" w14:textId="5ED5D44A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рассмотрения Заявок на участие в аукционе</w:t>
      </w:r>
      <w:r w:rsidR="003E068D">
        <w:rPr>
          <w:sz w:val="22"/>
          <w:szCs w:val="22"/>
        </w:rPr>
        <w:t>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A6F888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C746AF" w:rsidRPr="00C746AF">
        <w:rPr>
          <w:sz w:val="22"/>
          <w:szCs w:val="22"/>
        </w:rPr>
        <w:t xml:space="preserve">наличие сведений о Заявителе </w:t>
      </w:r>
      <w:r w:rsidRPr="00C746AF">
        <w:rPr>
          <w:sz w:val="22"/>
          <w:szCs w:val="22"/>
        </w:rPr>
        <w:t>в реестре недобросовестных участников аукциона.</w:t>
      </w:r>
      <w:r w:rsidR="00CE0D9C">
        <w:rPr>
          <w:sz w:val="22"/>
          <w:szCs w:val="22"/>
        </w:rPr>
        <w:t xml:space="preserve"> 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5DFBB135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</w:t>
      </w:r>
      <w:r w:rsidR="003E068D">
        <w:rPr>
          <w:sz w:val="22"/>
          <w:szCs w:val="22"/>
        </w:rPr>
        <w:t>.</w:t>
      </w:r>
    </w:p>
    <w:p w14:paraId="13E99B1C" w14:textId="0FDC3C8B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размещает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</w:t>
      </w:r>
      <w:r w:rsidR="003E068D">
        <w:rPr>
          <w:sz w:val="22"/>
          <w:szCs w:val="22"/>
        </w:rPr>
        <w:t>.</w:t>
      </w:r>
    </w:p>
    <w:p w14:paraId="183D9176" w14:textId="0A6BFEAB" w:rsidR="0071037B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3E068D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1" w:name="_Toc419295282"/>
      <w:bookmarkStart w:id="72" w:name="_Toc423619386"/>
      <w:bookmarkStart w:id="73" w:name="_Toc426462880"/>
      <w:bookmarkStart w:id="74" w:name="_Toc428969615"/>
      <w:bookmarkEnd w:id="68"/>
      <w:bookmarkEnd w:id="69"/>
      <w:bookmarkEnd w:id="70"/>
    </w:p>
    <w:p w14:paraId="0DBD5D6A" w14:textId="77777777" w:rsidR="00CE0D9C" w:rsidRPr="000E3CE0" w:rsidRDefault="00CE0D9C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5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1"/>
      <w:bookmarkEnd w:id="72"/>
      <w:bookmarkEnd w:id="73"/>
      <w:bookmarkEnd w:id="74"/>
      <w:bookmarkEnd w:id="75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6" w:name="_Toc426365734"/>
      <w:bookmarkStart w:id="77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6D5C9B35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CE0D9C">
        <w:rPr>
          <w:bCs/>
          <w:sz w:val="22"/>
          <w:szCs w:val="22"/>
        </w:rPr>
        <w:br/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 xml:space="preserve">Информация по участию </w:t>
      </w:r>
      <w:r w:rsidR="00CE0D9C">
        <w:rPr>
          <w:sz w:val="22"/>
          <w:szCs w:val="22"/>
        </w:rPr>
        <w:br/>
      </w:r>
      <w:r w:rsidR="00353654" w:rsidRPr="000E3CE0">
        <w:rPr>
          <w:sz w:val="22"/>
          <w:szCs w:val="22"/>
        </w:rPr>
        <w:t>в аукционе указана также в Памятке (Приложении 11).</w:t>
      </w:r>
    </w:p>
    <w:p w14:paraId="6C92C5AD" w14:textId="364280EA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 xml:space="preserve">пункте </w:t>
      </w:r>
      <w:r w:rsidR="00CE0D9C">
        <w:rPr>
          <w:bCs/>
          <w:sz w:val="22"/>
          <w:szCs w:val="22"/>
        </w:rPr>
        <w:br/>
      </w:r>
      <w:r w:rsidR="000D4B25" w:rsidRPr="000E3CE0">
        <w:rPr>
          <w:bCs/>
          <w:sz w:val="22"/>
          <w:szCs w:val="22"/>
        </w:rPr>
        <w:t>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091EABAE" w:rsidR="005C288B" w:rsidRPr="000E3CE0" w:rsidRDefault="00E000CE" w:rsidP="00CE0D9C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</w:t>
      </w:r>
      <w:r w:rsidR="00CE0D9C">
        <w:rPr>
          <w:sz w:val="22"/>
          <w:szCs w:val="22"/>
          <w:lang w:eastAsia="en-US"/>
        </w:rPr>
        <w:t xml:space="preserve"> </w:t>
      </w:r>
      <w:r w:rsidR="00CE0D9C">
        <w:rPr>
          <w:sz w:val="22"/>
          <w:szCs w:val="22"/>
          <w:lang w:eastAsia="en-US"/>
        </w:rPr>
        <w:br/>
      </w:r>
      <w:r w:rsidR="005C288B" w:rsidRPr="000E3CE0">
        <w:rPr>
          <w:sz w:val="22"/>
          <w:szCs w:val="22"/>
          <w:lang w:eastAsia="en-US"/>
        </w:rPr>
        <w:t xml:space="preserve">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67A2BD7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</w:t>
      </w:r>
      <w:r w:rsidR="00CE0D9C">
        <w:rPr>
          <w:bCs/>
          <w:sz w:val="22"/>
          <w:szCs w:val="22"/>
          <w:lang w:eastAsia="en-US"/>
        </w:rPr>
        <w:br/>
      </w:r>
      <w:r w:rsidR="00D21D39" w:rsidRPr="000E3CE0">
        <w:rPr>
          <w:bCs/>
          <w:sz w:val="22"/>
          <w:szCs w:val="22"/>
          <w:lang w:eastAsia="en-US"/>
        </w:rPr>
        <w:t xml:space="preserve">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8B465B4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 xml:space="preserve">передается Победителю аукциона </w:t>
      </w:r>
      <w:r w:rsidR="00CE0D9C">
        <w:rPr>
          <w:bCs/>
          <w:sz w:val="22"/>
          <w:szCs w:val="22"/>
        </w:rPr>
        <w:br/>
      </w:r>
      <w:r w:rsidR="0052444B" w:rsidRPr="000E3CE0">
        <w:rPr>
          <w:bCs/>
          <w:sz w:val="22"/>
          <w:szCs w:val="22"/>
        </w:rPr>
        <w:t>в электронной форме.</w:t>
      </w:r>
    </w:p>
    <w:p w14:paraId="3A223DBE" w14:textId="0D70CA8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</w:t>
      </w:r>
      <w:r w:rsidR="00CE0D9C">
        <w:rPr>
          <w:sz w:val="22"/>
          <w:szCs w:val="22"/>
          <w:lang w:eastAsia="en-US"/>
        </w:rPr>
        <w:br/>
      </w:r>
      <w:r w:rsidR="00AA115F" w:rsidRPr="000E3CE0">
        <w:rPr>
          <w:sz w:val="22"/>
          <w:szCs w:val="22"/>
          <w:lang w:eastAsia="en-US"/>
        </w:rPr>
        <w:t xml:space="preserve">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7F8F5B0D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7A06EE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>, Портале МО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58F676E8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48125D0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03FA7EB1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7A06EE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8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6"/>
      <w:bookmarkEnd w:id="77"/>
      <w:bookmarkEnd w:id="78"/>
    </w:p>
    <w:p w14:paraId="21FAC968" w14:textId="53F56ECB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</w:t>
      </w:r>
      <w:r w:rsidR="001A3CE6">
        <w:rPr>
          <w:sz w:val="22"/>
          <w:szCs w:val="22"/>
        </w:rPr>
        <w:t xml:space="preserve">деральными законами и нормативными </w:t>
      </w:r>
      <w:r w:rsidR="00186392" w:rsidRPr="000E3CE0">
        <w:rPr>
          <w:sz w:val="22"/>
          <w:szCs w:val="22"/>
        </w:rPr>
        <w:t>правовыми актами, а также Извещением.</w:t>
      </w:r>
    </w:p>
    <w:p w14:paraId="3F52A024" w14:textId="1149AC55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7A06EE">
        <w:rPr>
          <w:sz w:val="22"/>
          <w:szCs w:val="22"/>
        </w:rPr>
        <w:br/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0934FA00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</w:t>
      </w:r>
      <w:r w:rsidR="007A06EE">
        <w:rPr>
          <w:sz w:val="22"/>
          <w:szCs w:val="22"/>
        </w:rPr>
        <w:br/>
      </w:r>
      <w:r w:rsidR="00F442DB" w:rsidRPr="000E3CE0">
        <w:rPr>
          <w:sz w:val="22"/>
          <w:szCs w:val="22"/>
        </w:rPr>
        <w:t xml:space="preserve">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79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0" w:name="_Toc418069456"/>
      <w:bookmarkStart w:id="81" w:name="_Toc419738552"/>
      <w:bookmarkStart w:id="82" w:name="_Toc423082994"/>
      <w:bookmarkStart w:id="83" w:name="_Toc426462884"/>
      <w:bookmarkEnd w:id="8"/>
      <w:bookmarkEnd w:id="9"/>
      <w:bookmarkEnd w:id="55"/>
      <w:bookmarkEnd w:id="79"/>
      <w:r w:rsidRPr="000E3CE0">
        <w:br w:type="page"/>
      </w:r>
      <w:bookmarkStart w:id="84" w:name="_Toc455060530"/>
      <w:bookmarkStart w:id="85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4"/>
      <w:bookmarkEnd w:id="85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548DFEFB" w14:textId="55627C77" w:rsidR="0040023F" w:rsidRDefault="0040023F" w:rsidP="00BE5B57">
      <w:pPr>
        <w:suppressAutoHyphens w:val="0"/>
        <w:rPr>
          <w:sz w:val="22"/>
          <w:szCs w:val="22"/>
        </w:rPr>
      </w:pPr>
      <w:permStart w:id="1147686127" w:edGrp="everyone"/>
    </w:p>
    <w:p w14:paraId="4420E89F" w14:textId="4BD4932B" w:rsidR="00DC238C" w:rsidRDefault="0091056D" w:rsidP="00BE5B57">
      <w:pPr>
        <w:suppressAutoHyphens w:val="0"/>
        <w:rPr>
          <w:sz w:val="22"/>
          <w:szCs w:val="22"/>
        </w:rPr>
      </w:pPr>
      <w:r>
        <w:rPr>
          <w:noProof/>
        </w:rPr>
        <w:drawing>
          <wp:inline distT="0" distB="0" distL="0" distR="0" wp14:anchorId="6D56E775" wp14:editId="630A186C">
            <wp:extent cx="6570345" cy="8829675"/>
            <wp:effectExtent l="0" t="0" r="190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82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F55045" w14:textId="4D00F86B" w:rsidR="0040023F" w:rsidRDefault="0040023F" w:rsidP="00BE5B57">
      <w:pPr>
        <w:suppressAutoHyphens w:val="0"/>
        <w:rPr>
          <w:sz w:val="22"/>
          <w:szCs w:val="22"/>
        </w:rPr>
      </w:pPr>
    </w:p>
    <w:p w14:paraId="394709D9" w14:textId="402AC4D9" w:rsidR="0040023F" w:rsidRDefault="0091056D" w:rsidP="00BE5B57">
      <w:pPr>
        <w:suppressAutoHyphens w:val="0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74FCA948" wp14:editId="71B99F59">
            <wp:extent cx="6570345" cy="9292590"/>
            <wp:effectExtent l="0" t="0" r="1905" b="381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D307B0" w14:textId="3623120B" w:rsidR="0040023F" w:rsidRDefault="0040023F" w:rsidP="00BE5B57">
      <w:pPr>
        <w:suppressAutoHyphens w:val="0"/>
        <w:rPr>
          <w:sz w:val="22"/>
          <w:szCs w:val="22"/>
        </w:rPr>
      </w:pPr>
    </w:p>
    <w:p w14:paraId="5F31500F" w14:textId="64E5F679" w:rsidR="0040023F" w:rsidRDefault="0091056D" w:rsidP="00BE5B57">
      <w:pPr>
        <w:suppressAutoHyphens w:val="0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1B570C97" wp14:editId="26AD9D2B">
            <wp:extent cx="6570345" cy="9292590"/>
            <wp:effectExtent l="0" t="0" r="1905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585CCC" w14:textId="016B4E7B" w:rsidR="0091056D" w:rsidRDefault="0091056D" w:rsidP="00BE5B57">
      <w:pPr>
        <w:suppressAutoHyphens w:val="0"/>
        <w:rPr>
          <w:sz w:val="22"/>
          <w:szCs w:val="22"/>
        </w:rPr>
      </w:pPr>
    </w:p>
    <w:p w14:paraId="7B6810F3" w14:textId="1D5F2BB9" w:rsidR="0091056D" w:rsidRDefault="0091056D" w:rsidP="00BE5B57">
      <w:pPr>
        <w:suppressAutoHyphens w:val="0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5A8FDD6E" wp14:editId="7BE50E36">
            <wp:extent cx="6570345" cy="9292590"/>
            <wp:effectExtent l="0" t="0" r="1905" b="381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0FDD9EC7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0F114356" w14:textId="77777777" w:rsidR="003B3264" w:rsidRPr="000E3C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6"/>
    </w:p>
    <w:p w14:paraId="781284C1" w14:textId="47B73509" w:rsidR="00716621" w:rsidRDefault="00716621" w:rsidP="00BE5B57">
      <w:pPr>
        <w:rPr>
          <w:sz w:val="22"/>
          <w:szCs w:val="22"/>
        </w:rPr>
      </w:pPr>
      <w:permStart w:id="644181587" w:edGrp="everyone"/>
    </w:p>
    <w:p w14:paraId="5A7A742F" w14:textId="2F12EAF0" w:rsidR="00716621" w:rsidRDefault="0091056D" w:rsidP="00BE5B57">
      <w:pPr>
        <w:rPr>
          <w:sz w:val="22"/>
          <w:szCs w:val="22"/>
        </w:rPr>
      </w:pPr>
      <w:r>
        <w:rPr>
          <w:noProof/>
        </w:rPr>
        <w:drawing>
          <wp:inline distT="0" distB="0" distL="0" distR="0" wp14:anchorId="036CF705" wp14:editId="5CB30A9B">
            <wp:extent cx="7636162" cy="10800000"/>
            <wp:effectExtent l="0" t="635" r="2540" b="254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636162" cy="10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737562" w14:textId="5DD21654" w:rsidR="00716621" w:rsidRDefault="00716621" w:rsidP="00BE5B57">
      <w:pPr>
        <w:rPr>
          <w:sz w:val="22"/>
          <w:szCs w:val="22"/>
        </w:rPr>
      </w:pPr>
    </w:p>
    <w:p w14:paraId="5FAF8222" w14:textId="05AD7B18" w:rsidR="00716621" w:rsidRDefault="00716621" w:rsidP="00BE5B57">
      <w:pPr>
        <w:rPr>
          <w:sz w:val="22"/>
          <w:szCs w:val="22"/>
        </w:rPr>
      </w:pPr>
    </w:p>
    <w:p w14:paraId="6B57F0ED" w14:textId="06AEEEF4" w:rsidR="00716621" w:rsidRDefault="00716621" w:rsidP="00BE5B57">
      <w:pPr>
        <w:rPr>
          <w:sz w:val="22"/>
          <w:szCs w:val="22"/>
        </w:rPr>
      </w:pPr>
    </w:p>
    <w:p w14:paraId="0011B4BA" w14:textId="4AC42E8F" w:rsidR="00716621" w:rsidRDefault="00716621" w:rsidP="00BE5B57">
      <w:pPr>
        <w:rPr>
          <w:sz w:val="22"/>
          <w:szCs w:val="22"/>
        </w:rPr>
      </w:pPr>
    </w:p>
    <w:p w14:paraId="633B10D1" w14:textId="2FB7C6C0" w:rsidR="00716621" w:rsidRDefault="00716621" w:rsidP="00BE5B57">
      <w:pPr>
        <w:rPr>
          <w:sz w:val="22"/>
          <w:szCs w:val="22"/>
        </w:rPr>
      </w:pPr>
    </w:p>
    <w:p w14:paraId="38507E61" w14:textId="3DD372A7" w:rsidR="00716621" w:rsidRDefault="00716621" w:rsidP="00BE5B57">
      <w:pPr>
        <w:rPr>
          <w:sz w:val="22"/>
          <w:szCs w:val="22"/>
        </w:rPr>
      </w:pPr>
    </w:p>
    <w:p w14:paraId="73E245B5" w14:textId="62C4A8AA" w:rsidR="00716621" w:rsidRDefault="00716621" w:rsidP="00BE5B57">
      <w:pPr>
        <w:rPr>
          <w:sz w:val="22"/>
          <w:szCs w:val="22"/>
        </w:rPr>
      </w:pPr>
    </w:p>
    <w:p w14:paraId="2D876258" w14:textId="0C51B31D" w:rsidR="00716621" w:rsidRDefault="00716621" w:rsidP="00BE5B57">
      <w:pPr>
        <w:rPr>
          <w:sz w:val="22"/>
          <w:szCs w:val="22"/>
        </w:rPr>
      </w:pPr>
    </w:p>
    <w:p w14:paraId="35512153" w14:textId="1C17201E" w:rsidR="00716621" w:rsidRDefault="00716621" w:rsidP="00BE5B57">
      <w:pPr>
        <w:rPr>
          <w:sz w:val="22"/>
          <w:szCs w:val="22"/>
        </w:rPr>
      </w:pPr>
    </w:p>
    <w:p w14:paraId="3E37E841" w14:textId="45CD057C" w:rsidR="00716621" w:rsidRDefault="00716621" w:rsidP="00BE5B57">
      <w:pPr>
        <w:rPr>
          <w:sz w:val="22"/>
          <w:szCs w:val="22"/>
        </w:rPr>
      </w:pPr>
    </w:p>
    <w:p w14:paraId="655849C6" w14:textId="5CA8241F" w:rsidR="00716621" w:rsidRDefault="0091056D" w:rsidP="00BE5B57">
      <w:pPr>
        <w:rPr>
          <w:sz w:val="22"/>
          <w:szCs w:val="22"/>
        </w:rPr>
      </w:pPr>
      <w:r>
        <w:rPr>
          <w:noProof/>
        </w:rPr>
        <w:drawing>
          <wp:inline distT="0" distB="0" distL="0" distR="0" wp14:anchorId="7C8C9377" wp14:editId="11B40C1B">
            <wp:extent cx="7636162" cy="10800000"/>
            <wp:effectExtent l="0" t="635" r="2540" b="254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636162" cy="10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FD8B7E" w14:textId="5A14D1C1" w:rsidR="00716621" w:rsidRDefault="00716621" w:rsidP="00BE5B57">
      <w:pPr>
        <w:rPr>
          <w:sz w:val="22"/>
          <w:szCs w:val="22"/>
        </w:rPr>
      </w:pPr>
    </w:p>
    <w:p w14:paraId="6BBFC3F5" w14:textId="7344342F" w:rsidR="00716621" w:rsidRDefault="00716621" w:rsidP="00BE5B57">
      <w:pPr>
        <w:rPr>
          <w:sz w:val="22"/>
          <w:szCs w:val="22"/>
        </w:rPr>
      </w:pPr>
    </w:p>
    <w:p w14:paraId="1A92E610" w14:textId="5D955CFB" w:rsidR="00716621" w:rsidRDefault="00716621" w:rsidP="00BE5B57">
      <w:pPr>
        <w:rPr>
          <w:sz w:val="22"/>
          <w:szCs w:val="22"/>
        </w:rPr>
      </w:pPr>
    </w:p>
    <w:p w14:paraId="461CE605" w14:textId="757D7431" w:rsidR="00716621" w:rsidRDefault="00716621" w:rsidP="00BE5B57">
      <w:pPr>
        <w:rPr>
          <w:sz w:val="22"/>
          <w:szCs w:val="22"/>
        </w:rPr>
      </w:pPr>
    </w:p>
    <w:p w14:paraId="68DF830B" w14:textId="65BB73A6" w:rsidR="00716621" w:rsidRDefault="00716621" w:rsidP="00BE5B57">
      <w:pPr>
        <w:rPr>
          <w:sz w:val="22"/>
          <w:szCs w:val="22"/>
        </w:rPr>
      </w:pPr>
    </w:p>
    <w:p w14:paraId="6350955F" w14:textId="5E8A6DFE" w:rsidR="00716621" w:rsidRDefault="00716621" w:rsidP="00BE5B57">
      <w:pPr>
        <w:rPr>
          <w:sz w:val="22"/>
          <w:szCs w:val="22"/>
        </w:rPr>
      </w:pPr>
    </w:p>
    <w:p w14:paraId="7FAA9D55" w14:textId="3C5AF799" w:rsidR="00716621" w:rsidRDefault="00716621" w:rsidP="00BE5B57">
      <w:pPr>
        <w:rPr>
          <w:sz w:val="22"/>
          <w:szCs w:val="22"/>
        </w:rPr>
      </w:pPr>
    </w:p>
    <w:p w14:paraId="08D98BCB" w14:textId="2F4511B9" w:rsidR="00716621" w:rsidRDefault="00716621" w:rsidP="00BE5B57">
      <w:pPr>
        <w:rPr>
          <w:sz w:val="22"/>
          <w:szCs w:val="22"/>
        </w:rPr>
      </w:pPr>
    </w:p>
    <w:p w14:paraId="07C5AB4B" w14:textId="7FCDDF66" w:rsidR="00716621" w:rsidRDefault="00716621" w:rsidP="00BE5B57">
      <w:pPr>
        <w:rPr>
          <w:sz w:val="22"/>
          <w:szCs w:val="22"/>
        </w:rPr>
      </w:pPr>
    </w:p>
    <w:p w14:paraId="180042D2" w14:textId="6881F514" w:rsidR="00716621" w:rsidRDefault="00716621" w:rsidP="00BE5B57">
      <w:pPr>
        <w:rPr>
          <w:sz w:val="22"/>
          <w:szCs w:val="22"/>
        </w:rPr>
      </w:pPr>
    </w:p>
    <w:p w14:paraId="5CA3F740" w14:textId="270690CC" w:rsidR="00716621" w:rsidRDefault="00716621" w:rsidP="00BE5B57">
      <w:pPr>
        <w:rPr>
          <w:sz w:val="22"/>
          <w:szCs w:val="22"/>
        </w:rPr>
      </w:pPr>
    </w:p>
    <w:p w14:paraId="41EDA04D" w14:textId="7BAAA6E6" w:rsidR="00716621" w:rsidRDefault="00716621" w:rsidP="00BE5B57">
      <w:pPr>
        <w:rPr>
          <w:sz w:val="22"/>
          <w:szCs w:val="22"/>
        </w:rPr>
      </w:pPr>
    </w:p>
    <w:p w14:paraId="5CD1BF3D" w14:textId="098CCE54" w:rsidR="00716621" w:rsidRDefault="0091056D" w:rsidP="00BE5B57">
      <w:pPr>
        <w:rPr>
          <w:sz w:val="22"/>
          <w:szCs w:val="22"/>
        </w:rPr>
      </w:pPr>
      <w:r>
        <w:rPr>
          <w:noProof/>
        </w:rPr>
        <w:drawing>
          <wp:inline distT="0" distB="0" distL="0" distR="0" wp14:anchorId="1316E5FC" wp14:editId="2167534D">
            <wp:extent cx="7636162" cy="10800000"/>
            <wp:effectExtent l="0" t="635" r="2540" b="254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636162" cy="10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761F54" w14:textId="369AB7DC" w:rsidR="00716621" w:rsidRDefault="00716621" w:rsidP="00BE5B57">
      <w:pPr>
        <w:rPr>
          <w:sz w:val="22"/>
          <w:szCs w:val="22"/>
        </w:rPr>
      </w:pPr>
    </w:p>
    <w:p w14:paraId="688C4EA2" w14:textId="76134ABB" w:rsidR="00716621" w:rsidRDefault="00716621" w:rsidP="00BE5B57">
      <w:pPr>
        <w:rPr>
          <w:sz w:val="22"/>
          <w:szCs w:val="22"/>
        </w:rPr>
      </w:pPr>
    </w:p>
    <w:p w14:paraId="5D26E403" w14:textId="6E7D677C" w:rsidR="00716621" w:rsidRDefault="00716621" w:rsidP="00BE5B57">
      <w:pPr>
        <w:rPr>
          <w:sz w:val="22"/>
          <w:szCs w:val="22"/>
        </w:rPr>
      </w:pPr>
    </w:p>
    <w:p w14:paraId="5BF804BE" w14:textId="11638928" w:rsidR="00716621" w:rsidRDefault="00716621" w:rsidP="00BE5B57">
      <w:pPr>
        <w:rPr>
          <w:sz w:val="22"/>
          <w:szCs w:val="22"/>
        </w:rPr>
      </w:pPr>
    </w:p>
    <w:p w14:paraId="32918E16" w14:textId="3CE1BBC8" w:rsidR="00716621" w:rsidRDefault="00716621" w:rsidP="00BE5B57">
      <w:pPr>
        <w:rPr>
          <w:sz w:val="22"/>
          <w:szCs w:val="22"/>
        </w:rPr>
      </w:pPr>
    </w:p>
    <w:p w14:paraId="3AEDC1B8" w14:textId="41619D1D" w:rsidR="00716621" w:rsidRDefault="00716621" w:rsidP="00BE5B57">
      <w:pPr>
        <w:rPr>
          <w:sz w:val="22"/>
          <w:szCs w:val="22"/>
        </w:rPr>
      </w:pPr>
    </w:p>
    <w:p w14:paraId="58D53FF2" w14:textId="386705B3" w:rsidR="00716621" w:rsidRDefault="00716621" w:rsidP="00BE5B57">
      <w:pPr>
        <w:rPr>
          <w:sz w:val="22"/>
          <w:szCs w:val="22"/>
        </w:rPr>
      </w:pPr>
    </w:p>
    <w:p w14:paraId="6352728D" w14:textId="754952F6" w:rsidR="00716621" w:rsidRDefault="00716621" w:rsidP="00BE5B57">
      <w:pPr>
        <w:rPr>
          <w:sz w:val="22"/>
          <w:szCs w:val="22"/>
        </w:rPr>
      </w:pPr>
    </w:p>
    <w:p w14:paraId="1900A972" w14:textId="2A2BCEDA" w:rsidR="00716621" w:rsidRDefault="00716621" w:rsidP="00BE5B57">
      <w:pPr>
        <w:rPr>
          <w:sz w:val="22"/>
          <w:szCs w:val="22"/>
        </w:rPr>
      </w:pPr>
    </w:p>
    <w:p w14:paraId="6DAB4CDF" w14:textId="6A0A4107" w:rsidR="00716621" w:rsidRDefault="00716621" w:rsidP="00BE5B57">
      <w:pPr>
        <w:rPr>
          <w:sz w:val="22"/>
          <w:szCs w:val="22"/>
        </w:rPr>
      </w:pPr>
    </w:p>
    <w:p w14:paraId="266DAC5F" w14:textId="5F5BD67B" w:rsidR="00716621" w:rsidRDefault="00716621" w:rsidP="00BE5B57">
      <w:pPr>
        <w:rPr>
          <w:sz w:val="22"/>
          <w:szCs w:val="22"/>
        </w:rPr>
      </w:pPr>
    </w:p>
    <w:p w14:paraId="6140228B" w14:textId="4FDDC8D9" w:rsidR="00716621" w:rsidRDefault="0091056D" w:rsidP="00BE5B57">
      <w:pPr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64C5F687" wp14:editId="2DDFF249">
            <wp:extent cx="7636162" cy="10800000"/>
            <wp:effectExtent l="0" t="635" r="2540" b="254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636162" cy="10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C09ED6" w14:textId="4A362535" w:rsidR="00716621" w:rsidRDefault="00716621" w:rsidP="00BE5B57">
      <w:pPr>
        <w:rPr>
          <w:sz w:val="22"/>
          <w:szCs w:val="22"/>
        </w:rPr>
      </w:pPr>
    </w:p>
    <w:p w14:paraId="1A3E42B0" w14:textId="44C6363B" w:rsidR="00716621" w:rsidRDefault="00716621" w:rsidP="00BE5B57">
      <w:pPr>
        <w:rPr>
          <w:sz w:val="22"/>
          <w:szCs w:val="22"/>
        </w:rPr>
      </w:pPr>
    </w:p>
    <w:p w14:paraId="031B513A" w14:textId="1D891DEA" w:rsidR="00716621" w:rsidRDefault="00716621" w:rsidP="00BE5B57">
      <w:pPr>
        <w:rPr>
          <w:sz w:val="22"/>
          <w:szCs w:val="22"/>
        </w:rPr>
      </w:pPr>
    </w:p>
    <w:p w14:paraId="304D6157" w14:textId="32464824" w:rsidR="00716621" w:rsidRDefault="00716621" w:rsidP="00BE5B57">
      <w:pPr>
        <w:rPr>
          <w:sz w:val="22"/>
          <w:szCs w:val="22"/>
        </w:rPr>
      </w:pPr>
    </w:p>
    <w:p w14:paraId="4D4A4978" w14:textId="7B7D1674" w:rsidR="00716621" w:rsidRDefault="00716621" w:rsidP="00BE5B57">
      <w:pPr>
        <w:rPr>
          <w:sz w:val="22"/>
          <w:szCs w:val="22"/>
        </w:rPr>
      </w:pPr>
    </w:p>
    <w:p w14:paraId="08D358B4" w14:textId="13804FDC" w:rsidR="00716621" w:rsidRDefault="00716621" w:rsidP="00BE5B57">
      <w:pPr>
        <w:rPr>
          <w:sz w:val="22"/>
          <w:szCs w:val="22"/>
        </w:rPr>
      </w:pPr>
    </w:p>
    <w:p w14:paraId="3C846CEF" w14:textId="641BF9C7" w:rsidR="00716621" w:rsidRDefault="00716621" w:rsidP="00BE5B57">
      <w:pPr>
        <w:rPr>
          <w:sz w:val="22"/>
          <w:szCs w:val="22"/>
        </w:rPr>
      </w:pPr>
    </w:p>
    <w:p w14:paraId="204A2D6C" w14:textId="77777777" w:rsidR="00716621" w:rsidRDefault="00716621" w:rsidP="00BE5B57">
      <w:pPr>
        <w:rPr>
          <w:sz w:val="22"/>
          <w:szCs w:val="22"/>
        </w:rPr>
      </w:pPr>
    </w:p>
    <w:p w14:paraId="66876003" w14:textId="4DC95E6F" w:rsidR="00DC238C" w:rsidRDefault="00DC238C" w:rsidP="00BE5B57">
      <w:pPr>
        <w:rPr>
          <w:sz w:val="22"/>
          <w:szCs w:val="22"/>
        </w:rPr>
      </w:pPr>
    </w:p>
    <w:p w14:paraId="685844EE" w14:textId="32841FC3" w:rsidR="00DC238C" w:rsidRDefault="00DC238C" w:rsidP="00BE5B57">
      <w:pPr>
        <w:rPr>
          <w:sz w:val="22"/>
          <w:szCs w:val="22"/>
        </w:rPr>
      </w:pPr>
    </w:p>
    <w:p w14:paraId="6A4BC780" w14:textId="2D713C2E" w:rsidR="00A27CD4" w:rsidRDefault="00A27CD4" w:rsidP="00BE5B57">
      <w:pPr>
        <w:rPr>
          <w:sz w:val="22"/>
          <w:szCs w:val="22"/>
        </w:rPr>
      </w:pPr>
    </w:p>
    <w:p w14:paraId="63F74DC5" w14:textId="11C33863" w:rsidR="00137AAF" w:rsidRDefault="00137AAF" w:rsidP="00BE5B57">
      <w:pPr>
        <w:rPr>
          <w:sz w:val="22"/>
          <w:szCs w:val="22"/>
        </w:rPr>
      </w:pPr>
    </w:p>
    <w:p w14:paraId="3596EC27" w14:textId="2EFC7D47" w:rsidR="00A27CD4" w:rsidRDefault="0091056D" w:rsidP="00BE5B57">
      <w:pPr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25E86701" wp14:editId="4109E0D8">
            <wp:extent cx="7636162" cy="10800000"/>
            <wp:effectExtent l="0" t="635" r="2540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636162" cy="10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F7E01F" w14:textId="57335C24" w:rsidR="0040023F" w:rsidRDefault="0040023F" w:rsidP="00BE5B57">
      <w:pPr>
        <w:rPr>
          <w:sz w:val="22"/>
          <w:szCs w:val="22"/>
        </w:rPr>
      </w:pPr>
    </w:p>
    <w:p w14:paraId="486596B1" w14:textId="2215D881" w:rsidR="00CD40D6" w:rsidRDefault="00CD40D6" w:rsidP="00BE5B57">
      <w:pPr>
        <w:rPr>
          <w:sz w:val="22"/>
          <w:szCs w:val="22"/>
        </w:rPr>
      </w:pPr>
    </w:p>
    <w:p w14:paraId="3B1F8788" w14:textId="439F4EDD" w:rsidR="0040023F" w:rsidRDefault="0040023F" w:rsidP="00BE5B57">
      <w:pPr>
        <w:rPr>
          <w:sz w:val="22"/>
          <w:szCs w:val="22"/>
        </w:rPr>
      </w:pPr>
    </w:p>
    <w:p w14:paraId="51A141AF" w14:textId="33039C0E" w:rsidR="0040023F" w:rsidRDefault="0040023F" w:rsidP="00BE5B57">
      <w:pPr>
        <w:rPr>
          <w:sz w:val="22"/>
          <w:szCs w:val="22"/>
        </w:rPr>
      </w:pPr>
    </w:p>
    <w:p w14:paraId="2C8699E8" w14:textId="42CB246F" w:rsidR="0091056D" w:rsidRDefault="0091056D" w:rsidP="00BE5B57">
      <w:pPr>
        <w:rPr>
          <w:sz w:val="22"/>
          <w:szCs w:val="22"/>
        </w:rPr>
      </w:pPr>
    </w:p>
    <w:p w14:paraId="06419749" w14:textId="1D5580A5" w:rsidR="0091056D" w:rsidRDefault="0091056D" w:rsidP="00BE5B57">
      <w:pPr>
        <w:rPr>
          <w:sz w:val="22"/>
          <w:szCs w:val="22"/>
        </w:rPr>
      </w:pPr>
    </w:p>
    <w:p w14:paraId="74350B76" w14:textId="32059FAF" w:rsidR="0091056D" w:rsidRDefault="0091056D" w:rsidP="00BE5B57">
      <w:pPr>
        <w:rPr>
          <w:sz w:val="22"/>
          <w:szCs w:val="22"/>
        </w:rPr>
      </w:pPr>
    </w:p>
    <w:p w14:paraId="1CCBD31E" w14:textId="77777777" w:rsidR="0091056D" w:rsidRDefault="0091056D" w:rsidP="00BE5B57">
      <w:pPr>
        <w:rPr>
          <w:sz w:val="22"/>
          <w:szCs w:val="22"/>
        </w:rPr>
      </w:pPr>
    </w:p>
    <w:p w14:paraId="28B3B5EF" w14:textId="47CFB62E" w:rsidR="0040023F" w:rsidRDefault="0040023F" w:rsidP="00BE5B57">
      <w:pPr>
        <w:rPr>
          <w:sz w:val="22"/>
          <w:szCs w:val="22"/>
        </w:rPr>
      </w:pPr>
    </w:p>
    <w:p w14:paraId="21922059" w14:textId="3C6916B1" w:rsidR="0040023F" w:rsidRDefault="0040023F" w:rsidP="00BE5B57">
      <w:pPr>
        <w:rPr>
          <w:sz w:val="22"/>
          <w:szCs w:val="22"/>
        </w:rPr>
      </w:pPr>
    </w:p>
    <w:p w14:paraId="788562E6" w14:textId="2E7F7518" w:rsidR="00CD40D6" w:rsidRPr="000E3CE0" w:rsidRDefault="00CD40D6" w:rsidP="00BE5B57">
      <w:pPr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55060532"/>
      <w:bookmarkStart w:id="88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7"/>
      <w:bookmarkEnd w:id="88"/>
    </w:p>
    <w:p w14:paraId="47B44DE2" w14:textId="526EF7DF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76C5D143" w14:textId="5E44E65A" w:rsidR="00716621" w:rsidRDefault="0091056D" w:rsidP="00357129">
      <w:pPr>
        <w:jc w:val="center"/>
        <w:rPr>
          <w:noProof/>
          <w:sz w:val="22"/>
          <w:szCs w:val="22"/>
          <w:lang w:eastAsia="ru-RU"/>
        </w:rPr>
      </w:pPr>
      <w:r w:rsidRPr="0091056D">
        <w:rPr>
          <w:noProof/>
        </w:rPr>
        <w:drawing>
          <wp:inline distT="0" distB="0" distL="0" distR="0" wp14:anchorId="096EF029" wp14:editId="214B3BE1">
            <wp:extent cx="6570345" cy="4410075"/>
            <wp:effectExtent l="0" t="0" r="1905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41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45ECB4" w14:textId="77777777" w:rsidR="0091056D" w:rsidRDefault="0091056D" w:rsidP="00357129">
      <w:pPr>
        <w:jc w:val="center"/>
        <w:rPr>
          <w:noProof/>
          <w:sz w:val="22"/>
          <w:szCs w:val="22"/>
          <w:lang w:eastAsia="ru-RU"/>
        </w:rPr>
      </w:pPr>
    </w:p>
    <w:p w14:paraId="5A1610F5" w14:textId="11A7F150" w:rsidR="00716621" w:rsidRDefault="0091056D" w:rsidP="00357129">
      <w:pPr>
        <w:jc w:val="center"/>
        <w:rPr>
          <w:noProof/>
          <w:sz w:val="22"/>
          <w:szCs w:val="22"/>
          <w:lang w:eastAsia="ru-RU"/>
        </w:rPr>
      </w:pPr>
      <w:r w:rsidRPr="0091056D">
        <w:rPr>
          <w:noProof/>
        </w:rPr>
        <w:drawing>
          <wp:inline distT="0" distB="0" distL="0" distR="0" wp14:anchorId="72E14268" wp14:editId="79F69FE9">
            <wp:extent cx="6570345" cy="4191000"/>
            <wp:effectExtent l="0" t="0" r="190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8CDB08" w14:textId="77777777" w:rsidR="0040023F" w:rsidRPr="000E3CE0" w:rsidRDefault="0040023F" w:rsidP="0091056D">
      <w:pPr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55060533"/>
      <w:bookmarkStart w:id="90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89"/>
      <w:bookmarkEnd w:id="90"/>
    </w:p>
    <w:p w14:paraId="3FC27112" w14:textId="705319A6" w:rsidR="00DC238C" w:rsidRDefault="00DC238C" w:rsidP="00BE5B57">
      <w:pPr>
        <w:suppressAutoHyphens w:val="0"/>
        <w:rPr>
          <w:sz w:val="22"/>
          <w:szCs w:val="22"/>
        </w:rPr>
      </w:pPr>
      <w:permStart w:id="1733499641" w:edGrp="everyone"/>
    </w:p>
    <w:p w14:paraId="6D2C7C71" w14:textId="2EA53AE0" w:rsidR="00DC238C" w:rsidRDefault="0091056D" w:rsidP="00BE5B57">
      <w:pPr>
        <w:suppressAutoHyphens w:val="0"/>
        <w:rPr>
          <w:sz w:val="22"/>
          <w:szCs w:val="22"/>
        </w:rPr>
      </w:pPr>
      <w:r>
        <w:rPr>
          <w:noProof/>
        </w:rPr>
        <w:drawing>
          <wp:inline distT="0" distB="0" distL="0" distR="0" wp14:anchorId="2D9EE45A" wp14:editId="70DEEF52">
            <wp:extent cx="6570345" cy="8782050"/>
            <wp:effectExtent l="0" t="0" r="190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78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3660E9" w14:textId="479747CB" w:rsidR="00DC238C" w:rsidRDefault="00DC238C" w:rsidP="00BE5B57">
      <w:pPr>
        <w:suppressAutoHyphens w:val="0"/>
        <w:rPr>
          <w:sz w:val="22"/>
          <w:szCs w:val="22"/>
        </w:rPr>
      </w:pPr>
    </w:p>
    <w:p w14:paraId="74032CC3" w14:textId="11AA0C2B" w:rsidR="00DC238C" w:rsidRDefault="00DC238C" w:rsidP="00BE5B57">
      <w:pPr>
        <w:suppressAutoHyphens w:val="0"/>
        <w:rPr>
          <w:sz w:val="22"/>
          <w:szCs w:val="22"/>
        </w:rPr>
      </w:pPr>
    </w:p>
    <w:p w14:paraId="65A16AFF" w14:textId="12E8EEF5" w:rsidR="00D14837" w:rsidRDefault="0091056D" w:rsidP="00D14837">
      <w:pPr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5C8D34C9" wp14:editId="43670C23">
            <wp:extent cx="6570345" cy="9292590"/>
            <wp:effectExtent l="0" t="0" r="1905" b="381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1E21C1" w14:textId="2649E91A" w:rsidR="00CE697C" w:rsidRDefault="00CE697C" w:rsidP="00D14837">
      <w:pPr>
        <w:rPr>
          <w:sz w:val="22"/>
          <w:szCs w:val="22"/>
        </w:rPr>
      </w:pPr>
    </w:p>
    <w:p w14:paraId="4900C022" w14:textId="763B5E76" w:rsidR="007E4443" w:rsidRDefault="0091056D" w:rsidP="00D14837">
      <w:pPr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48C7EFFF" wp14:editId="523E32D5">
            <wp:extent cx="6570345" cy="9292590"/>
            <wp:effectExtent l="0" t="0" r="1905" b="381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1A7C12" w14:textId="5F869063" w:rsidR="007E4443" w:rsidRDefault="007E4443" w:rsidP="00D14837">
      <w:pPr>
        <w:rPr>
          <w:sz w:val="22"/>
          <w:szCs w:val="22"/>
        </w:rPr>
      </w:pPr>
    </w:p>
    <w:p w14:paraId="0775E44A" w14:textId="2553E542" w:rsidR="007E4443" w:rsidRDefault="0091056D" w:rsidP="00D14837">
      <w:pPr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584C05C7" wp14:editId="28092B7E">
            <wp:extent cx="6570345" cy="9292590"/>
            <wp:effectExtent l="0" t="0" r="1905" b="381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14B4D2" w14:textId="1A8E7B50" w:rsidR="001F56C4" w:rsidRDefault="001F56C4" w:rsidP="00D14837">
      <w:pPr>
        <w:rPr>
          <w:sz w:val="22"/>
          <w:szCs w:val="22"/>
        </w:rPr>
      </w:pPr>
    </w:p>
    <w:p w14:paraId="5E9EEF07" w14:textId="1336BB86" w:rsidR="00082899" w:rsidRDefault="0091056D" w:rsidP="00D14837">
      <w:pPr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3BAEAD1C" wp14:editId="7E3F3BB7">
            <wp:extent cx="6570345" cy="9292590"/>
            <wp:effectExtent l="0" t="0" r="1905" b="381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9297FC" w14:textId="62D54493" w:rsidR="004A07C0" w:rsidRDefault="004A07C0" w:rsidP="00D14837">
      <w:pPr>
        <w:rPr>
          <w:sz w:val="22"/>
          <w:szCs w:val="22"/>
        </w:rPr>
      </w:pPr>
    </w:p>
    <w:p w14:paraId="1DCDCED7" w14:textId="490F4A1F" w:rsidR="004A07C0" w:rsidRDefault="0091056D" w:rsidP="00D14837">
      <w:pPr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5C4E6A88" wp14:editId="6017D5DE">
            <wp:extent cx="6570345" cy="9292590"/>
            <wp:effectExtent l="0" t="0" r="1905" b="381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464589" w14:textId="26662973" w:rsidR="004A07C0" w:rsidRDefault="004A07C0" w:rsidP="00D14837">
      <w:pPr>
        <w:rPr>
          <w:sz w:val="22"/>
          <w:szCs w:val="22"/>
        </w:rPr>
      </w:pPr>
    </w:p>
    <w:p w14:paraId="4413219D" w14:textId="30CA4664" w:rsidR="004A07C0" w:rsidRDefault="0091056D" w:rsidP="00D14837">
      <w:pPr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03A46FAF" wp14:editId="740F5FA8">
            <wp:extent cx="6570345" cy="9292590"/>
            <wp:effectExtent l="0" t="0" r="1905" b="381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20DBB" w14:textId="1CC28CF4" w:rsidR="004A07C0" w:rsidRDefault="004A07C0" w:rsidP="00D14837">
      <w:pPr>
        <w:rPr>
          <w:sz w:val="22"/>
          <w:szCs w:val="22"/>
        </w:rPr>
      </w:pPr>
    </w:p>
    <w:p w14:paraId="66F9C766" w14:textId="5B2D2C18" w:rsidR="004A07C0" w:rsidRDefault="0091056D" w:rsidP="00D14837">
      <w:pPr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685EB5ED" wp14:editId="559040C1">
            <wp:extent cx="6570345" cy="9292590"/>
            <wp:effectExtent l="0" t="0" r="1905" b="381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3188E" w14:textId="40B131E5" w:rsidR="004A07C0" w:rsidRDefault="004A07C0" w:rsidP="00D14837">
      <w:pPr>
        <w:rPr>
          <w:sz w:val="22"/>
          <w:szCs w:val="22"/>
        </w:rPr>
      </w:pPr>
    </w:p>
    <w:p w14:paraId="68D3F40F" w14:textId="465FEB93" w:rsidR="004A07C0" w:rsidRDefault="0091056D" w:rsidP="00D14837">
      <w:pPr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27F9D357" wp14:editId="12B46552">
            <wp:extent cx="6570345" cy="9292590"/>
            <wp:effectExtent l="0" t="0" r="1905" b="381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E06EAC" w14:textId="58F8D482" w:rsidR="004A07C0" w:rsidRDefault="004A07C0" w:rsidP="00D14837">
      <w:pPr>
        <w:rPr>
          <w:sz w:val="22"/>
          <w:szCs w:val="22"/>
        </w:rPr>
      </w:pPr>
    </w:p>
    <w:p w14:paraId="59B766FC" w14:textId="181DC613" w:rsidR="004A07C0" w:rsidRDefault="0091056D" w:rsidP="00D14837">
      <w:pPr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7AEFCED4" wp14:editId="6B0B61C4">
            <wp:extent cx="6570345" cy="9292590"/>
            <wp:effectExtent l="0" t="0" r="1905" b="381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2F81D" w14:textId="6C0515CE" w:rsidR="0091056D" w:rsidRDefault="0091056D" w:rsidP="00D14837">
      <w:pPr>
        <w:rPr>
          <w:sz w:val="22"/>
          <w:szCs w:val="22"/>
        </w:rPr>
      </w:pPr>
    </w:p>
    <w:p w14:paraId="1A227E9E" w14:textId="7272B44B" w:rsidR="0091056D" w:rsidRDefault="0091056D" w:rsidP="00D14837">
      <w:pPr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5052E0DA" wp14:editId="387FD5E8">
            <wp:extent cx="6570345" cy="9292590"/>
            <wp:effectExtent l="0" t="0" r="1905" b="381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9A0E5C" w14:textId="1A1DF5EA" w:rsidR="0091056D" w:rsidRDefault="0091056D" w:rsidP="00D14837">
      <w:pPr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622539DA" wp14:editId="5CF92977">
            <wp:extent cx="6570345" cy="9292590"/>
            <wp:effectExtent l="0" t="0" r="1905" b="381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DE6CE9" w14:textId="5DB8A47A" w:rsidR="0091056D" w:rsidRDefault="0091056D" w:rsidP="00D14837">
      <w:pPr>
        <w:rPr>
          <w:sz w:val="22"/>
          <w:szCs w:val="22"/>
        </w:rPr>
      </w:pPr>
    </w:p>
    <w:p w14:paraId="0F8AD75B" w14:textId="0BA46151" w:rsidR="0091056D" w:rsidRDefault="0091056D" w:rsidP="00D14837">
      <w:pPr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2C83AE36" wp14:editId="2E602EF6">
            <wp:extent cx="6570345" cy="9292590"/>
            <wp:effectExtent l="0" t="0" r="1905" b="381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D235B6" w14:textId="7B7452E7" w:rsidR="0091056D" w:rsidRDefault="0091056D" w:rsidP="00D14837">
      <w:pPr>
        <w:rPr>
          <w:sz w:val="22"/>
          <w:szCs w:val="22"/>
        </w:rPr>
      </w:pPr>
    </w:p>
    <w:p w14:paraId="389D6C04" w14:textId="3AF9BD8A" w:rsidR="0091056D" w:rsidRDefault="0091056D" w:rsidP="00D14837">
      <w:pPr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455A0025" wp14:editId="47F8DB3B">
            <wp:extent cx="6570345" cy="9292590"/>
            <wp:effectExtent l="0" t="0" r="1905" b="381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4A18A1" w14:textId="30FF4B10" w:rsidR="0091056D" w:rsidRDefault="0091056D" w:rsidP="00D14837">
      <w:pPr>
        <w:rPr>
          <w:sz w:val="22"/>
          <w:szCs w:val="22"/>
        </w:rPr>
      </w:pPr>
    </w:p>
    <w:p w14:paraId="4CEF7C7A" w14:textId="0CDE94CF" w:rsidR="0091056D" w:rsidRDefault="0091056D" w:rsidP="00D14837">
      <w:pPr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5E1087B0" wp14:editId="5BE3C511">
            <wp:extent cx="6570345" cy="9292590"/>
            <wp:effectExtent l="0" t="0" r="1905" b="381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F78056" w14:textId="4C0BFCDC" w:rsidR="0091056D" w:rsidRDefault="0091056D" w:rsidP="00D14837">
      <w:pPr>
        <w:rPr>
          <w:sz w:val="22"/>
          <w:szCs w:val="22"/>
        </w:rPr>
      </w:pPr>
    </w:p>
    <w:p w14:paraId="620F4B50" w14:textId="1B3E092A" w:rsidR="0091056D" w:rsidRDefault="0091056D" w:rsidP="00D14837">
      <w:pPr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09296EB6" wp14:editId="430D305C">
            <wp:extent cx="6570345" cy="9292590"/>
            <wp:effectExtent l="0" t="0" r="1905" b="381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191C8C3A" w14:textId="7461B1B2" w:rsidR="00DC238C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1"/>
      <w:permStart w:id="1620328227" w:edGrp="everyone"/>
    </w:p>
    <w:p w14:paraId="0A0301F8" w14:textId="72A30907" w:rsidR="00DC238C" w:rsidRDefault="00DC238C" w:rsidP="00DC238C">
      <w:pPr>
        <w:rPr>
          <w:sz w:val="22"/>
          <w:szCs w:val="22"/>
        </w:rPr>
      </w:pPr>
    </w:p>
    <w:p w14:paraId="186B83E6" w14:textId="3743B725" w:rsidR="004A07C0" w:rsidRDefault="0091056D" w:rsidP="00DC238C">
      <w:pPr>
        <w:rPr>
          <w:noProof/>
          <w:sz w:val="22"/>
          <w:szCs w:val="22"/>
          <w:lang w:eastAsia="ru-RU"/>
        </w:rPr>
      </w:pPr>
      <w:r>
        <w:rPr>
          <w:noProof/>
        </w:rPr>
        <w:drawing>
          <wp:inline distT="0" distB="0" distL="0" distR="0" wp14:anchorId="2327CB74" wp14:editId="6CD93212">
            <wp:extent cx="6570345" cy="8810625"/>
            <wp:effectExtent l="0" t="0" r="1905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81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CCDAE2" w14:textId="77777777" w:rsidR="004A07C0" w:rsidRDefault="004A07C0" w:rsidP="00DC238C">
      <w:pPr>
        <w:rPr>
          <w:noProof/>
          <w:sz w:val="22"/>
          <w:szCs w:val="22"/>
          <w:lang w:eastAsia="ru-RU"/>
        </w:rPr>
      </w:pPr>
    </w:p>
    <w:p w14:paraId="5B6522C8" w14:textId="4ADB954D" w:rsidR="00DC238C" w:rsidRDefault="0091056D" w:rsidP="00DC238C">
      <w:pPr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55EC7520" wp14:editId="77CB9E66">
            <wp:extent cx="6570345" cy="9292590"/>
            <wp:effectExtent l="0" t="0" r="1905" b="381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0FB58" w14:textId="53D938FE" w:rsidR="00A27CD4" w:rsidRDefault="00A27CD4" w:rsidP="00DC238C">
      <w:pPr>
        <w:rPr>
          <w:sz w:val="22"/>
          <w:szCs w:val="22"/>
        </w:rPr>
      </w:pPr>
    </w:p>
    <w:p w14:paraId="78A3487C" w14:textId="03AF7BFC" w:rsidR="00CE697C" w:rsidRDefault="0091056D" w:rsidP="00DC238C">
      <w:pPr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005F4044" wp14:editId="11103E5D">
            <wp:extent cx="6570345" cy="9292590"/>
            <wp:effectExtent l="0" t="0" r="1905" b="381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ADFE51" w14:textId="09EE84A8" w:rsidR="00CE697C" w:rsidRDefault="00CE697C" w:rsidP="00DC238C">
      <w:pPr>
        <w:rPr>
          <w:sz w:val="22"/>
          <w:szCs w:val="22"/>
        </w:rPr>
      </w:pPr>
    </w:p>
    <w:p w14:paraId="1D1BC1B2" w14:textId="1A209857" w:rsidR="00CE697C" w:rsidRDefault="0091056D" w:rsidP="00DC238C">
      <w:pPr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0D87017D" wp14:editId="7462F932">
            <wp:extent cx="6570345" cy="9292590"/>
            <wp:effectExtent l="0" t="0" r="1905" b="381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5C4977" w14:textId="29AC1647" w:rsidR="00CE697C" w:rsidRDefault="00CE697C" w:rsidP="00DC238C">
      <w:pPr>
        <w:rPr>
          <w:sz w:val="22"/>
          <w:szCs w:val="22"/>
        </w:rPr>
      </w:pPr>
    </w:p>
    <w:p w14:paraId="7425F67A" w14:textId="47BDCE4B" w:rsidR="00CE697C" w:rsidRDefault="0091056D" w:rsidP="00DC238C">
      <w:pPr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500C81C9" wp14:editId="17352FF0">
            <wp:extent cx="6570345" cy="9292590"/>
            <wp:effectExtent l="0" t="0" r="1905" b="381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82D33D" w14:textId="27F812A3" w:rsidR="00CE697C" w:rsidRDefault="00CE697C" w:rsidP="00DC238C">
      <w:pPr>
        <w:rPr>
          <w:sz w:val="22"/>
          <w:szCs w:val="22"/>
        </w:rPr>
      </w:pPr>
    </w:p>
    <w:p w14:paraId="149FEBF5" w14:textId="180A1208" w:rsidR="00CE697C" w:rsidRDefault="0091056D" w:rsidP="00DC238C">
      <w:pPr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253D8D3B" wp14:editId="595A40D1">
            <wp:extent cx="6570345" cy="9292590"/>
            <wp:effectExtent l="0" t="0" r="1905" b="381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BD200" w14:textId="376E473F" w:rsidR="00CE697C" w:rsidRDefault="00CE697C" w:rsidP="00DC238C">
      <w:pPr>
        <w:rPr>
          <w:sz w:val="22"/>
          <w:szCs w:val="22"/>
        </w:rPr>
      </w:pPr>
    </w:p>
    <w:p w14:paraId="1D64F235" w14:textId="0BF6BE03" w:rsidR="00CE697C" w:rsidRDefault="0091056D" w:rsidP="00DC238C">
      <w:pPr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4414DB7B" wp14:editId="54E9BF4F">
            <wp:extent cx="6570345" cy="9292590"/>
            <wp:effectExtent l="0" t="0" r="1905" b="381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7FF04D" w14:textId="126DE126" w:rsidR="00CE697C" w:rsidRDefault="00CE697C" w:rsidP="00DC238C">
      <w:pPr>
        <w:rPr>
          <w:sz w:val="22"/>
          <w:szCs w:val="22"/>
        </w:rPr>
      </w:pPr>
    </w:p>
    <w:p w14:paraId="7D6A221E" w14:textId="00ED035C" w:rsidR="00CE697C" w:rsidRDefault="0091056D" w:rsidP="00DC238C">
      <w:pPr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3E0EA209" wp14:editId="5C0F75AD">
            <wp:extent cx="6570345" cy="9292590"/>
            <wp:effectExtent l="0" t="0" r="1905" b="381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0BCF5C" w14:textId="38CE3A00" w:rsidR="00CE697C" w:rsidRDefault="00CE697C" w:rsidP="00DC238C">
      <w:pPr>
        <w:rPr>
          <w:sz w:val="22"/>
          <w:szCs w:val="22"/>
        </w:rPr>
      </w:pPr>
    </w:p>
    <w:p w14:paraId="196BBE5B" w14:textId="67B25BF4" w:rsidR="00CE697C" w:rsidRDefault="0091056D" w:rsidP="00DC238C">
      <w:pPr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1C161FB3" wp14:editId="44D83D6C">
            <wp:extent cx="6570345" cy="9292590"/>
            <wp:effectExtent l="0" t="0" r="1905" b="381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0F12DB" w14:textId="58481E73" w:rsidR="001F56C4" w:rsidRDefault="001F56C4" w:rsidP="00DC238C">
      <w:pPr>
        <w:rPr>
          <w:sz w:val="22"/>
          <w:szCs w:val="22"/>
        </w:rPr>
      </w:pPr>
    </w:p>
    <w:p w14:paraId="146DE188" w14:textId="05C7DEFB" w:rsidR="001F56C4" w:rsidRDefault="0091056D" w:rsidP="00DC238C">
      <w:pPr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3EB2663F" wp14:editId="36B70F31">
            <wp:extent cx="6570345" cy="9292590"/>
            <wp:effectExtent l="0" t="0" r="1905" b="381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C8321F" w14:textId="4D5F7BF2" w:rsidR="00082899" w:rsidRDefault="00082899" w:rsidP="00DC238C">
      <w:pPr>
        <w:rPr>
          <w:sz w:val="22"/>
          <w:szCs w:val="22"/>
        </w:rPr>
      </w:pPr>
    </w:p>
    <w:p w14:paraId="3671B6C3" w14:textId="0B4A541F" w:rsidR="00082899" w:rsidRDefault="0091056D" w:rsidP="00DC238C">
      <w:pPr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66086B0A" wp14:editId="4159D154">
            <wp:extent cx="6570345" cy="9292590"/>
            <wp:effectExtent l="0" t="0" r="1905" b="381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A22912" w14:textId="6ACC01A3" w:rsidR="00082899" w:rsidRDefault="00082899" w:rsidP="00DC238C">
      <w:pPr>
        <w:rPr>
          <w:sz w:val="22"/>
          <w:szCs w:val="22"/>
        </w:rPr>
      </w:pPr>
    </w:p>
    <w:p w14:paraId="31D6B02B" w14:textId="1D5421AC" w:rsidR="004A07C0" w:rsidRDefault="0091056D" w:rsidP="00DC238C">
      <w:pPr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08DB7296" wp14:editId="5F17945D">
            <wp:extent cx="6570345" cy="9292590"/>
            <wp:effectExtent l="0" t="0" r="1905" b="381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21A4BF" w14:textId="352ED292" w:rsidR="004A07C0" w:rsidRDefault="004A07C0" w:rsidP="00DC238C">
      <w:pPr>
        <w:rPr>
          <w:sz w:val="22"/>
          <w:szCs w:val="22"/>
        </w:rPr>
      </w:pPr>
    </w:p>
    <w:p w14:paraId="1F53F546" w14:textId="06BA42A3" w:rsidR="004A07C0" w:rsidRDefault="0091056D" w:rsidP="00DC238C">
      <w:pPr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79294D96" wp14:editId="558291B6">
            <wp:extent cx="6570345" cy="9292590"/>
            <wp:effectExtent l="0" t="0" r="1905" b="381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156FC9" w14:textId="6E122FB7" w:rsidR="004A07C0" w:rsidRDefault="004A07C0" w:rsidP="00DC238C">
      <w:pPr>
        <w:rPr>
          <w:sz w:val="22"/>
          <w:szCs w:val="22"/>
        </w:rPr>
      </w:pPr>
    </w:p>
    <w:p w14:paraId="6E017EEC" w14:textId="560C3B1F" w:rsidR="004A07C0" w:rsidRDefault="0091056D" w:rsidP="00DC238C">
      <w:pPr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2FCCCE90" wp14:editId="2736E34F">
            <wp:extent cx="6570345" cy="9292590"/>
            <wp:effectExtent l="0" t="0" r="1905" b="381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0B0709" w14:textId="757C67AF" w:rsidR="004A07C0" w:rsidRDefault="004A07C0" w:rsidP="00DC238C">
      <w:pPr>
        <w:rPr>
          <w:sz w:val="22"/>
          <w:szCs w:val="22"/>
        </w:rPr>
      </w:pPr>
    </w:p>
    <w:p w14:paraId="3DD8AB24" w14:textId="1390BA8F" w:rsidR="004A07C0" w:rsidRDefault="0091056D" w:rsidP="00DC238C">
      <w:pPr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36703410" wp14:editId="6D670382">
            <wp:extent cx="6570345" cy="9292590"/>
            <wp:effectExtent l="0" t="0" r="1905" b="381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F04867" w14:textId="7CE2ED6A" w:rsidR="004A07C0" w:rsidRDefault="004A07C0" w:rsidP="00DC238C">
      <w:pPr>
        <w:rPr>
          <w:sz w:val="22"/>
          <w:szCs w:val="22"/>
        </w:rPr>
      </w:pPr>
    </w:p>
    <w:p w14:paraId="2244FF67" w14:textId="13E697FD" w:rsidR="004A07C0" w:rsidRDefault="0091056D" w:rsidP="00DC238C">
      <w:pPr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7F0DDFDE" wp14:editId="342BA17E">
            <wp:extent cx="6570345" cy="9292590"/>
            <wp:effectExtent l="0" t="0" r="1905" b="381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0F5C83" w14:textId="2EFF5076" w:rsidR="004A07C0" w:rsidRDefault="004A07C0" w:rsidP="00DC238C">
      <w:pPr>
        <w:rPr>
          <w:sz w:val="22"/>
          <w:szCs w:val="22"/>
        </w:rPr>
      </w:pPr>
    </w:p>
    <w:p w14:paraId="7EB5BB62" w14:textId="6CDFC491" w:rsidR="004A07C0" w:rsidRDefault="0091056D" w:rsidP="00DC238C">
      <w:pPr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574BE65F" wp14:editId="6F0C05C7">
            <wp:extent cx="6570345" cy="9292590"/>
            <wp:effectExtent l="0" t="0" r="1905" b="381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6AC354" w14:textId="5BF9591D" w:rsidR="004A07C0" w:rsidRDefault="004A07C0" w:rsidP="00DC238C">
      <w:pPr>
        <w:rPr>
          <w:sz w:val="22"/>
          <w:szCs w:val="22"/>
        </w:rPr>
      </w:pPr>
    </w:p>
    <w:p w14:paraId="2E1089A3" w14:textId="71AB228E" w:rsidR="004A07C0" w:rsidRDefault="0091056D" w:rsidP="00DC238C">
      <w:pPr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5CCF88B4" wp14:editId="054334A8">
            <wp:extent cx="6570345" cy="9292590"/>
            <wp:effectExtent l="0" t="0" r="1905" b="381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AA0C31" w14:textId="16822FDE" w:rsidR="004A07C0" w:rsidRDefault="004A07C0" w:rsidP="00DC238C">
      <w:pPr>
        <w:rPr>
          <w:sz w:val="22"/>
          <w:szCs w:val="22"/>
        </w:rPr>
      </w:pPr>
    </w:p>
    <w:p w14:paraId="0E5FC5CC" w14:textId="643C6819" w:rsidR="004A07C0" w:rsidRDefault="0091056D" w:rsidP="00DC238C">
      <w:pPr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66FD7156" wp14:editId="2BA2C3D7">
            <wp:extent cx="6570345" cy="9292590"/>
            <wp:effectExtent l="0" t="0" r="1905" b="381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08A2C3" w14:textId="35FEFB4F" w:rsidR="004A07C0" w:rsidRDefault="004A07C0" w:rsidP="00DC238C">
      <w:pPr>
        <w:rPr>
          <w:sz w:val="22"/>
          <w:szCs w:val="22"/>
        </w:rPr>
      </w:pPr>
    </w:p>
    <w:p w14:paraId="66F5A4C7" w14:textId="1DFCA4F1" w:rsidR="004A07C0" w:rsidRDefault="0091056D" w:rsidP="00DC238C">
      <w:pPr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23CDEFCB" wp14:editId="0663848C">
            <wp:extent cx="6570345" cy="9292590"/>
            <wp:effectExtent l="0" t="0" r="1905" b="381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FC915F" w14:textId="77BFCE33" w:rsidR="004A07C0" w:rsidRDefault="004A07C0" w:rsidP="00DC238C">
      <w:pPr>
        <w:rPr>
          <w:sz w:val="22"/>
          <w:szCs w:val="22"/>
        </w:rPr>
      </w:pPr>
    </w:p>
    <w:p w14:paraId="4D65C5AF" w14:textId="1E52F1AC" w:rsidR="004A07C0" w:rsidRDefault="0091056D" w:rsidP="00DC238C">
      <w:pPr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63780257" wp14:editId="541D5FB0">
            <wp:extent cx="6570345" cy="9292590"/>
            <wp:effectExtent l="0" t="0" r="1905" b="381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4DAC85" w14:textId="10FC5534" w:rsidR="004A07C0" w:rsidRDefault="004A07C0" w:rsidP="00DC238C">
      <w:pPr>
        <w:rPr>
          <w:sz w:val="22"/>
          <w:szCs w:val="22"/>
        </w:rPr>
      </w:pPr>
    </w:p>
    <w:p w14:paraId="62B7C3ED" w14:textId="4C270B05" w:rsidR="004A07C0" w:rsidRDefault="0091056D" w:rsidP="00DC238C">
      <w:pPr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30466113" wp14:editId="19E87773">
            <wp:extent cx="6570345" cy="9292590"/>
            <wp:effectExtent l="0" t="0" r="1905" b="381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2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93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3DF4AC5E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bookmarkStart w:id="94" w:name="OLE_LINK6"/>
      <w:bookmarkStart w:id="95" w:name="OLE_LINK5"/>
    </w:p>
    <w:bookmarkEnd w:id="94"/>
    <w:bookmarkEnd w:id="95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1C3DF559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="009231D5">
        <w:rPr>
          <w:bCs/>
          <w:sz w:val="16"/>
          <w:szCs w:val="18"/>
        </w:rPr>
        <w:t>Ф.И.О. гражданина</w:t>
      </w:r>
      <w:r w:rsidRPr="00526AE0">
        <w:rPr>
          <w:sz w:val="16"/>
          <w:szCs w:val="18"/>
        </w:rPr>
        <w:t>)</w:t>
      </w:r>
    </w:p>
    <w:p w14:paraId="7336536E" w14:textId="496F505D" w:rsidR="004907C6" w:rsidRPr="00526AE0" w:rsidRDefault="004907C6" w:rsidP="004907C6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B42ED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C917E2" w14:textId="043CC232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3D15821D" w14:textId="77777777" w:rsidTr="00B42EDD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33D1556C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="00B42EDD">
              <w:rPr>
                <w:b/>
                <w:sz w:val="18"/>
                <w:szCs w:val="18"/>
                <w:vertAlign w:val="superscript"/>
              </w:rPr>
              <w:t>1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6DD2DC35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="00C746AF">
        <w:rPr>
          <w:sz w:val="18"/>
          <w:szCs w:val="18"/>
          <w:vertAlign w:val="superscript"/>
        </w:rPr>
        <w:t>2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60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7DF3496E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электронной форме являются условиями публичной оферты, а подача Заявки на участие в аукционе в электронной форме в </w:t>
      </w:r>
      <w:r w:rsidR="00B42EDD" w:rsidRPr="00B42EDD">
        <w:rPr>
          <w:sz w:val="18"/>
          <w:szCs w:val="18"/>
        </w:rPr>
        <w:t>установленные в Извещении о проведении аукциона в электронной форме сроки и порядке являются акцептом оферты в соответствии со статьей 438 Гражданского кодекса Российской Федерации.</w:t>
      </w:r>
    </w:p>
    <w:p w14:paraId="79550E0C" w14:textId="140AE8C9" w:rsidR="00B42EDD" w:rsidRPr="00B42EDD" w:rsidRDefault="00B42EDD" w:rsidP="00B42EDD">
      <w:pPr>
        <w:ind w:left="-142" w:hanging="284"/>
        <w:jc w:val="both"/>
        <w:rPr>
          <w:sz w:val="18"/>
          <w:szCs w:val="18"/>
        </w:rPr>
      </w:pPr>
      <w:r w:rsidRPr="00B42EDD">
        <w:rPr>
          <w:sz w:val="18"/>
          <w:szCs w:val="18"/>
        </w:rPr>
        <w:t>9.   В соответствии с Федеральным законом от 27.07.2006 № 152-ФЗ «О персональных данных» (далее - Федеральны</w:t>
      </w:r>
      <w:r>
        <w:rPr>
          <w:sz w:val="18"/>
          <w:szCs w:val="18"/>
        </w:rPr>
        <w:t xml:space="preserve">й закон </w:t>
      </w:r>
      <w:r w:rsidRPr="00B42EDD">
        <w:rPr>
          <w:sz w:val="18"/>
          <w:szCs w:val="18"/>
        </w:rPr>
        <w:t>от 27.07.2006 № 152-ФЗ), подавая Заявку, Заявитель дает согласие на обработку персональных данных, указанных выше</w:t>
      </w:r>
      <w:r w:rsidRPr="00B42EDD">
        <w:t xml:space="preserve"> </w:t>
      </w:r>
      <w:r w:rsidRPr="00B42EDD">
        <w:rPr>
          <w:sz w:val="18"/>
          <w:szCs w:val="18"/>
        </w:rPr>
        <w:t xml:space="preserve">и содержащихся </w:t>
      </w:r>
      <w:r>
        <w:rPr>
          <w:sz w:val="18"/>
          <w:szCs w:val="18"/>
        </w:rPr>
        <w:br/>
      </w:r>
      <w:r w:rsidRPr="00B42EDD">
        <w:rPr>
          <w:sz w:val="18"/>
          <w:szCs w:val="18"/>
        </w:rPr>
        <w:t>в представленных и содержащихся 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</w:t>
      </w:r>
      <w:r w:rsidRPr="00B42EDD">
        <w:t xml:space="preserve"> </w:t>
      </w:r>
      <w:r w:rsidRPr="00B42EDD">
        <w:rPr>
          <w:sz w:val="18"/>
          <w:szCs w:val="18"/>
        </w:rPr>
        <w:t>установленных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известны.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4313BCA2" w14:textId="2307FF47" w:rsidR="004907C6" w:rsidRPr="00A07B0F" w:rsidRDefault="00B42EDD" w:rsidP="004907C6">
      <w:pPr>
        <w:jc w:val="both"/>
      </w:pPr>
      <w:r>
        <w:rPr>
          <w:sz w:val="20"/>
          <w:szCs w:val="20"/>
          <w:vertAlign w:val="superscript"/>
        </w:rPr>
        <w:t>1</w:t>
      </w:r>
      <w:r w:rsidR="004907C6">
        <w:t xml:space="preserve"> </w:t>
      </w:r>
      <w:r w:rsidR="004907C6"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7B935D9B" w14:textId="7B254749" w:rsidR="004907C6" w:rsidRPr="00B42EDD" w:rsidRDefault="00B42EDD" w:rsidP="00B42EDD">
      <w:pPr>
        <w:pStyle w:val="afa"/>
        <w:rPr>
          <w:sz w:val="18"/>
          <w:szCs w:val="18"/>
          <w:lang w:val="ru-RU"/>
        </w:rPr>
      </w:pPr>
      <w:r>
        <w:rPr>
          <w:vertAlign w:val="superscript"/>
          <w:lang w:val="ru-RU"/>
        </w:rPr>
        <w:t>2</w:t>
      </w:r>
      <w:r w:rsidR="004907C6">
        <w:t xml:space="preserve"> </w:t>
      </w:r>
      <w:r w:rsidR="004907C6" w:rsidRPr="000F1D3E">
        <w:rPr>
          <w:sz w:val="18"/>
          <w:szCs w:val="18"/>
          <w:lang w:val="ru-RU"/>
        </w:rPr>
        <w:t xml:space="preserve">Ознакомлен с Регламентом </w:t>
      </w:r>
      <w:r w:rsidR="004907C6">
        <w:rPr>
          <w:sz w:val="18"/>
          <w:szCs w:val="18"/>
          <w:lang w:val="ru-RU"/>
        </w:rPr>
        <w:t xml:space="preserve">и Инструкциями </w:t>
      </w:r>
      <w:r w:rsidR="004907C6"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  <w:bookmarkEnd w:id="93"/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6" w:name="_Toc423619395"/>
      <w:bookmarkStart w:id="97" w:name="_Toc426462889"/>
      <w:bookmarkStart w:id="98" w:name="_Toc428969625"/>
      <w:bookmarkStart w:id="99" w:name="_Toc479691599"/>
      <w:bookmarkEnd w:id="80"/>
      <w:bookmarkEnd w:id="81"/>
      <w:bookmarkEnd w:id="82"/>
      <w:bookmarkEnd w:id="83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6"/>
      <w:bookmarkEnd w:id="97"/>
      <w:bookmarkEnd w:id="98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0" w:name="__RefHeading__73_520497706"/>
      <w:bookmarkStart w:id="101" w:name="__RefHeading__88_1698952488"/>
      <w:bookmarkEnd w:id="100"/>
      <w:bookmarkEnd w:id="101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9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2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2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48D2FF6D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</w:t>
      </w:r>
      <w:r w:rsidR="0024789D">
        <w:rPr>
          <w:szCs w:val="20"/>
          <w:lang w:eastAsia="en-US"/>
        </w:rPr>
        <w:t xml:space="preserve"> граждан                                                                       </w:t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="0024789D">
        <w:rPr>
          <w:szCs w:val="20"/>
          <w:lang w:eastAsia="en-US"/>
        </w:rPr>
        <w:t xml:space="preserve">                  </w:t>
      </w:r>
      <w:r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3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3"/>
    </w:p>
    <w:p w14:paraId="701BEA6D" w14:textId="77777777" w:rsidR="00CE697C" w:rsidRPr="000E6857" w:rsidRDefault="00CE697C" w:rsidP="00CE697C">
      <w:pPr>
        <w:jc w:val="right"/>
        <w:rPr>
          <w:vertAlign w:val="superscript"/>
        </w:rPr>
      </w:pPr>
      <w:permStart w:id="1874551333" w:edGrp="everyone"/>
      <w:r w:rsidRPr="000E6857">
        <w:t>Проект договора аренды земельного участка</w:t>
      </w:r>
    </w:p>
    <w:p w14:paraId="79FD42F7" w14:textId="77777777" w:rsidR="00CE697C" w:rsidRPr="000E6857" w:rsidRDefault="00CE697C" w:rsidP="00CE697C">
      <w:pPr>
        <w:tabs>
          <w:tab w:val="left" w:pos="1024"/>
        </w:tabs>
        <w:ind w:firstLine="709"/>
        <w:jc w:val="center"/>
        <w:rPr>
          <w:bCs/>
        </w:rPr>
      </w:pPr>
    </w:p>
    <w:p w14:paraId="64825020" w14:textId="77777777" w:rsidR="00F658B3" w:rsidRPr="00F658B3" w:rsidRDefault="00F658B3" w:rsidP="00F658B3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F658B3">
        <w:rPr>
          <w:b/>
          <w:bCs/>
          <w:sz w:val="23"/>
          <w:szCs w:val="23"/>
        </w:rPr>
        <w:t>ДОГОВОР</w:t>
      </w:r>
    </w:p>
    <w:p w14:paraId="7648BCBB" w14:textId="77777777" w:rsidR="00F658B3" w:rsidRPr="00F658B3" w:rsidRDefault="00F658B3" w:rsidP="00F658B3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04" w:name="bookmark1"/>
      <w:r w:rsidRPr="00F658B3">
        <w:rPr>
          <w:b/>
          <w:bCs/>
          <w:sz w:val="23"/>
          <w:szCs w:val="23"/>
        </w:rPr>
        <w:t>аренды земельного участка</w:t>
      </w:r>
      <w:bookmarkEnd w:id="104"/>
      <w:r w:rsidRPr="00F658B3">
        <w:rPr>
          <w:b/>
          <w:bCs/>
          <w:sz w:val="23"/>
          <w:szCs w:val="23"/>
        </w:rPr>
        <w:t>, заключаемый по результатам проведения торгов</w:t>
      </w:r>
      <w:r w:rsidRPr="00F658B3">
        <w:rPr>
          <w:b/>
          <w:bCs/>
          <w:sz w:val="23"/>
          <w:szCs w:val="23"/>
        </w:rPr>
        <w:br/>
      </w:r>
    </w:p>
    <w:p w14:paraId="5F7D3B5B" w14:textId="77777777" w:rsidR="00F658B3" w:rsidRPr="00F658B3" w:rsidRDefault="00F658B3" w:rsidP="00F658B3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F658B3">
        <w:rPr>
          <w:b/>
          <w:bCs/>
          <w:sz w:val="23"/>
          <w:szCs w:val="23"/>
        </w:rPr>
        <w:t>от _______________№ _______</w:t>
      </w:r>
    </w:p>
    <w:p w14:paraId="625B01C6" w14:textId="77777777" w:rsidR="00F658B3" w:rsidRPr="00F658B3" w:rsidRDefault="00F658B3" w:rsidP="00F658B3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05" w:name="bookmark2"/>
    </w:p>
    <w:p w14:paraId="58600276" w14:textId="77777777" w:rsidR="00F658B3" w:rsidRPr="00F658B3" w:rsidRDefault="00F658B3" w:rsidP="00F658B3">
      <w:pPr>
        <w:tabs>
          <w:tab w:val="left" w:pos="1024"/>
        </w:tabs>
        <w:jc w:val="both"/>
        <w:rPr>
          <w:bCs/>
          <w:sz w:val="23"/>
          <w:szCs w:val="23"/>
        </w:rPr>
      </w:pPr>
      <w:r w:rsidRPr="00F658B3">
        <w:rPr>
          <w:bCs/>
          <w:sz w:val="23"/>
          <w:szCs w:val="23"/>
        </w:rPr>
        <w:t>Место заключения</w:t>
      </w:r>
      <w:bookmarkEnd w:id="105"/>
      <w:r w:rsidRPr="00F658B3">
        <w:rPr>
          <w:bCs/>
          <w:sz w:val="23"/>
          <w:szCs w:val="23"/>
        </w:rPr>
        <w:t xml:space="preserve"> ___________________________________________ «_____» _____________20____</w:t>
      </w:r>
    </w:p>
    <w:p w14:paraId="764B5A88" w14:textId="77777777" w:rsidR="00F658B3" w:rsidRPr="00F658B3" w:rsidRDefault="00F658B3" w:rsidP="00F658B3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43DD024D" w14:textId="77777777" w:rsidR="00F658B3" w:rsidRPr="00F658B3" w:rsidRDefault="00F658B3" w:rsidP="00F658B3">
      <w:pPr>
        <w:tabs>
          <w:tab w:val="left" w:pos="1024"/>
        </w:tabs>
        <w:jc w:val="both"/>
        <w:rPr>
          <w:bCs/>
          <w:sz w:val="23"/>
          <w:szCs w:val="23"/>
        </w:rPr>
      </w:pPr>
      <w:r w:rsidRPr="00F658B3">
        <w:rPr>
          <w:bCs/>
          <w:sz w:val="23"/>
          <w:szCs w:val="23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F658B3">
        <w:rPr>
          <w:bCs/>
          <w:sz w:val="23"/>
          <w:szCs w:val="23"/>
        </w:rPr>
        <w:t>действующ</w:t>
      </w:r>
      <w:proofErr w:type="spellEnd"/>
      <w:r w:rsidRPr="00F658B3">
        <w:rPr>
          <w:bCs/>
          <w:sz w:val="23"/>
          <w:szCs w:val="23"/>
        </w:rPr>
        <w:t>__ на основании _____________, зарегистрированного __________________________________________, именуем__</w:t>
      </w:r>
      <w:r w:rsidRPr="00F658B3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F658B3">
        <w:rPr>
          <w:bCs/>
          <w:sz w:val="23"/>
          <w:szCs w:val="23"/>
        </w:rPr>
        <w:br/>
        <w:t>с одной стороны, и</w:t>
      </w:r>
    </w:p>
    <w:p w14:paraId="10AE1739" w14:textId="77777777" w:rsidR="00F658B3" w:rsidRPr="00F658B3" w:rsidRDefault="00F658B3" w:rsidP="00F658B3">
      <w:pPr>
        <w:tabs>
          <w:tab w:val="left" w:pos="1024"/>
        </w:tabs>
        <w:jc w:val="both"/>
      </w:pPr>
      <w:r w:rsidRPr="00F658B3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F658B3">
        <w:rPr>
          <w:bCs/>
          <w:sz w:val="23"/>
          <w:szCs w:val="23"/>
        </w:rPr>
        <w:t>действующ</w:t>
      </w:r>
      <w:proofErr w:type="spellEnd"/>
      <w:r w:rsidRPr="00F658B3">
        <w:rPr>
          <w:bCs/>
          <w:sz w:val="23"/>
          <w:szCs w:val="23"/>
        </w:rPr>
        <w:t xml:space="preserve">__ на основании ___________, с другой стороны, именуем__ в дальнейшем Арендатор, </w:t>
      </w:r>
      <w:r w:rsidRPr="00F658B3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F658B3">
        <w:t xml:space="preserve"> __________________</w:t>
      </w:r>
      <w:r w:rsidRPr="00F658B3">
        <w:rPr>
          <w:b/>
          <w:bCs/>
          <w:sz w:val="23"/>
          <w:szCs w:val="23"/>
        </w:rPr>
        <w:t>,</w:t>
      </w:r>
      <w:r w:rsidRPr="00F658B3">
        <w:t xml:space="preserve"> заключили настоящий договор о нижеследующем.</w:t>
      </w:r>
    </w:p>
    <w:p w14:paraId="01BD919F" w14:textId="77777777" w:rsidR="00F658B3" w:rsidRPr="00F658B3" w:rsidRDefault="00F658B3" w:rsidP="00F658B3">
      <w:pPr>
        <w:keepNext/>
        <w:keepLines/>
        <w:spacing w:after="24" w:line="230" w:lineRule="exact"/>
        <w:ind w:left="3380"/>
      </w:pPr>
      <w:bookmarkStart w:id="106" w:name="bookmark3"/>
    </w:p>
    <w:p w14:paraId="60881ECE" w14:textId="77777777" w:rsidR="00F658B3" w:rsidRPr="00F658B3" w:rsidRDefault="00F658B3" w:rsidP="00F658B3">
      <w:pPr>
        <w:keepNext/>
        <w:keepLines/>
        <w:spacing w:after="24" w:line="230" w:lineRule="exact"/>
        <w:ind w:left="3380"/>
      </w:pPr>
      <w:r w:rsidRPr="00F658B3">
        <w:t>I. Предмет и цель договора</w:t>
      </w:r>
      <w:bookmarkEnd w:id="106"/>
    </w:p>
    <w:p w14:paraId="6112BED2" w14:textId="77777777" w:rsidR="00F658B3" w:rsidRPr="00F658B3" w:rsidRDefault="00F658B3" w:rsidP="00F658B3">
      <w:pPr>
        <w:keepNext/>
        <w:keepLines/>
        <w:spacing w:after="24" w:line="230" w:lineRule="exact"/>
        <w:ind w:left="3380"/>
        <w:rPr>
          <w:bCs/>
          <w:sz w:val="23"/>
          <w:szCs w:val="23"/>
        </w:rPr>
      </w:pPr>
    </w:p>
    <w:p w14:paraId="272F640B" w14:textId="77777777" w:rsidR="00F658B3" w:rsidRPr="00F658B3" w:rsidRDefault="00F658B3" w:rsidP="00F658B3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F658B3">
        <w:rPr>
          <w:bCs/>
          <w:sz w:val="23"/>
          <w:szCs w:val="23"/>
        </w:rPr>
        <w:t>1.1. Арендодатель</w:t>
      </w:r>
      <w:r w:rsidRPr="00F658B3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F658B3">
        <w:rPr>
          <w:b/>
          <w:bCs/>
          <w:sz w:val="23"/>
          <w:szCs w:val="23"/>
        </w:rPr>
        <w:t xml:space="preserve"> </w:t>
      </w:r>
      <w:r w:rsidRPr="00F658B3">
        <w:rPr>
          <w:bCs/>
          <w:sz w:val="23"/>
          <w:szCs w:val="23"/>
        </w:rPr>
        <w:t xml:space="preserve">____ </w:t>
      </w:r>
      <w:proofErr w:type="spellStart"/>
      <w:r w:rsidRPr="00F658B3">
        <w:rPr>
          <w:bCs/>
          <w:sz w:val="23"/>
          <w:szCs w:val="23"/>
        </w:rPr>
        <w:t>кв.м</w:t>
      </w:r>
      <w:proofErr w:type="spellEnd"/>
      <w:r w:rsidRPr="00F658B3">
        <w:rPr>
          <w:bCs/>
          <w:sz w:val="23"/>
          <w:szCs w:val="23"/>
        </w:rPr>
        <w:t>,</w:t>
      </w:r>
      <w:r w:rsidRPr="00F658B3">
        <w:t xml:space="preserve"> с кадастровым</w:t>
      </w:r>
      <w:r w:rsidRPr="00F658B3">
        <w:rPr>
          <w:b/>
          <w:bCs/>
          <w:sz w:val="23"/>
          <w:szCs w:val="23"/>
        </w:rPr>
        <w:t xml:space="preserve"> </w:t>
      </w:r>
      <w:r w:rsidRPr="00F658B3">
        <w:rPr>
          <w:bCs/>
          <w:sz w:val="23"/>
          <w:szCs w:val="23"/>
        </w:rPr>
        <w:t>номером _______,</w:t>
      </w:r>
      <w:r w:rsidRPr="00F658B3">
        <w:t xml:space="preserve"> категория земель______ с видом разрешенного использования___________________, расположенный по адресу: </w:t>
      </w:r>
      <w:r w:rsidRPr="00F658B3">
        <w:rPr>
          <w:b/>
          <w:bCs/>
          <w:sz w:val="23"/>
          <w:szCs w:val="23"/>
        </w:rPr>
        <w:t xml:space="preserve">___________________________ </w:t>
      </w:r>
      <w:r w:rsidRPr="00F658B3">
        <w:rPr>
          <w:bCs/>
          <w:sz w:val="23"/>
          <w:szCs w:val="23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601DC718" w14:textId="77777777" w:rsidR="00F658B3" w:rsidRPr="00F658B3" w:rsidRDefault="00F658B3" w:rsidP="00F658B3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07" w:name="bookmark4"/>
      <w:r w:rsidRPr="00F658B3">
        <w:rPr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F658B3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716BE066" w14:textId="77777777" w:rsidR="00F658B3" w:rsidRPr="00F658B3" w:rsidRDefault="00F658B3" w:rsidP="00F658B3">
      <w:pPr>
        <w:tabs>
          <w:tab w:val="left" w:pos="1024"/>
        </w:tabs>
        <w:ind w:firstLine="709"/>
        <w:jc w:val="both"/>
        <w:rPr>
          <w:i/>
          <w:sz w:val="23"/>
          <w:szCs w:val="23"/>
          <w:u w:val="single"/>
        </w:rPr>
      </w:pPr>
      <w:r w:rsidRPr="00F658B3">
        <w:rPr>
          <w:bCs/>
          <w:sz w:val="23"/>
          <w:szCs w:val="23"/>
        </w:rPr>
        <w:t>1.3. Земельный участок предоставляется</w:t>
      </w:r>
      <w:r w:rsidRPr="00F658B3">
        <w:t xml:space="preserve"> </w:t>
      </w:r>
      <w:r w:rsidRPr="00F658B3">
        <w:rPr>
          <w:sz w:val="23"/>
          <w:szCs w:val="23"/>
        </w:rPr>
        <w:t>для</w:t>
      </w:r>
      <w:r w:rsidRPr="00F658B3">
        <w:rPr>
          <w:sz w:val="23"/>
          <w:szCs w:val="23"/>
          <w:u w:val="single"/>
        </w:rPr>
        <w:t xml:space="preserve"> </w:t>
      </w:r>
      <w:bookmarkEnd w:id="107"/>
      <w:r w:rsidRPr="00F658B3">
        <w:rPr>
          <w:sz w:val="23"/>
          <w:szCs w:val="23"/>
          <w:u w:val="single"/>
        </w:rPr>
        <w:t>________________________________________.</w:t>
      </w:r>
    </w:p>
    <w:p w14:paraId="528C8C7C" w14:textId="77777777" w:rsidR="00F658B3" w:rsidRPr="00F658B3" w:rsidRDefault="00F658B3" w:rsidP="00F658B3">
      <w:pPr>
        <w:tabs>
          <w:tab w:val="left" w:pos="1024"/>
        </w:tabs>
        <w:ind w:firstLine="709"/>
        <w:jc w:val="both"/>
      </w:pPr>
      <w:r w:rsidRPr="00F658B3">
        <w:t>1.4. Сведения об ограничениях (обременениях) прав:</w:t>
      </w:r>
    </w:p>
    <w:p w14:paraId="74F64C62" w14:textId="10DE931D" w:rsidR="00F658B3" w:rsidRDefault="00F658B3" w:rsidP="00F658B3">
      <w:pPr>
        <w:tabs>
          <w:tab w:val="left" w:pos="1024"/>
        </w:tabs>
        <w:ind w:firstLine="709"/>
        <w:jc w:val="both"/>
      </w:pPr>
      <w:bookmarkStart w:id="108" w:name="bookmark11"/>
      <w:r w:rsidRPr="00F658B3">
        <w:t xml:space="preserve">1.4.1. Земельный участок в зоне с особыми условиями использования территории </w:t>
      </w:r>
      <w:r w:rsidRPr="00F658B3">
        <w:br/>
        <w:t xml:space="preserve">в соответствии с Решением Исполкома Моссовета и Мособлисполкома от 17.04.1980 № 500-1143 </w:t>
      </w:r>
      <w:r w:rsidRPr="00F658B3">
        <w:br/>
        <w:t>«Об утверждении проекта установления красных линий границ зон санитарной охраны источников водоснабжения г. Москвы в границах ЛПЗП»,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45BE8046" w14:textId="7D11B53B" w:rsidR="00272399" w:rsidRPr="00272399" w:rsidRDefault="00272399" w:rsidP="00272399">
      <w:pPr>
        <w:tabs>
          <w:tab w:val="left" w:pos="1024"/>
        </w:tabs>
        <w:ind w:firstLine="709"/>
        <w:jc w:val="center"/>
        <w:rPr>
          <w:b/>
          <w:bCs/>
        </w:rPr>
      </w:pPr>
      <w:r w:rsidRPr="00272399">
        <w:rPr>
          <w:b/>
          <w:bCs/>
        </w:rPr>
        <w:t>Внимание!</w:t>
      </w:r>
    </w:p>
    <w:p w14:paraId="27DD358D" w14:textId="77777777" w:rsidR="00F658B3" w:rsidRPr="00F658B3" w:rsidRDefault="00F658B3" w:rsidP="00F658B3">
      <w:pPr>
        <w:tabs>
          <w:tab w:val="left" w:pos="1024"/>
        </w:tabs>
        <w:ind w:firstLine="709"/>
        <w:jc w:val="both"/>
        <w:rPr>
          <w:b/>
        </w:rPr>
      </w:pPr>
      <w:r w:rsidRPr="00F658B3">
        <w:rPr>
          <w:b/>
        </w:rPr>
        <w:t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обороте и не предоставляется в частную собственность.</w:t>
      </w:r>
    </w:p>
    <w:p w14:paraId="6C5C3611" w14:textId="77777777" w:rsidR="00F658B3" w:rsidRPr="00F658B3" w:rsidRDefault="00F658B3" w:rsidP="00F658B3">
      <w:pPr>
        <w:tabs>
          <w:tab w:val="left" w:pos="1024"/>
        </w:tabs>
        <w:ind w:firstLine="709"/>
        <w:jc w:val="both"/>
      </w:pPr>
      <w:r w:rsidRPr="00F658B3">
        <w:t xml:space="preserve">1.4.2. Земельный участок полностью расположен в </w:t>
      </w:r>
      <w:proofErr w:type="spellStart"/>
      <w:r w:rsidRPr="00F658B3">
        <w:t>приаэродромной</w:t>
      </w:r>
      <w:proofErr w:type="spellEnd"/>
      <w:r w:rsidRPr="00F658B3">
        <w:t xml:space="preserve"> территории аэродрома Кубинка.</w:t>
      </w:r>
    </w:p>
    <w:p w14:paraId="28930DD5" w14:textId="77777777" w:rsidR="00F658B3" w:rsidRPr="00F658B3" w:rsidRDefault="00F658B3" w:rsidP="00F658B3">
      <w:pPr>
        <w:tabs>
          <w:tab w:val="left" w:pos="1024"/>
        </w:tabs>
        <w:ind w:firstLine="709"/>
        <w:jc w:val="both"/>
      </w:pPr>
      <w:r w:rsidRPr="00F658B3">
        <w:t>1.5. На Земельном участке объекты недвижимого имущества отсутствуют.</w:t>
      </w:r>
    </w:p>
    <w:p w14:paraId="2C866E56" w14:textId="77777777" w:rsidR="00F658B3" w:rsidRPr="00F658B3" w:rsidRDefault="00F658B3" w:rsidP="00F658B3">
      <w:pPr>
        <w:tabs>
          <w:tab w:val="left" w:pos="1024"/>
        </w:tabs>
        <w:ind w:firstLine="709"/>
        <w:jc w:val="both"/>
      </w:pPr>
    </w:p>
    <w:p w14:paraId="3C43976F" w14:textId="77777777" w:rsidR="00F658B3" w:rsidRPr="00F658B3" w:rsidRDefault="00F658B3" w:rsidP="00F658B3">
      <w:pPr>
        <w:keepNext/>
        <w:keepLines/>
        <w:spacing w:after="31" w:line="230" w:lineRule="exact"/>
        <w:ind w:left="3402" w:firstLine="709"/>
      </w:pPr>
      <w:bookmarkStart w:id="109" w:name="bookmark5"/>
      <w:r w:rsidRPr="00F658B3">
        <w:rPr>
          <w:lang w:val="en-US"/>
        </w:rPr>
        <w:t>II</w:t>
      </w:r>
      <w:r w:rsidRPr="00F658B3">
        <w:t>. Срок договора</w:t>
      </w:r>
      <w:bookmarkEnd w:id="109"/>
    </w:p>
    <w:p w14:paraId="08154E07" w14:textId="77777777" w:rsidR="00F658B3" w:rsidRPr="00F658B3" w:rsidRDefault="00F658B3" w:rsidP="00F658B3">
      <w:pPr>
        <w:autoSpaceDE w:val="0"/>
        <w:ind w:firstLine="709"/>
        <w:jc w:val="both"/>
        <w:rPr>
          <w:lang w:bidi="ru-RU"/>
        </w:rPr>
      </w:pPr>
      <w:bookmarkStart w:id="110" w:name="bookmark6"/>
      <w:r w:rsidRPr="00F658B3">
        <w:rPr>
          <w:lang w:bidi="ru-RU"/>
        </w:rPr>
        <w:t>2.1. Настоящий договор заключается на срок ___ с «__» ____ 20__года по «__» _____ 20__ года.</w:t>
      </w:r>
    </w:p>
    <w:p w14:paraId="345F07B5" w14:textId="77777777" w:rsidR="00F658B3" w:rsidRPr="00F658B3" w:rsidRDefault="00F658B3" w:rsidP="00F658B3">
      <w:pPr>
        <w:autoSpaceDE w:val="0"/>
        <w:ind w:firstLine="709"/>
        <w:jc w:val="both"/>
        <w:rPr>
          <w:lang w:bidi="ru-RU"/>
        </w:rPr>
      </w:pPr>
      <w:r w:rsidRPr="00F658B3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CB78831" w14:textId="77777777" w:rsidR="00F658B3" w:rsidRPr="00F658B3" w:rsidRDefault="00F658B3" w:rsidP="00F658B3">
      <w:pPr>
        <w:autoSpaceDE w:val="0"/>
        <w:ind w:firstLine="709"/>
        <w:jc w:val="both"/>
        <w:rPr>
          <w:lang w:bidi="ru-RU"/>
        </w:rPr>
      </w:pPr>
      <w:r w:rsidRPr="00F658B3">
        <w:rPr>
          <w:lang w:bidi="ru-RU"/>
        </w:rPr>
        <w:lastRenderedPageBreak/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67F086AE" w14:textId="77777777" w:rsidR="00F658B3" w:rsidRPr="00F658B3" w:rsidRDefault="00F658B3" w:rsidP="00F658B3">
      <w:pPr>
        <w:autoSpaceDE w:val="0"/>
        <w:ind w:firstLine="709"/>
        <w:jc w:val="both"/>
        <w:rPr>
          <w:bCs/>
          <w:lang w:bidi="ru-RU"/>
        </w:rPr>
      </w:pPr>
      <w:r w:rsidRPr="00F658B3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116BBAF9" w14:textId="77777777" w:rsidR="00F658B3" w:rsidRPr="00F658B3" w:rsidRDefault="00F658B3" w:rsidP="00F658B3">
      <w:pPr>
        <w:autoSpaceDE w:val="0"/>
        <w:ind w:firstLine="709"/>
        <w:jc w:val="both"/>
        <w:rPr>
          <w:rFonts w:ascii="Arial" w:hAnsi="Arial" w:cs="Arial"/>
          <w:b/>
          <w:sz w:val="20"/>
          <w:szCs w:val="20"/>
        </w:rPr>
      </w:pPr>
    </w:p>
    <w:p w14:paraId="6CF09C4D" w14:textId="77777777" w:rsidR="00F658B3" w:rsidRPr="00F658B3" w:rsidRDefault="00F658B3" w:rsidP="00F658B3">
      <w:pPr>
        <w:keepNext/>
        <w:keepLines/>
        <w:spacing w:line="230" w:lineRule="exact"/>
        <w:jc w:val="center"/>
      </w:pPr>
      <w:r w:rsidRPr="00F658B3">
        <w:t>III. Арендная плата</w:t>
      </w:r>
    </w:p>
    <w:p w14:paraId="65A91880" w14:textId="77777777" w:rsidR="00F658B3" w:rsidRPr="00F658B3" w:rsidRDefault="00F658B3" w:rsidP="00F658B3">
      <w:pPr>
        <w:ind w:firstLine="709"/>
        <w:jc w:val="both"/>
      </w:pPr>
      <w:r w:rsidRPr="00F658B3">
        <w:t>3.1. Арендная плата начисляется с даты передачи Земельного участка по акту приема-передачи Земельного участка.</w:t>
      </w:r>
    </w:p>
    <w:p w14:paraId="231DE14F" w14:textId="77777777" w:rsidR="00F658B3" w:rsidRPr="00F658B3" w:rsidRDefault="00F658B3" w:rsidP="00F658B3">
      <w:pPr>
        <w:ind w:firstLine="709"/>
        <w:jc w:val="both"/>
      </w:pPr>
      <w:r w:rsidRPr="00F658B3">
        <w:t>3.2. Размер годовой арендной платы устанавливается в соответствии с Протоколом.</w:t>
      </w:r>
    </w:p>
    <w:p w14:paraId="4C596260" w14:textId="77777777" w:rsidR="00F658B3" w:rsidRPr="00F658B3" w:rsidRDefault="00F658B3" w:rsidP="00F658B3">
      <w:pPr>
        <w:ind w:firstLine="709"/>
        <w:jc w:val="both"/>
        <w:rPr>
          <w:color w:val="000000"/>
        </w:rPr>
      </w:pPr>
      <w:r w:rsidRPr="00F658B3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1C1FCC14" w14:textId="77777777" w:rsidR="00F658B3" w:rsidRPr="00F658B3" w:rsidRDefault="00F658B3" w:rsidP="00F658B3">
      <w:pPr>
        <w:ind w:firstLine="709"/>
        <w:jc w:val="both"/>
        <w:rPr>
          <w:color w:val="000000"/>
        </w:rPr>
      </w:pPr>
      <w:r w:rsidRPr="00F658B3">
        <w:rPr>
          <w:color w:val="000000"/>
        </w:rPr>
        <w:t>Сумма ежемесячной арендной платы устанавливается в размере</w:t>
      </w:r>
      <w:r w:rsidRPr="00F658B3">
        <w:rPr>
          <w:color w:val="000000"/>
        </w:rPr>
        <w:br/>
        <w:t xml:space="preserve">в соответствии с Приложением 2. </w:t>
      </w:r>
    </w:p>
    <w:p w14:paraId="0AE4CE85" w14:textId="77777777" w:rsidR="00F658B3" w:rsidRPr="00F658B3" w:rsidRDefault="00F658B3" w:rsidP="00F658B3">
      <w:pPr>
        <w:ind w:firstLine="709"/>
        <w:jc w:val="both"/>
      </w:pPr>
      <w:r w:rsidRPr="00F658B3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F658B3">
        <w:t xml:space="preserve">не позднее 10 числа текущего месяца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06D38116" w14:textId="77777777" w:rsidR="00F658B3" w:rsidRPr="00F658B3" w:rsidRDefault="00F658B3" w:rsidP="00F658B3">
      <w:pPr>
        <w:tabs>
          <w:tab w:val="left" w:pos="916"/>
        </w:tabs>
        <w:ind w:firstLine="709"/>
        <w:jc w:val="both"/>
      </w:pPr>
      <w:r w:rsidRPr="00F658B3">
        <w:t>___________________________________;</w:t>
      </w:r>
    </w:p>
    <w:p w14:paraId="7B0BE861" w14:textId="77777777" w:rsidR="00F658B3" w:rsidRPr="00F658B3" w:rsidRDefault="00F658B3" w:rsidP="00F658B3">
      <w:pPr>
        <w:tabs>
          <w:tab w:val="left" w:pos="916"/>
        </w:tabs>
        <w:ind w:firstLine="709"/>
        <w:jc w:val="both"/>
      </w:pPr>
      <w:r w:rsidRPr="00F658B3">
        <w:t>___________________________________.</w:t>
      </w:r>
    </w:p>
    <w:p w14:paraId="12DEC4B5" w14:textId="77777777" w:rsidR="00F658B3" w:rsidRPr="00F658B3" w:rsidRDefault="00F658B3" w:rsidP="00F658B3">
      <w:pPr>
        <w:tabs>
          <w:tab w:val="left" w:pos="916"/>
        </w:tabs>
        <w:ind w:firstLine="709"/>
        <w:jc w:val="both"/>
      </w:pPr>
      <w:r w:rsidRPr="00F658B3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072D03C9" w14:textId="77777777" w:rsidR="00F658B3" w:rsidRPr="00F658B3" w:rsidRDefault="00F658B3" w:rsidP="00F658B3">
      <w:pPr>
        <w:tabs>
          <w:tab w:val="left" w:pos="916"/>
        </w:tabs>
        <w:ind w:firstLine="709"/>
        <w:jc w:val="both"/>
      </w:pPr>
      <w:r w:rsidRPr="00F658B3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64F6FA0D" w14:textId="77777777" w:rsidR="00F658B3" w:rsidRPr="00F658B3" w:rsidRDefault="00F658B3" w:rsidP="00F658B3">
      <w:pPr>
        <w:tabs>
          <w:tab w:val="left" w:pos="916"/>
        </w:tabs>
        <w:ind w:firstLine="709"/>
        <w:jc w:val="both"/>
      </w:pPr>
      <w:r w:rsidRPr="00F658B3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71E3C23A" w14:textId="77777777" w:rsidR="00F658B3" w:rsidRPr="00F658B3" w:rsidRDefault="00F658B3" w:rsidP="00F658B3">
      <w:pPr>
        <w:tabs>
          <w:tab w:val="left" w:pos="916"/>
        </w:tabs>
        <w:ind w:firstLine="709"/>
        <w:jc w:val="both"/>
      </w:pPr>
      <w:r w:rsidRPr="00F658B3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99F0E6D" w14:textId="77777777" w:rsidR="00F658B3" w:rsidRPr="00F658B3" w:rsidRDefault="00F658B3" w:rsidP="00F658B3">
      <w:pPr>
        <w:keepNext/>
        <w:keepLines/>
        <w:ind w:firstLine="709"/>
        <w:rPr>
          <w:b/>
        </w:rPr>
      </w:pPr>
    </w:p>
    <w:p w14:paraId="75F9400A" w14:textId="77777777" w:rsidR="00F658B3" w:rsidRPr="00F658B3" w:rsidRDefault="00F658B3" w:rsidP="00F658B3">
      <w:pPr>
        <w:keepNext/>
        <w:keepLines/>
        <w:ind w:firstLine="709"/>
        <w:jc w:val="center"/>
        <w:rPr>
          <w:b/>
        </w:rPr>
      </w:pPr>
      <w:r w:rsidRPr="00F658B3">
        <w:rPr>
          <w:lang w:val="en-US"/>
        </w:rPr>
        <w:t>IV</w:t>
      </w:r>
      <w:r w:rsidRPr="00F658B3">
        <w:t>. Права и обязанности Сторон</w:t>
      </w:r>
      <w:bookmarkEnd w:id="110"/>
    </w:p>
    <w:p w14:paraId="761AB4AB" w14:textId="77777777" w:rsidR="00F658B3" w:rsidRPr="00F658B3" w:rsidRDefault="00F658B3" w:rsidP="00F658B3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1" w:name="bookmark7"/>
      <w:r w:rsidRPr="00F658B3">
        <w:t>4.1. Арендодатель имеет право:</w:t>
      </w:r>
      <w:bookmarkEnd w:id="111"/>
    </w:p>
    <w:p w14:paraId="7991F9D5" w14:textId="77777777" w:rsidR="00F658B3" w:rsidRPr="00F658B3" w:rsidRDefault="00F658B3" w:rsidP="00F658B3">
      <w:pPr>
        <w:tabs>
          <w:tab w:val="left" w:pos="1174"/>
        </w:tabs>
        <w:ind w:firstLine="709"/>
        <w:jc w:val="both"/>
      </w:pPr>
      <w:r w:rsidRPr="00F658B3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02A4801" w14:textId="77777777" w:rsidR="00F658B3" w:rsidRPr="00F658B3" w:rsidRDefault="00F658B3" w:rsidP="00F658B3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F658B3">
        <w:t>использовании Земельного участка способами, приводящими к его порче;</w:t>
      </w:r>
    </w:p>
    <w:p w14:paraId="2119304C" w14:textId="77777777" w:rsidR="00F658B3" w:rsidRPr="00F658B3" w:rsidRDefault="00F658B3" w:rsidP="00F658B3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F658B3">
        <w:t>использовании Земельного участка не в соответствии с видом его разрешенного использования;</w:t>
      </w:r>
    </w:p>
    <w:p w14:paraId="5E5E96AB" w14:textId="77777777" w:rsidR="00F658B3" w:rsidRPr="00F658B3" w:rsidRDefault="00F658B3" w:rsidP="00F658B3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F658B3">
        <w:t>использовании Земельного участка не в соответствии с его целевым назначением;</w:t>
      </w:r>
    </w:p>
    <w:p w14:paraId="6DC70DC3" w14:textId="77777777" w:rsidR="00F658B3" w:rsidRPr="00F658B3" w:rsidRDefault="00F658B3" w:rsidP="00F658B3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F658B3">
        <w:t>неиспользовании/не освоении Земельного участка в течение 1 года;</w:t>
      </w:r>
    </w:p>
    <w:p w14:paraId="0867E469" w14:textId="77777777" w:rsidR="00F658B3" w:rsidRPr="00F658B3" w:rsidRDefault="00F658B3" w:rsidP="00F658B3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F658B3">
        <w:t xml:space="preserve">не внесении арендной платы либо внесение не в полном объеме более чем 2 (два) периодов подряд; </w:t>
      </w:r>
    </w:p>
    <w:p w14:paraId="14B23948" w14:textId="77777777" w:rsidR="00F658B3" w:rsidRPr="00F658B3" w:rsidRDefault="00F658B3" w:rsidP="00F658B3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F658B3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144C4E49" w14:textId="77777777" w:rsidR="00F658B3" w:rsidRPr="00F658B3" w:rsidRDefault="00F658B3" w:rsidP="00F658B3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F658B3">
        <w:t xml:space="preserve"> в случае переуступки Арендатором прав и обязанностей по настоящему договору;</w:t>
      </w:r>
    </w:p>
    <w:p w14:paraId="4E63F2CD" w14:textId="77777777" w:rsidR="00F658B3" w:rsidRPr="00F658B3" w:rsidRDefault="00F658B3" w:rsidP="00F658B3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F658B3">
        <w:t>в случае заключения Арендатором договора субаренды по настоящему договору;</w:t>
      </w:r>
    </w:p>
    <w:p w14:paraId="6B6689B9" w14:textId="77777777" w:rsidR="00F658B3" w:rsidRPr="00F658B3" w:rsidRDefault="00F658B3" w:rsidP="00F658B3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F658B3">
        <w:t xml:space="preserve"> в случае осуществления Арендатором самовольной постройки на Земельном участке.</w:t>
      </w:r>
    </w:p>
    <w:p w14:paraId="57BE6395" w14:textId="77777777" w:rsidR="00F658B3" w:rsidRPr="00F658B3" w:rsidRDefault="00F658B3" w:rsidP="00F658B3">
      <w:pPr>
        <w:tabs>
          <w:tab w:val="left" w:pos="1142"/>
        </w:tabs>
        <w:ind w:firstLine="709"/>
        <w:jc w:val="both"/>
      </w:pPr>
      <w:r w:rsidRPr="00F658B3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DFF4231" w14:textId="77777777" w:rsidR="00F658B3" w:rsidRPr="00F658B3" w:rsidRDefault="00F658B3" w:rsidP="00F658B3">
      <w:pPr>
        <w:tabs>
          <w:tab w:val="left" w:pos="1149"/>
        </w:tabs>
        <w:ind w:firstLine="709"/>
        <w:jc w:val="both"/>
      </w:pPr>
      <w:r w:rsidRPr="00F658B3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F658B3">
        <w:rPr>
          <w:bCs/>
        </w:rPr>
        <w:t>Российской Федерации, законодательство Московской области</w:t>
      </w:r>
      <w:r w:rsidRPr="00F658B3">
        <w:t>.</w:t>
      </w:r>
    </w:p>
    <w:p w14:paraId="049B1D55" w14:textId="77777777" w:rsidR="00F658B3" w:rsidRPr="00F658B3" w:rsidRDefault="00F658B3" w:rsidP="00F658B3">
      <w:pPr>
        <w:tabs>
          <w:tab w:val="left" w:pos="1185"/>
        </w:tabs>
        <w:ind w:firstLine="709"/>
        <w:jc w:val="both"/>
      </w:pPr>
      <w:r w:rsidRPr="00F658B3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</w:t>
      </w:r>
      <w:r w:rsidRPr="00F658B3">
        <w:lastRenderedPageBreak/>
        <w:t xml:space="preserve">основаниям, предусмотренным законодательством Российской Федерации, </w:t>
      </w:r>
      <w:r w:rsidRPr="00F658B3">
        <w:rPr>
          <w:bCs/>
        </w:rPr>
        <w:t>законодательством</w:t>
      </w:r>
      <w:r w:rsidRPr="00F658B3">
        <w:t xml:space="preserve"> Московской области.</w:t>
      </w:r>
    </w:p>
    <w:p w14:paraId="4DC0FCF3" w14:textId="77777777" w:rsidR="00F658B3" w:rsidRPr="00F658B3" w:rsidRDefault="00F658B3" w:rsidP="00F658B3">
      <w:pPr>
        <w:tabs>
          <w:tab w:val="left" w:pos="1185"/>
        </w:tabs>
        <w:ind w:firstLine="709"/>
        <w:jc w:val="both"/>
      </w:pPr>
      <w:r w:rsidRPr="00F658B3">
        <w:t xml:space="preserve">4.1.5. Изъять Земельный участок в порядке, установленном действующим законодательством </w:t>
      </w:r>
      <w:r w:rsidRPr="00F658B3">
        <w:rPr>
          <w:bCs/>
        </w:rPr>
        <w:t>Российской Федерации, законодательством Московской области</w:t>
      </w:r>
      <w:r w:rsidRPr="00F658B3">
        <w:t>.</w:t>
      </w:r>
    </w:p>
    <w:p w14:paraId="7FB4E385" w14:textId="77777777" w:rsidR="00F658B3" w:rsidRPr="00F658B3" w:rsidRDefault="00F658B3" w:rsidP="00F658B3">
      <w:pPr>
        <w:ind w:firstLine="709"/>
        <w:jc w:val="both"/>
      </w:pPr>
      <w:r w:rsidRPr="00F658B3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F658B3">
        <w:rPr>
          <w:i/>
        </w:rPr>
        <w:t xml:space="preserve"> </w:t>
      </w:r>
      <w:bookmarkStart w:id="112" w:name="bookmark8"/>
    </w:p>
    <w:p w14:paraId="59895F13" w14:textId="77777777" w:rsidR="00F658B3" w:rsidRPr="00F658B3" w:rsidRDefault="00F658B3" w:rsidP="00F658B3">
      <w:pPr>
        <w:ind w:firstLine="709"/>
        <w:jc w:val="both"/>
      </w:pPr>
      <w:r w:rsidRPr="00F658B3">
        <w:t>4.2. Арендодатель обязан:</w:t>
      </w:r>
      <w:bookmarkEnd w:id="112"/>
    </w:p>
    <w:p w14:paraId="06113C30" w14:textId="77777777" w:rsidR="00F658B3" w:rsidRPr="00F658B3" w:rsidRDefault="00F658B3" w:rsidP="00F658B3">
      <w:pPr>
        <w:ind w:firstLine="709"/>
        <w:jc w:val="both"/>
      </w:pPr>
      <w:r w:rsidRPr="00F658B3">
        <w:t>4.2.1. Передать Арендатору Земельный участок по акту приема-передачи в день подписания настоящего договора.</w:t>
      </w:r>
    </w:p>
    <w:p w14:paraId="5E3EC092" w14:textId="77777777" w:rsidR="00F658B3" w:rsidRPr="00F658B3" w:rsidRDefault="00F658B3" w:rsidP="00F658B3">
      <w:pPr>
        <w:ind w:firstLine="709"/>
        <w:jc w:val="both"/>
      </w:pPr>
      <w:r w:rsidRPr="00F658B3">
        <w:t>4.2.2. Не чинить препятствия Арендатору в правомерном использовании (владении и пользовании) Земельного участка.</w:t>
      </w:r>
    </w:p>
    <w:p w14:paraId="286E97A7" w14:textId="77777777" w:rsidR="00F658B3" w:rsidRPr="00F658B3" w:rsidRDefault="00F658B3" w:rsidP="00F658B3">
      <w:pPr>
        <w:ind w:firstLine="709"/>
        <w:jc w:val="both"/>
      </w:pPr>
      <w:r w:rsidRPr="00F658B3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F658B3">
        <w:rPr>
          <w:bCs/>
        </w:rPr>
        <w:t>Российской Федерации, законодательства Московской области</w:t>
      </w:r>
      <w:r w:rsidRPr="00F658B3">
        <w:t>, регулирующего правоотношения по настоящему договору.</w:t>
      </w:r>
    </w:p>
    <w:p w14:paraId="35BCA9C0" w14:textId="77777777" w:rsidR="00F658B3" w:rsidRPr="00F658B3" w:rsidRDefault="00F658B3" w:rsidP="00F658B3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3" w:name="bookmark9"/>
      <w:r w:rsidRPr="00F658B3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21C8FA8D" w14:textId="77777777" w:rsidR="00F658B3" w:rsidRPr="00F658B3" w:rsidRDefault="00F658B3" w:rsidP="00F658B3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F658B3">
        <w:t>4.3. Арендатор имеет право:</w:t>
      </w:r>
      <w:bookmarkEnd w:id="113"/>
    </w:p>
    <w:p w14:paraId="3640B7DC" w14:textId="77777777" w:rsidR="00F658B3" w:rsidRPr="00F658B3" w:rsidRDefault="00F658B3" w:rsidP="00F658B3">
      <w:pPr>
        <w:tabs>
          <w:tab w:val="left" w:pos="1275"/>
        </w:tabs>
        <w:ind w:firstLine="709"/>
        <w:jc w:val="both"/>
      </w:pPr>
      <w:r w:rsidRPr="00F658B3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6BDA3515" w14:textId="77777777" w:rsidR="00F658B3" w:rsidRPr="00F658B3" w:rsidRDefault="00F658B3" w:rsidP="00F658B3">
      <w:pPr>
        <w:tabs>
          <w:tab w:val="left" w:pos="1278"/>
        </w:tabs>
        <w:ind w:firstLine="709"/>
        <w:jc w:val="both"/>
      </w:pPr>
      <w:r w:rsidRPr="00F658B3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D334F61" w14:textId="77777777" w:rsidR="00F658B3" w:rsidRPr="00F658B3" w:rsidRDefault="00F658B3" w:rsidP="00F658B3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4" w:name="bookmark10"/>
      <w:r w:rsidRPr="00F658B3">
        <w:t>4.4. Арендатор обязан:</w:t>
      </w:r>
      <w:bookmarkEnd w:id="114"/>
    </w:p>
    <w:p w14:paraId="247913AE" w14:textId="77777777" w:rsidR="00F658B3" w:rsidRPr="00F658B3" w:rsidRDefault="00F658B3" w:rsidP="00F658B3">
      <w:pPr>
        <w:tabs>
          <w:tab w:val="left" w:pos="1118"/>
        </w:tabs>
        <w:ind w:firstLine="709"/>
        <w:jc w:val="both"/>
      </w:pPr>
      <w:r w:rsidRPr="00F658B3">
        <w:t>4.4.1. Использовать участок в соответствии с целью и условиями его предоставления.</w:t>
      </w:r>
    </w:p>
    <w:p w14:paraId="53F4D313" w14:textId="77777777" w:rsidR="00F658B3" w:rsidRPr="00F658B3" w:rsidRDefault="00F658B3" w:rsidP="00F658B3">
      <w:pPr>
        <w:tabs>
          <w:tab w:val="left" w:pos="1149"/>
        </w:tabs>
        <w:ind w:firstLine="709"/>
        <w:jc w:val="both"/>
      </w:pPr>
      <w:r w:rsidRPr="00F658B3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72526A13" w14:textId="77777777" w:rsidR="00F658B3" w:rsidRPr="00F658B3" w:rsidRDefault="00F658B3" w:rsidP="00F658B3">
      <w:pPr>
        <w:tabs>
          <w:tab w:val="left" w:pos="1232"/>
        </w:tabs>
        <w:ind w:firstLine="709"/>
        <w:jc w:val="both"/>
      </w:pPr>
      <w:r w:rsidRPr="00F658B3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5EBC4380" w14:textId="77777777" w:rsidR="00F658B3" w:rsidRPr="00F658B3" w:rsidRDefault="00F658B3" w:rsidP="00F658B3">
      <w:pPr>
        <w:tabs>
          <w:tab w:val="left" w:pos="1138"/>
        </w:tabs>
        <w:ind w:firstLine="709"/>
        <w:jc w:val="both"/>
      </w:pPr>
      <w:r w:rsidRPr="00F658B3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77767537" w14:textId="77777777" w:rsidR="00F658B3" w:rsidRPr="00F658B3" w:rsidRDefault="00F658B3" w:rsidP="00F658B3">
      <w:pPr>
        <w:tabs>
          <w:tab w:val="left" w:pos="1160"/>
        </w:tabs>
        <w:ind w:firstLine="709"/>
        <w:jc w:val="both"/>
        <w:rPr>
          <w:i/>
        </w:rPr>
      </w:pPr>
      <w:r w:rsidRPr="00F658B3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F658B3">
        <w:rPr>
          <w:i/>
        </w:rPr>
        <w:t>(в случае если такие расположены на земельном участке).</w:t>
      </w:r>
    </w:p>
    <w:p w14:paraId="167BB884" w14:textId="77777777" w:rsidR="00F658B3" w:rsidRPr="00F658B3" w:rsidRDefault="00F658B3" w:rsidP="00F658B3">
      <w:pPr>
        <w:tabs>
          <w:tab w:val="left" w:pos="1239"/>
        </w:tabs>
        <w:ind w:firstLine="709"/>
        <w:jc w:val="both"/>
      </w:pPr>
      <w:r w:rsidRPr="00F658B3">
        <w:t xml:space="preserve">4.4.6. В десятидневный срок со дня изменения своего наименования </w:t>
      </w:r>
      <w:r w:rsidRPr="00F658B3">
        <w:rPr>
          <w:i/>
        </w:rPr>
        <w:t xml:space="preserve">(для юридических лиц), </w:t>
      </w:r>
      <w:r w:rsidRPr="00F658B3">
        <w:t>местонахождения (почтового адреса) и контактного телефона письменно сообщить о таких изменениях Арендодателю.</w:t>
      </w:r>
    </w:p>
    <w:p w14:paraId="23626B68" w14:textId="77777777" w:rsidR="00F658B3" w:rsidRPr="00F658B3" w:rsidRDefault="00F658B3" w:rsidP="00F658B3">
      <w:pPr>
        <w:tabs>
          <w:tab w:val="left" w:pos="1239"/>
        </w:tabs>
        <w:ind w:firstLine="709"/>
        <w:jc w:val="both"/>
      </w:pPr>
      <w:r w:rsidRPr="00F658B3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11BF4B40" w14:textId="77777777" w:rsidR="00F658B3" w:rsidRPr="00F658B3" w:rsidRDefault="00F658B3" w:rsidP="00F658B3">
      <w:pPr>
        <w:tabs>
          <w:tab w:val="left" w:pos="1239"/>
        </w:tabs>
        <w:ind w:firstLine="709"/>
        <w:jc w:val="both"/>
      </w:pPr>
      <w:r w:rsidRPr="00F658B3">
        <w:t xml:space="preserve">4.4.8. Осуществлять мероприятия по охране земель, установленные действующим законодательством </w:t>
      </w:r>
      <w:r w:rsidRPr="00F658B3">
        <w:rPr>
          <w:bCs/>
        </w:rPr>
        <w:t>Российской Федерации, законодательством Московской области</w:t>
      </w:r>
      <w:r w:rsidRPr="00F658B3">
        <w:t>.</w:t>
      </w:r>
    </w:p>
    <w:p w14:paraId="72B6A140" w14:textId="77777777" w:rsidR="00F658B3" w:rsidRPr="00F658B3" w:rsidRDefault="00F658B3" w:rsidP="00F658B3">
      <w:pPr>
        <w:tabs>
          <w:tab w:val="left" w:pos="1239"/>
        </w:tabs>
        <w:ind w:firstLine="709"/>
        <w:jc w:val="both"/>
        <w:rPr>
          <w:i/>
        </w:rPr>
      </w:pPr>
      <w:r w:rsidRPr="00F658B3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F658B3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63550DA2" w14:textId="77777777" w:rsidR="00F658B3" w:rsidRPr="00F658B3" w:rsidRDefault="00F658B3" w:rsidP="00F658B3">
      <w:pPr>
        <w:tabs>
          <w:tab w:val="left" w:pos="1188"/>
        </w:tabs>
        <w:ind w:firstLine="709"/>
        <w:jc w:val="both"/>
      </w:pPr>
      <w:r w:rsidRPr="00F658B3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50F8E395" w14:textId="77777777" w:rsidR="00F658B3" w:rsidRPr="00F658B3" w:rsidRDefault="00F658B3" w:rsidP="00F658B3">
      <w:pPr>
        <w:tabs>
          <w:tab w:val="left" w:pos="1188"/>
        </w:tabs>
        <w:ind w:firstLine="709"/>
        <w:jc w:val="both"/>
      </w:pPr>
      <w:r w:rsidRPr="00F658B3">
        <w:lastRenderedPageBreak/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773F9BE6" w14:textId="77777777" w:rsidR="00F658B3" w:rsidRPr="00F658B3" w:rsidRDefault="00F658B3" w:rsidP="00F658B3">
      <w:pPr>
        <w:tabs>
          <w:tab w:val="left" w:pos="1332"/>
        </w:tabs>
        <w:ind w:firstLine="709"/>
        <w:jc w:val="both"/>
      </w:pPr>
      <w:r w:rsidRPr="00F658B3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5E4CBF6A" w14:textId="77777777" w:rsidR="00F658B3" w:rsidRPr="00F658B3" w:rsidRDefault="00F658B3" w:rsidP="00F658B3">
      <w:pPr>
        <w:tabs>
          <w:tab w:val="left" w:pos="1332"/>
        </w:tabs>
        <w:ind w:firstLine="709"/>
        <w:jc w:val="both"/>
      </w:pPr>
      <w:r w:rsidRPr="00F658B3">
        <w:t>4.4.13. Использовать Земельный участок в соответствии с требованиями:</w:t>
      </w:r>
    </w:p>
    <w:p w14:paraId="41581EE6" w14:textId="77777777" w:rsidR="00F658B3" w:rsidRPr="00F658B3" w:rsidRDefault="00F658B3" w:rsidP="00F658B3">
      <w:pPr>
        <w:tabs>
          <w:tab w:val="left" w:pos="1332"/>
        </w:tabs>
        <w:ind w:firstLine="709"/>
        <w:jc w:val="both"/>
      </w:pPr>
      <w:r w:rsidRPr="00F658B3">
        <w:t>- Воздушного кодекса Российской Федерации;</w:t>
      </w:r>
    </w:p>
    <w:p w14:paraId="6CA62BC7" w14:textId="77777777" w:rsidR="00F658B3" w:rsidRPr="00F658B3" w:rsidRDefault="00F658B3" w:rsidP="00F658B3">
      <w:pPr>
        <w:tabs>
          <w:tab w:val="left" w:pos="1332"/>
        </w:tabs>
        <w:ind w:firstLine="709"/>
        <w:jc w:val="both"/>
      </w:pPr>
      <w:r w:rsidRPr="00F658B3">
        <w:t xml:space="preserve">- Водного кодекса Российской Федерации, </w:t>
      </w:r>
    </w:p>
    <w:p w14:paraId="3DEA6369" w14:textId="7DA0D853" w:rsidR="00F658B3" w:rsidRPr="00F658B3" w:rsidRDefault="00F658B3" w:rsidP="00F658B3">
      <w:pPr>
        <w:tabs>
          <w:tab w:val="left" w:pos="1332"/>
        </w:tabs>
        <w:ind w:firstLine="709"/>
        <w:jc w:val="both"/>
      </w:pPr>
      <w:r w:rsidRPr="00F658B3">
        <w:t>-</w:t>
      </w:r>
      <w:r w:rsidR="00272399">
        <w:t> </w:t>
      </w:r>
      <w:r w:rsidRPr="00F658B3">
        <w:t xml:space="preserve">Решения Исполкома Моссовета и Мособлисполкома от 17.04.1980 № 500-1143 </w:t>
      </w:r>
      <w:r w:rsidRPr="00F658B3">
        <w:br/>
        <w:t>«Об утверждении проекта установления красных линий границ зон санитарной охраны источников водоснабжения г. Москвы в границах ЛПЗП»;</w:t>
      </w:r>
    </w:p>
    <w:p w14:paraId="35C08904" w14:textId="77777777" w:rsidR="00F658B3" w:rsidRPr="00F658B3" w:rsidRDefault="00F658B3" w:rsidP="00F658B3">
      <w:pPr>
        <w:tabs>
          <w:tab w:val="left" w:pos="1332"/>
        </w:tabs>
        <w:ind w:firstLine="709"/>
        <w:jc w:val="both"/>
      </w:pPr>
      <w:r w:rsidRPr="00F658B3">
        <w:t xml:space="preserve">4.4.14. Согласовать размещение объекта капитального строительства в соответствии </w:t>
      </w:r>
      <w:r w:rsidRPr="00F658B3">
        <w:br/>
        <w:t>с требованиями действующего законодательства.</w:t>
      </w:r>
    </w:p>
    <w:p w14:paraId="36552EDA" w14:textId="77777777" w:rsidR="00F658B3" w:rsidRPr="00F658B3" w:rsidRDefault="00F658B3" w:rsidP="00F658B3">
      <w:pPr>
        <w:tabs>
          <w:tab w:val="left" w:pos="1332"/>
        </w:tabs>
        <w:ind w:firstLine="709"/>
        <w:jc w:val="center"/>
      </w:pPr>
    </w:p>
    <w:p w14:paraId="7CF33736" w14:textId="77777777" w:rsidR="00F658B3" w:rsidRPr="00F658B3" w:rsidRDefault="00F658B3" w:rsidP="00F658B3">
      <w:pPr>
        <w:tabs>
          <w:tab w:val="left" w:pos="1332"/>
        </w:tabs>
        <w:ind w:firstLine="709"/>
        <w:jc w:val="center"/>
      </w:pPr>
      <w:r w:rsidRPr="00F658B3">
        <w:t>V. Ответственность сторон</w:t>
      </w:r>
      <w:bookmarkEnd w:id="108"/>
    </w:p>
    <w:p w14:paraId="199A008A" w14:textId="77777777" w:rsidR="00F658B3" w:rsidRPr="00F658B3" w:rsidRDefault="00F658B3" w:rsidP="00F658B3">
      <w:pPr>
        <w:tabs>
          <w:tab w:val="left" w:pos="1044"/>
        </w:tabs>
        <w:ind w:firstLine="709"/>
        <w:jc w:val="both"/>
      </w:pPr>
      <w:r w:rsidRPr="00F658B3">
        <w:t xml:space="preserve">5.1. За нарушение условий настоящего договора стороны несут ответственность </w:t>
      </w:r>
      <w:r w:rsidRPr="00F658B3">
        <w:br/>
        <w:t>в соответствии с действующим законодательством и настоящим договором.</w:t>
      </w:r>
    </w:p>
    <w:p w14:paraId="44137397" w14:textId="77777777" w:rsidR="00F658B3" w:rsidRPr="00F658B3" w:rsidRDefault="00F658B3" w:rsidP="00F658B3">
      <w:pPr>
        <w:tabs>
          <w:tab w:val="left" w:pos="1066"/>
        </w:tabs>
        <w:ind w:firstLine="709"/>
        <w:jc w:val="both"/>
      </w:pPr>
      <w:r w:rsidRPr="00F658B3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946504E" w14:textId="77777777" w:rsidR="00F658B3" w:rsidRPr="00F658B3" w:rsidRDefault="00F658B3" w:rsidP="00F658B3">
      <w:pPr>
        <w:ind w:firstLine="709"/>
        <w:jc w:val="both"/>
      </w:pPr>
      <w:r w:rsidRPr="00F658B3">
        <w:t xml:space="preserve"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</w:t>
      </w:r>
      <w:r w:rsidRPr="00F658B3">
        <w:br/>
        <w:t>в течение 30 дней с момента ее направления.</w:t>
      </w:r>
    </w:p>
    <w:p w14:paraId="5983A21E" w14:textId="77777777" w:rsidR="00F658B3" w:rsidRPr="00F658B3" w:rsidRDefault="00F658B3" w:rsidP="00F658B3">
      <w:pPr>
        <w:tabs>
          <w:tab w:val="left" w:pos="1008"/>
        </w:tabs>
        <w:ind w:firstLine="709"/>
        <w:jc w:val="both"/>
        <w:rPr>
          <w:color w:val="FF0000"/>
        </w:rPr>
      </w:pPr>
      <w:r w:rsidRPr="00F658B3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F658B3">
        <w:rPr>
          <w:color w:val="FF0000"/>
        </w:rPr>
        <w:t xml:space="preserve"> </w:t>
      </w:r>
    </w:p>
    <w:p w14:paraId="29EF3450" w14:textId="77777777" w:rsidR="00F658B3" w:rsidRPr="00F658B3" w:rsidRDefault="00F658B3" w:rsidP="00F658B3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15" w:name="bookmark12"/>
    </w:p>
    <w:p w14:paraId="58B6AB9D" w14:textId="77777777" w:rsidR="00F658B3" w:rsidRPr="00F658B3" w:rsidRDefault="00F658B3" w:rsidP="00F658B3">
      <w:pPr>
        <w:keepNext/>
        <w:keepLines/>
        <w:ind w:firstLine="709"/>
        <w:jc w:val="center"/>
      </w:pPr>
      <w:r w:rsidRPr="00F658B3">
        <w:rPr>
          <w:bCs/>
          <w:sz w:val="23"/>
          <w:szCs w:val="23"/>
        </w:rPr>
        <w:t>V</w:t>
      </w:r>
      <w:r w:rsidRPr="00F658B3">
        <w:rPr>
          <w:bCs/>
          <w:sz w:val="23"/>
          <w:szCs w:val="23"/>
          <w:lang w:val="en-US"/>
        </w:rPr>
        <w:t>I</w:t>
      </w:r>
      <w:r w:rsidRPr="00F658B3">
        <w:rPr>
          <w:bCs/>
          <w:sz w:val="23"/>
          <w:szCs w:val="23"/>
        </w:rPr>
        <w:t>.</w:t>
      </w:r>
      <w:r w:rsidRPr="00F658B3">
        <w:t xml:space="preserve"> Рассмотрение</w:t>
      </w:r>
      <w:r w:rsidRPr="00F658B3">
        <w:rPr>
          <w:b/>
          <w:bCs/>
          <w:sz w:val="23"/>
          <w:szCs w:val="23"/>
        </w:rPr>
        <w:t xml:space="preserve"> </w:t>
      </w:r>
      <w:r w:rsidRPr="00F658B3">
        <w:rPr>
          <w:bCs/>
          <w:sz w:val="23"/>
          <w:szCs w:val="23"/>
        </w:rPr>
        <w:t>споров</w:t>
      </w:r>
      <w:bookmarkStart w:id="116" w:name="bookmark13"/>
      <w:bookmarkEnd w:id="115"/>
    </w:p>
    <w:p w14:paraId="72E29BF8" w14:textId="77777777" w:rsidR="00F658B3" w:rsidRPr="00F658B3" w:rsidRDefault="00F658B3" w:rsidP="00F658B3">
      <w:pPr>
        <w:autoSpaceDE w:val="0"/>
        <w:autoSpaceDN w:val="0"/>
        <w:adjustRightInd w:val="0"/>
        <w:ind w:firstLine="709"/>
        <w:jc w:val="both"/>
      </w:pPr>
      <w:r w:rsidRPr="00F658B3">
        <w:t>6.1. Все споры и разногласия, которые могут возникнуть между Сторонами, разрешаются путем переговоров.</w:t>
      </w:r>
    </w:p>
    <w:p w14:paraId="7A86758C" w14:textId="77777777" w:rsidR="00F658B3" w:rsidRPr="00F658B3" w:rsidRDefault="00F658B3" w:rsidP="00F658B3">
      <w:pPr>
        <w:autoSpaceDE w:val="0"/>
        <w:autoSpaceDN w:val="0"/>
        <w:adjustRightInd w:val="0"/>
        <w:ind w:firstLine="709"/>
        <w:jc w:val="both"/>
      </w:pPr>
      <w:r w:rsidRPr="00F658B3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35870D3" w14:textId="77777777" w:rsidR="00F658B3" w:rsidRPr="00F658B3" w:rsidRDefault="00F658B3" w:rsidP="00F658B3">
      <w:pPr>
        <w:autoSpaceDE w:val="0"/>
        <w:autoSpaceDN w:val="0"/>
        <w:adjustRightInd w:val="0"/>
        <w:ind w:firstLine="709"/>
        <w:jc w:val="both"/>
      </w:pPr>
    </w:p>
    <w:p w14:paraId="42ED16F5" w14:textId="77777777" w:rsidR="00F658B3" w:rsidRPr="00F658B3" w:rsidRDefault="00F658B3" w:rsidP="00F658B3">
      <w:pPr>
        <w:keepNext/>
        <w:keepLines/>
        <w:ind w:firstLine="709"/>
        <w:jc w:val="center"/>
      </w:pPr>
      <w:r w:rsidRPr="00F658B3">
        <w:t>V</w:t>
      </w:r>
      <w:r w:rsidRPr="00F658B3">
        <w:rPr>
          <w:lang w:val="en-US"/>
        </w:rPr>
        <w:t>I</w:t>
      </w:r>
      <w:r w:rsidRPr="00F658B3">
        <w:t xml:space="preserve">I. Изменение условий договора </w:t>
      </w:r>
      <w:bookmarkEnd w:id="116"/>
    </w:p>
    <w:p w14:paraId="1C9699B6" w14:textId="77777777" w:rsidR="00F658B3" w:rsidRPr="00F658B3" w:rsidRDefault="00F658B3" w:rsidP="00F658B3">
      <w:pPr>
        <w:tabs>
          <w:tab w:val="left" w:pos="1102"/>
        </w:tabs>
        <w:ind w:firstLine="709"/>
        <w:jc w:val="both"/>
        <w:rPr>
          <w:i/>
        </w:rPr>
      </w:pPr>
      <w:r w:rsidRPr="00F658B3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58939363" w14:textId="77777777" w:rsidR="00F658B3" w:rsidRPr="00F658B3" w:rsidRDefault="00F658B3" w:rsidP="00F658B3">
      <w:pPr>
        <w:tabs>
          <w:tab w:val="left" w:pos="1102"/>
        </w:tabs>
        <w:ind w:firstLine="709"/>
        <w:jc w:val="both"/>
      </w:pPr>
      <w:r w:rsidRPr="00F658B3">
        <w:t>7.2. Изменение вида разрешенного использования Земельного участка не допускается.</w:t>
      </w:r>
    </w:p>
    <w:p w14:paraId="308A269D" w14:textId="77777777" w:rsidR="00F658B3" w:rsidRPr="00F658B3" w:rsidRDefault="00F658B3" w:rsidP="00F658B3">
      <w:pPr>
        <w:tabs>
          <w:tab w:val="left" w:pos="1102"/>
        </w:tabs>
        <w:ind w:firstLine="709"/>
        <w:jc w:val="both"/>
      </w:pPr>
      <w:r w:rsidRPr="00F658B3">
        <w:t>7.3. Арендатору запрещается заключать договор уступки требования (цессии) по настоящему договору.</w:t>
      </w:r>
    </w:p>
    <w:p w14:paraId="3EF83338" w14:textId="77777777" w:rsidR="00F658B3" w:rsidRPr="00F658B3" w:rsidRDefault="00F658B3" w:rsidP="00F658B3">
      <w:pPr>
        <w:tabs>
          <w:tab w:val="left" w:pos="1102"/>
        </w:tabs>
        <w:ind w:firstLine="709"/>
        <w:jc w:val="both"/>
      </w:pPr>
      <w:r w:rsidRPr="00F658B3">
        <w:t>7.4. Арендатору запрещается заключать договор субаренды по настоящему договору.</w:t>
      </w:r>
    </w:p>
    <w:p w14:paraId="52D1D18C" w14:textId="77777777" w:rsidR="00F658B3" w:rsidRPr="00F658B3" w:rsidRDefault="00F658B3" w:rsidP="00F658B3">
      <w:pPr>
        <w:tabs>
          <w:tab w:val="left" w:pos="1055"/>
        </w:tabs>
        <w:ind w:firstLine="709"/>
        <w:rPr>
          <w:i/>
        </w:rPr>
      </w:pPr>
    </w:p>
    <w:p w14:paraId="5660B868" w14:textId="77777777" w:rsidR="00F658B3" w:rsidRPr="00F658B3" w:rsidRDefault="00F658B3" w:rsidP="00F658B3">
      <w:pPr>
        <w:keepNext/>
        <w:keepLines/>
        <w:ind w:firstLine="709"/>
        <w:jc w:val="center"/>
      </w:pPr>
      <w:bookmarkStart w:id="117" w:name="bookmark14"/>
      <w:r w:rsidRPr="00F658B3">
        <w:t>VI</w:t>
      </w:r>
      <w:r w:rsidRPr="00F658B3">
        <w:rPr>
          <w:lang w:val="en-US"/>
        </w:rPr>
        <w:t>I</w:t>
      </w:r>
      <w:r w:rsidRPr="00F658B3">
        <w:t>I. Дополнительные и особые условия договора</w:t>
      </w:r>
      <w:bookmarkEnd w:id="117"/>
    </w:p>
    <w:p w14:paraId="578F51BC" w14:textId="77777777" w:rsidR="00F658B3" w:rsidRPr="00F658B3" w:rsidRDefault="00F658B3" w:rsidP="00F658B3">
      <w:pPr>
        <w:tabs>
          <w:tab w:val="left" w:pos="992"/>
        </w:tabs>
        <w:ind w:firstLine="709"/>
        <w:jc w:val="both"/>
      </w:pPr>
      <w:r w:rsidRPr="00F658B3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03F7EFA" w14:textId="77777777" w:rsidR="00F658B3" w:rsidRPr="00F658B3" w:rsidRDefault="00F658B3" w:rsidP="00F658B3">
      <w:pPr>
        <w:ind w:firstLine="709"/>
        <w:jc w:val="both"/>
      </w:pPr>
      <w:r w:rsidRPr="00F658B3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EF702F5" w14:textId="77777777" w:rsidR="00F658B3" w:rsidRPr="00F658B3" w:rsidRDefault="00F658B3" w:rsidP="00F658B3">
      <w:pPr>
        <w:ind w:firstLine="709"/>
        <w:jc w:val="both"/>
      </w:pPr>
      <w:r w:rsidRPr="00F658B3">
        <w:t>8.3.</w:t>
      </w:r>
      <w:r w:rsidRPr="00F658B3">
        <w:rPr>
          <w:i/>
        </w:rPr>
        <w:t xml:space="preserve"> </w:t>
      </w:r>
      <w:r w:rsidRPr="00F658B3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35392514" w14:textId="77777777" w:rsidR="00F658B3" w:rsidRPr="00F658B3" w:rsidRDefault="00F658B3" w:rsidP="00F658B3">
      <w:pPr>
        <w:jc w:val="both"/>
        <w:rPr>
          <w:i/>
        </w:rPr>
      </w:pPr>
    </w:p>
    <w:p w14:paraId="6C505352" w14:textId="77777777" w:rsidR="00F658B3" w:rsidRPr="00F658B3" w:rsidRDefault="00F658B3" w:rsidP="00F658B3">
      <w:pPr>
        <w:jc w:val="center"/>
      </w:pPr>
      <w:r w:rsidRPr="00F658B3">
        <w:rPr>
          <w:bCs/>
          <w:sz w:val="23"/>
          <w:szCs w:val="23"/>
          <w:lang w:val="en-US"/>
        </w:rPr>
        <w:t>IX</w:t>
      </w:r>
      <w:r w:rsidRPr="00F658B3">
        <w:rPr>
          <w:bCs/>
          <w:sz w:val="23"/>
          <w:szCs w:val="23"/>
        </w:rPr>
        <w:t xml:space="preserve">. Приложения </w:t>
      </w:r>
    </w:p>
    <w:p w14:paraId="60994F92" w14:textId="77777777" w:rsidR="00F658B3" w:rsidRPr="00F658B3" w:rsidRDefault="00F658B3" w:rsidP="00F658B3">
      <w:pPr>
        <w:ind w:firstLine="709"/>
      </w:pPr>
      <w:r w:rsidRPr="00F658B3">
        <w:lastRenderedPageBreak/>
        <w:t>К настоящему договору прилагается и является его неотъемлемой частью:</w:t>
      </w:r>
    </w:p>
    <w:p w14:paraId="748E8BB2" w14:textId="77777777" w:rsidR="00F658B3" w:rsidRPr="00F658B3" w:rsidRDefault="00F658B3" w:rsidP="00F658B3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F658B3">
        <w:t>Протокол (Приложение 1)</w:t>
      </w:r>
    </w:p>
    <w:p w14:paraId="1B922EF1" w14:textId="77777777" w:rsidR="00F658B3" w:rsidRPr="00F658B3" w:rsidRDefault="00F658B3" w:rsidP="00F658B3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F658B3">
        <w:t>Расчет арендной платы (Приложение 2)</w:t>
      </w:r>
    </w:p>
    <w:p w14:paraId="521F9004" w14:textId="77777777" w:rsidR="00F658B3" w:rsidRPr="00F658B3" w:rsidRDefault="00F658B3" w:rsidP="00F658B3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F658B3">
        <w:t xml:space="preserve">Акт приема-передачи Земельного участка (Приложение 3). </w:t>
      </w:r>
    </w:p>
    <w:p w14:paraId="1FE4D9B3" w14:textId="77777777" w:rsidR="00F658B3" w:rsidRPr="00F658B3" w:rsidRDefault="00F658B3" w:rsidP="00F658B3">
      <w:pPr>
        <w:tabs>
          <w:tab w:val="left" w:pos="358"/>
        </w:tabs>
        <w:jc w:val="center"/>
      </w:pPr>
    </w:p>
    <w:p w14:paraId="29805F40" w14:textId="77777777" w:rsidR="00F658B3" w:rsidRPr="00F658B3" w:rsidRDefault="00F658B3" w:rsidP="00F658B3">
      <w:pPr>
        <w:tabs>
          <w:tab w:val="left" w:pos="358"/>
        </w:tabs>
        <w:jc w:val="center"/>
      </w:pPr>
      <w:r w:rsidRPr="00F658B3">
        <w:rPr>
          <w:lang w:val="en-US"/>
        </w:rPr>
        <w:t>X</w:t>
      </w:r>
      <w:r w:rsidRPr="00F658B3">
        <w:t>. Адреса, реквизиты и подписи Сторон</w:t>
      </w:r>
    </w:p>
    <w:p w14:paraId="3CD2EF12" w14:textId="77777777" w:rsidR="00F658B3" w:rsidRPr="00F658B3" w:rsidRDefault="00F658B3" w:rsidP="00F658B3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658B3" w:rsidRPr="00F658B3" w14:paraId="4D968E6E" w14:textId="77777777" w:rsidTr="00C805C9">
        <w:tc>
          <w:tcPr>
            <w:tcW w:w="4503" w:type="dxa"/>
          </w:tcPr>
          <w:p w14:paraId="032A50B2" w14:textId="77777777" w:rsidR="00F658B3" w:rsidRPr="00F658B3" w:rsidRDefault="00F658B3" w:rsidP="00F658B3">
            <w:pPr>
              <w:autoSpaceDE w:val="0"/>
              <w:autoSpaceDN w:val="0"/>
              <w:adjustRightInd w:val="0"/>
              <w:jc w:val="both"/>
              <w:rPr>
                <w:sz w:val="23"/>
                <w:szCs w:val="23"/>
              </w:rPr>
            </w:pPr>
            <w:r w:rsidRPr="00F658B3">
              <w:rPr>
                <w:sz w:val="23"/>
                <w:szCs w:val="23"/>
              </w:rPr>
              <w:t xml:space="preserve">Арендодатель: </w:t>
            </w:r>
          </w:p>
          <w:p w14:paraId="09667743" w14:textId="77777777" w:rsidR="00F658B3" w:rsidRPr="00F658B3" w:rsidRDefault="00F658B3" w:rsidP="00F658B3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F658B3">
              <w:rPr>
                <w:sz w:val="23"/>
                <w:szCs w:val="23"/>
              </w:rPr>
              <w:t>Адрес: _________________________;</w:t>
            </w:r>
          </w:p>
          <w:p w14:paraId="3AF9FA78" w14:textId="77777777" w:rsidR="00F658B3" w:rsidRPr="00F658B3" w:rsidRDefault="00F658B3" w:rsidP="00F658B3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F658B3">
              <w:rPr>
                <w:sz w:val="23"/>
                <w:szCs w:val="23"/>
              </w:rPr>
              <w:t>ИНН___________________________;</w:t>
            </w:r>
          </w:p>
          <w:p w14:paraId="230A8FC0" w14:textId="77777777" w:rsidR="00F658B3" w:rsidRPr="00F658B3" w:rsidRDefault="00F658B3" w:rsidP="00F658B3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F658B3">
              <w:rPr>
                <w:sz w:val="23"/>
                <w:szCs w:val="23"/>
              </w:rPr>
              <w:t>КПП ___________________________;</w:t>
            </w:r>
          </w:p>
          <w:p w14:paraId="67396BD9" w14:textId="77777777" w:rsidR="00F658B3" w:rsidRPr="00F658B3" w:rsidRDefault="00F658B3" w:rsidP="00F658B3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F658B3">
              <w:rPr>
                <w:sz w:val="23"/>
                <w:szCs w:val="23"/>
              </w:rPr>
              <w:t xml:space="preserve">Банковские </w:t>
            </w:r>
            <w:proofErr w:type="gramStart"/>
            <w:r w:rsidRPr="00F658B3">
              <w:rPr>
                <w:sz w:val="23"/>
                <w:szCs w:val="23"/>
              </w:rPr>
              <w:t>реквизиты:_</w:t>
            </w:r>
            <w:proofErr w:type="gramEnd"/>
            <w:r w:rsidRPr="00F658B3">
              <w:rPr>
                <w:sz w:val="23"/>
                <w:szCs w:val="23"/>
              </w:rPr>
              <w:t>___________;</w:t>
            </w:r>
          </w:p>
          <w:p w14:paraId="20EB5F64" w14:textId="77777777" w:rsidR="00F658B3" w:rsidRPr="00F658B3" w:rsidRDefault="00F658B3" w:rsidP="00F658B3">
            <w:pPr>
              <w:tabs>
                <w:tab w:val="left" w:pos="916"/>
              </w:tabs>
              <w:spacing w:line="270" w:lineRule="exact"/>
              <w:jc w:val="both"/>
              <w:rPr>
                <w:sz w:val="23"/>
                <w:szCs w:val="23"/>
              </w:rPr>
            </w:pPr>
            <w:r w:rsidRPr="00F658B3">
              <w:rPr>
                <w:sz w:val="23"/>
                <w:szCs w:val="23"/>
              </w:rPr>
              <w:t xml:space="preserve">р/с_____________________________; </w:t>
            </w:r>
          </w:p>
          <w:p w14:paraId="00B746F7" w14:textId="77777777" w:rsidR="00F658B3" w:rsidRPr="00F658B3" w:rsidRDefault="00F658B3" w:rsidP="00F658B3">
            <w:pPr>
              <w:tabs>
                <w:tab w:val="left" w:pos="916"/>
              </w:tabs>
              <w:spacing w:line="270" w:lineRule="exact"/>
              <w:jc w:val="both"/>
              <w:rPr>
                <w:sz w:val="23"/>
                <w:szCs w:val="23"/>
              </w:rPr>
            </w:pPr>
            <w:r w:rsidRPr="00F658B3">
              <w:rPr>
                <w:sz w:val="23"/>
                <w:szCs w:val="23"/>
              </w:rPr>
              <w:t>БИК ___________________________;</w:t>
            </w:r>
          </w:p>
          <w:p w14:paraId="122A17B9" w14:textId="77777777" w:rsidR="00F658B3" w:rsidRPr="00F658B3" w:rsidRDefault="00F658B3" w:rsidP="00F658B3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F658B3">
              <w:rPr>
                <w:sz w:val="23"/>
                <w:szCs w:val="23"/>
              </w:rPr>
              <w:t>ОКТМО________________________.</w:t>
            </w:r>
          </w:p>
          <w:p w14:paraId="73DCCB34" w14:textId="77777777" w:rsidR="00F658B3" w:rsidRPr="00F658B3" w:rsidRDefault="00F658B3" w:rsidP="00F658B3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  <w:r w:rsidRPr="00F658B3">
              <w:rPr>
                <w:sz w:val="23"/>
                <w:szCs w:val="23"/>
              </w:rPr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86C7BAB" w14:textId="77777777" w:rsidR="00F658B3" w:rsidRPr="00F658B3" w:rsidRDefault="00F658B3" w:rsidP="00F658B3">
            <w:pPr>
              <w:autoSpaceDE w:val="0"/>
              <w:autoSpaceDN w:val="0"/>
              <w:adjustRightInd w:val="0"/>
              <w:jc w:val="both"/>
              <w:rPr>
                <w:sz w:val="23"/>
                <w:szCs w:val="23"/>
              </w:rPr>
            </w:pPr>
            <w:r w:rsidRPr="00F658B3">
              <w:rPr>
                <w:sz w:val="23"/>
                <w:szCs w:val="23"/>
              </w:rPr>
              <w:t xml:space="preserve">Арендатор: </w:t>
            </w:r>
          </w:p>
          <w:p w14:paraId="74D13565" w14:textId="77777777" w:rsidR="00F658B3" w:rsidRPr="00F658B3" w:rsidRDefault="00F658B3" w:rsidP="00F658B3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F658B3">
              <w:rPr>
                <w:sz w:val="23"/>
                <w:szCs w:val="23"/>
              </w:rPr>
              <w:t>Адрес_____________________________;</w:t>
            </w:r>
          </w:p>
          <w:p w14:paraId="18FA61A6" w14:textId="77777777" w:rsidR="00F658B3" w:rsidRPr="00F658B3" w:rsidRDefault="00F658B3" w:rsidP="00F658B3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F658B3">
              <w:rPr>
                <w:sz w:val="23"/>
                <w:szCs w:val="23"/>
              </w:rPr>
              <w:t>ИНН______________________________;</w:t>
            </w:r>
          </w:p>
          <w:p w14:paraId="5880DDD1" w14:textId="77777777" w:rsidR="00F658B3" w:rsidRPr="00F658B3" w:rsidRDefault="00F658B3" w:rsidP="00F658B3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F658B3">
              <w:rPr>
                <w:sz w:val="23"/>
                <w:szCs w:val="23"/>
              </w:rPr>
              <w:t>КПП______________________________;</w:t>
            </w:r>
          </w:p>
          <w:p w14:paraId="62CA83D3" w14:textId="77777777" w:rsidR="00F658B3" w:rsidRPr="00F658B3" w:rsidRDefault="00F658B3" w:rsidP="00F658B3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F658B3">
              <w:rPr>
                <w:sz w:val="23"/>
                <w:szCs w:val="23"/>
              </w:rPr>
              <w:t xml:space="preserve">Банковские </w:t>
            </w:r>
            <w:proofErr w:type="gramStart"/>
            <w:r w:rsidRPr="00F658B3">
              <w:rPr>
                <w:sz w:val="23"/>
                <w:szCs w:val="23"/>
              </w:rPr>
              <w:t>реквизиты:_</w:t>
            </w:r>
            <w:proofErr w:type="gramEnd"/>
            <w:r w:rsidRPr="00F658B3">
              <w:rPr>
                <w:sz w:val="23"/>
                <w:szCs w:val="23"/>
              </w:rPr>
              <w:t>______________;</w:t>
            </w:r>
          </w:p>
          <w:p w14:paraId="0E301AE2" w14:textId="77777777" w:rsidR="00F658B3" w:rsidRPr="00F658B3" w:rsidRDefault="00F658B3" w:rsidP="00F658B3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F658B3">
              <w:rPr>
                <w:sz w:val="23"/>
                <w:szCs w:val="23"/>
              </w:rPr>
              <w:t>р/с_________________________________;</w:t>
            </w:r>
          </w:p>
          <w:p w14:paraId="668412C9" w14:textId="77777777" w:rsidR="00F658B3" w:rsidRPr="00F658B3" w:rsidRDefault="00F658B3" w:rsidP="00F658B3">
            <w:pPr>
              <w:autoSpaceDE w:val="0"/>
              <w:autoSpaceDN w:val="0"/>
              <w:adjustRightInd w:val="0"/>
              <w:rPr>
                <w:i/>
                <w:sz w:val="23"/>
                <w:szCs w:val="23"/>
              </w:rPr>
            </w:pPr>
            <w:r w:rsidRPr="00F658B3">
              <w:rPr>
                <w:sz w:val="23"/>
                <w:szCs w:val="23"/>
              </w:rPr>
              <w:t xml:space="preserve">в </w:t>
            </w:r>
            <w:r w:rsidRPr="00F658B3">
              <w:rPr>
                <w:i/>
                <w:sz w:val="23"/>
                <w:szCs w:val="23"/>
              </w:rPr>
              <w:t>(наименование банка)</w:t>
            </w:r>
          </w:p>
          <w:p w14:paraId="73D19C2E" w14:textId="77777777" w:rsidR="00F658B3" w:rsidRPr="00F658B3" w:rsidRDefault="00F658B3" w:rsidP="00F658B3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F658B3">
              <w:rPr>
                <w:sz w:val="23"/>
                <w:szCs w:val="23"/>
              </w:rPr>
              <w:t>к/с________________________________;</w:t>
            </w:r>
          </w:p>
          <w:p w14:paraId="4B6197E2" w14:textId="77777777" w:rsidR="00F658B3" w:rsidRPr="00F658B3" w:rsidRDefault="00F658B3" w:rsidP="00F658B3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F658B3">
              <w:rPr>
                <w:sz w:val="23"/>
                <w:szCs w:val="23"/>
              </w:rPr>
              <w:t>БИК _______________________________/</w:t>
            </w:r>
          </w:p>
          <w:p w14:paraId="7A0C86A6" w14:textId="77777777" w:rsidR="00F658B3" w:rsidRPr="00F658B3" w:rsidRDefault="00F658B3" w:rsidP="00F658B3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  <w:r w:rsidRPr="00F658B3">
              <w:rPr>
                <w:sz w:val="23"/>
                <w:szCs w:val="23"/>
              </w:rPr>
              <w:t xml:space="preserve">                   ________                     М.П.</w:t>
            </w:r>
          </w:p>
        </w:tc>
      </w:tr>
    </w:tbl>
    <w:p w14:paraId="23E3032E" w14:textId="77777777" w:rsidR="00F658B3" w:rsidRPr="00F658B3" w:rsidRDefault="00F658B3" w:rsidP="00F658B3">
      <w:pPr>
        <w:spacing w:after="400" w:line="245" w:lineRule="exact"/>
        <w:ind w:left="6600" w:right="100"/>
        <w:jc w:val="right"/>
      </w:pPr>
      <w:r w:rsidRPr="00F658B3">
        <w:rPr>
          <w:sz w:val="28"/>
          <w:szCs w:val="28"/>
        </w:rPr>
        <w:br/>
      </w:r>
      <w:r w:rsidRPr="00F658B3">
        <w:br w:type="page"/>
      </w:r>
    </w:p>
    <w:p w14:paraId="56FDC0CB" w14:textId="77777777" w:rsidR="00F658B3" w:rsidRPr="00F658B3" w:rsidRDefault="00F658B3" w:rsidP="00F658B3">
      <w:pPr>
        <w:spacing w:after="400" w:line="245" w:lineRule="exact"/>
        <w:ind w:left="6600" w:right="100"/>
        <w:jc w:val="right"/>
        <w:rPr>
          <w:bCs/>
        </w:rPr>
      </w:pPr>
      <w:r w:rsidRPr="00F658B3">
        <w:lastRenderedPageBreak/>
        <w:t>Приложение 2 к договору аренды</w:t>
      </w:r>
      <w:r w:rsidRPr="00F658B3">
        <w:br/>
      </w:r>
      <w:r w:rsidRPr="00F658B3">
        <w:rPr>
          <w:bCs/>
        </w:rPr>
        <w:t>от _</w:t>
      </w:r>
      <w:proofErr w:type="gramStart"/>
      <w:r w:rsidRPr="00F658B3">
        <w:rPr>
          <w:bCs/>
        </w:rPr>
        <w:t>_._</w:t>
      </w:r>
      <w:proofErr w:type="gramEnd"/>
      <w:r w:rsidRPr="00F658B3">
        <w:rPr>
          <w:bCs/>
        </w:rPr>
        <w:t>_.____ № ______________</w:t>
      </w:r>
    </w:p>
    <w:p w14:paraId="5FDA17B7" w14:textId="77777777" w:rsidR="00F658B3" w:rsidRPr="00F658B3" w:rsidRDefault="00F658B3" w:rsidP="00F658B3">
      <w:pPr>
        <w:spacing w:after="400" w:line="245" w:lineRule="exact"/>
        <w:ind w:right="100"/>
        <w:jc w:val="center"/>
      </w:pPr>
      <w:r w:rsidRPr="00F658B3">
        <w:rPr>
          <w:bCs/>
        </w:rPr>
        <w:t>Расчет арендной платы за Земельный участок</w:t>
      </w:r>
    </w:p>
    <w:p w14:paraId="4CCCBDDE" w14:textId="77777777" w:rsidR="00F658B3" w:rsidRPr="00F658B3" w:rsidRDefault="00F658B3" w:rsidP="00F658B3">
      <w:pPr>
        <w:tabs>
          <w:tab w:val="left" w:pos="681"/>
        </w:tabs>
        <w:spacing w:line="270" w:lineRule="exact"/>
        <w:ind w:right="100"/>
        <w:jc w:val="both"/>
      </w:pPr>
      <w:r w:rsidRPr="00F658B3">
        <w:t>1. Годовая арендная плата за земельный участок определяется в соответствии с Протоколом.</w:t>
      </w:r>
    </w:p>
    <w:p w14:paraId="659CC730" w14:textId="77777777" w:rsidR="00F658B3" w:rsidRPr="00F658B3" w:rsidRDefault="00F658B3" w:rsidP="00F658B3">
      <w:pPr>
        <w:tabs>
          <w:tab w:val="left" w:pos="681"/>
        </w:tabs>
        <w:spacing w:line="270" w:lineRule="exact"/>
        <w:ind w:left="500" w:right="100"/>
        <w:jc w:val="both"/>
      </w:pPr>
    </w:p>
    <w:p w14:paraId="4A925899" w14:textId="77777777" w:rsidR="00F658B3" w:rsidRPr="00F658B3" w:rsidRDefault="00F658B3" w:rsidP="00F658B3">
      <w:pPr>
        <w:tabs>
          <w:tab w:val="left" w:pos="681"/>
        </w:tabs>
        <w:spacing w:line="270" w:lineRule="exact"/>
        <w:ind w:left="500" w:right="100"/>
        <w:jc w:val="both"/>
      </w:pPr>
    </w:p>
    <w:p w14:paraId="6B5DCF74" w14:textId="77777777" w:rsidR="00F658B3" w:rsidRPr="00F658B3" w:rsidRDefault="00F658B3" w:rsidP="00F658B3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2b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F658B3" w:rsidRPr="00F658B3" w14:paraId="28A329B6" w14:textId="77777777" w:rsidTr="00C805C9">
        <w:tc>
          <w:tcPr>
            <w:tcW w:w="594" w:type="dxa"/>
          </w:tcPr>
          <w:p w14:paraId="08EC883C" w14:textId="77777777" w:rsidR="00F658B3" w:rsidRPr="00F658B3" w:rsidRDefault="00F658B3" w:rsidP="00F658B3">
            <w:pPr>
              <w:spacing w:after="66"/>
            </w:pPr>
            <w:r w:rsidRPr="00F658B3">
              <w:t>№ п/п</w:t>
            </w:r>
          </w:p>
        </w:tc>
        <w:tc>
          <w:tcPr>
            <w:tcW w:w="977" w:type="dxa"/>
          </w:tcPr>
          <w:p w14:paraId="75331945" w14:textId="77777777" w:rsidR="00F658B3" w:rsidRPr="00F658B3" w:rsidRDefault="00F658B3" w:rsidP="00F658B3">
            <w:pPr>
              <w:spacing w:after="66"/>
              <w:jc w:val="center"/>
            </w:pPr>
            <w:r w:rsidRPr="00F658B3">
              <w:rPr>
                <w:lang w:val="en-US"/>
              </w:rPr>
              <w:t>S</w:t>
            </w:r>
            <w:r w:rsidRPr="00F658B3">
              <w:t xml:space="preserve">, </w:t>
            </w:r>
            <w:proofErr w:type="spellStart"/>
            <w:r w:rsidRPr="00F658B3">
              <w:t>кв.м</w:t>
            </w:r>
            <w:proofErr w:type="spellEnd"/>
          </w:p>
        </w:tc>
        <w:tc>
          <w:tcPr>
            <w:tcW w:w="3365" w:type="dxa"/>
          </w:tcPr>
          <w:p w14:paraId="445D641A" w14:textId="77777777" w:rsidR="00F658B3" w:rsidRPr="00F658B3" w:rsidRDefault="00F658B3" w:rsidP="00F658B3">
            <w:pPr>
              <w:spacing w:after="66"/>
              <w:jc w:val="center"/>
            </w:pPr>
            <w:r w:rsidRPr="00F658B3">
              <w:t>ВРИ</w:t>
            </w:r>
          </w:p>
        </w:tc>
        <w:tc>
          <w:tcPr>
            <w:tcW w:w="1421" w:type="dxa"/>
          </w:tcPr>
          <w:p w14:paraId="4DD612FC" w14:textId="77777777" w:rsidR="00F658B3" w:rsidRPr="00F658B3" w:rsidRDefault="00F658B3" w:rsidP="00F658B3">
            <w:pPr>
              <w:spacing w:after="66"/>
              <w:jc w:val="center"/>
            </w:pPr>
            <w:r w:rsidRPr="00F658B3">
              <w:t>Годовая арендная плата, руб.</w:t>
            </w:r>
          </w:p>
        </w:tc>
      </w:tr>
      <w:tr w:rsidR="00F658B3" w:rsidRPr="00F658B3" w14:paraId="7A0039C1" w14:textId="77777777" w:rsidTr="00C805C9">
        <w:tc>
          <w:tcPr>
            <w:tcW w:w="594" w:type="dxa"/>
          </w:tcPr>
          <w:p w14:paraId="1683EEA1" w14:textId="77777777" w:rsidR="00F658B3" w:rsidRPr="00F658B3" w:rsidRDefault="00F658B3" w:rsidP="00F658B3">
            <w:pPr>
              <w:spacing w:after="66"/>
            </w:pPr>
          </w:p>
        </w:tc>
        <w:tc>
          <w:tcPr>
            <w:tcW w:w="977" w:type="dxa"/>
          </w:tcPr>
          <w:p w14:paraId="5E666337" w14:textId="77777777" w:rsidR="00F658B3" w:rsidRPr="00F658B3" w:rsidRDefault="00F658B3" w:rsidP="00F658B3">
            <w:pPr>
              <w:spacing w:after="66"/>
            </w:pPr>
          </w:p>
        </w:tc>
        <w:tc>
          <w:tcPr>
            <w:tcW w:w="3365" w:type="dxa"/>
          </w:tcPr>
          <w:p w14:paraId="18F90ED2" w14:textId="77777777" w:rsidR="00F658B3" w:rsidRPr="00F658B3" w:rsidRDefault="00F658B3" w:rsidP="00F658B3">
            <w:pPr>
              <w:spacing w:after="66"/>
            </w:pPr>
          </w:p>
        </w:tc>
        <w:tc>
          <w:tcPr>
            <w:tcW w:w="1421" w:type="dxa"/>
          </w:tcPr>
          <w:p w14:paraId="25BA5FF6" w14:textId="77777777" w:rsidR="00F658B3" w:rsidRPr="00F658B3" w:rsidRDefault="00F658B3" w:rsidP="00F658B3">
            <w:pPr>
              <w:spacing w:after="66"/>
            </w:pPr>
          </w:p>
        </w:tc>
      </w:tr>
    </w:tbl>
    <w:p w14:paraId="75B495B3" w14:textId="77777777" w:rsidR="00F658B3" w:rsidRPr="00F658B3" w:rsidRDefault="00F658B3" w:rsidP="00F658B3">
      <w:pPr>
        <w:spacing w:after="66"/>
        <w:ind w:left="220"/>
      </w:pPr>
    </w:p>
    <w:p w14:paraId="2BDFE625" w14:textId="77777777" w:rsidR="00F658B3" w:rsidRPr="00F658B3" w:rsidRDefault="00F658B3" w:rsidP="00F658B3">
      <w:pPr>
        <w:spacing w:after="66"/>
        <w:ind w:left="220"/>
      </w:pPr>
    </w:p>
    <w:p w14:paraId="478CE57E" w14:textId="77777777" w:rsidR="00F658B3" w:rsidRPr="00F658B3" w:rsidRDefault="00F658B3" w:rsidP="00F658B3">
      <w:pPr>
        <w:spacing w:after="66"/>
        <w:ind w:left="220"/>
      </w:pPr>
      <w:r w:rsidRPr="00F658B3">
        <w:t>2. Годовая арендная плата за Земельный участок составляет _______________ рублей, а сумма ежемесячного платежа:</w:t>
      </w:r>
    </w:p>
    <w:p w14:paraId="034CFAA1" w14:textId="77777777" w:rsidR="00F658B3" w:rsidRPr="00F658B3" w:rsidRDefault="00F658B3" w:rsidP="00F658B3">
      <w:pPr>
        <w:spacing w:after="66"/>
        <w:ind w:left="220"/>
      </w:pPr>
      <w:r w:rsidRPr="00F658B3">
        <w:t xml:space="preserve"> </w:t>
      </w:r>
    </w:p>
    <w:tbl>
      <w:tblPr>
        <w:tblStyle w:val="2b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F658B3" w:rsidRPr="00F658B3" w14:paraId="49AE2F96" w14:textId="77777777" w:rsidTr="00C805C9">
        <w:tc>
          <w:tcPr>
            <w:tcW w:w="2552" w:type="dxa"/>
          </w:tcPr>
          <w:p w14:paraId="3B379C86" w14:textId="77777777" w:rsidR="00F658B3" w:rsidRPr="00F658B3" w:rsidRDefault="00F658B3" w:rsidP="00F658B3">
            <w:pPr>
              <w:spacing w:after="66"/>
            </w:pPr>
          </w:p>
        </w:tc>
        <w:tc>
          <w:tcPr>
            <w:tcW w:w="2551" w:type="dxa"/>
          </w:tcPr>
          <w:p w14:paraId="5F7C96B3" w14:textId="77777777" w:rsidR="00F658B3" w:rsidRPr="00F658B3" w:rsidRDefault="00F658B3" w:rsidP="00F658B3">
            <w:pPr>
              <w:spacing w:after="66"/>
            </w:pPr>
            <w:r w:rsidRPr="00F658B3">
              <w:t>Арендная плата (руб.)</w:t>
            </w:r>
          </w:p>
        </w:tc>
      </w:tr>
      <w:tr w:rsidR="00F658B3" w:rsidRPr="00F658B3" w14:paraId="64D33EB5" w14:textId="77777777" w:rsidTr="00C805C9">
        <w:tc>
          <w:tcPr>
            <w:tcW w:w="2552" w:type="dxa"/>
          </w:tcPr>
          <w:p w14:paraId="3A64702C" w14:textId="77777777" w:rsidR="00F658B3" w:rsidRPr="00F658B3" w:rsidRDefault="00F658B3" w:rsidP="00F658B3">
            <w:pPr>
              <w:spacing w:after="66"/>
            </w:pPr>
            <w:r w:rsidRPr="00F658B3">
              <w:t>Месяц</w:t>
            </w:r>
          </w:p>
        </w:tc>
        <w:tc>
          <w:tcPr>
            <w:tcW w:w="2551" w:type="dxa"/>
          </w:tcPr>
          <w:p w14:paraId="3A302A4A" w14:textId="77777777" w:rsidR="00F658B3" w:rsidRPr="00F658B3" w:rsidRDefault="00F658B3" w:rsidP="00F658B3">
            <w:pPr>
              <w:spacing w:after="66"/>
            </w:pPr>
          </w:p>
        </w:tc>
      </w:tr>
      <w:tr w:rsidR="00F658B3" w:rsidRPr="00F658B3" w14:paraId="581AE1A8" w14:textId="77777777" w:rsidTr="00C805C9">
        <w:tc>
          <w:tcPr>
            <w:tcW w:w="2552" w:type="dxa"/>
          </w:tcPr>
          <w:p w14:paraId="1719A031" w14:textId="77777777" w:rsidR="00F658B3" w:rsidRPr="00F658B3" w:rsidRDefault="00F658B3" w:rsidP="00F658B3">
            <w:pPr>
              <w:spacing w:after="66"/>
            </w:pPr>
            <w:r w:rsidRPr="00F658B3">
              <w:t>Месяц*</w:t>
            </w:r>
          </w:p>
        </w:tc>
        <w:tc>
          <w:tcPr>
            <w:tcW w:w="2551" w:type="dxa"/>
          </w:tcPr>
          <w:p w14:paraId="4D2323A2" w14:textId="77777777" w:rsidR="00F658B3" w:rsidRPr="00F658B3" w:rsidRDefault="00F658B3" w:rsidP="00F658B3">
            <w:pPr>
              <w:spacing w:after="66"/>
            </w:pPr>
          </w:p>
        </w:tc>
      </w:tr>
    </w:tbl>
    <w:p w14:paraId="1A4FC1C6" w14:textId="77777777" w:rsidR="00F658B3" w:rsidRPr="00F658B3" w:rsidRDefault="00F658B3" w:rsidP="00F658B3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00C9974F" w14:textId="77777777" w:rsidR="00F658B3" w:rsidRPr="00F658B3" w:rsidRDefault="00F658B3" w:rsidP="00F658B3">
      <w:pPr>
        <w:spacing w:line="274" w:lineRule="exact"/>
        <w:ind w:left="860" w:right="100"/>
      </w:pPr>
      <w:r w:rsidRPr="00F658B3">
        <w:t xml:space="preserve">* указывается сумма платежа за неполный период с обязательным указанием неполного периода. </w:t>
      </w:r>
    </w:p>
    <w:p w14:paraId="50BE6506" w14:textId="77777777" w:rsidR="00F658B3" w:rsidRPr="00F658B3" w:rsidRDefault="00F658B3" w:rsidP="00F658B3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3368148" w14:textId="77777777" w:rsidR="00F658B3" w:rsidRPr="00F658B3" w:rsidRDefault="00F658B3" w:rsidP="00F658B3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D0A6DE3" w14:textId="77777777" w:rsidR="00F658B3" w:rsidRPr="00F658B3" w:rsidRDefault="00F658B3" w:rsidP="00F658B3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426894A" w14:textId="77777777" w:rsidR="00F658B3" w:rsidRPr="00F658B3" w:rsidRDefault="00F658B3" w:rsidP="00F658B3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56D9DF7" w14:textId="77777777" w:rsidR="00F658B3" w:rsidRPr="00F658B3" w:rsidRDefault="00F658B3" w:rsidP="00F658B3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95214E1" w14:textId="77777777" w:rsidR="00F658B3" w:rsidRPr="00F658B3" w:rsidRDefault="00F658B3" w:rsidP="00F658B3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CF7B0DD" w14:textId="77777777" w:rsidR="00F658B3" w:rsidRPr="00F658B3" w:rsidRDefault="00F658B3" w:rsidP="00F658B3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548DFCF" w14:textId="77777777" w:rsidR="00F658B3" w:rsidRPr="00F658B3" w:rsidRDefault="00F658B3" w:rsidP="00F658B3">
      <w:pPr>
        <w:spacing w:line="274" w:lineRule="exact"/>
        <w:ind w:left="220" w:right="100" w:firstLine="280"/>
        <w:jc w:val="center"/>
      </w:pPr>
      <w:r w:rsidRPr="00F658B3">
        <w:t>Подписи сторон</w:t>
      </w:r>
    </w:p>
    <w:p w14:paraId="47BED3A7" w14:textId="77777777" w:rsidR="00F658B3" w:rsidRPr="00F658B3" w:rsidRDefault="00F658B3" w:rsidP="00F658B3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658B3" w:rsidRPr="00F658B3" w14:paraId="07A43058" w14:textId="77777777" w:rsidTr="00C805C9">
        <w:tc>
          <w:tcPr>
            <w:tcW w:w="4503" w:type="dxa"/>
          </w:tcPr>
          <w:p w14:paraId="7ECA8422" w14:textId="77777777" w:rsidR="00F658B3" w:rsidRPr="00F658B3" w:rsidRDefault="00F658B3" w:rsidP="00F658B3">
            <w:pPr>
              <w:autoSpaceDE w:val="0"/>
              <w:autoSpaceDN w:val="0"/>
              <w:adjustRightInd w:val="0"/>
              <w:jc w:val="both"/>
            </w:pPr>
            <w:r w:rsidRPr="00F658B3">
              <w:rPr>
                <w:u w:val="single"/>
              </w:rPr>
              <w:t>Арендодатель</w:t>
            </w:r>
            <w:r w:rsidRPr="00F658B3">
              <w:t xml:space="preserve">: </w:t>
            </w:r>
          </w:p>
          <w:p w14:paraId="3A3BFDB8" w14:textId="77777777" w:rsidR="00F658B3" w:rsidRPr="00F658B3" w:rsidRDefault="00F658B3" w:rsidP="00F658B3">
            <w:pPr>
              <w:autoSpaceDE w:val="0"/>
              <w:autoSpaceDN w:val="0"/>
              <w:adjustRightInd w:val="0"/>
            </w:pPr>
          </w:p>
          <w:p w14:paraId="2A814EF1" w14:textId="77777777" w:rsidR="00F658B3" w:rsidRPr="00F658B3" w:rsidRDefault="00F658B3" w:rsidP="00F658B3">
            <w:pPr>
              <w:autoSpaceDE w:val="0"/>
              <w:autoSpaceDN w:val="0"/>
              <w:adjustRightInd w:val="0"/>
              <w:jc w:val="right"/>
            </w:pPr>
          </w:p>
          <w:p w14:paraId="3DBE37E3" w14:textId="77777777" w:rsidR="00F658B3" w:rsidRPr="00F658B3" w:rsidRDefault="00F658B3" w:rsidP="00F658B3">
            <w:pPr>
              <w:autoSpaceDE w:val="0"/>
              <w:autoSpaceDN w:val="0"/>
              <w:adjustRightInd w:val="0"/>
              <w:jc w:val="right"/>
            </w:pPr>
            <w:r w:rsidRPr="00F658B3">
              <w:t xml:space="preserve">                   ________                     М.П.</w:t>
            </w:r>
          </w:p>
          <w:p w14:paraId="4572CC1E" w14:textId="77777777" w:rsidR="00F658B3" w:rsidRPr="00F658B3" w:rsidRDefault="00F658B3" w:rsidP="00F658B3">
            <w:pPr>
              <w:autoSpaceDE w:val="0"/>
              <w:autoSpaceDN w:val="0"/>
              <w:adjustRightInd w:val="0"/>
              <w:jc w:val="right"/>
            </w:pPr>
            <w:r w:rsidRPr="00F658B3">
              <w:t xml:space="preserve"> </w:t>
            </w:r>
          </w:p>
          <w:p w14:paraId="600D6DC4" w14:textId="77777777" w:rsidR="00F658B3" w:rsidRPr="00F658B3" w:rsidRDefault="00F658B3" w:rsidP="00F658B3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E38F45B" w14:textId="77777777" w:rsidR="00F658B3" w:rsidRPr="00F658B3" w:rsidRDefault="00F658B3" w:rsidP="00F658B3">
            <w:pPr>
              <w:autoSpaceDE w:val="0"/>
              <w:autoSpaceDN w:val="0"/>
              <w:adjustRightInd w:val="0"/>
              <w:jc w:val="both"/>
            </w:pPr>
            <w:r w:rsidRPr="00F658B3">
              <w:rPr>
                <w:u w:val="single"/>
              </w:rPr>
              <w:t>Арендатор</w:t>
            </w:r>
            <w:r w:rsidRPr="00F658B3">
              <w:t xml:space="preserve">: </w:t>
            </w:r>
          </w:p>
          <w:p w14:paraId="6A03466F" w14:textId="77777777" w:rsidR="00F658B3" w:rsidRPr="00F658B3" w:rsidRDefault="00F658B3" w:rsidP="00F658B3">
            <w:pPr>
              <w:autoSpaceDE w:val="0"/>
              <w:autoSpaceDN w:val="0"/>
              <w:adjustRightInd w:val="0"/>
            </w:pPr>
          </w:p>
          <w:p w14:paraId="1AB20870" w14:textId="77777777" w:rsidR="00F658B3" w:rsidRPr="00F658B3" w:rsidRDefault="00F658B3" w:rsidP="00F658B3">
            <w:pPr>
              <w:autoSpaceDE w:val="0"/>
              <w:autoSpaceDN w:val="0"/>
              <w:adjustRightInd w:val="0"/>
              <w:jc w:val="right"/>
            </w:pPr>
          </w:p>
          <w:p w14:paraId="3AFA6AAF" w14:textId="77777777" w:rsidR="00F658B3" w:rsidRPr="00F658B3" w:rsidRDefault="00F658B3" w:rsidP="00F658B3">
            <w:pPr>
              <w:autoSpaceDE w:val="0"/>
              <w:autoSpaceDN w:val="0"/>
              <w:adjustRightInd w:val="0"/>
              <w:jc w:val="right"/>
            </w:pPr>
            <w:r w:rsidRPr="00F658B3">
              <w:t xml:space="preserve">                   ________                     М.П.</w:t>
            </w:r>
          </w:p>
          <w:p w14:paraId="33DB85AE" w14:textId="77777777" w:rsidR="00F658B3" w:rsidRPr="00F658B3" w:rsidRDefault="00F658B3" w:rsidP="00F658B3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0DF4210" w14:textId="77777777" w:rsidR="00F658B3" w:rsidRPr="00F658B3" w:rsidRDefault="00F658B3" w:rsidP="00F658B3">
      <w:pPr>
        <w:spacing w:line="274" w:lineRule="exact"/>
        <w:ind w:left="220" w:right="100" w:firstLine="280"/>
        <w:jc w:val="both"/>
      </w:pPr>
    </w:p>
    <w:p w14:paraId="4FF62C17" w14:textId="77777777" w:rsidR="00F658B3" w:rsidRPr="00F658B3" w:rsidRDefault="00F658B3" w:rsidP="00F658B3">
      <w:pPr>
        <w:spacing w:line="274" w:lineRule="exact"/>
        <w:ind w:left="220" w:right="100" w:firstLine="280"/>
        <w:jc w:val="both"/>
      </w:pPr>
    </w:p>
    <w:p w14:paraId="320644C0" w14:textId="77777777" w:rsidR="00F658B3" w:rsidRPr="00F658B3" w:rsidRDefault="00F658B3" w:rsidP="00F658B3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lang w:eastAsia="en-US"/>
        </w:rPr>
      </w:pPr>
    </w:p>
    <w:p w14:paraId="35883DC9" w14:textId="77777777" w:rsidR="00F658B3" w:rsidRPr="00F658B3" w:rsidRDefault="00F658B3" w:rsidP="00F658B3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46B71F29" w14:textId="77777777" w:rsidR="00F658B3" w:rsidRPr="00F658B3" w:rsidRDefault="00F658B3" w:rsidP="00F658B3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7A334B3F" w14:textId="77777777" w:rsidR="00F658B3" w:rsidRPr="00F658B3" w:rsidRDefault="00F658B3" w:rsidP="00F658B3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1CDAAA8C" w14:textId="77777777" w:rsidR="00F658B3" w:rsidRPr="00F658B3" w:rsidRDefault="00F658B3" w:rsidP="00F658B3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0BCD7DAD" w14:textId="77777777" w:rsidR="00F658B3" w:rsidRPr="00F658B3" w:rsidRDefault="00F658B3" w:rsidP="00F658B3">
      <w:pPr>
        <w:spacing w:line="274" w:lineRule="exact"/>
        <w:ind w:left="220" w:right="100" w:firstLine="280"/>
      </w:pPr>
    </w:p>
    <w:p w14:paraId="655B0DE4" w14:textId="77777777" w:rsidR="00F658B3" w:rsidRPr="00F658B3" w:rsidRDefault="00F658B3" w:rsidP="00F658B3">
      <w:pPr>
        <w:spacing w:line="274" w:lineRule="exact"/>
        <w:ind w:left="220" w:right="100" w:firstLine="280"/>
      </w:pPr>
    </w:p>
    <w:p w14:paraId="7130DEEF" w14:textId="77777777" w:rsidR="00F658B3" w:rsidRPr="00F658B3" w:rsidRDefault="00F658B3" w:rsidP="00F658B3">
      <w:pPr>
        <w:keepNext/>
        <w:keepLines/>
        <w:suppressAutoHyphens w:val="0"/>
        <w:spacing w:line="260" w:lineRule="exact"/>
        <w:ind w:left="6663"/>
        <w:outlineLvl w:val="2"/>
      </w:pPr>
      <w:r w:rsidRPr="00F658B3">
        <w:lastRenderedPageBreak/>
        <w:t>Приложение 3 к договору аренды</w:t>
      </w:r>
      <w:bookmarkStart w:id="118" w:name="bookmark19"/>
    </w:p>
    <w:p w14:paraId="7AE5615E" w14:textId="77777777" w:rsidR="00F658B3" w:rsidRPr="00F658B3" w:rsidRDefault="00F658B3" w:rsidP="00F658B3">
      <w:pPr>
        <w:keepNext/>
        <w:keepLines/>
        <w:suppressAutoHyphens w:val="0"/>
        <w:spacing w:line="260" w:lineRule="exact"/>
        <w:ind w:left="6663"/>
        <w:outlineLvl w:val="2"/>
        <w:rPr>
          <w:rFonts w:ascii="Calibri" w:hAnsi="Calibri"/>
        </w:rPr>
      </w:pPr>
      <w:r w:rsidRPr="00F658B3">
        <w:t>от ______________ № ____________</w:t>
      </w:r>
    </w:p>
    <w:p w14:paraId="4CD55EBD" w14:textId="77777777" w:rsidR="00F658B3" w:rsidRPr="00F658B3" w:rsidRDefault="00F658B3" w:rsidP="00F658B3">
      <w:pPr>
        <w:keepNext/>
        <w:keepLines/>
        <w:spacing w:after="9" w:line="230" w:lineRule="exact"/>
        <w:ind w:left="4620"/>
      </w:pPr>
    </w:p>
    <w:p w14:paraId="30A061C9" w14:textId="77777777" w:rsidR="00F658B3" w:rsidRPr="00F658B3" w:rsidRDefault="00F658B3" w:rsidP="00F658B3">
      <w:pPr>
        <w:keepNext/>
        <w:keepLines/>
        <w:spacing w:after="9" w:line="230" w:lineRule="exact"/>
        <w:ind w:left="4620"/>
      </w:pPr>
      <w:r w:rsidRPr="00F658B3">
        <w:t>АКТ</w:t>
      </w:r>
      <w:bookmarkEnd w:id="118"/>
    </w:p>
    <w:p w14:paraId="13D42FCB" w14:textId="77777777" w:rsidR="00F658B3" w:rsidRPr="00F658B3" w:rsidRDefault="00F658B3" w:rsidP="00F658B3">
      <w:pPr>
        <w:keepNext/>
        <w:keepLines/>
        <w:spacing w:after="131" w:line="230" w:lineRule="exact"/>
        <w:ind w:left="2840"/>
      </w:pPr>
      <w:bookmarkStart w:id="119" w:name="bookmark20"/>
      <w:r w:rsidRPr="00F658B3">
        <w:t>приема-передачи земельного участка</w:t>
      </w:r>
      <w:bookmarkEnd w:id="119"/>
    </w:p>
    <w:p w14:paraId="4E3A3512" w14:textId="77777777" w:rsidR="00F658B3" w:rsidRPr="00F658B3" w:rsidRDefault="00F658B3" w:rsidP="00F658B3">
      <w:pPr>
        <w:keepNext/>
        <w:keepLines/>
        <w:spacing w:line="230" w:lineRule="exact"/>
      </w:pPr>
    </w:p>
    <w:p w14:paraId="2A12C177" w14:textId="77777777" w:rsidR="00F658B3" w:rsidRPr="00F658B3" w:rsidRDefault="00F658B3" w:rsidP="00F658B3">
      <w:pPr>
        <w:keepNext/>
        <w:keepLines/>
        <w:suppressAutoHyphens w:val="0"/>
        <w:spacing w:line="260" w:lineRule="exact"/>
        <w:ind w:left="6663"/>
        <w:outlineLvl w:val="2"/>
      </w:pPr>
      <w:r w:rsidRPr="00F658B3">
        <w:t>от ___________ № _______________</w:t>
      </w:r>
    </w:p>
    <w:p w14:paraId="2C94C879" w14:textId="77777777" w:rsidR="00F658B3" w:rsidRPr="00F658B3" w:rsidRDefault="00F658B3" w:rsidP="00F658B3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62DBA66B" w14:textId="77777777" w:rsidR="00F658B3" w:rsidRPr="00F658B3" w:rsidRDefault="00F658B3" w:rsidP="00F658B3">
      <w:pPr>
        <w:ind w:firstLine="709"/>
        <w:jc w:val="both"/>
      </w:pPr>
      <w:r w:rsidRPr="00F658B3">
        <w:t>____________________________________________________, (ОГРН ___________________, ИНН/КПП ___________/______________, в лице ______________________</w:t>
      </w:r>
      <w:r w:rsidRPr="00F658B3">
        <w:rPr>
          <w:bCs/>
          <w:shd w:val="clear" w:color="auto" w:fill="FFFFFF"/>
        </w:rPr>
        <w:t>,</w:t>
      </w:r>
      <w:r w:rsidRPr="00F658B3">
        <w:t xml:space="preserve"> </w:t>
      </w:r>
      <w:proofErr w:type="spellStart"/>
      <w:r w:rsidRPr="00F658B3">
        <w:t>действующ</w:t>
      </w:r>
      <w:proofErr w:type="spellEnd"/>
      <w:r w:rsidRPr="00F658B3">
        <w:t xml:space="preserve">__ на основании __________, зарегистрированного _________________________________, именуем__ в дальнейшем </w:t>
      </w:r>
      <w:r w:rsidRPr="00F658B3">
        <w:rPr>
          <w:bCs/>
          <w:shd w:val="clear" w:color="auto" w:fill="FFFFFF"/>
        </w:rPr>
        <w:t>Арендодатель,</w:t>
      </w:r>
      <w:r w:rsidRPr="00F658B3">
        <w:t xml:space="preserve"> юридический адрес: Московская область, ______________________, с одной стороны, и</w:t>
      </w:r>
    </w:p>
    <w:p w14:paraId="1F8C3642" w14:textId="77777777" w:rsidR="00F658B3" w:rsidRPr="00F658B3" w:rsidRDefault="00F658B3" w:rsidP="00F658B3">
      <w:pPr>
        <w:ind w:firstLine="709"/>
        <w:jc w:val="both"/>
      </w:pPr>
      <w:r w:rsidRPr="00F658B3">
        <w:t>________________________________, (ОГРН ______________, ИНН/КПП ______________/_________________, юридический адрес:_________________, в лице _______________</w:t>
      </w:r>
      <w:r w:rsidRPr="00F658B3">
        <w:rPr>
          <w:bCs/>
          <w:shd w:val="clear" w:color="auto" w:fill="FFFFFF"/>
        </w:rPr>
        <w:t>,</w:t>
      </w:r>
      <w:r w:rsidRPr="00F658B3">
        <w:t xml:space="preserve"> </w:t>
      </w:r>
      <w:proofErr w:type="spellStart"/>
      <w:r w:rsidRPr="00F658B3">
        <w:t>действующ</w:t>
      </w:r>
      <w:proofErr w:type="spellEnd"/>
      <w:r w:rsidRPr="00F658B3">
        <w:t>___ на основании ___________, с другой стороны, именуемое в дальнейшем</w:t>
      </w:r>
      <w:r w:rsidRPr="00F658B3">
        <w:rPr>
          <w:bCs/>
          <w:shd w:val="clear" w:color="auto" w:fill="FFFFFF"/>
        </w:rPr>
        <w:t xml:space="preserve"> Арендатор,</w:t>
      </w:r>
      <w:r w:rsidRPr="00F658B3">
        <w:t xml:space="preserve"> при совместном упоминании, именуемые в дальнейшем</w:t>
      </w:r>
      <w:r w:rsidRPr="00F658B3">
        <w:rPr>
          <w:bCs/>
          <w:shd w:val="clear" w:color="auto" w:fill="FFFFFF"/>
        </w:rPr>
        <w:t xml:space="preserve"> Стороны,</w:t>
      </w:r>
      <w:r w:rsidRPr="00F658B3">
        <w:t xml:space="preserve"> на основании __________________</w:t>
      </w:r>
      <w:r w:rsidRPr="00F658B3">
        <w:rPr>
          <w:bCs/>
          <w:shd w:val="clear" w:color="auto" w:fill="FFFFFF"/>
        </w:rPr>
        <w:t>,</w:t>
      </w:r>
      <w:r w:rsidRPr="00F658B3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610A3E38" w14:textId="77777777" w:rsidR="00F658B3" w:rsidRPr="00F658B3" w:rsidRDefault="00F658B3" w:rsidP="00F658B3">
      <w:pPr>
        <w:ind w:firstLine="709"/>
        <w:jc w:val="both"/>
        <w:rPr>
          <w:bCs/>
          <w:sz w:val="23"/>
          <w:szCs w:val="23"/>
        </w:rPr>
      </w:pPr>
      <w:r w:rsidRPr="00F658B3">
        <w:t>1. Арендодатель передал, а Арендатор принял во</w:t>
      </w:r>
      <w:bookmarkStart w:id="120" w:name="bookmark21"/>
      <w:r w:rsidRPr="00F658B3">
        <w:t xml:space="preserve"> временное владение и пользование за плату </w:t>
      </w:r>
      <w:r w:rsidRPr="00F658B3">
        <w:rPr>
          <w:bCs/>
          <w:sz w:val="23"/>
          <w:szCs w:val="23"/>
        </w:rPr>
        <w:t xml:space="preserve">Земельный участок </w:t>
      </w:r>
      <w:bookmarkEnd w:id="120"/>
      <w:r w:rsidRPr="00F658B3">
        <w:rPr>
          <w:bCs/>
          <w:sz w:val="23"/>
          <w:szCs w:val="23"/>
        </w:rPr>
        <w:t xml:space="preserve">площадью ____ </w:t>
      </w:r>
      <w:proofErr w:type="spellStart"/>
      <w:r w:rsidRPr="00F658B3">
        <w:rPr>
          <w:bCs/>
          <w:sz w:val="23"/>
          <w:szCs w:val="23"/>
        </w:rPr>
        <w:t>кв.м</w:t>
      </w:r>
      <w:proofErr w:type="spellEnd"/>
      <w:r w:rsidRPr="00F658B3">
        <w:rPr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6101C5AE" w14:textId="77777777" w:rsidR="00F658B3" w:rsidRPr="00F658B3" w:rsidRDefault="00F658B3" w:rsidP="00F658B3">
      <w:pPr>
        <w:ind w:firstLine="709"/>
        <w:jc w:val="both"/>
        <w:rPr>
          <w:bCs/>
          <w:sz w:val="23"/>
          <w:szCs w:val="23"/>
        </w:rPr>
      </w:pPr>
      <w:r w:rsidRPr="00F658B3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1C098E29" w14:textId="77777777" w:rsidR="00F658B3" w:rsidRPr="00F658B3" w:rsidRDefault="00F658B3" w:rsidP="00F658B3">
      <w:pPr>
        <w:ind w:firstLine="709"/>
        <w:jc w:val="both"/>
        <w:rPr>
          <w:bCs/>
          <w:sz w:val="23"/>
          <w:szCs w:val="23"/>
        </w:rPr>
      </w:pPr>
      <w:r w:rsidRPr="00F658B3">
        <w:rPr>
          <w:bCs/>
          <w:sz w:val="23"/>
          <w:szCs w:val="23"/>
        </w:rPr>
        <w:t>3. Арендатор претензий к Арендодателю не имеет.</w:t>
      </w:r>
    </w:p>
    <w:p w14:paraId="359F8E97" w14:textId="77777777" w:rsidR="00F658B3" w:rsidRPr="00F658B3" w:rsidRDefault="00F658B3" w:rsidP="00F658B3">
      <w:pPr>
        <w:spacing w:line="299" w:lineRule="exact"/>
        <w:ind w:left="100" w:firstLine="300"/>
      </w:pPr>
    </w:p>
    <w:p w14:paraId="452E0C93" w14:textId="77777777" w:rsidR="00F658B3" w:rsidRPr="00F658B3" w:rsidRDefault="00F658B3" w:rsidP="00F658B3">
      <w:pPr>
        <w:tabs>
          <w:tab w:val="left" w:pos="358"/>
        </w:tabs>
        <w:jc w:val="center"/>
      </w:pPr>
    </w:p>
    <w:p w14:paraId="12A53574" w14:textId="77777777" w:rsidR="00F658B3" w:rsidRPr="00F658B3" w:rsidRDefault="00F658B3" w:rsidP="00F658B3">
      <w:pPr>
        <w:tabs>
          <w:tab w:val="left" w:pos="358"/>
        </w:tabs>
        <w:jc w:val="center"/>
      </w:pPr>
    </w:p>
    <w:p w14:paraId="670052A5" w14:textId="77777777" w:rsidR="00F658B3" w:rsidRPr="00F658B3" w:rsidRDefault="00F658B3" w:rsidP="00F658B3">
      <w:pPr>
        <w:tabs>
          <w:tab w:val="left" w:pos="358"/>
        </w:tabs>
        <w:jc w:val="center"/>
      </w:pPr>
    </w:p>
    <w:p w14:paraId="126F63ED" w14:textId="77777777" w:rsidR="00F658B3" w:rsidRPr="00F658B3" w:rsidRDefault="00F658B3" w:rsidP="00F658B3">
      <w:pPr>
        <w:tabs>
          <w:tab w:val="left" w:pos="358"/>
        </w:tabs>
        <w:jc w:val="center"/>
      </w:pPr>
      <w:r w:rsidRPr="00F658B3">
        <w:t>Подписи Сторон</w:t>
      </w:r>
    </w:p>
    <w:p w14:paraId="565948B9" w14:textId="77777777" w:rsidR="00F658B3" w:rsidRPr="00F658B3" w:rsidRDefault="00F658B3" w:rsidP="00F658B3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658B3" w:rsidRPr="00F658B3" w14:paraId="1FE9CF0F" w14:textId="77777777" w:rsidTr="00C805C9">
        <w:tc>
          <w:tcPr>
            <w:tcW w:w="4503" w:type="dxa"/>
          </w:tcPr>
          <w:p w14:paraId="3A47C1F1" w14:textId="77777777" w:rsidR="00F658B3" w:rsidRPr="00F658B3" w:rsidRDefault="00F658B3" w:rsidP="00F658B3">
            <w:pPr>
              <w:autoSpaceDE w:val="0"/>
              <w:autoSpaceDN w:val="0"/>
              <w:adjustRightInd w:val="0"/>
              <w:jc w:val="both"/>
            </w:pPr>
            <w:r w:rsidRPr="00F658B3">
              <w:rPr>
                <w:u w:val="single"/>
              </w:rPr>
              <w:t>Арендодатель</w:t>
            </w:r>
            <w:r w:rsidRPr="00F658B3">
              <w:t xml:space="preserve">: </w:t>
            </w:r>
          </w:p>
          <w:p w14:paraId="6DE80121" w14:textId="77777777" w:rsidR="00F658B3" w:rsidRPr="00F658B3" w:rsidRDefault="00F658B3" w:rsidP="00F658B3">
            <w:pPr>
              <w:autoSpaceDE w:val="0"/>
              <w:autoSpaceDN w:val="0"/>
              <w:adjustRightInd w:val="0"/>
            </w:pPr>
          </w:p>
          <w:p w14:paraId="7880533C" w14:textId="77777777" w:rsidR="00F658B3" w:rsidRPr="00F658B3" w:rsidRDefault="00F658B3" w:rsidP="00F658B3">
            <w:pPr>
              <w:autoSpaceDE w:val="0"/>
              <w:autoSpaceDN w:val="0"/>
              <w:adjustRightInd w:val="0"/>
              <w:jc w:val="right"/>
            </w:pPr>
          </w:p>
          <w:p w14:paraId="6E061590" w14:textId="77777777" w:rsidR="00F658B3" w:rsidRPr="00F658B3" w:rsidRDefault="00F658B3" w:rsidP="00F658B3">
            <w:pPr>
              <w:autoSpaceDE w:val="0"/>
              <w:autoSpaceDN w:val="0"/>
              <w:adjustRightInd w:val="0"/>
              <w:jc w:val="right"/>
            </w:pPr>
            <w:r w:rsidRPr="00F658B3">
              <w:t xml:space="preserve">                   ________                     М.П.</w:t>
            </w:r>
          </w:p>
          <w:p w14:paraId="7A761D62" w14:textId="77777777" w:rsidR="00F658B3" w:rsidRPr="00F658B3" w:rsidRDefault="00F658B3" w:rsidP="00F658B3">
            <w:pPr>
              <w:autoSpaceDE w:val="0"/>
              <w:autoSpaceDN w:val="0"/>
              <w:adjustRightInd w:val="0"/>
              <w:jc w:val="right"/>
            </w:pPr>
            <w:r w:rsidRPr="00F658B3">
              <w:t xml:space="preserve"> </w:t>
            </w:r>
          </w:p>
          <w:p w14:paraId="20524458" w14:textId="77777777" w:rsidR="00F658B3" w:rsidRPr="00F658B3" w:rsidRDefault="00F658B3" w:rsidP="00F658B3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0F14B4AB" w14:textId="77777777" w:rsidR="00F658B3" w:rsidRPr="00F658B3" w:rsidRDefault="00F658B3" w:rsidP="00F658B3">
            <w:pPr>
              <w:autoSpaceDE w:val="0"/>
              <w:autoSpaceDN w:val="0"/>
              <w:adjustRightInd w:val="0"/>
              <w:jc w:val="both"/>
            </w:pPr>
            <w:r w:rsidRPr="00F658B3">
              <w:rPr>
                <w:u w:val="single"/>
              </w:rPr>
              <w:t>Арендатор</w:t>
            </w:r>
            <w:r w:rsidRPr="00F658B3">
              <w:t xml:space="preserve">: </w:t>
            </w:r>
          </w:p>
          <w:p w14:paraId="2863CFA7" w14:textId="77777777" w:rsidR="00F658B3" w:rsidRPr="00F658B3" w:rsidRDefault="00F658B3" w:rsidP="00F658B3">
            <w:pPr>
              <w:autoSpaceDE w:val="0"/>
              <w:autoSpaceDN w:val="0"/>
              <w:adjustRightInd w:val="0"/>
            </w:pPr>
          </w:p>
          <w:p w14:paraId="1821F0BE" w14:textId="77777777" w:rsidR="00F658B3" w:rsidRPr="00F658B3" w:rsidRDefault="00F658B3" w:rsidP="00F658B3">
            <w:pPr>
              <w:autoSpaceDE w:val="0"/>
              <w:autoSpaceDN w:val="0"/>
              <w:adjustRightInd w:val="0"/>
              <w:jc w:val="right"/>
            </w:pPr>
          </w:p>
          <w:p w14:paraId="691D6FE7" w14:textId="77777777" w:rsidR="00F658B3" w:rsidRPr="00F658B3" w:rsidRDefault="00F658B3" w:rsidP="00F658B3">
            <w:pPr>
              <w:autoSpaceDE w:val="0"/>
              <w:autoSpaceDN w:val="0"/>
              <w:adjustRightInd w:val="0"/>
              <w:jc w:val="right"/>
            </w:pPr>
            <w:r w:rsidRPr="00F658B3">
              <w:t xml:space="preserve">                   ________                     М.П.</w:t>
            </w:r>
          </w:p>
          <w:p w14:paraId="295AEAAE" w14:textId="77777777" w:rsidR="00F658B3" w:rsidRPr="00F658B3" w:rsidRDefault="00F658B3" w:rsidP="00F658B3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7B92E9D" w14:textId="77777777" w:rsidR="00F658B3" w:rsidRPr="00F658B3" w:rsidRDefault="00F658B3" w:rsidP="00F658B3"/>
    <w:p w14:paraId="23676829" w14:textId="2E86E0ED" w:rsidR="0023737E" w:rsidRDefault="0023737E" w:rsidP="0023737E">
      <w:pPr>
        <w:rPr>
          <w:lang w:val="x-none"/>
        </w:rPr>
      </w:pPr>
    </w:p>
    <w:p w14:paraId="076FB480" w14:textId="7DCD2619" w:rsidR="0023737E" w:rsidRDefault="0023737E" w:rsidP="0023737E">
      <w:pPr>
        <w:rPr>
          <w:lang w:val="x-none"/>
        </w:rPr>
      </w:pPr>
    </w:p>
    <w:p w14:paraId="423B8EC8" w14:textId="6323C4E7" w:rsidR="0023737E" w:rsidRDefault="0023737E" w:rsidP="0023737E">
      <w:pPr>
        <w:rPr>
          <w:lang w:val="x-none"/>
        </w:rPr>
      </w:pPr>
    </w:p>
    <w:p w14:paraId="561696D8" w14:textId="2CD951B2" w:rsidR="00137AAF" w:rsidRDefault="00137AAF" w:rsidP="0023737E">
      <w:pPr>
        <w:rPr>
          <w:lang w:val="x-none"/>
        </w:rPr>
      </w:pPr>
    </w:p>
    <w:p w14:paraId="281FF5E7" w14:textId="77777777" w:rsidR="00204F45" w:rsidRDefault="00204F45" w:rsidP="0023737E">
      <w:pPr>
        <w:rPr>
          <w:lang w:val="x-none"/>
        </w:rPr>
      </w:pPr>
    </w:p>
    <w:p w14:paraId="1D48307D" w14:textId="3829C788" w:rsidR="00137AAF" w:rsidRDefault="00137AAF" w:rsidP="0023737E">
      <w:pPr>
        <w:rPr>
          <w:lang w:val="x-none"/>
        </w:rPr>
      </w:pPr>
    </w:p>
    <w:permEnd w:id="1874551333"/>
    <w:p w14:paraId="41B55B99" w14:textId="448C73F6" w:rsidR="002A3044" w:rsidRDefault="008B53BF" w:rsidP="008F49C3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0A41FA5D" w14:textId="77777777" w:rsidR="00E32EE8" w:rsidRPr="000E3CE0" w:rsidRDefault="00E32EE8" w:rsidP="00E32EE8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202E70B1" w14:textId="77777777" w:rsidR="00E32EE8" w:rsidRPr="000E3CE0" w:rsidRDefault="00E32EE8" w:rsidP="00E32EE8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  <w:r w:rsidRPr="000E3CE0">
        <w:rPr>
          <w:b/>
          <w:sz w:val="28"/>
          <w:szCs w:val="28"/>
        </w:rPr>
        <w:t>СХЕМА ПРОЕЗДА</w:t>
      </w:r>
    </w:p>
    <w:p w14:paraId="30A604E7" w14:textId="77777777" w:rsidR="00E32EE8" w:rsidRPr="000E3CE0" w:rsidRDefault="00E32EE8" w:rsidP="00E32EE8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6C16DA25" w14:textId="77777777" w:rsidR="00E32EE8" w:rsidRPr="000E3CE0" w:rsidRDefault="00E32EE8" w:rsidP="00E32EE8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43BBC18A" w14:textId="77777777" w:rsidR="00E32EE8" w:rsidRPr="000E3CE0" w:rsidRDefault="00E32EE8" w:rsidP="00E32EE8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14FCADF7" w14:textId="77777777" w:rsidR="00E32EE8" w:rsidRPr="000E3CE0" w:rsidRDefault="00E32EE8" w:rsidP="00E32EE8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3CAAA69C" w14:textId="77777777" w:rsidR="00E32EE8" w:rsidRPr="000E3CE0" w:rsidRDefault="00E32EE8" w:rsidP="00E32EE8">
      <w:pPr>
        <w:jc w:val="center"/>
        <w:rPr>
          <w:sz w:val="22"/>
          <w:szCs w:val="22"/>
        </w:rPr>
      </w:pPr>
      <w:r w:rsidRPr="000E3CE0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79C68C41" w14:textId="77777777" w:rsidR="00E32EE8" w:rsidRPr="000E3CE0" w:rsidRDefault="00E32EE8" w:rsidP="00E32EE8">
      <w:pPr>
        <w:jc w:val="center"/>
        <w:rPr>
          <w:bCs/>
          <w:sz w:val="22"/>
          <w:szCs w:val="22"/>
        </w:rPr>
      </w:pPr>
      <w:r w:rsidRPr="000E3CE0">
        <w:rPr>
          <w:sz w:val="22"/>
          <w:szCs w:val="22"/>
        </w:rPr>
        <w:t>ООК ЗАО «Гринвуд», стр. 17</w:t>
      </w:r>
      <w:r w:rsidRPr="000E3CE0">
        <w:rPr>
          <w:bCs/>
          <w:color w:val="0000FF"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ГКУ «РЦТ».</w:t>
      </w:r>
    </w:p>
    <w:p w14:paraId="50FF94CB" w14:textId="77777777" w:rsidR="00E32EE8" w:rsidRPr="000E3CE0" w:rsidRDefault="00E32EE8" w:rsidP="00E32EE8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77FC2142" w14:textId="77777777" w:rsidR="00E32EE8" w:rsidRPr="000E3CE0" w:rsidRDefault="00E32EE8" w:rsidP="00E32EE8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0E3CE0">
        <w:rPr>
          <w:noProof/>
          <w:lang w:eastAsia="ru-RU"/>
        </w:rPr>
        <w:drawing>
          <wp:inline distT="0" distB="0" distL="0" distR="0" wp14:anchorId="1E94E84D" wp14:editId="51A0873F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49834D" w14:textId="3202690E" w:rsidR="00E32EE8" w:rsidRDefault="00E32EE8" w:rsidP="00E32EE8">
      <w:pPr>
        <w:rPr>
          <w:lang w:val="x-none"/>
        </w:rPr>
      </w:pPr>
    </w:p>
    <w:p w14:paraId="2184FBFB" w14:textId="07540E33" w:rsidR="00E32EE8" w:rsidRDefault="00E32EE8" w:rsidP="00E32EE8">
      <w:pPr>
        <w:rPr>
          <w:lang w:val="x-none"/>
        </w:rPr>
      </w:pPr>
    </w:p>
    <w:p w14:paraId="3EB17CB1" w14:textId="411AF65F" w:rsidR="00E32EE8" w:rsidRDefault="00E32EE8" w:rsidP="00E32EE8">
      <w:pPr>
        <w:rPr>
          <w:lang w:val="x-none"/>
        </w:rPr>
      </w:pPr>
    </w:p>
    <w:p w14:paraId="426A6930" w14:textId="744C7708" w:rsidR="00E32EE8" w:rsidRDefault="00E32EE8" w:rsidP="00E32EE8">
      <w:pPr>
        <w:rPr>
          <w:lang w:val="x-none"/>
        </w:rPr>
      </w:pPr>
      <w:r>
        <w:rPr>
          <w:lang w:val="x-none"/>
        </w:rPr>
        <w:br/>
      </w:r>
    </w:p>
    <w:p w14:paraId="347F7620" w14:textId="77777777" w:rsidR="00E32EE8" w:rsidRDefault="00E32EE8">
      <w:pPr>
        <w:suppressAutoHyphens w:val="0"/>
        <w:rPr>
          <w:lang w:val="x-none"/>
        </w:rPr>
      </w:pPr>
      <w:r>
        <w:rPr>
          <w:lang w:val="x-none"/>
        </w:rPr>
        <w:br w:type="page"/>
      </w:r>
    </w:p>
    <w:p w14:paraId="2CF56ECF" w14:textId="77777777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</w:p>
    <w:p w14:paraId="08FC58A5" w14:textId="77777777" w:rsidR="003D1419" w:rsidRDefault="003D1419" w:rsidP="003D1419">
      <w:r>
        <w:rPr>
          <w:noProof/>
          <w:lang w:eastAsia="ru-RU"/>
        </w:rPr>
        <w:drawing>
          <wp:inline distT="0" distB="0" distL="0" distR="0" wp14:anchorId="27325F9F" wp14:editId="559B1B37">
            <wp:extent cx="6562725" cy="9286875"/>
            <wp:effectExtent l="0" t="0" r="9525" b="9525"/>
            <wp:docPr id="1" name="Рисунок 1" descr="C:\Users\kjm\Desktop\ПАМЯТКА 2.0\ПАМЯТКА 2.0 (для граждан и КФХ)- своя форма заявки (2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jm\Desktop\ПАМЯТКА 2.0\ПАМЯТКА 2.0 (для граждан и КФХ)- своя форма заявки (2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27E14" w14:textId="53E16F3B" w:rsidR="003D1419" w:rsidRPr="003D1419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06418AC7" wp14:editId="323EB87D">
            <wp:extent cx="6562725" cy="9286875"/>
            <wp:effectExtent l="0" t="0" r="9525" b="9525"/>
            <wp:docPr id="2" name="Рисунок 2" descr="C:\Users\kjm\Desktop\ПАМЯТКА 2.0\ПАМЯТКА 2.0 (для граждан и КФХ)- своя форма заявки (2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jm\Desktop\ПАМЯТКА 2.0\ПАМЯТКА 2.0 (для граждан и КФХ)- своя форма заявки (2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E38D27" wp14:editId="13442EFA">
            <wp:extent cx="6562725" cy="9286875"/>
            <wp:effectExtent l="0" t="0" r="9525" b="9525"/>
            <wp:docPr id="4" name="Рисунок 4" descr="C:\Users\kjm\Desktop\ПАМЯТКА 2.0\ПАМЯТКА 2.0 (для граждан и КФХ)- своя форма заявки (2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jm\Desktop\ПАМЯТКА 2.0\ПАМЯТКА 2.0 (для граждан и КФХ)- своя форма заявки (2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E9A4102" wp14:editId="61CACA77">
            <wp:extent cx="6562725" cy="9286875"/>
            <wp:effectExtent l="0" t="0" r="9525" b="9525"/>
            <wp:docPr id="5" name="Рисунок 5" descr="C:\Users\kjm\Desktop\ПАМЯТКА 2.0\ПАМЯТКА 2.0 (для граждан и КФХ)- своя форма заявки (2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jm\Desktop\ПАМЯТКА 2.0\ПАМЯТКА 2.0 (для граждан и КФХ)- своя форма заявки (2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134609" wp14:editId="45BBC1B9">
            <wp:extent cx="6562725" cy="9286875"/>
            <wp:effectExtent l="0" t="0" r="9525" b="9525"/>
            <wp:docPr id="6" name="Рисунок 6" descr="C:\Users\kjm\Desktop\ПАМЯТКА 2.0\ПАМЯТКА 2.0 (для граждан и КФХ)- своя форма заявки (2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jm\Desktop\ПАМЯТКА 2.0\ПАМЯТКА 2.0 (для граждан и КФХ)- своя форма заявки (2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6A97DF" wp14:editId="5B1DEE29">
            <wp:extent cx="6562725" cy="9286875"/>
            <wp:effectExtent l="0" t="0" r="9525" b="9525"/>
            <wp:docPr id="7" name="Рисунок 7" descr="C:\Users\kjm\Desktop\ПАМЯТКА 2.0\ПАМЯТКА 2.0 (для граждан и КФХ)- своя форма заявки (2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jm\Desktop\ПАМЯТКА 2.0\ПАМЯТКА 2.0 (для граждан и КФХ)- своя форма заявки (2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7ECD4B" wp14:editId="64A39289">
            <wp:extent cx="6562725" cy="9286875"/>
            <wp:effectExtent l="0" t="0" r="9525" b="9525"/>
            <wp:docPr id="8" name="Рисунок 8" descr="C:\Users\kjm\Desktop\ПАМЯТКА 2.0\ПАМЯТКА 2.0 (для граждан и КФХ)- своя форма заявки (2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jm\Desktop\ПАМЯТКА 2.0\ПАМЯТКА 2.0 (для граждан и КФХ)- своя форма заявки (2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5422A4" wp14:editId="0A7F64FA">
            <wp:extent cx="6562725" cy="9286875"/>
            <wp:effectExtent l="0" t="0" r="9525" b="9525"/>
            <wp:docPr id="9" name="Рисунок 9" descr="C:\Users\kjm\Desktop\ПАМЯТКА 2.0\ПАМЯТКА 2.0 (для граждан и КФХ)- своя форма заявки (2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jm\Desktop\ПАМЯТКА 2.0\ПАМЯТКА 2.0 (для граждан и КФХ)- своя форма заявки (2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3D1731" wp14:editId="7E0F4E50">
            <wp:extent cx="6562725" cy="9286875"/>
            <wp:effectExtent l="0" t="0" r="9525" b="9525"/>
            <wp:docPr id="10" name="Рисунок 10" descr="C:\Users\kjm\Desktop\ПАМЯТКА 2.0\ПАМЯТКА 2.0 (для граждан и КФХ)- своя форма заявки (2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jm\Desktop\ПАМЯТКА 2.0\ПАМЯТКА 2.0 (для граждан и КФХ)- своя форма заявки (2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00A8C2" wp14:editId="061558E8">
            <wp:extent cx="6562725" cy="9286875"/>
            <wp:effectExtent l="0" t="0" r="9525" b="9525"/>
            <wp:docPr id="11" name="Рисунок 11" descr="C:\Users\kjm\Desktop\ПАМЯТКА 2.0\ПАМЯТКА 2.0 (для граждан и КФХ)- своя форма заявки (2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jm\Desktop\ПАМЯТКА 2.0\ПАМЯТКА 2.0 (для граждан и КФХ)- своя форма заявки (2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AAC7CE" wp14:editId="26FB0903">
            <wp:extent cx="6562725" cy="9286875"/>
            <wp:effectExtent l="0" t="0" r="9525" b="9525"/>
            <wp:docPr id="12" name="Рисунок 12" descr="C:\Users\kjm\Desktop\ПАМЯТКА 2.0\ПАМЯТКА 2.0 (для граждан и КФХ)- своя форма заявки (2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jm\Desktop\ПАМЯТКА 2.0\ПАМЯТКА 2.0 (для граждан и КФХ)- своя форма заявки (2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49B2B8" wp14:editId="5309EDBD">
            <wp:extent cx="6562725" cy="9286875"/>
            <wp:effectExtent l="0" t="0" r="9525" b="9525"/>
            <wp:docPr id="13" name="Рисунок 13" descr="C:\Users\kjm\Desktop\ПАМЯТКА 2.0\ПАМЯТКА 2.0 (для граждан и КФХ)- своя форма заявки (2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jm\Desktop\ПАМЯТКА 2.0\ПАМЯТКА 2.0 (для граждан и КФХ)- своя форма заявки (2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539BFB" wp14:editId="55D448B3">
            <wp:extent cx="6562725" cy="9286875"/>
            <wp:effectExtent l="0" t="0" r="9525" b="9525"/>
            <wp:docPr id="14" name="Рисунок 14" descr="C:\Users\kjm\Desktop\ПАМЯТКА 2.0\ПАМЯТКА 2.0 (для граждан и КФХ)- своя форма заявки (2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jm\Desktop\ПАМЯТКА 2.0\ПАМЯТКА 2.0 (для граждан и КФХ)- своя форма заявки (2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94630E" wp14:editId="7635043F">
            <wp:extent cx="6562725" cy="9286875"/>
            <wp:effectExtent l="0" t="0" r="9525" b="9525"/>
            <wp:docPr id="15" name="Рисунок 15" descr="C:\Users\kjm\Desktop\ПАМЯТКА 2.0\ПАМЯТКА 2.0 (для граждан и КФХ)- своя форма заявки (2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jm\Desktop\ПАМЯТКА 2.0\ПАМЯТКА 2.0 (для граждан и КФХ)- своя форма заявки (2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ACE520" wp14:editId="2AC809BC">
            <wp:extent cx="6562725" cy="9286875"/>
            <wp:effectExtent l="0" t="0" r="9525" b="9525"/>
            <wp:docPr id="16" name="Рисунок 16" descr="C:\Users\kjm\Desktop\ПАМЯТКА 2.0\ПАМЯТКА 2.0 (для граждан и КФХ)- своя форма заявки (2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jm\Desktop\ПАМЯТКА 2.0\ПАМЯТКА 2.0 (для граждан и КФХ)- своя форма заявки (2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D1419" w:rsidRPr="003D1419" w:rsidSect="00604735">
      <w:footerReference w:type="default" r:id="rId77"/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E108A79" w14:textId="77777777" w:rsidR="004364FB" w:rsidRDefault="004364FB">
      <w:r>
        <w:separator/>
      </w:r>
    </w:p>
  </w:endnote>
  <w:endnote w:type="continuationSeparator" w:id="0">
    <w:p w14:paraId="40208B3F" w14:textId="77777777" w:rsidR="004364FB" w:rsidRDefault="004364F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0BC84A0E" w:rsidR="004364FB" w:rsidRDefault="004364FB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3D1419">
          <w:rPr>
            <w:noProof/>
            <w:lang w:val="ru-RU"/>
          </w:rPr>
          <w:t>36</w:t>
        </w:r>
        <w:r>
          <w:fldChar w:fldCharType="end"/>
        </w:r>
      </w:p>
    </w:sdtContent>
  </w:sdt>
  <w:p w14:paraId="45CC9B49" w14:textId="05C058FB" w:rsidR="004364FB" w:rsidRPr="001A6C06" w:rsidRDefault="004364FB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55846C6" w14:textId="77777777" w:rsidR="004364FB" w:rsidRDefault="004364FB">
      <w:r>
        <w:separator/>
      </w:r>
    </w:p>
  </w:footnote>
  <w:footnote w:type="continuationSeparator" w:id="0">
    <w:p w14:paraId="5320A9D3" w14:textId="77777777" w:rsidR="004364FB" w:rsidRDefault="004364FB">
      <w:r>
        <w:continuationSeparator/>
      </w:r>
    </w:p>
  </w:footnote>
  <w:footnote w:id="1">
    <w:p w14:paraId="32445257" w14:textId="7B85526C" w:rsidR="004364FB" w:rsidRPr="00821C5D" w:rsidRDefault="004364FB">
      <w:pPr>
        <w:pStyle w:val="afa"/>
        <w:rPr>
          <w:lang w:val="ru-RU"/>
        </w:rPr>
      </w:pPr>
      <w:r w:rsidRPr="00821C5D">
        <w:rPr>
          <w:rStyle w:val="ab"/>
          <w:sz w:val="18"/>
        </w:rPr>
        <w:footnoteRef/>
      </w:r>
      <w:r w:rsidRPr="00821C5D">
        <w:rPr>
          <w:sz w:val="18"/>
        </w:rPr>
        <w:t xml:space="preserve"> </w:t>
      </w:r>
      <w:r w:rsidRPr="00821C5D">
        <w:rPr>
          <w:sz w:val="18"/>
          <w:lang w:val="ru-RU"/>
        </w:rPr>
        <w:t>Здесь и далее указано московское время</w:t>
      </w:r>
    </w:p>
  </w:footnote>
  <w:footnote w:id="2">
    <w:p w14:paraId="227697BD" w14:textId="50370D52" w:rsidR="004364FB" w:rsidRPr="00821C5D" w:rsidRDefault="004364FB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821C5D">
        <w:rPr>
          <w:sz w:val="18"/>
          <w:lang w:val="ru-RU"/>
        </w:rPr>
        <w:t xml:space="preserve">Назначение платежа указывается в соответствии </w:t>
      </w:r>
      <w:r>
        <w:rPr>
          <w:sz w:val="18"/>
          <w:lang w:val="ru-RU"/>
        </w:rPr>
        <w:t xml:space="preserve">с </w:t>
      </w:r>
      <w:r w:rsidRPr="00821C5D">
        <w:rPr>
          <w:sz w:val="18"/>
          <w:lang w:val="ru-RU"/>
        </w:rPr>
        <w:t xml:space="preserve">Регламентом и Инструкциями </w:t>
      </w:r>
    </w:p>
  </w:footnote>
  <w:footnote w:id="3">
    <w:p w14:paraId="5760A15A" w14:textId="1389C53E" w:rsidR="004364FB" w:rsidRPr="00C746AF" w:rsidRDefault="004364FB">
      <w:pPr>
        <w:pStyle w:val="afa"/>
        <w:rPr>
          <w:sz w:val="18"/>
          <w:szCs w:val="18"/>
          <w:lang w:val="ru-RU"/>
        </w:rPr>
      </w:pPr>
      <w:r w:rsidRPr="00C746AF">
        <w:rPr>
          <w:rStyle w:val="ab"/>
          <w:sz w:val="18"/>
          <w:szCs w:val="18"/>
        </w:rPr>
        <w:footnoteRef/>
      </w:r>
      <w:r w:rsidRPr="00C746AF">
        <w:rPr>
          <w:sz w:val="18"/>
          <w:szCs w:val="18"/>
        </w:rPr>
        <w:t xml:space="preserve"> </w:t>
      </w:r>
      <w:r w:rsidRPr="00C746AF">
        <w:rPr>
          <w:sz w:val="18"/>
          <w:szCs w:val="18"/>
          <w:lang w:val="ru-RU"/>
        </w:rPr>
        <w:t xml:space="preserve">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1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2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4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6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8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3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9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0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2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3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2"/>
  </w:num>
  <w:num w:numId="6">
    <w:abstractNumId w:val="30"/>
  </w:num>
  <w:num w:numId="7">
    <w:abstractNumId w:val="16"/>
  </w:num>
  <w:num w:numId="8">
    <w:abstractNumId w:val="33"/>
  </w:num>
  <w:num w:numId="9">
    <w:abstractNumId w:val="24"/>
  </w:num>
  <w:num w:numId="10">
    <w:abstractNumId w:val="15"/>
  </w:num>
  <w:num w:numId="11">
    <w:abstractNumId w:val="38"/>
  </w:num>
  <w:num w:numId="12">
    <w:abstractNumId w:val="35"/>
  </w:num>
  <w:num w:numId="13">
    <w:abstractNumId w:val="10"/>
  </w:num>
  <w:num w:numId="14">
    <w:abstractNumId w:val="41"/>
  </w:num>
  <w:num w:numId="15">
    <w:abstractNumId w:val="31"/>
  </w:num>
  <w:num w:numId="16">
    <w:abstractNumId w:val="26"/>
  </w:num>
  <w:num w:numId="17">
    <w:abstractNumId w:val="34"/>
  </w:num>
  <w:num w:numId="18">
    <w:abstractNumId w:val="28"/>
  </w:num>
  <w:num w:numId="19">
    <w:abstractNumId w:val="21"/>
  </w:num>
  <w:num w:numId="20">
    <w:abstractNumId w:val="0"/>
  </w:num>
  <w:num w:numId="21">
    <w:abstractNumId w:val="0"/>
  </w:num>
  <w:num w:numId="22">
    <w:abstractNumId w:val="0"/>
  </w:num>
  <w:num w:numId="23">
    <w:abstractNumId w:val="3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0"/>
  </w:num>
  <w:num w:numId="30">
    <w:abstractNumId w:val="0"/>
  </w:num>
  <w:num w:numId="31">
    <w:abstractNumId w:val="14"/>
  </w:num>
  <w:num w:numId="32">
    <w:abstractNumId w:val="12"/>
  </w:num>
  <w:num w:numId="33">
    <w:abstractNumId w:val="29"/>
  </w:num>
  <w:num w:numId="34">
    <w:abstractNumId w:val="43"/>
  </w:num>
  <w:num w:numId="35">
    <w:abstractNumId w:val="18"/>
  </w:num>
  <w:num w:numId="36">
    <w:abstractNumId w:val="17"/>
  </w:num>
  <w:num w:numId="37">
    <w:abstractNumId w:val="23"/>
  </w:num>
  <w:num w:numId="38">
    <w:abstractNumId w:val="22"/>
  </w:num>
  <w:num w:numId="39">
    <w:abstractNumId w:val="27"/>
  </w:num>
  <w:num w:numId="40">
    <w:abstractNumId w:val="0"/>
  </w:num>
  <w:num w:numId="41">
    <w:abstractNumId w:val="0"/>
  </w:num>
  <w:num w:numId="42">
    <w:abstractNumId w:val="25"/>
  </w:num>
  <w:num w:numId="43">
    <w:abstractNumId w:val="39"/>
  </w:num>
  <w:num w:numId="44">
    <w:abstractNumId w:val="19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+2UOIbvWWNUrNOO6ylvD6r2SK0NJ4i8YLoNVNd+lvCCoqp8dd8P/31eMTTwP6TBEr/ANli84I8cNvTD9Y5V+CA==" w:salt="hsQCZwBxbGaLwkU8IX0oh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07C62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1ED1"/>
    <w:rsid w:val="00152489"/>
    <w:rsid w:val="0015437F"/>
    <w:rsid w:val="00154C87"/>
    <w:rsid w:val="0015782A"/>
    <w:rsid w:val="001578C9"/>
    <w:rsid w:val="001602B9"/>
    <w:rsid w:val="00161404"/>
    <w:rsid w:val="001619F4"/>
    <w:rsid w:val="0016256A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6EED"/>
    <w:rsid w:val="001973D9"/>
    <w:rsid w:val="001A0E4D"/>
    <w:rsid w:val="001A1B85"/>
    <w:rsid w:val="001A2477"/>
    <w:rsid w:val="001A2AB3"/>
    <w:rsid w:val="001A3167"/>
    <w:rsid w:val="001A3CE6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411E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3551"/>
    <w:rsid w:val="002664ED"/>
    <w:rsid w:val="002665BB"/>
    <w:rsid w:val="002666B6"/>
    <w:rsid w:val="00266A49"/>
    <w:rsid w:val="002674F8"/>
    <w:rsid w:val="00267F69"/>
    <w:rsid w:val="002722EE"/>
    <w:rsid w:val="00272399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5DA7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72AC"/>
    <w:rsid w:val="002D797E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4FB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E45"/>
    <w:rsid w:val="005C1C8D"/>
    <w:rsid w:val="005C287C"/>
    <w:rsid w:val="005C288B"/>
    <w:rsid w:val="005C4AAA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ADA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18D1"/>
    <w:rsid w:val="00862264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2A5"/>
    <w:rsid w:val="008B6D64"/>
    <w:rsid w:val="008B6F16"/>
    <w:rsid w:val="008B7752"/>
    <w:rsid w:val="008B7DDA"/>
    <w:rsid w:val="008C0293"/>
    <w:rsid w:val="008C1EF3"/>
    <w:rsid w:val="008C3E99"/>
    <w:rsid w:val="008C4979"/>
    <w:rsid w:val="008C4F3D"/>
    <w:rsid w:val="008C5035"/>
    <w:rsid w:val="008C6000"/>
    <w:rsid w:val="008D0A13"/>
    <w:rsid w:val="008D0FAC"/>
    <w:rsid w:val="008D10DA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6253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F3F"/>
    <w:rsid w:val="008F472D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836"/>
    <w:rsid w:val="009100C0"/>
    <w:rsid w:val="0091056D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1D5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07"/>
    <w:rsid w:val="00984C61"/>
    <w:rsid w:val="0098544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45D9"/>
    <w:rsid w:val="00A05CFD"/>
    <w:rsid w:val="00A06256"/>
    <w:rsid w:val="00A07024"/>
    <w:rsid w:val="00A07677"/>
    <w:rsid w:val="00A07AC0"/>
    <w:rsid w:val="00A07B0F"/>
    <w:rsid w:val="00A07F3F"/>
    <w:rsid w:val="00A102D8"/>
    <w:rsid w:val="00A10342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5E36"/>
    <w:rsid w:val="00A26546"/>
    <w:rsid w:val="00A2740E"/>
    <w:rsid w:val="00A27A91"/>
    <w:rsid w:val="00A27CD4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043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79E"/>
    <w:rsid w:val="00AF6424"/>
    <w:rsid w:val="00AF7030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17E14"/>
    <w:rsid w:val="00B20C34"/>
    <w:rsid w:val="00B21005"/>
    <w:rsid w:val="00B2127B"/>
    <w:rsid w:val="00B21DCE"/>
    <w:rsid w:val="00B22374"/>
    <w:rsid w:val="00B224E5"/>
    <w:rsid w:val="00B2294D"/>
    <w:rsid w:val="00B22F4F"/>
    <w:rsid w:val="00B23A76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478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A33"/>
    <w:rsid w:val="00BC0C9B"/>
    <w:rsid w:val="00BC14A5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091C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5C9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1230"/>
    <w:rsid w:val="00CD301B"/>
    <w:rsid w:val="00CD3272"/>
    <w:rsid w:val="00CD40D6"/>
    <w:rsid w:val="00CD4FBB"/>
    <w:rsid w:val="00CD5019"/>
    <w:rsid w:val="00CD5665"/>
    <w:rsid w:val="00CD6E21"/>
    <w:rsid w:val="00CD7810"/>
    <w:rsid w:val="00CE0D9C"/>
    <w:rsid w:val="00CE1C63"/>
    <w:rsid w:val="00CE23EA"/>
    <w:rsid w:val="00CE48D4"/>
    <w:rsid w:val="00CE4BF1"/>
    <w:rsid w:val="00CE56D7"/>
    <w:rsid w:val="00CE5922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2DCE"/>
    <w:rsid w:val="00CF546A"/>
    <w:rsid w:val="00CF5831"/>
    <w:rsid w:val="00CF6A74"/>
    <w:rsid w:val="00CF6EEE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1B9"/>
    <w:rsid w:val="00D11991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E41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1B67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6E9"/>
    <w:rsid w:val="00D82F1C"/>
    <w:rsid w:val="00D8362A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1EBD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B7"/>
    <w:rsid w:val="00F6410D"/>
    <w:rsid w:val="00F646A2"/>
    <w:rsid w:val="00F6502B"/>
    <w:rsid w:val="00F65118"/>
    <w:rsid w:val="00F658B3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DE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5C13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9">
    <w:name w:val="Unresolved Mention"/>
    <w:basedOn w:val="a0"/>
    <w:uiPriority w:val="99"/>
    <w:semiHidden/>
    <w:unhideWhenUsed/>
    <w:rsid w:val="00B23A76"/>
    <w:rPr>
      <w:color w:val="605E5C"/>
      <w:shd w:val="clear" w:color="auto" w:fill="E1DFDD"/>
    </w:rPr>
  </w:style>
  <w:style w:type="table" w:customStyle="1" w:styleId="2b">
    <w:name w:val="Сетка таблицы2"/>
    <w:basedOn w:val="a1"/>
    <w:next w:val="afff1"/>
    <w:uiPriority w:val="59"/>
    <w:rsid w:val="00F658B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pn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76" Type="http://schemas.openxmlformats.org/officeDocument/2006/relationships/image" Target="media/image65.jpeg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5.jpeg"/><Relationship Id="rId74" Type="http://schemas.openxmlformats.org/officeDocument/2006/relationships/image" Target="media/image63.jpeg"/><Relationship Id="rId79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0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hyperlink" Target="http://www.torgi.gov.ru" TargetMode="External"/><Relationship Id="rId65" Type="http://schemas.openxmlformats.org/officeDocument/2006/relationships/image" Target="media/image54.jpeg"/><Relationship Id="rId73" Type="http://schemas.openxmlformats.org/officeDocument/2006/relationships/image" Target="media/image62.jpeg"/><Relationship Id="rId7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77" Type="http://schemas.openxmlformats.org/officeDocument/2006/relationships/footer" Target="footer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jpeg"/><Relationship Id="rId72" Type="http://schemas.openxmlformats.org/officeDocument/2006/relationships/image" Target="media/image61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6.jpeg"/><Relationship Id="rId20" Type="http://schemas.openxmlformats.org/officeDocument/2006/relationships/image" Target="media/image10.pn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1.jpeg"/><Relationship Id="rId70" Type="http://schemas.openxmlformats.org/officeDocument/2006/relationships/image" Target="media/image59.jpeg"/><Relationship Id="rId75" Type="http://schemas.openxmlformats.org/officeDocument/2006/relationships/image" Target="media/image6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222D1EE-F1C9-4147-901B-A2DE607CED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85</Pages>
  <Words>8999</Words>
  <Characters>51297</Characters>
  <Application>Microsoft Office Word</Application>
  <DocSecurity>8</DocSecurity>
  <Lines>427</Lines>
  <Paragraphs>120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60176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2021-06-09T05:05:00Z</cp:lastPrinted>
  <dcterms:created xsi:type="dcterms:W3CDTF">2021-06-09T05:05:00Z</dcterms:created>
  <dcterms:modified xsi:type="dcterms:W3CDTF">2021-06-09T05:05:00Z</dcterms:modified>
</cp:coreProperties>
</file>