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36309DC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E540E7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</w:t>
      </w:r>
      <w:r w:rsidR="00F41882">
        <w:rPr>
          <w:b/>
          <w:bCs/>
          <w:color w:val="0000FF"/>
          <w:sz w:val="28"/>
          <w:szCs w:val="28"/>
          <w:lang w:eastAsia="ru-RU"/>
        </w:rPr>
        <w:t>-</w:t>
      </w:r>
      <w:r w:rsidR="00E540E7">
        <w:rPr>
          <w:b/>
          <w:bCs/>
          <w:color w:val="0000FF"/>
          <w:sz w:val="28"/>
          <w:szCs w:val="28"/>
          <w:lang w:eastAsia="ru-RU"/>
        </w:rPr>
        <w:t>1730</w:t>
      </w:r>
      <w:permEnd w:id="532153728"/>
    </w:p>
    <w:p w14:paraId="048632ED" w14:textId="49967D00" w:rsidR="00CA0B6F" w:rsidRPr="00F41882" w:rsidRDefault="00983A59" w:rsidP="00F41882">
      <w:pPr>
        <w:autoSpaceDE w:val="0"/>
        <w:jc w:val="center"/>
        <w:rPr>
          <w:color w:val="FF0000"/>
          <w:sz w:val="28"/>
          <w:szCs w:val="28"/>
          <w:lang w:eastAsia="ru-RU"/>
        </w:rPr>
      </w:pPr>
      <w:permStart w:id="691163565" w:edGrp="everyone"/>
      <w:r w:rsidRPr="00983A59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F41882">
        <w:rPr>
          <w:color w:val="0000FF"/>
          <w:sz w:val="28"/>
          <w:szCs w:val="28"/>
          <w:lang w:eastAsia="ru-RU"/>
        </w:rPr>
        <w:br/>
      </w:r>
      <w:r w:rsidRPr="00BD6A09">
        <w:rPr>
          <w:color w:val="0000FF"/>
          <w:sz w:val="28"/>
          <w:szCs w:val="28"/>
          <w:lang w:eastAsia="ru-RU"/>
        </w:rPr>
        <w:t>государственная</w:t>
      </w:r>
      <w:r w:rsidR="00F41882" w:rsidRPr="00BD6A09">
        <w:rPr>
          <w:color w:val="0000FF"/>
          <w:sz w:val="28"/>
          <w:szCs w:val="28"/>
          <w:lang w:eastAsia="ru-RU"/>
        </w:rPr>
        <w:t xml:space="preserve"> </w:t>
      </w:r>
      <w:r w:rsidRPr="00BD6A09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 w:rsidRPr="00983A59">
        <w:rPr>
          <w:color w:val="0000FF"/>
          <w:sz w:val="28"/>
          <w:szCs w:val="28"/>
          <w:lang w:eastAsia="ru-RU"/>
        </w:rPr>
        <w:t xml:space="preserve"> расположенного </w:t>
      </w:r>
      <w:r w:rsidR="00F41882">
        <w:rPr>
          <w:color w:val="0000FF"/>
          <w:sz w:val="28"/>
          <w:szCs w:val="28"/>
          <w:lang w:eastAsia="ru-RU"/>
        </w:rPr>
        <w:br/>
      </w:r>
      <w:r w:rsidRPr="00983A59">
        <w:rPr>
          <w:color w:val="0000FF"/>
          <w:sz w:val="28"/>
          <w:szCs w:val="28"/>
          <w:lang w:eastAsia="ru-RU"/>
        </w:rPr>
        <w:t>на территории</w:t>
      </w:r>
      <w:r w:rsidR="00BD6A09" w:rsidRPr="00BD6A09">
        <w:rPr>
          <w:color w:val="0000FF"/>
          <w:sz w:val="28"/>
          <w:szCs w:val="28"/>
          <w:lang w:eastAsia="ru-RU"/>
        </w:rPr>
        <w:t xml:space="preserve"> </w:t>
      </w:r>
      <w:r w:rsidR="00BD6A09">
        <w:rPr>
          <w:color w:val="0000FF"/>
          <w:sz w:val="28"/>
          <w:szCs w:val="28"/>
          <w:lang w:eastAsia="ru-RU"/>
        </w:rPr>
        <w:t xml:space="preserve">Рузского </w:t>
      </w:r>
      <w:r w:rsidR="00BD6A09" w:rsidRPr="00D76C50">
        <w:rPr>
          <w:color w:val="0000FF"/>
          <w:sz w:val="28"/>
          <w:szCs w:val="28"/>
          <w:lang w:eastAsia="ru-RU"/>
        </w:rPr>
        <w:t xml:space="preserve">городского </w:t>
      </w:r>
      <w:r w:rsidR="00BD6A09">
        <w:rPr>
          <w:color w:val="0000FF"/>
          <w:sz w:val="28"/>
          <w:szCs w:val="28"/>
          <w:lang w:eastAsia="ru-RU"/>
        </w:rPr>
        <w:t>округа</w:t>
      </w:r>
      <w:r w:rsidRPr="00983A59">
        <w:rPr>
          <w:color w:val="0000FF"/>
          <w:sz w:val="28"/>
          <w:szCs w:val="28"/>
          <w:lang w:eastAsia="ru-RU"/>
        </w:rPr>
        <w:t>,</w:t>
      </w:r>
      <w:r w:rsidR="00205494">
        <w:rPr>
          <w:color w:val="0000FF"/>
          <w:sz w:val="28"/>
          <w:szCs w:val="28"/>
          <w:lang w:eastAsia="ru-RU"/>
        </w:rPr>
        <w:t xml:space="preserve"> </w:t>
      </w:r>
      <w:r w:rsidR="00F41882">
        <w:rPr>
          <w:color w:val="0000FF"/>
          <w:sz w:val="28"/>
          <w:szCs w:val="28"/>
          <w:lang w:eastAsia="ru-RU"/>
        </w:rPr>
        <w:br/>
      </w:r>
      <w:r w:rsidR="00205494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A0B6F" w:rsidRPr="009B293A">
        <w:rPr>
          <w:color w:val="0000FF"/>
          <w:sz w:val="28"/>
          <w:szCs w:val="28"/>
        </w:rPr>
        <w:t xml:space="preserve"> </w:t>
      </w:r>
      <w:r w:rsidR="00E540E7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0A57AFE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A469D9" w:rsidRPr="00A469D9">
        <w:rPr>
          <w:b/>
          <w:color w:val="0000FF"/>
          <w:sz w:val="28"/>
          <w:szCs w:val="28"/>
        </w:rPr>
        <w:t>120821/6987935/07</w:t>
      </w:r>
      <w:r w:rsidR="00324799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7F3BA74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C109E" w:rsidRPr="007C109E">
        <w:rPr>
          <w:b/>
          <w:color w:val="0000FF"/>
          <w:sz w:val="28"/>
          <w:szCs w:val="28"/>
        </w:rPr>
        <w:t>00300060107985</w:t>
      </w:r>
      <w:r w:rsidR="008B53BF" w:rsidRPr="003A6E8E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6DDE3B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56E49">
        <w:rPr>
          <w:b/>
          <w:color w:val="0000FF"/>
          <w:sz w:val="28"/>
          <w:szCs w:val="28"/>
        </w:rPr>
        <w:t>13.08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5DD8C7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56E49">
        <w:rPr>
          <w:b/>
          <w:color w:val="0000FF"/>
          <w:sz w:val="28"/>
          <w:szCs w:val="28"/>
        </w:rPr>
        <w:t>27.09</w:t>
      </w:r>
      <w:r w:rsidR="00F453A9" w:rsidRPr="00F453A9">
        <w:rPr>
          <w:b/>
          <w:color w:val="0000FF"/>
          <w:sz w:val="28"/>
          <w:szCs w:val="28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A94356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56E49">
        <w:rPr>
          <w:b/>
          <w:color w:val="0000FF"/>
          <w:sz w:val="28"/>
          <w:szCs w:val="28"/>
        </w:rPr>
        <w:t>30.09</w:t>
      </w:r>
      <w:r w:rsidR="00F453A9" w:rsidRPr="00F453A9">
        <w:rPr>
          <w:b/>
          <w:color w:val="0000FF"/>
          <w:sz w:val="28"/>
          <w:szCs w:val="28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7260EB" w14:textId="6219D320" w:rsidR="00BD6A09" w:rsidRPr="00770CBF" w:rsidRDefault="00DA5B42" w:rsidP="00BD6A0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DA5B42">
        <w:rPr>
          <w:color w:val="0000FF"/>
          <w:sz w:val="22"/>
          <w:szCs w:val="22"/>
          <w:lang w:eastAsia="ru-RU"/>
        </w:rPr>
        <w:t xml:space="preserve">- </w:t>
      </w:r>
      <w:r w:rsidR="00BD6A09" w:rsidRPr="00641CA2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166D6F">
        <w:rPr>
          <w:color w:val="0000FF"/>
          <w:sz w:val="22"/>
          <w:szCs w:val="22"/>
        </w:rPr>
        <w:t>06.08</w:t>
      </w:r>
      <w:r w:rsidR="00BD6A09" w:rsidRPr="00641CA2">
        <w:rPr>
          <w:color w:val="0000FF"/>
          <w:sz w:val="22"/>
          <w:szCs w:val="22"/>
        </w:rPr>
        <w:t>.2021</w:t>
      </w:r>
      <w:r w:rsidR="00BD6A09">
        <w:rPr>
          <w:color w:val="FF0000"/>
          <w:sz w:val="22"/>
          <w:szCs w:val="22"/>
        </w:rPr>
        <w:t xml:space="preserve"> </w:t>
      </w:r>
      <w:r w:rsidR="00BD6A09">
        <w:rPr>
          <w:color w:val="FF0000"/>
          <w:sz w:val="22"/>
          <w:szCs w:val="22"/>
        </w:rPr>
        <w:br/>
      </w:r>
      <w:r w:rsidR="00166D6F">
        <w:rPr>
          <w:color w:val="0000FF"/>
          <w:sz w:val="22"/>
          <w:szCs w:val="22"/>
        </w:rPr>
        <w:t>№ 102</w:t>
      </w:r>
      <w:r w:rsidR="00BD6A09">
        <w:rPr>
          <w:color w:val="0000FF"/>
          <w:sz w:val="22"/>
          <w:szCs w:val="22"/>
        </w:rPr>
        <w:t xml:space="preserve">-З п. </w:t>
      </w:r>
      <w:r w:rsidR="00DE2B96">
        <w:rPr>
          <w:color w:val="0000FF"/>
          <w:sz w:val="22"/>
          <w:szCs w:val="22"/>
        </w:rPr>
        <w:t>120</w:t>
      </w:r>
      <w:r w:rsidR="00BD6A09" w:rsidRPr="00770CBF">
        <w:rPr>
          <w:color w:val="0000FF"/>
          <w:sz w:val="22"/>
          <w:szCs w:val="22"/>
        </w:rPr>
        <w:t>;</w:t>
      </w:r>
    </w:p>
    <w:p w14:paraId="41A4927D" w14:textId="218D11EB" w:rsidR="00DA5B42" w:rsidRDefault="00BD6A09" w:rsidP="00BD6A09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41CA2">
        <w:rPr>
          <w:color w:val="0000FF"/>
          <w:sz w:val="22"/>
          <w:szCs w:val="22"/>
          <w:lang w:eastAsia="ru-RU"/>
        </w:rPr>
        <w:t xml:space="preserve">- постановления </w:t>
      </w:r>
      <w:r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C9758B">
        <w:rPr>
          <w:color w:val="0000FF"/>
          <w:sz w:val="22"/>
          <w:szCs w:val="22"/>
          <w:lang w:eastAsia="ru-RU"/>
        </w:rPr>
        <w:t>10.08</w:t>
      </w:r>
      <w:r>
        <w:rPr>
          <w:color w:val="0000FF"/>
          <w:sz w:val="22"/>
          <w:szCs w:val="22"/>
          <w:lang w:eastAsia="ru-RU"/>
        </w:rPr>
        <w:t>.2021 № </w:t>
      </w:r>
      <w:r w:rsidR="00C9758B">
        <w:rPr>
          <w:color w:val="0000FF"/>
          <w:sz w:val="22"/>
          <w:szCs w:val="22"/>
          <w:lang w:eastAsia="ru-RU"/>
        </w:rPr>
        <w:t>2900</w:t>
      </w:r>
      <w:r>
        <w:rPr>
          <w:color w:val="0000FF"/>
          <w:sz w:val="22"/>
          <w:szCs w:val="22"/>
          <w:lang w:eastAsia="ru-RU"/>
        </w:rPr>
        <w:t>,</w:t>
      </w:r>
      <w:r w:rsidRPr="00641CA2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641CA2">
        <w:rPr>
          <w:color w:val="0000FF"/>
          <w:sz w:val="22"/>
          <w:szCs w:val="22"/>
          <w:lang w:eastAsia="ru-RU"/>
        </w:rPr>
        <w:t>«</w:t>
      </w:r>
      <w:r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</w:t>
      </w:r>
      <w:r w:rsidR="00C9758B">
        <w:rPr>
          <w:color w:val="0000FF"/>
          <w:sz w:val="22"/>
          <w:szCs w:val="22"/>
          <w:lang w:eastAsia="ru-RU"/>
        </w:rPr>
        <w:t>0050419</w:t>
      </w:r>
      <w:r>
        <w:rPr>
          <w:color w:val="0000FF"/>
          <w:sz w:val="22"/>
          <w:szCs w:val="22"/>
          <w:lang w:eastAsia="ru-RU"/>
        </w:rPr>
        <w:t>:</w:t>
      </w:r>
      <w:r w:rsidR="00C9758B">
        <w:rPr>
          <w:color w:val="0000FF"/>
          <w:sz w:val="22"/>
          <w:szCs w:val="22"/>
          <w:lang w:eastAsia="ru-RU"/>
        </w:rPr>
        <w:t>457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Pr="00641CA2">
        <w:rPr>
          <w:color w:val="0000FF"/>
          <w:sz w:val="22"/>
          <w:szCs w:val="22"/>
          <w:lang w:eastAsia="ru-RU"/>
        </w:rPr>
        <w:t>»</w:t>
      </w:r>
      <w:r>
        <w:rPr>
          <w:color w:val="FF0000"/>
          <w:sz w:val="22"/>
          <w:szCs w:val="22"/>
        </w:rPr>
        <w:t xml:space="preserve"> </w:t>
      </w:r>
      <w:r w:rsidRPr="00641CA2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54683647" w14:textId="77777777" w:rsidR="00BD6A09" w:rsidRPr="00AA52A1" w:rsidRDefault="00EE7642" w:rsidP="004F387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BD6A09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CF71710" w14:textId="77777777" w:rsidR="00BD6A09" w:rsidRPr="00AA52A1" w:rsidRDefault="00BD6A09" w:rsidP="004F387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6E3C8F69" w14:textId="77777777" w:rsidR="00BD6A09" w:rsidRPr="00AA52A1" w:rsidRDefault="00BD6A09" w:rsidP="004F387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24569DBE" w14:textId="77777777" w:rsidR="00BD6A09" w:rsidRPr="00AA52A1" w:rsidRDefault="00BD6A09" w:rsidP="004F387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29EE3966" w14:textId="77777777" w:rsidR="00BD6A09" w:rsidRDefault="00BD6A09" w:rsidP="004F387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AA52A1">
        <w:rPr>
          <w:color w:val="0000FF"/>
          <w:sz w:val="22"/>
          <w:szCs w:val="22"/>
        </w:rPr>
        <w:t>Телефон факс: + 7 (496) 272-42-30</w:t>
      </w:r>
      <w:r w:rsidRPr="002B2372">
        <w:rPr>
          <w:b/>
          <w:bCs/>
          <w:color w:val="0000FF"/>
          <w:sz w:val="22"/>
          <w:szCs w:val="22"/>
          <w:lang w:eastAsia="ru-RU"/>
        </w:rPr>
        <w:t>.</w:t>
      </w:r>
    </w:p>
    <w:permEnd w:id="1260081158"/>
    <w:p w14:paraId="1609DEAA" w14:textId="698953FE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58D6EEE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DA5B42" w:rsidRPr="00DA5B42">
        <w:rPr>
          <w:color w:val="0000FF"/>
          <w:sz w:val="22"/>
          <w:szCs w:val="22"/>
        </w:rPr>
        <w:t>право заключения договора</w:t>
      </w:r>
      <w:r w:rsidR="00DA5B42">
        <w:rPr>
          <w:color w:val="0000FF"/>
          <w:sz w:val="22"/>
          <w:szCs w:val="22"/>
        </w:rPr>
        <w:t xml:space="preserve"> </w:t>
      </w:r>
      <w:r w:rsidR="00DA5B42" w:rsidRPr="00DA5B42">
        <w:rPr>
          <w:color w:val="0000FF"/>
          <w:sz w:val="22"/>
          <w:szCs w:val="22"/>
        </w:rPr>
        <w:t xml:space="preserve">аренды земельного участка, </w:t>
      </w:r>
      <w:r w:rsidR="00DA5B42" w:rsidRPr="00E75F91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F41882" w:rsidRPr="00E75F91">
        <w:rPr>
          <w:color w:val="0000FF"/>
          <w:sz w:val="22"/>
          <w:szCs w:val="22"/>
        </w:rPr>
        <w:t xml:space="preserve">, </w:t>
      </w:r>
      <w:r w:rsidR="00DA5B42" w:rsidRPr="00DA5B42">
        <w:rPr>
          <w:color w:val="0000FF"/>
          <w:sz w:val="22"/>
          <w:szCs w:val="22"/>
        </w:rPr>
        <w:t>расположенного</w:t>
      </w:r>
      <w:r w:rsidR="00F41882">
        <w:rPr>
          <w:color w:val="0000FF"/>
          <w:sz w:val="22"/>
          <w:szCs w:val="22"/>
        </w:rPr>
        <w:t xml:space="preserve"> </w:t>
      </w:r>
      <w:r w:rsidR="00DA5B42" w:rsidRPr="00DA5B42">
        <w:rPr>
          <w:color w:val="0000FF"/>
          <w:sz w:val="22"/>
          <w:szCs w:val="22"/>
        </w:rPr>
        <w:t xml:space="preserve">на территории </w:t>
      </w:r>
      <w:r w:rsidR="00BD6A09" w:rsidRPr="009327D8">
        <w:rPr>
          <w:color w:val="0000FF"/>
          <w:sz w:val="22"/>
          <w:szCs w:val="22"/>
        </w:rPr>
        <w:t>городского округа</w:t>
      </w:r>
      <w:r w:rsidR="00BD6A09">
        <w:rPr>
          <w:color w:val="0000FF"/>
          <w:sz w:val="22"/>
          <w:szCs w:val="22"/>
        </w:rPr>
        <w:t xml:space="preserve"> </w:t>
      </w:r>
      <w:r w:rsidR="00BD6A09" w:rsidRPr="00197602">
        <w:rPr>
          <w:color w:val="0000FF"/>
          <w:sz w:val="22"/>
          <w:szCs w:val="22"/>
        </w:rPr>
        <w:t>Рузского</w:t>
      </w:r>
      <w:r w:rsidR="00BD6A09" w:rsidRPr="009327D8">
        <w:rPr>
          <w:color w:val="0000FF"/>
          <w:sz w:val="22"/>
          <w:szCs w:val="22"/>
        </w:rPr>
        <w:t xml:space="preserve"> </w:t>
      </w:r>
      <w:r w:rsidR="00DA5B42" w:rsidRPr="00DA5B42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00C0C2E7" w:rsidR="002060BC" w:rsidRPr="00551DD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551DD4" w:rsidRPr="00551DD4">
        <w:rPr>
          <w:color w:val="0000FF"/>
          <w:sz w:val="22"/>
          <w:szCs w:val="22"/>
        </w:rPr>
        <w:t>Московская область, г. Руза, д. Орешки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2569A849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551DD4">
        <w:rPr>
          <w:color w:val="0000FF"/>
          <w:sz w:val="22"/>
          <w:szCs w:val="22"/>
        </w:rPr>
        <w:t>3 000</w:t>
      </w:r>
    </w:p>
    <w:permEnd w:id="1116432812"/>
    <w:p w14:paraId="2713C507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AFF9B07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551DD4">
        <w:rPr>
          <w:color w:val="0000FF"/>
          <w:sz w:val="22"/>
          <w:szCs w:val="22"/>
        </w:rPr>
        <w:t>50:19:0050419:457</w:t>
      </w:r>
      <w:r w:rsidR="00F41882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51DD4">
        <w:rPr>
          <w:color w:val="0000FF"/>
          <w:sz w:val="22"/>
          <w:szCs w:val="22"/>
        </w:rPr>
        <w:t>06.07.2021</w:t>
      </w:r>
      <w:r w:rsidR="00F41882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F41882">
        <w:rPr>
          <w:color w:val="0000FF"/>
          <w:sz w:val="22"/>
          <w:szCs w:val="22"/>
        </w:rPr>
        <w:t xml:space="preserve"> </w:t>
      </w:r>
      <w:r w:rsidR="00551DD4">
        <w:rPr>
          <w:color w:val="0000FF"/>
          <w:sz w:val="22"/>
          <w:szCs w:val="22"/>
        </w:rPr>
        <w:t>99/2021/402977667</w:t>
      </w:r>
      <w:r w:rsidR="00F41882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008D7D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292F42">
        <w:rPr>
          <w:color w:val="0000FF"/>
          <w:sz w:val="22"/>
          <w:szCs w:val="22"/>
        </w:rPr>
        <w:t>для индивидуального жилищного строительства</w:t>
      </w:r>
      <w:r w:rsidR="00F41882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01951B4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E714F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E714F0">
        <w:rPr>
          <w:color w:val="0000FF"/>
          <w:sz w:val="22"/>
          <w:szCs w:val="22"/>
        </w:rPr>
        <w:t>06.07.2021</w:t>
      </w:r>
      <w:r w:rsidR="00F41882">
        <w:rPr>
          <w:color w:val="0000FF"/>
          <w:sz w:val="22"/>
          <w:szCs w:val="22"/>
        </w:rPr>
        <w:t xml:space="preserve"> </w:t>
      </w:r>
      <w:r w:rsidR="00040803">
        <w:rPr>
          <w:color w:val="0000FF"/>
          <w:sz w:val="22"/>
          <w:szCs w:val="22"/>
        </w:rPr>
        <w:br/>
      </w:r>
      <w:r w:rsidR="00040803" w:rsidRPr="00040803">
        <w:rPr>
          <w:color w:val="0000FF"/>
          <w:sz w:val="22"/>
          <w:szCs w:val="22"/>
        </w:rPr>
        <w:t>№</w:t>
      </w:r>
      <w:r w:rsidR="00F41882">
        <w:rPr>
          <w:color w:val="0000FF"/>
          <w:sz w:val="22"/>
          <w:szCs w:val="22"/>
        </w:rPr>
        <w:t xml:space="preserve"> </w:t>
      </w:r>
      <w:r w:rsidR="00E714F0">
        <w:rPr>
          <w:color w:val="0000FF"/>
          <w:sz w:val="22"/>
          <w:szCs w:val="22"/>
        </w:rPr>
        <w:t>99/2021/402977667</w:t>
      </w:r>
      <w:r w:rsidR="00F41882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26249BE" w14:textId="4D9B3107" w:rsidR="00BD6A09" w:rsidRDefault="00885F52" w:rsidP="00BD6A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DA5B42" w:rsidRPr="00DA5B42">
        <w:rPr>
          <w:color w:val="0000FF"/>
          <w:sz w:val="22"/>
          <w:szCs w:val="22"/>
          <w:lang w:eastAsia="ru-RU"/>
        </w:rPr>
        <w:t>указаны в</w:t>
      </w:r>
      <w:r w:rsidR="00F41882">
        <w:rPr>
          <w:color w:val="0000FF"/>
          <w:sz w:val="22"/>
          <w:szCs w:val="22"/>
          <w:lang w:eastAsia="ru-RU"/>
        </w:rPr>
        <w:t xml:space="preserve"> </w:t>
      </w:r>
      <w:r w:rsidR="00DC7424" w:rsidRPr="00641CA2">
        <w:rPr>
          <w:color w:val="0000FF"/>
          <w:sz w:val="22"/>
          <w:szCs w:val="22"/>
          <w:lang w:eastAsia="ru-RU"/>
        </w:rPr>
        <w:t xml:space="preserve">постановления </w:t>
      </w:r>
      <w:r w:rsidR="00DC7424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10.08.2021 № 2900,</w:t>
      </w:r>
      <w:r w:rsidR="00DC7424" w:rsidRPr="00641CA2">
        <w:rPr>
          <w:color w:val="0000FF"/>
          <w:sz w:val="22"/>
          <w:szCs w:val="22"/>
          <w:lang w:eastAsia="ru-RU"/>
        </w:rPr>
        <w:t xml:space="preserve"> «</w:t>
      </w:r>
      <w:r w:rsidR="00DC7424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с кадастровым номером 50:19:0050419:457, </w:t>
      </w:r>
      <w:r w:rsidR="00A74F30">
        <w:rPr>
          <w:color w:val="0000FF"/>
          <w:sz w:val="22"/>
          <w:szCs w:val="22"/>
          <w:lang w:eastAsia="ru-RU"/>
        </w:rPr>
        <w:br/>
      </w:r>
      <w:r w:rsidR="00DC7424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</w:t>
      </w:r>
      <w:r w:rsidR="00DC7424" w:rsidRPr="00641CA2">
        <w:rPr>
          <w:color w:val="0000FF"/>
          <w:sz w:val="22"/>
          <w:szCs w:val="22"/>
          <w:lang w:eastAsia="ru-RU"/>
        </w:rPr>
        <w:t>»</w:t>
      </w:r>
      <w:r w:rsidR="00DC7424">
        <w:rPr>
          <w:color w:val="FF0000"/>
          <w:sz w:val="22"/>
          <w:szCs w:val="22"/>
        </w:rPr>
        <w:t xml:space="preserve"> </w:t>
      </w:r>
      <w:r w:rsidR="00DC7424" w:rsidRPr="00641CA2">
        <w:rPr>
          <w:color w:val="0000FF"/>
          <w:sz w:val="22"/>
          <w:szCs w:val="22"/>
          <w:lang w:eastAsia="ru-RU"/>
        </w:rPr>
        <w:t>(Приложение 1)</w:t>
      </w:r>
      <w:r w:rsidR="00DC7424">
        <w:rPr>
          <w:color w:val="0000FF"/>
          <w:sz w:val="22"/>
          <w:szCs w:val="22"/>
          <w:lang w:eastAsia="ru-RU"/>
        </w:rPr>
        <w:t>,</w:t>
      </w:r>
      <w:r w:rsidR="00A74F30">
        <w:rPr>
          <w:color w:val="0000FF"/>
          <w:sz w:val="22"/>
          <w:szCs w:val="22"/>
          <w:lang w:eastAsia="ru-RU"/>
        </w:rPr>
        <w:t xml:space="preserve"> </w:t>
      </w:r>
      <w:r w:rsidR="00BD6A09">
        <w:rPr>
          <w:color w:val="0000FF"/>
          <w:sz w:val="22"/>
          <w:szCs w:val="22"/>
          <w:lang w:eastAsia="ru-RU"/>
        </w:rPr>
        <w:t xml:space="preserve">в информации Комитета </w:t>
      </w:r>
      <w:r w:rsidR="00A74F30">
        <w:rPr>
          <w:color w:val="0000FF"/>
          <w:sz w:val="22"/>
          <w:szCs w:val="22"/>
          <w:lang w:eastAsia="ru-RU"/>
        </w:rPr>
        <w:br/>
      </w:r>
      <w:r w:rsidR="00BD6A09">
        <w:rPr>
          <w:color w:val="0000FF"/>
          <w:sz w:val="22"/>
          <w:szCs w:val="22"/>
          <w:lang w:eastAsia="ru-RU"/>
        </w:rPr>
        <w:t xml:space="preserve">по архитектуре и градостроительству Московской области от </w:t>
      </w:r>
      <w:r w:rsidR="00DC7424">
        <w:rPr>
          <w:color w:val="0000FF"/>
          <w:sz w:val="22"/>
          <w:szCs w:val="22"/>
          <w:lang w:eastAsia="ru-RU"/>
        </w:rPr>
        <w:t>13.07</w:t>
      </w:r>
      <w:r w:rsidR="00BD6A09">
        <w:rPr>
          <w:color w:val="0000FF"/>
          <w:sz w:val="22"/>
          <w:szCs w:val="22"/>
          <w:lang w:eastAsia="ru-RU"/>
        </w:rPr>
        <w:t>.2021 № ГЗ-21-00</w:t>
      </w:r>
      <w:r w:rsidR="00DC7424">
        <w:rPr>
          <w:color w:val="0000FF"/>
          <w:sz w:val="22"/>
          <w:szCs w:val="22"/>
          <w:lang w:eastAsia="ru-RU"/>
        </w:rPr>
        <w:t>9872</w:t>
      </w:r>
      <w:r w:rsidR="00BD6A09">
        <w:rPr>
          <w:color w:val="0000FF"/>
          <w:sz w:val="22"/>
          <w:szCs w:val="22"/>
          <w:lang w:eastAsia="ru-RU"/>
        </w:rPr>
        <w:t xml:space="preserve"> </w:t>
      </w:r>
      <w:r w:rsidR="00BD6A09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D6A09">
        <w:rPr>
          <w:color w:val="0000FF"/>
          <w:sz w:val="22"/>
          <w:szCs w:val="22"/>
          <w:lang w:eastAsia="ru-RU"/>
        </w:rPr>
        <w:t>4</w:t>
      </w:r>
      <w:r w:rsidR="00BD6A09" w:rsidRPr="00CA0B6F">
        <w:rPr>
          <w:color w:val="0000FF"/>
          <w:sz w:val="22"/>
          <w:szCs w:val="22"/>
          <w:lang w:eastAsia="ru-RU"/>
        </w:rPr>
        <w:t>)</w:t>
      </w:r>
      <w:r w:rsidR="00BD6A09">
        <w:rPr>
          <w:color w:val="0000FF"/>
          <w:sz w:val="22"/>
          <w:szCs w:val="22"/>
          <w:lang w:eastAsia="ru-RU"/>
        </w:rPr>
        <w:t xml:space="preserve">, письме Администрации Рузского городского округа Московской области от </w:t>
      </w:r>
      <w:r w:rsidR="00DC7424">
        <w:rPr>
          <w:color w:val="0000FF"/>
          <w:sz w:val="22"/>
          <w:szCs w:val="22"/>
          <w:lang w:eastAsia="ru-RU"/>
        </w:rPr>
        <w:t>03.08.2021 № Исх-169</w:t>
      </w:r>
      <w:r w:rsidR="00BD6A09">
        <w:rPr>
          <w:color w:val="0000FF"/>
          <w:sz w:val="22"/>
          <w:szCs w:val="22"/>
          <w:lang w:eastAsia="ru-RU"/>
        </w:rPr>
        <w:t xml:space="preserve"> </w:t>
      </w:r>
      <w:r w:rsidR="00BD6A09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D6A09">
        <w:rPr>
          <w:color w:val="0000FF"/>
          <w:sz w:val="22"/>
          <w:szCs w:val="22"/>
          <w:lang w:eastAsia="ru-RU"/>
        </w:rPr>
        <w:t>4</w:t>
      </w:r>
      <w:r w:rsidR="00BD6A09" w:rsidRPr="00CA0B6F">
        <w:rPr>
          <w:color w:val="0000FF"/>
          <w:sz w:val="22"/>
          <w:szCs w:val="22"/>
          <w:lang w:eastAsia="ru-RU"/>
        </w:rPr>
        <w:t>)</w:t>
      </w:r>
      <w:r w:rsidR="00BD6A09">
        <w:rPr>
          <w:color w:val="0000FF"/>
          <w:sz w:val="22"/>
          <w:szCs w:val="22"/>
          <w:lang w:eastAsia="ru-RU"/>
        </w:rPr>
        <w:t xml:space="preserve">, акте муниципального обследования объекта земельных отношений от </w:t>
      </w:r>
      <w:r w:rsidR="00A74F30">
        <w:rPr>
          <w:color w:val="0000FF"/>
          <w:sz w:val="22"/>
          <w:szCs w:val="22"/>
          <w:lang w:eastAsia="ru-RU"/>
        </w:rPr>
        <w:t>26.07.2021 № 1160</w:t>
      </w:r>
      <w:r w:rsidR="00BD6A09">
        <w:rPr>
          <w:color w:val="0000FF"/>
          <w:sz w:val="22"/>
          <w:szCs w:val="22"/>
          <w:lang w:eastAsia="ru-RU"/>
        </w:rPr>
        <w:t xml:space="preserve"> </w:t>
      </w:r>
      <w:r w:rsidR="00BD6A09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BD6A09">
        <w:rPr>
          <w:color w:val="0000FF"/>
          <w:sz w:val="22"/>
          <w:szCs w:val="22"/>
          <w:lang w:eastAsia="ru-RU"/>
        </w:rPr>
        <w:t>4</w:t>
      </w:r>
      <w:r w:rsidR="00BD6A09" w:rsidRPr="00CA0B6F">
        <w:rPr>
          <w:color w:val="0000FF"/>
          <w:sz w:val="22"/>
          <w:szCs w:val="22"/>
          <w:lang w:eastAsia="ru-RU"/>
        </w:rPr>
        <w:t>)</w:t>
      </w:r>
      <w:r w:rsidR="00BD6A09">
        <w:rPr>
          <w:color w:val="0000FF"/>
          <w:sz w:val="22"/>
          <w:szCs w:val="22"/>
          <w:lang w:eastAsia="ru-RU"/>
        </w:rPr>
        <w:t>, в том числе</w:t>
      </w:r>
      <w:r w:rsidR="00882D79">
        <w:rPr>
          <w:color w:val="0000FF"/>
          <w:sz w:val="22"/>
          <w:szCs w:val="22"/>
          <w:lang w:eastAsia="ru-RU"/>
        </w:rPr>
        <w:t xml:space="preserve"> Земельный участок</w:t>
      </w:r>
      <w:r w:rsidR="00BD6A09">
        <w:rPr>
          <w:color w:val="0000FF"/>
          <w:sz w:val="22"/>
          <w:szCs w:val="22"/>
          <w:lang w:eastAsia="ru-RU"/>
        </w:rPr>
        <w:t>:</w:t>
      </w:r>
    </w:p>
    <w:p w14:paraId="318C7044" w14:textId="1B7AF048" w:rsidR="00882D79" w:rsidRDefault="00882D79" w:rsidP="00BD6A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660AB9C" w14:textId="69BAC648" w:rsidR="00882D79" w:rsidRDefault="00882D79" w:rsidP="00BD6A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D55B43D" w14:textId="020351F5" w:rsidR="00882D79" w:rsidRDefault="00882D79" w:rsidP="00BD6A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расположен: Кубинка </w:t>
      </w:r>
      <w:proofErr w:type="spellStart"/>
      <w:r>
        <w:rPr>
          <w:color w:val="0000FF"/>
          <w:sz w:val="22"/>
          <w:szCs w:val="22"/>
          <w:lang w:eastAsia="ru-RU"/>
        </w:rPr>
        <w:t>Приа</w:t>
      </w:r>
      <w:r w:rsidR="00F41EFC">
        <w:rPr>
          <w:color w:val="0000FF"/>
          <w:sz w:val="22"/>
          <w:szCs w:val="22"/>
          <w:lang w:eastAsia="ru-RU"/>
        </w:rPr>
        <w:t>эродромная</w:t>
      </w:r>
      <w:proofErr w:type="spellEnd"/>
      <w:r w:rsidR="00F41EFC">
        <w:rPr>
          <w:color w:val="0000FF"/>
          <w:sz w:val="22"/>
          <w:szCs w:val="22"/>
          <w:lang w:eastAsia="ru-RU"/>
        </w:rPr>
        <w:t xml:space="preserve"> территория аэродрома: 3000 </w:t>
      </w:r>
      <w:proofErr w:type="spellStart"/>
      <w:proofErr w:type="gramStart"/>
      <w:r w:rsidR="00F41EFC"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 w:rsidR="00F41EFC">
        <w:rPr>
          <w:color w:val="0000FF"/>
          <w:sz w:val="22"/>
          <w:szCs w:val="22"/>
          <w:lang w:eastAsia="ru-RU"/>
        </w:rPr>
        <w:t>;</w:t>
      </w:r>
    </w:p>
    <w:p w14:paraId="2C77DD64" w14:textId="7E5ACF82" w:rsidR="00882D79" w:rsidRDefault="00882D79" w:rsidP="00BD6A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9049D20" w14:textId="578DA692" w:rsidR="007575B1" w:rsidRDefault="00A7023C" w:rsidP="00BD6A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A7023C">
        <w:rPr>
          <w:color w:val="0000FF"/>
          <w:sz w:val="22"/>
          <w:szCs w:val="22"/>
          <w:lang w:eastAsia="ru-RU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A7023C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A7023C">
        <w:rPr>
          <w:color w:val="0000FF"/>
          <w:sz w:val="22"/>
          <w:szCs w:val="22"/>
          <w:lang w:eastAsia="ru-RU"/>
        </w:rPr>
        <w:t xml:space="preserve"> территории и санитарно-защитной зоны».</w:t>
      </w:r>
    </w:p>
    <w:p w14:paraId="732204A2" w14:textId="77777777" w:rsidR="00882D79" w:rsidRDefault="00882D79" w:rsidP="00BD6A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755E28B" w:rsidR="00137AAF" w:rsidRPr="00894FB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567C0D">
        <w:rPr>
          <w:color w:val="0000FF"/>
          <w:sz w:val="22"/>
          <w:szCs w:val="22"/>
          <w:lang w:eastAsia="ru-RU"/>
        </w:rPr>
        <w:t xml:space="preserve">Комитета по архитектуре </w:t>
      </w:r>
      <w:r w:rsidR="00567C0D">
        <w:rPr>
          <w:color w:val="0000FF"/>
          <w:sz w:val="22"/>
          <w:szCs w:val="22"/>
          <w:lang w:eastAsia="ru-RU"/>
        </w:rPr>
        <w:br/>
        <w:t>и градостроительству Московской области от 13.07.2021 № ГЗ-21-009872</w:t>
      </w:r>
      <w:r w:rsidR="00894FB0">
        <w:rPr>
          <w:color w:val="0000FF"/>
          <w:sz w:val="22"/>
          <w:szCs w:val="22"/>
        </w:rPr>
        <w:t xml:space="preserve"> 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D4AB840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1809D4" w:rsidRPr="00740E89">
        <w:rPr>
          <w:color w:val="0000FF"/>
          <w:sz w:val="22"/>
          <w:szCs w:val="22"/>
        </w:rPr>
        <w:t>ГКУ МО «АРКИ»;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3D5C1725" w:rsidR="000B0FAF" w:rsidRDefault="009B0B33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</w:t>
      </w:r>
      <w:r w:rsidR="000B0FAF" w:rsidRPr="000E3CE0">
        <w:rPr>
          <w:b/>
          <w:sz w:val="22"/>
          <w:szCs w:val="22"/>
        </w:rPr>
        <w:t xml:space="preserve">газоснабжения </w:t>
      </w:r>
      <w:r w:rsidR="000B0FAF" w:rsidRPr="00B446E4">
        <w:rPr>
          <w:color w:val="0000FF"/>
          <w:sz w:val="22"/>
          <w:szCs w:val="22"/>
        </w:rPr>
        <w:t>указаны в</w:t>
      </w:r>
      <w:r w:rsidR="000B0FAF"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1809D4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1809D4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1809D4">
        <w:rPr>
          <w:color w:val="0000FF"/>
          <w:sz w:val="22"/>
          <w:szCs w:val="22"/>
          <w:lang w:eastAsia="ru-RU"/>
        </w:rPr>
        <w:t>» «Запад» от 15.0</w:t>
      </w:r>
      <w:r w:rsidR="0093690B">
        <w:rPr>
          <w:color w:val="0000FF"/>
          <w:sz w:val="22"/>
          <w:szCs w:val="22"/>
          <w:lang w:eastAsia="ru-RU"/>
        </w:rPr>
        <w:t>7</w:t>
      </w:r>
      <w:r w:rsidR="001809D4">
        <w:rPr>
          <w:color w:val="0000FF"/>
          <w:sz w:val="22"/>
          <w:szCs w:val="22"/>
          <w:lang w:eastAsia="ru-RU"/>
        </w:rPr>
        <w:t xml:space="preserve">.2021 </w:t>
      </w:r>
      <w:r w:rsidR="001809D4">
        <w:rPr>
          <w:color w:val="0000FF"/>
          <w:sz w:val="22"/>
          <w:szCs w:val="22"/>
          <w:lang w:eastAsia="ru-RU"/>
        </w:rPr>
        <w:br/>
        <w:t xml:space="preserve">№ </w:t>
      </w:r>
      <w:r w:rsidR="0093690B">
        <w:rPr>
          <w:color w:val="0000FF"/>
          <w:sz w:val="22"/>
          <w:szCs w:val="22"/>
          <w:lang w:eastAsia="ru-RU"/>
        </w:rPr>
        <w:t>2152</w:t>
      </w:r>
      <w:r w:rsidR="001809D4">
        <w:rPr>
          <w:color w:val="0000FF"/>
          <w:sz w:val="22"/>
          <w:szCs w:val="22"/>
          <w:lang w:eastAsia="ru-RU"/>
        </w:rPr>
        <w:t>/З/01</w:t>
      </w:r>
      <w:r w:rsidR="001809D4">
        <w:rPr>
          <w:color w:val="0000FF"/>
          <w:sz w:val="22"/>
          <w:szCs w:val="22"/>
        </w:rPr>
        <w:t>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04585974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12365A">
        <w:rPr>
          <w:color w:val="0000FF"/>
          <w:sz w:val="22"/>
          <w:szCs w:val="22"/>
          <w:lang w:eastAsia="ru-RU"/>
        </w:rPr>
        <w:t>филиала ПАО «</w:t>
      </w:r>
      <w:proofErr w:type="spellStart"/>
      <w:r w:rsidR="0012365A">
        <w:rPr>
          <w:color w:val="0000FF"/>
          <w:sz w:val="22"/>
          <w:szCs w:val="22"/>
          <w:lang w:eastAsia="ru-RU"/>
        </w:rPr>
        <w:t>Россети</w:t>
      </w:r>
      <w:proofErr w:type="spellEnd"/>
      <w:r w:rsidR="0012365A">
        <w:rPr>
          <w:color w:val="0000FF"/>
          <w:sz w:val="22"/>
          <w:szCs w:val="22"/>
          <w:lang w:eastAsia="ru-RU"/>
        </w:rPr>
        <w:t xml:space="preserve"> Московский регион» - Западные электрические сети от 14.07.2021. № </w:t>
      </w:r>
      <w:r w:rsidR="0093690B">
        <w:rPr>
          <w:color w:val="0000FF"/>
          <w:sz w:val="22"/>
          <w:szCs w:val="22"/>
          <w:lang w:eastAsia="ru-RU"/>
        </w:rPr>
        <w:t xml:space="preserve">МЖ-21-114-45757 </w:t>
      </w:r>
      <w:r w:rsidR="0012365A">
        <w:rPr>
          <w:color w:val="0000FF"/>
          <w:sz w:val="22"/>
          <w:szCs w:val="22"/>
          <w:lang w:eastAsia="ru-RU"/>
        </w:rPr>
        <w:t>(</w:t>
      </w:r>
      <w:r w:rsidR="0093690B">
        <w:rPr>
          <w:color w:val="0000FF"/>
          <w:sz w:val="22"/>
          <w:szCs w:val="22"/>
          <w:lang w:eastAsia="ru-RU"/>
        </w:rPr>
        <w:t>468837</w:t>
      </w:r>
      <w:r w:rsidR="0012365A">
        <w:rPr>
          <w:color w:val="0000FF"/>
          <w:sz w:val="22"/>
          <w:szCs w:val="22"/>
          <w:lang w:eastAsia="ru-RU"/>
        </w:rPr>
        <w:t>/102/38.</w:t>
      </w:r>
      <w:r w:rsidR="00596A6A">
        <w:rPr>
          <w:color w:val="0000FF"/>
          <w:sz w:val="22"/>
          <w:szCs w:val="22"/>
          <w:lang w:eastAsia="ru-RU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13E1DDF" w:rsidR="00D826BB" w:rsidRPr="000E3CE0" w:rsidRDefault="004F1A0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 </w:t>
      </w:r>
      <w:r w:rsidR="00FA2B72">
        <w:rPr>
          <w:b/>
          <w:color w:val="0000FF"/>
          <w:sz w:val="22"/>
          <w:szCs w:val="22"/>
        </w:rPr>
        <w:t>182 439,00</w:t>
      </w:r>
      <w:r w:rsidR="00FC065F" w:rsidRPr="00FC065F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834858" w:rsidRPr="00834858">
        <w:rPr>
          <w:color w:val="0000FF"/>
          <w:sz w:val="22"/>
          <w:szCs w:val="22"/>
        </w:rPr>
        <w:t xml:space="preserve">Сто восемьдесят две тысячи четыреста </w:t>
      </w:r>
      <w:r w:rsidR="00834858">
        <w:rPr>
          <w:color w:val="0000FF"/>
          <w:sz w:val="22"/>
          <w:szCs w:val="22"/>
        </w:rPr>
        <w:t>тридцать девять руб. 00 коп</w:t>
      </w:r>
      <w:r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7B46D2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FA2B72">
        <w:rPr>
          <w:b/>
          <w:color w:val="0000FF"/>
          <w:sz w:val="22"/>
          <w:szCs w:val="22"/>
        </w:rPr>
        <w:t>5 473,17</w:t>
      </w:r>
      <w:r w:rsidR="00F41882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834858" w:rsidRPr="00834858">
        <w:rPr>
          <w:color w:val="0000FF"/>
          <w:sz w:val="22"/>
          <w:szCs w:val="22"/>
        </w:rPr>
        <w:t>Пять тысяч четырес</w:t>
      </w:r>
      <w:r w:rsidR="00834858">
        <w:rPr>
          <w:color w:val="0000FF"/>
          <w:sz w:val="22"/>
          <w:szCs w:val="22"/>
        </w:rPr>
        <w:t>та семьдесят три рубля 17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AFD236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FA2B72">
        <w:rPr>
          <w:b/>
          <w:color w:val="0000FF"/>
          <w:sz w:val="22"/>
          <w:szCs w:val="22"/>
        </w:rPr>
        <w:t>182 439,00</w:t>
      </w:r>
      <w:r w:rsidR="00F41882">
        <w:rPr>
          <w:b/>
          <w:color w:val="0000FF"/>
          <w:sz w:val="22"/>
          <w:szCs w:val="22"/>
        </w:rPr>
        <w:t xml:space="preserve"> </w:t>
      </w:r>
      <w:r w:rsidR="003B1495" w:rsidRPr="00C3188C">
        <w:rPr>
          <w:b/>
          <w:color w:val="0000FF"/>
          <w:sz w:val="22"/>
          <w:szCs w:val="22"/>
        </w:rPr>
        <w:t xml:space="preserve">руб. </w:t>
      </w:r>
      <w:r w:rsidR="00F41882">
        <w:rPr>
          <w:color w:val="0000FF"/>
          <w:sz w:val="22"/>
          <w:szCs w:val="22"/>
        </w:rPr>
        <w:t>(</w:t>
      </w:r>
      <w:r w:rsidR="00834858" w:rsidRPr="00834858">
        <w:rPr>
          <w:color w:val="0000FF"/>
          <w:sz w:val="22"/>
          <w:szCs w:val="22"/>
        </w:rPr>
        <w:t xml:space="preserve">Сто восемьдесят две тысячи четыреста </w:t>
      </w:r>
      <w:r w:rsidR="00834858">
        <w:rPr>
          <w:color w:val="0000FF"/>
          <w:sz w:val="22"/>
          <w:szCs w:val="22"/>
        </w:rPr>
        <w:t>тридцать девять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CB2DF2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20A61E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7103A">
        <w:rPr>
          <w:b/>
          <w:color w:val="0000FF"/>
          <w:sz w:val="22"/>
          <w:szCs w:val="22"/>
        </w:rPr>
        <w:t>13.08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E52BFA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7103A">
        <w:rPr>
          <w:b/>
          <w:bCs/>
          <w:sz w:val="22"/>
          <w:szCs w:val="22"/>
        </w:rPr>
        <w:t xml:space="preserve"> </w:t>
      </w:r>
      <w:r w:rsidR="0097103A">
        <w:rPr>
          <w:b/>
          <w:color w:val="0000FF"/>
          <w:sz w:val="22"/>
          <w:szCs w:val="22"/>
        </w:rPr>
        <w:t>27.09</w:t>
      </w:r>
      <w:r w:rsidR="00F453A9" w:rsidRPr="00F453A9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97103A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97103A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458E16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97103A">
        <w:rPr>
          <w:b/>
          <w:bCs/>
          <w:sz w:val="22"/>
          <w:szCs w:val="22"/>
        </w:rPr>
        <w:t xml:space="preserve"> </w:t>
      </w:r>
      <w:r w:rsidR="0097103A">
        <w:rPr>
          <w:b/>
          <w:color w:val="0000FF"/>
          <w:sz w:val="22"/>
          <w:szCs w:val="22"/>
        </w:rPr>
        <w:t>30.09</w:t>
      </w:r>
      <w:r w:rsidR="00F453A9" w:rsidRPr="00F453A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97103A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97103A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6557C2E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97103A">
        <w:rPr>
          <w:b/>
          <w:bCs/>
          <w:sz w:val="22"/>
          <w:szCs w:val="22"/>
        </w:rPr>
        <w:t xml:space="preserve"> </w:t>
      </w:r>
      <w:r w:rsidR="0097103A">
        <w:rPr>
          <w:b/>
          <w:color w:val="0000FF"/>
          <w:sz w:val="22"/>
          <w:szCs w:val="22"/>
        </w:rPr>
        <w:t>30.09</w:t>
      </w:r>
      <w:r w:rsidR="00F453A9" w:rsidRPr="00F453A9">
        <w:rPr>
          <w:b/>
          <w:color w:val="0000FF"/>
          <w:sz w:val="22"/>
          <w:szCs w:val="22"/>
        </w:rPr>
        <w:t>.2021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37BB6EF" w14:textId="77777777" w:rsidR="00BD6A09" w:rsidRDefault="00BD6A09" w:rsidP="00BD6A09">
      <w:pPr>
        <w:suppressAutoHyphens w:val="0"/>
        <w:autoSpaceDE w:val="0"/>
        <w:autoSpaceDN w:val="0"/>
        <w:adjustRightInd w:val="0"/>
        <w:ind w:firstLine="426"/>
        <w:rPr>
          <w:color w:val="0000FF"/>
          <w:sz w:val="22"/>
          <w:szCs w:val="22"/>
          <w:lang w:eastAsia="ru-RU"/>
        </w:rPr>
      </w:pPr>
      <w:permStart w:id="1760039642" w:edGrp="everyone"/>
      <w:r w:rsidRPr="008F6E06">
        <w:rPr>
          <w:color w:val="0000FF"/>
          <w:sz w:val="22"/>
          <w:szCs w:val="22"/>
        </w:rPr>
        <w:lastRenderedPageBreak/>
        <w:t>-</w:t>
      </w:r>
      <w:r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br/>
        <w:t>www.ruzaregion.ru;</w:t>
      </w:r>
    </w:p>
    <w:p w14:paraId="4B37A91A" w14:textId="5B7471AC" w:rsidR="00C3427C" w:rsidRPr="00D14837" w:rsidRDefault="00BD6A0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- в периодическом печатном издании – в газете «Красное </w:t>
      </w:r>
      <w:proofErr w:type="gramStart"/>
      <w:r>
        <w:rPr>
          <w:color w:val="0000FF"/>
          <w:sz w:val="22"/>
          <w:szCs w:val="22"/>
          <w:lang w:eastAsia="ru-RU"/>
        </w:rPr>
        <w:t>Знамя»</w:t>
      </w:r>
      <w:r w:rsidR="00B979E7">
        <w:rPr>
          <w:color w:val="FF0000"/>
          <w:sz w:val="22"/>
          <w:szCs w:val="22"/>
        </w:rPr>
        <w:t>_</w:t>
      </w:r>
      <w:permEnd w:id="1760039642"/>
      <w:proofErr w:type="gramEnd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 xml:space="preserve">арендной </w:t>
      </w:r>
      <w:r w:rsidR="0070202B" w:rsidRPr="000E3CE0">
        <w:rPr>
          <w:sz w:val="22"/>
          <w:szCs w:val="22"/>
        </w:rPr>
        <w:lastRenderedPageBreak/>
        <w:t>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F31500F" w14:textId="32546C1C" w:rsidR="0040023F" w:rsidRDefault="0015739E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BC43C3F" wp14:editId="62482110">
            <wp:extent cx="6242400" cy="8827200"/>
            <wp:effectExtent l="0" t="0" r="6350" b="0"/>
            <wp:docPr id="2" name="Рисунок 2" descr="C:\Users\SovgirEV\Desktop\12.08 лух НФ РУЗ\РУЗ АЗЭ\Доки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12.08 лух НФ РУЗ\РУЗ АЗЭ\Доки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400" cy="88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759DB" w14:textId="1EC0C6C5" w:rsidR="0015739E" w:rsidRDefault="0015739E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7F8A95" wp14:editId="56276169">
            <wp:extent cx="6572250" cy="9277350"/>
            <wp:effectExtent l="0" t="0" r="0" b="0"/>
            <wp:docPr id="5" name="Рисунок 5" descr="C:\Users\SovgirEV\Desktop\12.08 лух НФ РУЗ\РУЗ АЗЭ\Доки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12.08 лух НФ РУЗ\РУЗ АЗЭ\Доки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2550C4B3" w14:textId="1543412C" w:rsidR="004555C7" w:rsidRDefault="0015739E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027F366" wp14:editId="27B18129">
            <wp:extent cx="6141600" cy="8751600"/>
            <wp:effectExtent l="0" t="0" r="0" b="0"/>
            <wp:docPr id="17" name="Рисунок 17" descr="C:\Users\SovgirEV\Desktop\12.08 лух НФ РУЗ\РУЗ АЗЭ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12.08 лух НФ РУЗ\РУЗ АЗЭ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600" cy="87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0AC52" w14:textId="160405F6" w:rsidR="0015739E" w:rsidRDefault="0015739E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5F942D" wp14:editId="3B59883C">
            <wp:extent cx="6572250" cy="9286875"/>
            <wp:effectExtent l="0" t="0" r="0" b="9525"/>
            <wp:docPr id="18" name="Рисунок 18" descr="C:\Users\SovgirEV\Desktop\12.08 лух НФ РУЗ\РУЗ АЗЭ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12.08 лух НФ РУЗ\РУЗ АЗЭ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BCAA03" wp14:editId="41532699">
            <wp:extent cx="6572250" cy="9286875"/>
            <wp:effectExtent l="0" t="0" r="0" b="9525"/>
            <wp:docPr id="19" name="Рисунок 19" descr="C:\Users\SovgirEV\Desktop\12.08 лух НФ РУЗ\РУЗ АЗЭ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vgirEV\Desktop\12.08 лух НФ РУЗ\РУЗ АЗЭ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9885B4" wp14:editId="10339D21">
            <wp:extent cx="6572250" cy="9296400"/>
            <wp:effectExtent l="0" t="0" r="0" b="0"/>
            <wp:docPr id="20" name="Рисунок 20" descr="C:\Users\SovgirEV\Desktop\12.08 лух НФ РУЗ\РУЗ АЗЭ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12.08 лух НФ РУЗ\РУЗ АЗЭ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3A770C" wp14:editId="389A162E">
            <wp:extent cx="6572250" cy="9296400"/>
            <wp:effectExtent l="0" t="0" r="0" b="0"/>
            <wp:docPr id="21" name="Рисунок 21" descr="C:\Users\SovgirEV\Desktop\12.08 лух НФ РУЗ\РУЗ АЗЭ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vgirEV\Desktop\12.08 лух НФ РУЗ\РУЗ АЗЭ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151ADD" wp14:editId="72D77C4C">
            <wp:extent cx="6572250" cy="9286875"/>
            <wp:effectExtent l="0" t="0" r="0" b="9525"/>
            <wp:docPr id="22" name="Рисунок 22" descr="C:\Users\SovgirEV\Desktop\12.08 лух НФ РУЗ\РУЗ АЗЭ\Доки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12.08 лух НФ РУЗ\РУЗ АЗЭ\Доки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2A58D" w14:textId="40486CB0" w:rsidR="0015739E" w:rsidRDefault="0015739E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58E2B9C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16FE39E" w14:textId="53645695" w:rsidR="0015739E" w:rsidRDefault="0015739E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CCB5080" wp14:editId="2356EBE9">
            <wp:extent cx="6562725" cy="3705225"/>
            <wp:effectExtent l="0" t="0" r="9525" b="9525"/>
            <wp:docPr id="23" name="Рисунок 23" descr="C:\Users\SovgirEV\Desktop\12.08 лух НФ РУЗ\РУЗ АЗЭ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vgirEV\Desktop\12.08 лух НФ РУЗ\РУЗ АЗЭ\Screenshot_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8AB3D1A" wp14:editId="7CB1FDD9">
            <wp:extent cx="6572250" cy="3724275"/>
            <wp:effectExtent l="0" t="0" r="0" b="9525"/>
            <wp:docPr id="24" name="Рисунок 24" descr="C:\Users\SovgirEV\Desktop\12.08 лух НФ РУЗ\РУЗ АЗЭ\Screensho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12.08 лух НФ РУЗ\РУЗ АЗЭ\Screenshot_3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6CDF1" w14:textId="1DE51B17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</w:p>
    <w:p w14:paraId="5439E623" w14:textId="43489750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</w:p>
    <w:p w14:paraId="52E1A610" w14:textId="6B2D5481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</w:p>
    <w:p w14:paraId="450FBAA5" w14:textId="0F5A209D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</w:p>
    <w:p w14:paraId="0FA1CE3A" w14:textId="61F5D0AC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</w:p>
    <w:p w14:paraId="2E533E90" w14:textId="7CCF18AD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</w:p>
    <w:p w14:paraId="72980DB0" w14:textId="4F7006EC" w:rsidR="0015739E" w:rsidRDefault="0015739E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59B766FC" w14:textId="5BCD5722" w:rsidR="004A07C0" w:rsidRDefault="000F7953" w:rsidP="00D14837">
      <w:pPr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F94A803" wp14:editId="34FE742D">
            <wp:extent cx="6217200" cy="8784000"/>
            <wp:effectExtent l="0" t="0" r="0" b="0"/>
            <wp:docPr id="25" name="Рисунок 25" descr="C:\Users\SovgirEV\Desktop\12.08 лух НФ РУЗ\РУЗ АЗЭ\Доки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vgirEV\Desktop\12.08 лух НФ РУЗ\РУЗ АЗЭ\Доки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200" cy="87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76569" w14:textId="5AB5C0DA" w:rsidR="000F7953" w:rsidRDefault="000F7953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9C66E9" wp14:editId="483F78AC">
            <wp:extent cx="6572250" cy="9296400"/>
            <wp:effectExtent l="0" t="0" r="0" b="0"/>
            <wp:docPr id="26" name="Рисунок 26" descr="C:\Users\SovgirEV\Desktop\12.08 лух НФ РУЗ\РУЗ АЗЭ\Доки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12.08 лух НФ РУЗ\РУЗ АЗЭ\Доки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8C6EBD" wp14:editId="6A55514F">
            <wp:extent cx="6572250" cy="9382125"/>
            <wp:effectExtent l="0" t="0" r="0" b="9525"/>
            <wp:docPr id="27" name="Рисунок 27" descr="C:\Users\SovgirEV\Desktop\12.08 лух НФ РУЗ\РУЗ АЗЭ\Доки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vgirEV\Desktop\12.08 лух НФ РУЗ\РУЗ АЗЭ\Доки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545355" wp14:editId="17B6830C">
            <wp:extent cx="6572250" cy="9305925"/>
            <wp:effectExtent l="0" t="0" r="0" b="9525"/>
            <wp:docPr id="28" name="Рисунок 28" descr="C:\Users\SovgirEV\Desktop\12.08 лух НФ РУЗ\РУЗ АЗЭ\Доки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12.08 лух НФ РУЗ\РУЗ АЗЭ\Доки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0CFEAC" wp14:editId="76E9BF20">
            <wp:extent cx="6572250" cy="9296400"/>
            <wp:effectExtent l="0" t="0" r="0" b="0"/>
            <wp:docPr id="29" name="Рисунок 29" descr="C:\Users\SovgirEV\Desktop\12.08 лух НФ РУЗ\РУЗ АЗЭ\Доки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12.08 лух НФ РУЗ\РУЗ АЗЭ\Доки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4B3920" wp14:editId="77564958">
            <wp:extent cx="6572250" cy="9277350"/>
            <wp:effectExtent l="0" t="0" r="0" b="0"/>
            <wp:docPr id="30" name="Рисунок 30" descr="C:\Users\SovgirEV\Desktop\12.08 лух НФ РУЗ\РУЗ АЗЭ\Доки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12.08 лух НФ РУЗ\РУЗ АЗЭ\Доки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D0AA9C" wp14:editId="60B66500">
            <wp:extent cx="6572250" cy="9277350"/>
            <wp:effectExtent l="0" t="0" r="0" b="0"/>
            <wp:docPr id="31" name="Рисунок 31" descr="C:\Users\SovgirEV\Desktop\12.08 лух НФ РУЗ\РУЗ АЗЭ\Доки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12.08 лух НФ РУЗ\РУЗ АЗЭ\Доки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5FE0B0" wp14:editId="17BB45EE">
            <wp:extent cx="6572250" cy="9277350"/>
            <wp:effectExtent l="0" t="0" r="0" b="0"/>
            <wp:docPr id="32" name="Рисунок 32" descr="C:\Users\SovgirEV\Desktop\12.08 лух НФ РУЗ\РУЗ АЗЭ\Доки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12.08 лух НФ РУЗ\РУЗ АЗЭ\Доки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099E2" w14:textId="7A708E8C" w:rsidR="003B1495" w:rsidRDefault="003B1495" w:rsidP="00D14837">
      <w:pPr>
        <w:rPr>
          <w:sz w:val="22"/>
          <w:szCs w:val="22"/>
        </w:rPr>
      </w:pPr>
    </w:p>
    <w:p w14:paraId="4B1998B4" w14:textId="63A99858" w:rsidR="000F7953" w:rsidRDefault="000F7953" w:rsidP="00D14837">
      <w:pPr>
        <w:rPr>
          <w:sz w:val="22"/>
          <w:szCs w:val="22"/>
        </w:rPr>
      </w:pPr>
    </w:p>
    <w:p w14:paraId="7C464540" w14:textId="148564C6" w:rsidR="000F7953" w:rsidRDefault="000F7953" w:rsidP="00D14837">
      <w:pPr>
        <w:rPr>
          <w:sz w:val="22"/>
          <w:szCs w:val="22"/>
        </w:rPr>
      </w:pPr>
    </w:p>
    <w:p w14:paraId="5C77CBFB" w14:textId="6D6FF9F7" w:rsidR="000F7953" w:rsidRDefault="000F7953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29647C5" wp14:editId="5A864E20">
            <wp:extent cx="6572250" cy="9286875"/>
            <wp:effectExtent l="0" t="0" r="0" b="9525"/>
            <wp:docPr id="33" name="Рисунок 33" descr="C:\Users\SovgirEV\Desktop\12.08 лух НФ РУЗ\РУЗ АЗЭ\Доки\письмо об отсу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12.08 лух НФ РУЗ\РУЗ АЗЭ\Доки\письмо об отсу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DA127" w14:textId="692C605E" w:rsidR="000F7953" w:rsidRDefault="000F7953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79DEE5" wp14:editId="6C68F4D8">
            <wp:extent cx="6310800" cy="8956800"/>
            <wp:effectExtent l="0" t="0" r="0" b="0"/>
            <wp:docPr id="34" name="Рисунок 34" descr="C:\Users\SovgirEV\Desktop\12.08 лух НФ РУЗ\РУЗ АЗЭ\Доки\Акт обследов. 50190050419457 Ореш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12.08 лух НФ РУЗ\РУЗ АЗЭ\Доки\Акт обследов. 50190050419457 Ореш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800" cy="89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707B8" w14:textId="519A7C70" w:rsidR="000F7953" w:rsidRDefault="000F7953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2D68AE" wp14:editId="2556D854">
            <wp:extent cx="6562725" cy="9305925"/>
            <wp:effectExtent l="0" t="0" r="9525" b="9525"/>
            <wp:docPr id="35" name="Рисунок 35" descr="C:\Users\SovgirEV\Desktop\12.08 лух НФ РУЗ\РУЗ АЗЭ\Доки\Акт обследов. 50190050419457 Ореш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12.08 лух НФ РУЗ\РУЗ АЗЭ\Доки\Акт обследов. 50190050419457 Ореш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C5C05F" wp14:editId="6541B35D">
            <wp:extent cx="6562725" cy="9296400"/>
            <wp:effectExtent l="0" t="0" r="9525" b="0"/>
            <wp:docPr id="36" name="Рисунок 36" descr="C:\Users\SovgirEV\Desktop\12.08 лух НФ РУЗ\РУЗ АЗЭ\Доки\Акт обследов. 50190050419457 Орешк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12.08 лух НФ РУЗ\РУЗ АЗЭ\Доки\Акт обследов. 50190050419457 Орешк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62816A" wp14:editId="62645070">
            <wp:extent cx="6562725" cy="9286875"/>
            <wp:effectExtent l="0" t="0" r="9525" b="9525"/>
            <wp:docPr id="37" name="Рисунок 37" descr="C:\Users\SovgirEV\Desktop\12.08 лух НФ РУЗ\РУЗ АЗЭ\Доки\Акт обследов. 50190050419457 Орешк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12.08 лух НФ РУЗ\РУЗ АЗЭ\Доки\Акт обследов. 50190050419457 Орешк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452C05B9" w:rsidR="00DC238C" w:rsidRPr="00F41882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7618C0F" w14:textId="15D6F0F9" w:rsidR="004064F0" w:rsidRDefault="004064F0" w:rsidP="00DC238C">
      <w:pPr>
        <w:rPr>
          <w:sz w:val="22"/>
          <w:szCs w:val="22"/>
        </w:rPr>
      </w:pPr>
    </w:p>
    <w:p w14:paraId="4EB50DF0" w14:textId="4C220DEE" w:rsidR="00104A85" w:rsidRDefault="00104A85" w:rsidP="00DC238C">
      <w:pPr>
        <w:rPr>
          <w:sz w:val="22"/>
          <w:szCs w:val="22"/>
        </w:rPr>
      </w:pPr>
    </w:p>
    <w:p w14:paraId="517D453E" w14:textId="14E4E0D7" w:rsidR="00104A85" w:rsidRDefault="00104A8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B92546D" wp14:editId="27BD958B">
            <wp:extent cx="6292800" cy="8899200"/>
            <wp:effectExtent l="0" t="0" r="0" b="0"/>
            <wp:docPr id="43" name="Рисунок 43" descr="C:\Users\SovgirEV\Desktop\12.08 лух НФ РУЗ\РУЗ АЗЭ\Доки\Туш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vgirEV\Desktop\12.08 лух НФ РУЗ\РУЗ АЗЭ\Доки\Туш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00" cy="889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75055" w14:textId="66EB0096" w:rsidR="00104A85" w:rsidRDefault="00104A8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77E3B7" wp14:editId="0D82174C">
            <wp:extent cx="6572250" cy="9286875"/>
            <wp:effectExtent l="0" t="0" r="0" b="9525"/>
            <wp:docPr id="45" name="Рисунок 45" descr="C:\Users\SovgirEV\Desktop\12.08 лух НФ РУЗ\РУЗ АЗЭ\Доки\Туш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vgirEV\Desktop\12.08 лух НФ РУЗ\РУЗ АЗЭ\Доки\Туш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6504B" w14:textId="2FDE08E5" w:rsidR="00104A85" w:rsidRDefault="00104A85" w:rsidP="00DC238C">
      <w:pPr>
        <w:rPr>
          <w:sz w:val="22"/>
          <w:szCs w:val="22"/>
        </w:rPr>
      </w:pPr>
    </w:p>
    <w:p w14:paraId="7408125A" w14:textId="03FB5BF1" w:rsidR="00104A85" w:rsidRDefault="00104A8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02D1CA" wp14:editId="656C9713">
            <wp:extent cx="6570345" cy="9284183"/>
            <wp:effectExtent l="0" t="0" r="1905" b="0"/>
            <wp:docPr id="46" name="Рисунок 46" descr="C:\Users\SovgirEV\Desktop\12.08 лух НФ РУЗ\РУЗ АЗЭ\Доки\Туш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vgirEV\Desktop\12.08 лух НФ РУЗ\РУЗ АЗЭ\Доки\Туш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A4C6C" w14:textId="345E4D62" w:rsidR="00104A85" w:rsidRDefault="00104A8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4160DD" wp14:editId="26C5637E">
            <wp:extent cx="6572250" cy="9277350"/>
            <wp:effectExtent l="0" t="0" r="0" b="0"/>
            <wp:docPr id="47" name="Рисунок 47" descr="C:\Users\SovgirEV\Desktop\12.08 лух НФ РУЗ\РУЗ АЗЭ\Доки\Туш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ovgirEV\Desktop\12.08 лух НФ РУЗ\РУЗ АЗЭ\Доки\Туш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2D53B" w14:textId="18A5DF3A" w:rsidR="00104A85" w:rsidRDefault="00104A85" w:rsidP="00DC238C">
      <w:pPr>
        <w:rPr>
          <w:sz w:val="22"/>
          <w:szCs w:val="22"/>
        </w:rPr>
      </w:pPr>
    </w:p>
    <w:p w14:paraId="2E716B39" w14:textId="767AC037" w:rsidR="00104A85" w:rsidRDefault="00104A85" w:rsidP="00DC238C">
      <w:pPr>
        <w:rPr>
          <w:sz w:val="22"/>
          <w:szCs w:val="22"/>
        </w:rPr>
      </w:pPr>
    </w:p>
    <w:p w14:paraId="5E2CF531" w14:textId="01FDD264" w:rsidR="00104A85" w:rsidRDefault="00104A8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7CE8B9" wp14:editId="2FF8C2FF">
            <wp:extent cx="6267600" cy="8902800"/>
            <wp:effectExtent l="0" t="0" r="0" b="0"/>
            <wp:docPr id="48" name="Рисунок 48" descr="C:\Users\SovgirEV\Desktop\12.08 лух НФ РУЗ\РУЗ АЗЭ\Доки\Тушки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vgirEV\Desktop\12.08 лух НФ РУЗ\РУЗ АЗЭ\Доки\Тушки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89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E6C99" w14:textId="55971D5E" w:rsidR="00104A85" w:rsidRDefault="00104A8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B0EBFF" wp14:editId="7A2B6271">
            <wp:extent cx="6572250" cy="9363075"/>
            <wp:effectExtent l="0" t="0" r="0" b="9525"/>
            <wp:docPr id="49" name="Рисунок 49" descr="C:\Users\SovgirEV\Desktop\12.08 лух НФ РУЗ\РУЗ АЗЭ\Доки\Тушки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ovgirEV\Desktop\12.08 лух НФ РУЗ\РУЗ АЗЭ\Доки\Тушки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A350C3" wp14:editId="39155F7B">
            <wp:extent cx="6572250" cy="9363075"/>
            <wp:effectExtent l="0" t="0" r="0" b="9525"/>
            <wp:docPr id="50" name="Рисунок 50" descr="C:\Users\SovgirEV\Desktop\12.08 лух НФ РУЗ\РУЗ АЗЭ\Доки\Тушки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vgirEV\Desktop\12.08 лух НФ РУЗ\РУЗ АЗЭ\Доки\Тушки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357DD7" wp14:editId="3C4DE544">
            <wp:extent cx="6572250" cy="9296400"/>
            <wp:effectExtent l="0" t="0" r="0" b="0"/>
            <wp:docPr id="51" name="Рисунок 51" descr="C:\Users\SovgirEV\Desktop\12.08 лух НФ РУЗ\РУЗ АЗЭ\Доки\Тушки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vgirEV\Desktop\12.08 лух НФ РУЗ\РУЗ АЗЭ\Доки\Тушки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B2E4FC" wp14:editId="7838E102">
            <wp:extent cx="6572250" cy="9286875"/>
            <wp:effectExtent l="0" t="0" r="0" b="9525"/>
            <wp:docPr id="52" name="Рисунок 52" descr="C:\Users\SovgirEV\Desktop\12.08 лух НФ РУЗ\РУЗ АЗЭ\Доки\Тушки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vgirEV\Desktop\12.08 лух НФ РУЗ\РУЗ АЗЭ\Доки\Тушки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5570FB" wp14:editId="480D9E56">
            <wp:extent cx="6572250" cy="9286875"/>
            <wp:effectExtent l="0" t="0" r="0" b="9525"/>
            <wp:docPr id="53" name="Рисунок 53" descr="C:\Users\SovgirEV\Desktop\12.08 лух НФ РУЗ\РУЗ АЗЭ\Доки\Тушки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vgirEV\Desktop\12.08 лух НФ РУЗ\РУЗ АЗЭ\Доки\Тушки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25137B" wp14:editId="71D20718">
            <wp:extent cx="6572250" cy="9286875"/>
            <wp:effectExtent l="0" t="0" r="0" b="9525"/>
            <wp:docPr id="54" name="Рисунок 54" descr="C:\Users\SovgirEV\Desktop\12.08 лух НФ РУЗ\РУЗ АЗЭ\Доки\Тушки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vgirEV\Desktop\12.08 лух НФ РУЗ\РУЗ АЗЭ\Доки\Тушки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8A9443" wp14:editId="597EE262">
            <wp:extent cx="6572250" cy="9353550"/>
            <wp:effectExtent l="0" t="0" r="0" b="0"/>
            <wp:docPr id="55" name="Рисунок 55" descr="C:\Users\SovgirEV\Desktop\12.08 лух НФ РУЗ\РУЗ АЗЭ\Доки\Тушки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vgirEV\Desktop\12.08 лух НФ РУЗ\РУЗ АЗЭ\Доки\Тушки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2B1A8E" wp14:editId="120B56A9">
            <wp:extent cx="6572250" cy="9296400"/>
            <wp:effectExtent l="0" t="0" r="0" b="0"/>
            <wp:docPr id="56" name="Рисунок 56" descr="C:\Users\SovgirEV\Desktop\12.08 лух НФ РУЗ\РУЗ АЗЭ\Доки\Тушки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vgirEV\Desktop\12.08 лух НФ РУЗ\РУЗ АЗЭ\Доки\Тушки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6A6A72" wp14:editId="1E4AAF8B">
            <wp:extent cx="6572250" cy="9353550"/>
            <wp:effectExtent l="0" t="0" r="0" b="0"/>
            <wp:docPr id="57" name="Рисунок 57" descr="C:\Users\SovgirEV\Desktop\12.08 лух НФ РУЗ\РУЗ АЗЭ\Доки\Тушки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ovgirEV\Desktop\12.08 лух НФ РУЗ\РУЗ АЗЭ\Доки\Тушки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6A44D5" wp14:editId="311F4D1D">
            <wp:extent cx="6572250" cy="9286875"/>
            <wp:effectExtent l="0" t="0" r="0" b="9525"/>
            <wp:docPr id="58" name="Рисунок 58" descr="C:\Users\SovgirEV\Desktop\12.08 лух НФ РУЗ\РУЗ АЗЭ\Доки\Тушки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ovgirEV\Desktop\12.08 лух НФ РУЗ\РУЗ АЗЭ\Доки\Тушки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2829D6" wp14:editId="1AD87F63">
            <wp:extent cx="6572250" cy="9305925"/>
            <wp:effectExtent l="0" t="0" r="0" b="9525"/>
            <wp:docPr id="59" name="Рисунок 59" descr="C:\Users\SovgirEV\Desktop\12.08 лух НФ РУЗ\РУЗ АЗЭ\Доки\Тушки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vgirEV\Desktop\12.08 лух НФ РУЗ\РУЗ АЗЭ\Доки\Тушки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E59684" wp14:editId="6314EF1C">
            <wp:extent cx="6572250" cy="9286875"/>
            <wp:effectExtent l="0" t="0" r="0" b="9525"/>
            <wp:docPr id="60" name="Рисунок 60" descr="C:\Users\SovgirEV\Desktop\12.08 лух НФ РУЗ\РУЗ АЗЭ\Доки\Тушки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ovgirEV\Desktop\12.08 лух НФ РУЗ\РУЗ АЗЭ\Доки\Тушки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338BC4" wp14:editId="2FCDDE90">
            <wp:extent cx="6572250" cy="9296400"/>
            <wp:effectExtent l="0" t="0" r="0" b="0"/>
            <wp:docPr id="61" name="Рисунок 61" descr="C:\Users\SovgirEV\Desktop\12.08 лух НФ РУЗ\РУЗ АЗЭ\Доки\Тушки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ovgirEV\Desktop\12.08 лух НФ РУЗ\РУЗ АЗЭ\Доки\Тушки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D14543" wp14:editId="39E6121B">
            <wp:extent cx="6572250" cy="9305925"/>
            <wp:effectExtent l="0" t="0" r="0" b="9525"/>
            <wp:docPr id="62" name="Рисунок 62" descr="C:\Users\SovgirEV\Desktop\12.08 лух НФ РУЗ\РУЗ АЗЭ\Доки\Тушки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ovgirEV\Desktop\12.08 лух НФ РУЗ\РУЗ АЗЭ\Доки\Тушки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9396D2" wp14:editId="749B8CC9">
            <wp:extent cx="6572250" cy="9277350"/>
            <wp:effectExtent l="0" t="0" r="0" b="0"/>
            <wp:docPr id="63" name="Рисунок 63" descr="C:\Users\SovgirEV\Desktop\12.08 лух НФ РУЗ\РУЗ АЗЭ\Доки\Тушки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ovgirEV\Desktop\12.08 лух НФ РУЗ\РУЗ АЗЭ\Доки\Тушки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3D9547" wp14:editId="09BC7787">
            <wp:extent cx="6572250" cy="9305925"/>
            <wp:effectExtent l="0" t="0" r="0" b="9525"/>
            <wp:docPr id="64" name="Рисунок 64" descr="C:\Users\SovgirEV\Desktop\12.08 лух НФ РУЗ\РУЗ АЗЭ\Доки\Тушки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ovgirEV\Desktop\12.08 лух НФ РУЗ\РУЗ АЗЭ\Доки\Тушки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F7653E" wp14:editId="33BD3127">
            <wp:extent cx="6572250" cy="9305925"/>
            <wp:effectExtent l="0" t="0" r="0" b="9525"/>
            <wp:docPr id="65" name="Рисунок 65" descr="C:\Users\SovgirEV\Desktop\12.08 лух НФ РУЗ\РУЗ АЗЭ\Доки\Тушки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ovgirEV\Desktop\12.08 лух НФ РУЗ\РУЗ АЗЭ\Доки\Тушки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076FB480" w14:textId="5A74E9A7" w:rsidR="0023737E" w:rsidRDefault="0023737E" w:rsidP="0023737E">
      <w:pPr>
        <w:rPr>
          <w:lang w:val="x-none"/>
        </w:rPr>
      </w:pPr>
    </w:p>
    <w:p w14:paraId="7F213A7D" w14:textId="77777777" w:rsidR="00772E62" w:rsidRPr="001303D1" w:rsidRDefault="00772E62" w:rsidP="00772E62">
      <w:pPr>
        <w:tabs>
          <w:tab w:val="left" w:pos="1024"/>
        </w:tabs>
        <w:ind w:firstLine="709"/>
        <w:jc w:val="center"/>
        <w:rPr>
          <w:rStyle w:val="afff8"/>
          <w:rFonts w:eastAsia="SimSun"/>
          <w:b w:val="0"/>
          <w:sz w:val="24"/>
          <w:szCs w:val="24"/>
        </w:rPr>
      </w:pPr>
      <w:r w:rsidRPr="001303D1">
        <w:rPr>
          <w:rStyle w:val="afff8"/>
          <w:rFonts w:eastAsia="SimSun"/>
          <w:sz w:val="24"/>
          <w:szCs w:val="24"/>
        </w:rPr>
        <w:t>ДОГОВОР</w:t>
      </w:r>
    </w:p>
    <w:p w14:paraId="38CDDACD" w14:textId="77777777" w:rsidR="00772E62" w:rsidRDefault="00772E62" w:rsidP="00772E62">
      <w:pPr>
        <w:tabs>
          <w:tab w:val="left" w:pos="1024"/>
        </w:tabs>
        <w:ind w:firstLine="709"/>
        <w:jc w:val="center"/>
        <w:rPr>
          <w:rStyle w:val="afff8"/>
          <w:rFonts w:eastAsia="SimSun"/>
          <w:b w:val="0"/>
          <w:sz w:val="24"/>
          <w:szCs w:val="24"/>
        </w:rPr>
      </w:pPr>
      <w:bookmarkStart w:id="102" w:name="bookmark1"/>
      <w:r w:rsidRPr="001303D1">
        <w:rPr>
          <w:rStyle w:val="afff8"/>
          <w:rFonts w:eastAsia="SimSun"/>
          <w:sz w:val="24"/>
          <w:szCs w:val="24"/>
        </w:rPr>
        <w:t>аренды земельного участка</w:t>
      </w:r>
      <w:bookmarkEnd w:id="102"/>
      <w:r w:rsidRPr="001303D1">
        <w:rPr>
          <w:rStyle w:val="afff8"/>
          <w:rFonts w:eastAsia="SimSun"/>
          <w:sz w:val="24"/>
          <w:szCs w:val="24"/>
        </w:rPr>
        <w:t>,</w:t>
      </w:r>
      <w:r>
        <w:rPr>
          <w:rStyle w:val="afff8"/>
          <w:rFonts w:eastAsia="SimSun"/>
          <w:sz w:val="24"/>
          <w:szCs w:val="24"/>
        </w:rPr>
        <w:t xml:space="preserve"> </w:t>
      </w:r>
      <w:r w:rsidRPr="001303D1">
        <w:rPr>
          <w:rStyle w:val="afff8"/>
          <w:rFonts w:eastAsia="SimSun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rFonts w:eastAsia="SimSun"/>
          <w:sz w:val="24"/>
          <w:szCs w:val="24"/>
        </w:rPr>
        <w:br/>
      </w:r>
    </w:p>
    <w:p w14:paraId="4C4FBB05" w14:textId="77777777" w:rsidR="00772E62" w:rsidRPr="001303D1" w:rsidRDefault="00772E62" w:rsidP="00772E62">
      <w:pPr>
        <w:tabs>
          <w:tab w:val="left" w:pos="1024"/>
        </w:tabs>
        <w:ind w:firstLine="709"/>
        <w:jc w:val="right"/>
        <w:rPr>
          <w:rStyle w:val="afff8"/>
          <w:rFonts w:eastAsia="SimSun"/>
          <w:b w:val="0"/>
          <w:sz w:val="24"/>
          <w:szCs w:val="24"/>
        </w:rPr>
      </w:pPr>
      <w:r w:rsidRPr="001303D1">
        <w:rPr>
          <w:rStyle w:val="afff8"/>
          <w:rFonts w:eastAsia="SimSun"/>
          <w:sz w:val="24"/>
          <w:szCs w:val="24"/>
        </w:rPr>
        <w:t>от _______________№ _______</w:t>
      </w:r>
    </w:p>
    <w:p w14:paraId="29C692C6" w14:textId="77777777" w:rsidR="00772E62" w:rsidRPr="001303D1" w:rsidRDefault="00772E62" w:rsidP="00772E62">
      <w:pPr>
        <w:tabs>
          <w:tab w:val="left" w:pos="1024"/>
        </w:tabs>
        <w:ind w:firstLine="709"/>
        <w:jc w:val="both"/>
        <w:rPr>
          <w:rStyle w:val="afff8"/>
          <w:rFonts w:eastAsia="SimSun"/>
          <w:b w:val="0"/>
          <w:sz w:val="24"/>
          <w:szCs w:val="24"/>
        </w:rPr>
      </w:pPr>
      <w:bookmarkStart w:id="103" w:name="bookmark2"/>
    </w:p>
    <w:p w14:paraId="41F9753F" w14:textId="77777777" w:rsidR="00772E62" w:rsidRPr="00772E62" w:rsidRDefault="00772E62" w:rsidP="00772E62">
      <w:pPr>
        <w:tabs>
          <w:tab w:val="left" w:pos="1024"/>
        </w:tabs>
        <w:jc w:val="both"/>
        <w:rPr>
          <w:rStyle w:val="afff8"/>
          <w:rFonts w:eastAsia="SimSun"/>
          <w:b w:val="0"/>
          <w:sz w:val="24"/>
          <w:szCs w:val="24"/>
        </w:rPr>
      </w:pPr>
      <w:r w:rsidRPr="00772E62">
        <w:rPr>
          <w:rStyle w:val="afff8"/>
          <w:rFonts w:eastAsia="SimSun"/>
          <w:b w:val="0"/>
          <w:sz w:val="24"/>
          <w:szCs w:val="24"/>
        </w:rPr>
        <w:t>Место заключения</w:t>
      </w:r>
      <w:bookmarkEnd w:id="103"/>
      <w:r w:rsidRPr="00772E62">
        <w:rPr>
          <w:rStyle w:val="afff8"/>
          <w:rFonts w:eastAsia="SimSun"/>
          <w:b w:val="0"/>
          <w:sz w:val="24"/>
          <w:szCs w:val="24"/>
        </w:rPr>
        <w:t xml:space="preserve"> ___________________________________________ «_____» _____________20____</w:t>
      </w:r>
    </w:p>
    <w:p w14:paraId="1A13B806" w14:textId="77777777" w:rsidR="00772E62" w:rsidRPr="00772E62" w:rsidRDefault="00772E62" w:rsidP="00772E62">
      <w:pPr>
        <w:tabs>
          <w:tab w:val="left" w:pos="1024"/>
        </w:tabs>
        <w:jc w:val="both"/>
        <w:rPr>
          <w:rStyle w:val="afff8"/>
          <w:rFonts w:eastAsia="SimSun"/>
          <w:b w:val="0"/>
          <w:sz w:val="16"/>
          <w:szCs w:val="16"/>
        </w:rPr>
      </w:pPr>
    </w:p>
    <w:p w14:paraId="01877242" w14:textId="77777777" w:rsidR="00772E62" w:rsidRPr="00772E62" w:rsidRDefault="00772E62" w:rsidP="00772E62">
      <w:pPr>
        <w:tabs>
          <w:tab w:val="left" w:pos="1024"/>
        </w:tabs>
        <w:jc w:val="both"/>
        <w:rPr>
          <w:rStyle w:val="afff8"/>
          <w:rFonts w:eastAsia="SimSun"/>
          <w:b w:val="0"/>
          <w:sz w:val="24"/>
          <w:szCs w:val="24"/>
        </w:rPr>
      </w:pPr>
      <w:r w:rsidRPr="00772E62">
        <w:rPr>
          <w:rStyle w:val="afff8"/>
          <w:rFonts w:eastAsia="SimSun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772E62">
        <w:rPr>
          <w:rStyle w:val="afff8"/>
          <w:rFonts w:eastAsia="SimSun"/>
          <w:b w:val="0"/>
          <w:sz w:val="24"/>
          <w:szCs w:val="24"/>
        </w:rPr>
        <w:t>действующ</w:t>
      </w:r>
      <w:proofErr w:type="spellEnd"/>
      <w:r w:rsidRPr="00772E62">
        <w:rPr>
          <w:rStyle w:val="afff8"/>
          <w:rFonts w:eastAsia="SimSun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772E62">
        <w:rPr>
          <w:rStyle w:val="afff8"/>
          <w:rFonts w:eastAsia="SimSun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772E62">
        <w:rPr>
          <w:rStyle w:val="afff8"/>
          <w:rFonts w:eastAsia="SimSun"/>
          <w:b w:val="0"/>
          <w:sz w:val="24"/>
          <w:szCs w:val="24"/>
        </w:rPr>
        <w:br/>
        <w:t>с одной стороны, и</w:t>
      </w:r>
    </w:p>
    <w:p w14:paraId="44370AAB" w14:textId="77777777" w:rsidR="00772E62" w:rsidRPr="00772E62" w:rsidRDefault="00772E62" w:rsidP="00772E62">
      <w:pPr>
        <w:tabs>
          <w:tab w:val="left" w:pos="1024"/>
        </w:tabs>
        <w:jc w:val="both"/>
      </w:pPr>
      <w:r w:rsidRPr="00772E62">
        <w:rPr>
          <w:rStyle w:val="afff8"/>
          <w:rFonts w:eastAsia="SimSun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772E62">
        <w:rPr>
          <w:rStyle w:val="afff8"/>
          <w:rFonts w:eastAsia="SimSun"/>
          <w:b w:val="0"/>
          <w:sz w:val="24"/>
          <w:szCs w:val="24"/>
        </w:rPr>
        <w:t>действующ</w:t>
      </w:r>
      <w:proofErr w:type="spellEnd"/>
      <w:r w:rsidRPr="00772E62">
        <w:rPr>
          <w:rStyle w:val="afff8"/>
          <w:rFonts w:eastAsia="SimSun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772E62">
        <w:rPr>
          <w:rStyle w:val="afff8"/>
          <w:rFonts w:eastAsia="SimSun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772E62">
        <w:t xml:space="preserve"> __________________</w:t>
      </w:r>
      <w:r w:rsidRPr="00772E62">
        <w:rPr>
          <w:rStyle w:val="afff8"/>
          <w:rFonts w:eastAsia="SimSun"/>
          <w:b w:val="0"/>
          <w:sz w:val="24"/>
          <w:szCs w:val="24"/>
        </w:rPr>
        <w:t>,</w:t>
      </w:r>
      <w:r w:rsidRPr="00772E62">
        <w:t xml:space="preserve"> заключили настоящий договор о нижеследующем.</w:t>
      </w:r>
    </w:p>
    <w:p w14:paraId="0EA120E9" w14:textId="77777777" w:rsidR="00772E62" w:rsidRPr="00772E62" w:rsidRDefault="00772E62" w:rsidP="00772E62">
      <w:pPr>
        <w:keepNext/>
        <w:keepLines/>
        <w:spacing w:after="24" w:line="230" w:lineRule="exact"/>
        <w:ind w:left="3380"/>
      </w:pPr>
      <w:bookmarkStart w:id="104" w:name="bookmark3"/>
    </w:p>
    <w:p w14:paraId="567840F7" w14:textId="77777777" w:rsidR="00772E62" w:rsidRPr="00772E62" w:rsidRDefault="00772E62" w:rsidP="00772E62">
      <w:pPr>
        <w:keepNext/>
        <w:keepLines/>
        <w:spacing w:after="24" w:line="230" w:lineRule="exact"/>
        <w:ind w:left="3380"/>
      </w:pPr>
      <w:r w:rsidRPr="00772E62">
        <w:t>I. Предмет и цель договора</w:t>
      </w:r>
      <w:bookmarkEnd w:id="104"/>
    </w:p>
    <w:p w14:paraId="5E613805" w14:textId="77777777" w:rsidR="00772E62" w:rsidRPr="00772E62" w:rsidRDefault="00772E62" w:rsidP="00772E62">
      <w:pPr>
        <w:keepNext/>
        <w:keepLines/>
        <w:spacing w:after="24" w:line="230" w:lineRule="exact"/>
        <w:ind w:left="3380"/>
      </w:pPr>
    </w:p>
    <w:p w14:paraId="52AEEE0F" w14:textId="77777777" w:rsidR="00772E62" w:rsidRPr="00772E62" w:rsidRDefault="00772E62" w:rsidP="00772E62">
      <w:pPr>
        <w:tabs>
          <w:tab w:val="left" w:pos="1024"/>
        </w:tabs>
        <w:ind w:firstLine="709"/>
        <w:jc w:val="both"/>
        <w:rPr>
          <w:rStyle w:val="afff8"/>
          <w:rFonts w:eastAsia="SimSun"/>
          <w:b w:val="0"/>
          <w:sz w:val="24"/>
          <w:szCs w:val="24"/>
        </w:rPr>
      </w:pPr>
      <w:r w:rsidRPr="00772E62">
        <w:rPr>
          <w:rStyle w:val="afff8"/>
          <w:rFonts w:eastAsia="SimSun"/>
          <w:b w:val="0"/>
          <w:sz w:val="24"/>
          <w:szCs w:val="24"/>
        </w:rPr>
        <w:t>1.1. Арендодатель</w:t>
      </w:r>
      <w:r w:rsidRPr="00772E62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72E62">
        <w:rPr>
          <w:rStyle w:val="afff8"/>
          <w:rFonts w:eastAsia="SimSun"/>
          <w:b w:val="0"/>
          <w:sz w:val="24"/>
          <w:szCs w:val="24"/>
        </w:rPr>
        <w:t xml:space="preserve"> ____ </w:t>
      </w:r>
      <w:proofErr w:type="spellStart"/>
      <w:r w:rsidRPr="00772E62">
        <w:rPr>
          <w:rStyle w:val="afff8"/>
          <w:rFonts w:eastAsia="SimSun"/>
          <w:b w:val="0"/>
          <w:sz w:val="24"/>
          <w:szCs w:val="24"/>
        </w:rPr>
        <w:t>кв.м</w:t>
      </w:r>
      <w:proofErr w:type="spellEnd"/>
      <w:r w:rsidRPr="00772E62">
        <w:rPr>
          <w:rStyle w:val="afff8"/>
          <w:rFonts w:eastAsia="SimSun"/>
          <w:b w:val="0"/>
          <w:sz w:val="24"/>
          <w:szCs w:val="24"/>
        </w:rPr>
        <w:t>,</w:t>
      </w:r>
      <w:r w:rsidRPr="00772E62">
        <w:t xml:space="preserve"> с кадастровым</w:t>
      </w:r>
      <w:r w:rsidRPr="00772E62">
        <w:rPr>
          <w:rStyle w:val="afff8"/>
          <w:rFonts w:eastAsia="SimSun"/>
          <w:b w:val="0"/>
          <w:sz w:val="24"/>
          <w:szCs w:val="24"/>
        </w:rPr>
        <w:t xml:space="preserve"> номером _______,</w:t>
      </w:r>
      <w:r w:rsidRPr="00772E62">
        <w:t xml:space="preserve"> категория земель______ с видом разрешенного использования___________________, расположенный по адресу: </w:t>
      </w:r>
      <w:r w:rsidRPr="00772E62">
        <w:rPr>
          <w:rStyle w:val="afff8"/>
          <w:rFonts w:eastAsia="SimSun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BEF91EA" w14:textId="77777777" w:rsidR="00772E62" w:rsidRPr="00772E62" w:rsidRDefault="00772E62" w:rsidP="00772E62">
      <w:pPr>
        <w:tabs>
          <w:tab w:val="left" w:pos="1024"/>
        </w:tabs>
        <w:ind w:firstLine="709"/>
        <w:jc w:val="both"/>
        <w:rPr>
          <w:rStyle w:val="afff8"/>
          <w:rFonts w:eastAsia="SimSun"/>
          <w:b w:val="0"/>
          <w:bCs w:val="0"/>
          <w:sz w:val="24"/>
          <w:szCs w:val="24"/>
        </w:rPr>
      </w:pPr>
      <w:bookmarkStart w:id="105" w:name="bookmark4"/>
      <w:r w:rsidRPr="00772E62">
        <w:rPr>
          <w:rStyle w:val="afff8"/>
          <w:rFonts w:eastAsia="SimSun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72E62">
        <w:rPr>
          <w:rStyle w:val="afff8"/>
          <w:rFonts w:eastAsia="SimSun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50BD7707" w14:textId="77777777" w:rsidR="00772E62" w:rsidRPr="00772E62" w:rsidRDefault="00772E62" w:rsidP="00772E62">
      <w:pPr>
        <w:tabs>
          <w:tab w:val="left" w:pos="1024"/>
        </w:tabs>
        <w:ind w:firstLine="709"/>
        <w:jc w:val="both"/>
        <w:rPr>
          <w:rStyle w:val="52"/>
          <w:rFonts w:eastAsia="SimSun"/>
          <w:i/>
        </w:rPr>
      </w:pPr>
      <w:r w:rsidRPr="00772E62">
        <w:rPr>
          <w:rStyle w:val="53"/>
          <w:rFonts w:eastAsia="SimSun"/>
          <w:b w:val="0"/>
        </w:rPr>
        <w:t>1.3. Участок предоставляется</w:t>
      </w:r>
      <w:r w:rsidRPr="00772E62">
        <w:t xml:space="preserve"> </w:t>
      </w:r>
      <w:r w:rsidRPr="00772E62">
        <w:rPr>
          <w:rStyle w:val="52"/>
          <w:rFonts w:eastAsia="SimSun"/>
        </w:rPr>
        <w:t xml:space="preserve">для </w:t>
      </w:r>
      <w:bookmarkEnd w:id="105"/>
      <w:r w:rsidRPr="00772E62">
        <w:rPr>
          <w:rStyle w:val="52"/>
          <w:rFonts w:eastAsia="SimSun"/>
        </w:rPr>
        <w:t>____________________________________________________.</w:t>
      </w:r>
    </w:p>
    <w:p w14:paraId="0F8C2A27" w14:textId="1C5C931D" w:rsidR="00772E62" w:rsidRDefault="00772E62" w:rsidP="00772E62">
      <w:pPr>
        <w:tabs>
          <w:tab w:val="left" w:pos="1024"/>
        </w:tabs>
        <w:ind w:firstLine="709"/>
        <w:jc w:val="both"/>
      </w:pPr>
      <w:r w:rsidRPr="00772E62">
        <w:t>1.4. Сведения об ограничениях (обременениях) прав на Земельный участок:</w:t>
      </w:r>
    </w:p>
    <w:p w14:paraId="268493C2" w14:textId="24E31473" w:rsidR="00AE2605" w:rsidRPr="00772E62" w:rsidRDefault="00AE2605" w:rsidP="00772E62">
      <w:pPr>
        <w:tabs>
          <w:tab w:val="left" w:pos="1024"/>
        </w:tabs>
        <w:ind w:firstLine="709"/>
        <w:jc w:val="both"/>
      </w:pPr>
      <w:r>
        <w:t>1.4.1. Р</w:t>
      </w:r>
      <w:r w:rsidRPr="00AE2605">
        <w:t xml:space="preserve">асположен: Кубинка </w:t>
      </w:r>
      <w:proofErr w:type="spellStart"/>
      <w:r w:rsidRPr="00AE2605">
        <w:t>Приаэродромная</w:t>
      </w:r>
      <w:proofErr w:type="spellEnd"/>
      <w:r w:rsidRPr="00AE2605">
        <w:t xml:space="preserve"> территория аэродрома: 3000 </w:t>
      </w:r>
      <w:proofErr w:type="spellStart"/>
      <w:proofErr w:type="gramStart"/>
      <w:r w:rsidRPr="00AE2605">
        <w:t>кв.м</w:t>
      </w:r>
      <w:proofErr w:type="spellEnd"/>
      <w:proofErr w:type="gramEnd"/>
      <w:r w:rsidRPr="00AE2605">
        <w:t>;</w:t>
      </w:r>
    </w:p>
    <w:p w14:paraId="0F39CF25" w14:textId="77777777" w:rsidR="00772E62" w:rsidRPr="00772E62" w:rsidRDefault="00772E62" w:rsidP="00772E62">
      <w:pPr>
        <w:tabs>
          <w:tab w:val="left" w:pos="1024"/>
        </w:tabs>
        <w:ind w:firstLine="709"/>
        <w:jc w:val="both"/>
      </w:pPr>
      <w:r w:rsidRPr="00772E62">
        <w:t>1.5. На Земельном участке объекты недвижимого имущества отсутствуют.</w:t>
      </w:r>
    </w:p>
    <w:p w14:paraId="37CC8207" w14:textId="77777777" w:rsidR="00772E62" w:rsidRPr="00772E62" w:rsidRDefault="00772E62" w:rsidP="00772E62">
      <w:pPr>
        <w:tabs>
          <w:tab w:val="left" w:pos="1024"/>
        </w:tabs>
        <w:ind w:firstLine="709"/>
        <w:jc w:val="both"/>
      </w:pPr>
    </w:p>
    <w:p w14:paraId="3BA51A3D" w14:textId="77777777" w:rsidR="00772E62" w:rsidRPr="00772E62" w:rsidRDefault="00772E62" w:rsidP="00772E62">
      <w:pPr>
        <w:keepNext/>
        <w:keepLines/>
        <w:spacing w:after="31" w:line="230" w:lineRule="exact"/>
        <w:ind w:left="3402" w:firstLine="709"/>
      </w:pPr>
      <w:bookmarkStart w:id="106" w:name="bookmark5"/>
      <w:r w:rsidRPr="00772E62">
        <w:rPr>
          <w:lang w:val="en-US"/>
        </w:rPr>
        <w:t>II</w:t>
      </w:r>
      <w:r w:rsidRPr="00772E62">
        <w:t>. Срок договора</w:t>
      </w:r>
      <w:bookmarkEnd w:id="106"/>
    </w:p>
    <w:p w14:paraId="47EC6BE1" w14:textId="77777777" w:rsidR="00772E62" w:rsidRPr="00772E62" w:rsidRDefault="00772E62" w:rsidP="00772E62">
      <w:pPr>
        <w:keepNext/>
        <w:keepLines/>
        <w:spacing w:after="31" w:line="230" w:lineRule="exact"/>
        <w:ind w:left="3402" w:firstLine="709"/>
      </w:pPr>
    </w:p>
    <w:p w14:paraId="53F368C9" w14:textId="77777777" w:rsidR="00772E62" w:rsidRPr="009717CB" w:rsidRDefault="00772E62" w:rsidP="00772E6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772E62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 xml:space="preserve">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C07BCE3" w14:textId="77777777" w:rsidR="00772E62" w:rsidRPr="009717CB" w:rsidRDefault="00772E62" w:rsidP="00772E6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63074" w14:textId="77777777" w:rsidR="00772E62" w:rsidRPr="009717CB" w:rsidRDefault="00772E62" w:rsidP="00772E6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CDD7968" w14:textId="77777777" w:rsidR="00772E62" w:rsidRPr="009717CB" w:rsidRDefault="00772E62" w:rsidP="00772E6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7874527" w14:textId="77777777" w:rsidR="00772E62" w:rsidRPr="009717CB" w:rsidRDefault="00772E62" w:rsidP="00772E62">
      <w:pPr>
        <w:keepNext/>
        <w:keepLines/>
        <w:spacing w:after="80" w:line="230" w:lineRule="exact"/>
        <w:ind w:left="3160" w:firstLine="709"/>
        <w:rPr>
          <w:b/>
        </w:rPr>
      </w:pPr>
    </w:p>
    <w:p w14:paraId="0B74AFC1" w14:textId="77777777" w:rsidR="00772E62" w:rsidRDefault="00772E62" w:rsidP="00772E6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68736A3" w14:textId="77777777" w:rsidR="00772E62" w:rsidRPr="009717CB" w:rsidRDefault="00772E62" w:rsidP="00772E62">
      <w:pPr>
        <w:keepNext/>
        <w:keepLines/>
        <w:spacing w:after="80" w:line="230" w:lineRule="exact"/>
        <w:ind w:left="3160"/>
        <w:rPr>
          <w:b/>
        </w:rPr>
      </w:pPr>
    </w:p>
    <w:p w14:paraId="5C47D58B" w14:textId="77777777" w:rsidR="00772E62" w:rsidRPr="009717CB" w:rsidRDefault="00772E62" w:rsidP="00772E6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AD81687" w14:textId="77777777" w:rsidR="00772E62" w:rsidRPr="009717CB" w:rsidRDefault="00772E62" w:rsidP="00772E6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EE51B7F" w14:textId="77777777" w:rsidR="00772E62" w:rsidRDefault="00772E62" w:rsidP="00772E62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165CCAE7" w14:textId="77777777" w:rsidR="00772E62" w:rsidRPr="005715A2" w:rsidRDefault="00772E62" w:rsidP="00772E62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lastRenderedPageBreak/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00E0CBC0" w14:textId="77777777" w:rsidR="00772E62" w:rsidRPr="009717CB" w:rsidRDefault="00772E62" w:rsidP="00772E6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AF53155" w14:textId="77777777" w:rsidR="00772E62" w:rsidRPr="009717CB" w:rsidRDefault="00772E62" w:rsidP="00772E6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B7266A4" w14:textId="77777777" w:rsidR="00772E62" w:rsidRPr="009717CB" w:rsidRDefault="00772E62" w:rsidP="00772E6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4424F27" w14:textId="77777777" w:rsidR="00772E62" w:rsidRPr="009717CB" w:rsidRDefault="00772E62" w:rsidP="00772E6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EE387EC" w14:textId="77777777" w:rsidR="00772E62" w:rsidRPr="009717CB" w:rsidRDefault="00772E62" w:rsidP="00772E6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9E25322" w14:textId="77777777" w:rsidR="00772E62" w:rsidRPr="009717CB" w:rsidRDefault="00772E62" w:rsidP="00772E6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A9C167E" w14:textId="77777777" w:rsidR="00772E62" w:rsidRPr="009717CB" w:rsidRDefault="00772E62" w:rsidP="00772E6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117C321" w14:textId="77777777" w:rsidR="00772E62" w:rsidRPr="009717CB" w:rsidRDefault="00772E62" w:rsidP="00772E6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7A59D48" w14:textId="77777777" w:rsidR="00772E62" w:rsidRPr="009717CB" w:rsidRDefault="00772E62" w:rsidP="00772E6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78FBA42" w14:textId="77777777" w:rsidR="00772E62" w:rsidRPr="009717CB" w:rsidRDefault="00772E62" w:rsidP="00772E6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FE94D6B" w14:textId="77777777" w:rsidR="00772E62" w:rsidRPr="009717CB" w:rsidRDefault="00772E62" w:rsidP="00772E62">
      <w:pPr>
        <w:keepNext/>
        <w:keepLines/>
        <w:ind w:firstLine="709"/>
        <w:rPr>
          <w:b/>
        </w:rPr>
      </w:pPr>
    </w:p>
    <w:p w14:paraId="444BDABC" w14:textId="77777777" w:rsidR="00772E62" w:rsidRPr="009717CB" w:rsidRDefault="00772E62" w:rsidP="00772E6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7"/>
    </w:p>
    <w:p w14:paraId="2D134879" w14:textId="77777777" w:rsidR="00772E62" w:rsidRPr="009717CB" w:rsidRDefault="00772E62" w:rsidP="00772E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9717CB">
        <w:t>4.1. Арендодатель имеет право:</w:t>
      </w:r>
      <w:bookmarkEnd w:id="108"/>
    </w:p>
    <w:p w14:paraId="57D00C31" w14:textId="77777777" w:rsidR="00772E62" w:rsidRPr="009717CB" w:rsidRDefault="00772E62" w:rsidP="00772E6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370A384" w14:textId="77777777" w:rsidR="00772E62" w:rsidRPr="009717CB" w:rsidRDefault="00772E62" w:rsidP="00772E6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33DF87C" w14:textId="77777777" w:rsidR="00772E62" w:rsidRPr="009717CB" w:rsidRDefault="00772E62" w:rsidP="00772E6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B729EB7" w14:textId="77777777" w:rsidR="00772E62" w:rsidRPr="009717CB" w:rsidRDefault="00772E62" w:rsidP="00772E6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73F9B15" w14:textId="77777777" w:rsidR="00772E62" w:rsidRPr="009717CB" w:rsidRDefault="00772E62" w:rsidP="00772E6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E2D7536" w14:textId="77777777" w:rsidR="00772E62" w:rsidRPr="009717CB" w:rsidRDefault="00772E62" w:rsidP="00772E6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0F64069" w14:textId="77777777" w:rsidR="00772E62" w:rsidRDefault="00772E62" w:rsidP="00772E6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2119A92" w14:textId="77777777" w:rsidR="00772E62" w:rsidRPr="009976A1" w:rsidRDefault="00772E62" w:rsidP="00772E6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8637CC6" w14:textId="77777777" w:rsidR="00772E62" w:rsidRDefault="00772E62" w:rsidP="00772E6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1BB6A3F0" w14:textId="77777777" w:rsidR="00772E62" w:rsidRPr="009976A1" w:rsidRDefault="00772E62" w:rsidP="00772E6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48BBFDFC" w14:textId="77777777" w:rsidR="00772E62" w:rsidRPr="009717CB" w:rsidRDefault="00772E62" w:rsidP="00772E6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F0B978B" w14:textId="77777777" w:rsidR="00772E62" w:rsidRPr="009717CB" w:rsidRDefault="00772E62" w:rsidP="00772E6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AC19806" w14:textId="77777777" w:rsidR="00772E62" w:rsidRPr="009717CB" w:rsidRDefault="00772E62" w:rsidP="00772E6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5FF1E0A4" w14:textId="77777777" w:rsidR="00772E62" w:rsidRPr="009717CB" w:rsidRDefault="00772E62" w:rsidP="00772E6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D43D1D6" w14:textId="77777777" w:rsidR="00772E62" w:rsidRPr="009717CB" w:rsidRDefault="00772E62" w:rsidP="00772E62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DD5EBEB" w14:textId="77777777" w:rsidR="00772E62" w:rsidRPr="009717CB" w:rsidRDefault="00772E62" w:rsidP="00772E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8"/>
      <w:r w:rsidRPr="009717CB">
        <w:t>4.2. Арендодатель обязан:</w:t>
      </w:r>
      <w:bookmarkEnd w:id="109"/>
    </w:p>
    <w:p w14:paraId="62C83C6F" w14:textId="77777777" w:rsidR="00772E62" w:rsidRPr="009717CB" w:rsidRDefault="00772E62" w:rsidP="00772E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6C352A7" w14:textId="77777777" w:rsidR="00772E62" w:rsidRPr="009717CB" w:rsidRDefault="00772E62" w:rsidP="00772E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E46B2D2" w14:textId="77777777" w:rsidR="00772E62" w:rsidRPr="009717CB" w:rsidRDefault="00772E62" w:rsidP="00772E6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947208A" w14:textId="77777777" w:rsidR="00772E62" w:rsidRPr="009717CB" w:rsidRDefault="00772E62" w:rsidP="00772E6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8B850E2" w14:textId="77777777" w:rsidR="00772E62" w:rsidRPr="009717CB" w:rsidRDefault="00772E62" w:rsidP="00772E6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0"/>
    </w:p>
    <w:p w14:paraId="1203C698" w14:textId="77777777" w:rsidR="00772E62" w:rsidRPr="009717CB" w:rsidRDefault="00772E62" w:rsidP="00772E6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5E67C8D" w14:textId="77777777" w:rsidR="00772E62" w:rsidRPr="009717CB" w:rsidRDefault="00772E62" w:rsidP="00772E6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6450410" w14:textId="77777777" w:rsidR="00772E62" w:rsidRPr="009717CB" w:rsidRDefault="00772E62" w:rsidP="00772E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9717CB">
        <w:t>4.4. Арендатор обязан:</w:t>
      </w:r>
      <w:bookmarkEnd w:id="111"/>
    </w:p>
    <w:p w14:paraId="00B9C7A9" w14:textId="77777777" w:rsidR="00772E62" w:rsidRPr="009717CB" w:rsidRDefault="00772E62" w:rsidP="00772E62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722D5CCF" w14:textId="77777777" w:rsidR="00772E62" w:rsidRPr="009717CB" w:rsidRDefault="00772E62" w:rsidP="00772E6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4E56CD" w14:textId="77777777" w:rsidR="00772E62" w:rsidRPr="009717CB" w:rsidRDefault="00772E62" w:rsidP="00772E6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564E78A" w14:textId="77777777" w:rsidR="00772E62" w:rsidRPr="009717CB" w:rsidRDefault="00772E62" w:rsidP="00772E6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B1376A5" w14:textId="77777777" w:rsidR="00772E62" w:rsidRPr="009717CB" w:rsidRDefault="00772E62" w:rsidP="00772E6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4BB65CB" w14:textId="77777777" w:rsidR="00772E62" w:rsidRPr="009717CB" w:rsidRDefault="00772E62" w:rsidP="00772E6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43CEC05" w14:textId="77777777" w:rsidR="00772E62" w:rsidRPr="009717CB" w:rsidRDefault="00772E62" w:rsidP="00772E6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0375C67" w14:textId="77777777" w:rsidR="00772E62" w:rsidRPr="009717CB" w:rsidRDefault="00772E62" w:rsidP="00772E6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6E09411" w14:textId="77777777" w:rsidR="00772E62" w:rsidRPr="009717CB" w:rsidRDefault="00772E62" w:rsidP="00772E6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09D0FF0" w14:textId="77777777" w:rsidR="00772E62" w:rsidRPr="009717CB" w:rsidRDefault="00772E62" w:rsidP="00772E6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4795A22" w14:textId="77777777" w:rsidR="00772E62" w:rsidRPr="009717CB" w:rsidRDefault="00772E62" w:rsidP="00772E6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E838C10" w14:textId="6FDB862A" w:rsidR="00772E62" w:rsidRDefault="00772E62" w:rsidP="00772E6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3B6EF92" w14:textId="2C11B46D" w:rsidR="00AE2605" w:rsidRDefault="00AE2605" w:rsidP="00772E62">
      <w:pPr>
        <w:tabs>
          <w:tab w:val="left" w:pos="1332"/>
        </w:tabs>
        <w:ind w:firstLine="709"/>
        <w:jc w:val="both"/>
      </w:pPr>
      <w:r>
        <w:lastRenderedPageBreak/>
        <w:t xml:space="preserve">4.4.13. </w:t>
      </w:r>
      <w:r w:rsidRPr="00AE2605"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AE2605">
        <w:t>приаэродромной</w:t>
      </w:r>
      <w:proofErr w:type="spellEnd"/>
      <w:r w:rsidRPr="00AE2605">
        <w:t xml:space="preserve"> территории и санитарно-защитной зоны».</w:t>
      </w:r>
    </w:p>
    <w:p w14:paraId="3E4387E6" w14:textId="77777777" w:rsidR="00AE2605" w:rsidRPr="009717CB" w:rsidRDefault="00AE2605" w:rsidP="00772E62">
      <w:pPr>
        <w:tabs>
          <w:tab w:val="left" w:pos="1332"/>
        </w:tabs>
        <w:ind w:firstLine="709"/>
        <w:jc w:val="both"/>
      </w:pPr>
    </w:p>
    <w:p w14:paraId="57A1271D" w14:textId="77777777" w:rsidR="00772E62" w:rsidRPr="009717CB" w:rsidRDefault="00772E62" w:rsidP="00772E62">
      <w:pPr>
        <w:keepNext/>
        <w:keepLines/>
        <w:ind w:firstLine="709"/>
        <w:jc w:val="center"/>
      </w:pPr>
      <w:bookmarkStart w:id="112" w:name="bookmark11"/>
      <w:r w:rsidRPr="009717CB">
        <w:t>V. Ответственность сторон</w:t>
      </w:r>
      <w:bookmarkEnd w:id="112"/>
    </w:p>
    <w:p w14:paraId="5C66738D" w14:textId="77777777" w:rsidR="00772E62" w:rsidRPr="009717CB" w:rsidRDefault="00772E62" w:rsidP="00772E6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16BD744" w14:textId="77777777" w:rsidR="00772E62" w:rsidRPr="009717CB" w:rsidRDefault="00772E62" w:rsidP="00772E6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12E2CE4" w14:textId="77777777" w:rsidR="00772E62" w:rsidRPr="009717CB" w:rsidRDefault="00772E62" w:rsidP="00772E6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637CCA7E" w14:textId="77777777" w:rsidR="00772E62" w:rsidRPr="009717CB" w:rsidRDefault="00772E62" w:rsidP="00772E6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5712F4C" w14:textId="77777777" w:rsidR="00772E62" w:rsidRPr="009717CB" w:rsidRDefault="00772E62" w:rsidP="00772E62">
      <w:pPr>
        <w:keepNext/>
        <w:keepLines/>
        <w:ind w:firstLine="709"/>
        <w:jc w:val="center"/>
        <w:rPr>
          <w:rStyle w:val="53"/>
          <w:rFonts w:eastAsia="SimSun"/>
          <w:b w:val="0"/>
        </w:rPr>
      </w:pPr>
      <w:bookmarkStart w:id="113" w:name="bookmark12"/>
    </w:p>
    <w:p w14:paraId="22304EA7" w14:textId="77777777" w:rsidR="00772E62" w:rsidRPr="009717CB" w:rsidRDefault="00772E62" w:rsidP="00772E62">
      <w:pPr>
        <w:keepNext/>
        <w:keepLines/>
        <w:ind w:firstLine="709"/>
        <w:jc w:val="center"/>
        <w:rPr>
          <w:rStyle w:val="53"/>
          <w:rFonts w:eastAsia="SimSun"/>
          <w:b w:val="0"/>
        </w:rPr>
      </w:pPr>
      <w:r w:rsidRPr="009717CB">
        <w:rPr>
          <w:rStyle w:val="53"/>
          <w:rFonts w:eastAsia="SimSun"/>
        </w:rPr>
        <w:t>V</w:t>
      </w:r>
      <w:r w:rsidRPr="009717CB">
        <w:rPr>
          <w:rStyle w:val="53"/>
          <w:rFonts w:eastAsia="SimSun"/>
          <w:lang w:val="en-US"/>
        </w:rPr>
        <w:t>I</w:t>
      </w:r>
      <w:r w:rsidRPr="009717CB">
        <w:rPr>
          <w:rStyle w:val="53"/>
          <w:rFonts w:eastAsia="SimSun"/>
        </w:rPr>
        <w:t>.</w:t>
      </w:r>
      <w:r w:rsidRPr="009717CB">
        <w:t xml:space="preserve"> Рассмотрение</w:t>
      </w:r>
      <w:r w:rsidRPr="009717CB">
        <w:rPr>
          <w:rStyle w:val="53"/>
          <w:rFonts w:eastAsia="SimSun"/>
        </w:rPr>
        <w:t xml:space="preserve"> споров</w:t>
      </w:r>
      <w:bookmarkEnd w:id="113"/>
    </w:p>
    <w:p w14:paraId="3246208E" w14:textId="77777777" w:rsidR="00772E62" w:rsidRPr="009717CB" w:rsidRDefault="00772E62" w:rsidP="00772E62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475BB0CA" w14:textId="77777777" w:rsidR="00772E62" w:rsidRPr="009717CB" w:rsidRDefault="00772E62" w:rsidP="00772E6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39A20FB" w14:textId="77777777" w:rsidR="00772E62" w:rsidRPr="009717CB" w:rsidRDefault="00772E62" w:rsidP="00772E62">
      <w:pPr>
        <w:autoSpaceDE w:val="0"/>
        <w:autoSpaceDN w:val="0"/>
        <w:adjustRightInd w:val="0"/>
        <w:ind w:firstLine="709"/>
        <w:jc w:val="both"/>
      </w:pPr>
    </w:p>
    <w:p w14:paraId="6AF010BA" w14:textId="77777777" w:rsidR="00772E62" w:rsidRPr="009717CB" w:rsidRDefault="00772E62" w:rsidP="00772E6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4"/>
    </w:p>
    <w:p w14:paraId="16BE9DB8" w14:textId="77777777" w:rsidR="00772E62" w:rsidRPr="009717CB" w:rsidRDefault="00772E62" w:rsidP="00772E6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9B54FEC" w14:textId="77777777" w:rsidR="00772E62" w:rsidRDefault="00772E62" w:rsidP="00772E6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BC7CD6E" w14:textId="77777777" w:rsidR="00772E62" w:rsidRPr="009976A1" w:rsidRDefault="00772E62" w:rsidP="00772E62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2B20AD62" w14:textId="77777777" w:rsidR="00772E62" w:rsidRPr="009717CB" w:rsidRDefault="00772E62" w:rsidP="00772E62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FA859D3" w14:textId="77777777" w:rsidR="00772E62" w:rsidRPr="009717CB" w:rsidRDefault="00772E62" w:rsidP="00772E62">
      <w:pPr>
        <w:tabs>
          <w:tab w:val="left" w:pos="1055"/>
        </w:tabs>
        <w:ind w:firstLine="709"/>
        <w:rPr>
          <w:i/>
        </w:rPr>
      </w:pPr>
    </w:p>
    <w:p w14:paraId="188AC999" w14:textId="77777777" w:rsidR="00772E62" w:rsidRPr="009717CB" w:rsidRDefault="00772E62" w:rsidP="00772E62">
      <w:pPr>
        <w:keepNext/>
        <w:keepLines/>
        <w:ind w:firstLine="709"/>
        <w:jc w:val="center"/>
      </w:pPr>
      <w:bookmarkStart w:id="11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5"/>
    </w:p>
    <w:p w14:paraId="1F64B32C" w14:textId="77777777" w:rsidR="00772E62" w:rsidRPr="009717CB" w:rsidRDefault="00772E62" w:rsidP="00772E6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53A687C" w14:textId="77777777" w:rsidR="00772E62" w:rsidRPr="009717CB" w:rsidRDefault="00772E62" w:rsidP="00772E6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CC76484" w14:textId="77777777" w:rsidR="00772E62" w:rsidRPr="009717CB" w:rsidRDefault="00772E62" w:rsidP="00772E6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8680560" w14:textId="77777777" w:rsidR="00772E62" w:rsidRPr="009717CB" w:rsidRDefault="00772E62" w:rsidP="00772E62">
      <w:pPr>
        <w:ind w:firstLine="709"/>
        <w:jc w:val="both"/>
        <w:rPr>
          <w:i/>
        </w:rPr>
      </w:pPr>
      <w:r w:rsidRPr="009717CB">
        <w:t xml:space="preserve"> </w:t>
      </w:r>
    </w:p>
    <w:p w14:paraId="79A32384" w14:textId="77777777" w:rsidR="00772E62" w:rsidRPr="009717CB" w:rsidRDefault="00772E62" w:rsidP="00772E62">
      <w:pPr>
        <w:jc w:val="center"/>
        <w:rPr>
          <w:rStyle w:val="afff8"/>
          <w:rFonts w:eastAsia="SimSun"/>
          <w:b w:val="0"/>
          <w:sz w:val="24"/>
          <w:szCs w:val="24"/>
        </w:rPr>
      </w:pPr>
      <w:r w:rsidRPr="009717CB">
        <w:rPr>
          <w:rStyle w:val="afff8"/>
          <w:rFonts w:eastAsia="SimSun"/>
          <w:sz w:val="24"/>
          <w:szCs w:val="24"/>
          <w:lang w:val="en-US"/>
        </w:rPr>
        <w:t>IX</w:t>
      </w:r>
      <w:r w:rsidRPr="009717CB">
        <w:rPr>
          <w:rStyle w:val="afff8"/>
          <w:rFonts w:eastAsia="SimSun"/>
          <w:sz w:val="24"/>
          <w:szCs w:val="24"/>
        </w:rPr>
        <w:t xml:space="preserve">. Приложения </w:t>
      </w:r>
    </w:p>
    <w:p w14:paraId="02967186" w14:textId="77777777" w:rsidR="00772E62" w:rsidRPr="009717CB" w:rsidRDefault="00772E62" w:rsidP="00772E6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08DCAD0" w14:textId="77777777" w:rsidR="00772E62" w:rsidRPr="009717CB" w:rsidRDefault="00772E62" w:rsidP="00772E6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AAA830E" w14:textId="77777777" w:rsidR="00772E62" w:rsidRPr="009717CB" w:rsidRDefault="00772E62" w:rsidP="00772E6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A72735F" w14:textId="77777777" w:rsidR="00772E62" w:rsidRPr="009717CB" w:rsidRDefault="00772E62" w:rsidP="00772E6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3C0E1B2" w14:textId="77777777" w:rsidR="00772E62" w:rsidRDefault="00772E62" w:rsidP="00772E62">
      <w:pPr>
        <w:tabs>
          <w:tab w:val="left" w:pos="358"/>
        </w:tabs>
        <w:jc w:val="center"/>
      </w:pPr>
    </w:p>
    <w:p w14:paraId="299F4FDE" w14:textId="77777777" w:rsidR="00772E62" w:rsidRPr="009717CB" w:rsidRDefault="00772E62" w:rsidP="00772E62">
      <w:pPr>
        <w:tabs>
          <w:tab w:val="left" w:pos="358"/>
        </w:tabs>
        <w:jc w:val="center"/>
      </w:pPr>
    </w:p>
    <w:p w14:paraId="5FC7C832" w14:textId="77777777" w:rsidR="00772E62" w:rsidRPr="009717CB" w:rsidRDefault="00772E62" w:rsidP="00772E6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E580A1F" w14:textId="77777777" w:rsidR="00772E62" w:rsidRPr="009717CB" w:rsidRDefault="00772E62" w:rsidP="00772E6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2E62" w:rsidRPr="009717CB" w14:paraId="2DFF5ED8" w14:textId="77777777" w:rsidTr="004F387B">
        <w:tc>
          <w:tcPr>
            <w:tcW w:w="4503" w:type="dxa"/>
          </w:tcPr>
          <w:p w14:paraId="62890693" w14:textId="77777777" w:rsidR="00772E62" w:rsidRPr="009717CB" w:rsidRDefault="00772E62" w:rsidP="004F38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DCE21E6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7F74EFF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59E4954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46FFA4D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46E22D32" w14:textId="77777777" w:rsidR="00772E62" w:rsidRPr="009717CB" w:rsidRDefault="00772E62" w:rsidP="004F387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DECAD1B" w14:textId="77777777" w:rsidR="00772E62" w:rsidRPr="009717CB" w:rsidRDefault="00772E62" w:rsidP="004F387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2BB9CBC3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</w:p>
          <w:p w14:paraId="11CAC17F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A6DEDD2" w14:textId="77777777" w:rsidR="00772E62" w:rsidRPr="009717CB" w:rsidRDefault="00772E62" w:rsidP="004F387B">
            <w:pPr>
              <w:autoSpaceDE w:val="0"/>
              <w:autoSpaceDN w:val="0"/>
              <w:adjustRightInd w:val="0"/>
              <w:jc w:val="right"/>
            </w:pPr>
          </w:p>
          <w:p w14:paraId="56494C1B" w14:textId="77777777" w:rsidR="00772E62" w:rsidRPr="009717CB" w:rsidRDefault="00772E62" w:rsidP="004F387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4F99833" w14:textId="77777777" w:rsidR="00772E62" w:rsidRPr="009717CB" w:rsidRDefault="00772E62" w:rsidP="004F38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650C80E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417674C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0E2C0DF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60E2B4A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289F8E86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C2B7FF4" w14:textId="77777777" w:rsidR="00772E62" w:rsidRPr="009717CB" w:rsidRDefault="00772E62" w:rsidP="004F387B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BD85BE0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6498EF8" w14:textId="77777777" w:rsidR="00772E62" w:rsidRPr="009717CB" w:rsidRDefault="00772E62" w:rsidP="004F387B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EFE9DD4" w14:textId="77777777" w:rsidR="00772E62" w:rsidRPr="009717CB" w:rsidRDefault="00772E62" w:rsidP="004F387B">
            <w:pPr>
              <w:autoSpaceDE w:val="0"/>
              <w:autoSpaceDN w:val="0"/>
              <w:adjustRightInd w:val="0"/>
              <w:jc w:val="right"/>
            </w:pPr>
          </w:p>
          <w:p w14:paraId="48F9B0C5" w14:textId="77777777" w:rsidR="00772E62" w:rsidRPr="009717CB" w:rsidRDefault="00772E62" w:rsidP="004F387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38E63FD0" w14:textId="77777777" w:rsidR="00772E62" w:rsidRPr="00BF23F0" w:rsidRDefault="00772E62" w:rsidP="00772E62">
      <w:pPr>
        <w:spacing w:after="400" w:line="245" w:lineRule="exact"/>
        <w:ind w:left="6600" w:right="100"/>
        <w:jc w:val="right"/>
      </w:pPr>
      <w:r>
        <w:br/>
      </w:r>
    </w:p>
    <w:p w14:paraId="742AE301" w14:textId="77777777" w:rsidR="00772E62" w:rsidRPr="00BF23F0" w:rsidRDefault="00772E62" w:rsidP="00772E62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C539267" w14:textId="77777777" w:rsidR="00772E62" w:rsidRPr="00BF23F0" w:rsidRDefault="00772E62" w:rsidP="00772E6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D2448C5" w14:textId="77777777" w:rsidR="00772E62" w:rsidRPr="00BF23F0" w:rsidRDefault="00772E62" w:rsidP="00772E6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4086EC2" w14:textId="77777777" w:rsidR="00772E62" w:rsidRPr="00BF23F0" w:rsidRDefault="00772E62" w:rsidP="00772E62">
      <w:pPr>
        <w:tabs>
          <w:tab w:val="left" w:pos="681"/>
        </w:tabs>
        <w:spacing w:line="270" w:lineRule="exact"/>
        <w:ind w:left="500" w:right="100"/>
        <w:jc w:val="both"/>
      </w:pPr>
    </w:p>
    <w:p w14:paraId="228DBD01" w14:textId="77777777" w:rsidR="00772E62" w:rsidRPr="00BF23F0" w:rsidRDefault="00772E62" w:rsidP="00772E62">
      <w:pPr>
        <w:tabs>
          <w:tab w:val="left" w:pos="681"/>
        </w:tabs>
        <w:spacing w:line="270" w:lineRule="exact"/>
        <w:ind w:left="500" w:right="100"/>
        <w:jc w:val="both"/>
      </w:pPr>
    </w:p>
    <w:p w14:paraId="32988F81" w14:textId="77777777" w:rsidR="00772E62" w:rsidRPr="00BF23F0" w:rsidRDefault="00772E62" w:rsidP="00772E6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72E62" w:rsidRPr="00BF23F0" w14:paraId="0547253D" w14:textId="77777777" w:rsidTr="004F387B">
        <w:tc>
          <w:tcPr>
            <w:tcW w:w="594" w:type="dxa"/>
          </w:tcPr>
          <w:p w14:paraId="21C60DEC" w14:textId="77777777" w:rsidR="00772E62" w:rsidRPr="00BF23F0" w:rsidRDefault="00772E62" w:rsidP="004F387B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610EA34" w14:textId="77777777" w:rsidR="00772E62" w:rsidRPr="00BF23F0" w:rsidRDefault="00772E62" w:rsidP="004F387B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1F5B412" w14:textId="77777777" w:rsidR="00772E62" w:rsidRPr="00BF23F0" w:rsidRDefault="00772E62" w:rsidP="004F387B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A09CE97" w14:textId="77777777" w:rsidR="00772E62" w:rsidRPr="00BF23F0" w:rsidRDefault="00772E62" w:rsidP="004F387B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72E62" w:rsidRPr="00BF23F0" w14:paraId="22F0CC0F" w14:textId="77777777" w:rsidTr="004F387B">
        <w:tc>
          <w:tcPr>
            <w:tcW w:w="594" w:type="dxa"/>
          </w:tcPr>
          <w:p w14:paraId="156C5959" w14:textId="77777777" w:rsidR="00772E62" w:rsidRPr="00BF23F0" w:rsidRDefault="00772E62" w:rsidP="004F387B">
            <w:pPr>
              <w:spacing w:after="66"/>
            </w:pPr>
          </w:p>
        </w:tc>
        <w:tc>
          <w:tcPr>
            <w:tcW w:w="977" w:type="dxa"/>
          </w:tcPr>
          <w:p w14:paraId="78AC6A0B" w14:textId="77777777" w:rsidR="00772E62" w:rsidRPr="00BF23F0" w:rsidRDefault="00772E62" w:rsidP="004F387B">
            <w:pPr>
              <w:spacing w:after="66"/>
            </w:pPr>
          </w:p>
        </w:tc>
        <w:tc>
          <w:tcPr>
            <w:tcW w:w="3365" w:type="dxa"/>
          </w:tcPr>
          <w:p w14:paraId="096D297A" w14:textId="77777777" w:rsidR="00772E62" w:rsidRPr="00BF23F0" w:rsidRDefault="00772E62" w:rsidP="004F387B">
            <w:pPr>
              <w:spacing w:after="66"/>
            </w:pPr>
          </w:p>
        </w:tc>
        <w:tc>
          <w:tcPr>
            <w:tcW w:w="1421" w:type="dxa"/>
          </w:tcPr>
          <w:p w14:paraId="3BDCDC00" w14:textId="77777777" w:rsidR="00772E62" w:rsidRPr="00BF23F0" w:rsidRDefault="00772E62" w:rsidP="004F387B">
            <w:pPr>
              <w:spacing w:after="66"/>
            </w:pPr>
          </w:p>
        </w:tc>
      </w:tr>
    </w:tbl>
    <w:p w14:paraId="0AD1300C" w14:textId="77777777" w:rsidR="00772E62" w:rsidRPr="00BF23F0" w:rsidRDefault="00772E62" w:rsidP="00772E62">
      <w:pPr>
        <w:spacing w:after="66"/>
        <w:ind w:left="220"/>
      </w:pPr>
    </w:p>
    <w:p w14:paraId="162CF29C" w14:textId="77777777" w:rsidR="00772E62" w:rsidRPr="00BF23F0" w:rsidRDefault="00772E62" w:rsidP="00772E62">
      <w:pPr>
        <w:spacing w:after="66"/>
        <w:ind w:left="220"/>
      </w:pPr>
    </w:p>
    <w:p w14:paraId="556411A1" w14:textId="77777777" w:rsidR="00772E62" w:rsidRPr="00BF23F0" w:rsidRDefault="00772E62" w:rsidP="00772E6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7B0527D9" w14:textId="77777777" w:rsidR="00772E62" w:rsidRPr="00BF23F0" w:rsidRDefault="00772E62" w:rsidP="00772E6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72E62" w:rsidRPr="00BF23F0" w14:paraId="3555B188" w14:textId="77777777" w:rsidTr="004F387B">
        <w:tc>
          <w:tcPr>
            <w:tcW w:w="2552" w:type="dxa"/>
          </w:tcPr>
          <w:p w14:paraId="0FD6B249" w14:textId="77777777" w:rsidR="00772E62" w:rsidRPr="00BF23F0" w:rsidRDefault="00772E62" w:rsidP="004F387B">
            <w:pPr>
              <w:spacing w:after="66"/>
            </w:pPr>
          </w:p>
        </w:tc>
        <w:tc>
          <w:tcPr>
            <w:tcW w:w="2551" w:type="dxa"/>
          </w:tcPr>
          <w:p w14:paraId="3A825723" w14:textId="77777777" w:rsidR="00772E62" w:rsidRPr="00BF23F0" w:rsidRDefault="00772E62" w:rsidP="004F387B">
            <w:pPr>
              <w:spacing w:after="66"/>
            </w:pPr>
            <w:r w:rsidRPr="00BF23F0">
              <w:t>Арендная плата (руб.)</w:t>
            </w:r>
          </w:p>
        </w:tc>
      </w:tr>
      <w:tr w:rsidR="00772E62" w:rsidRPr="00BF23F0" w14:paraId="221E37E7" w14:textId="77777777" w:rsidTr="004F387B">
        <w:tc>
          <w:tcPr>
            <w:tcW w:w="2552" w:type="dxa"/>
          </w:tcPr>
          <w:p w14:paraId="338883C0" w14:textId="77777777" w:rsidR="00772E62" w:rsidRPr="00BF23F0" w:rsidRDefault="00772E62" w:rsidP="004F387B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17333252" w14:textId="77777777" w:rsidR="00772E62" w:rsidRPr="00BF23F0" w:rsidRDefault="00772E62" w:rsidP="004F387B">
            <w:pPr>
              <w:spacing w:after="66"/>
            </w:pPr>
          </w:p>
        </w:tc>
      </w:tr>
      <w:tr w:rsidR="00772E62" w:rsidRPr="00BF23F0" w14:paraId="78AAAD04" w14:textId="77777777" w:rsidTr="004F387B">
        <w:tc>
          <w:tcPr>
            <w:tcW w:w="2552" w:type="dxa"/>
          </w:tcPr>
          <w:p w14:paraId="7C5350A9" w14:textId="77777777" w:rsidR="00772E62" w:rsidRPr="00BF23F0" w:rsidRDefault="00772E62" w:rsidP="004F387B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234A68FE" w14:textId="77777777" w:rsidR="00772E62" w:rsidRPr="00BF23F0" w:rsidRDefault="00772E62" w:rsidP="004F387B">
            <w:pPr>
              <w:spacing w:after="66"/>
            </w:pPr>
          </w:p>
        </w:tc>
      </w:tr>
    </w:tbl>
    <w:p w14:paraId="46BC5D00" w14:textId="77777777" w:rsidR="00772E62" w:rsidRPr="00BF23F0" w:rsidRDefault="00772E62" w:rsidP="00772E62">
      <w:pPr>
        <w:spacing w:line="274" w:lineRule="exact"/>
        <w:ind w:left="220" w:right="100" w:firstLine="280"/>
        <w:rPr>
          <w:rStyle w:val="afff8"/>
          <w:rFonts w:eastAsia="SimSun"/>
          <w:b w:val="0"/>
        </w:rPr>
      </w:pPr>
    </w:p>
    <w:p w14:paraId="4348AE3A" w14:textId="77777777" w:rsidR="00772E62" w:rsidRPr="00BF23F0" w:rsidRDefault="00772E62" w:rsidP="00772E6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650D01E" w14:textId="77777777" w:rsidR="00772E62" w:rsidRPr="00BF23F0" w:rsidRDefault="00772E62" w:rsidP="00772E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54D020F" w14:textId="77777777" w:rsidR="00772E62" w:rsidRPr="00BF23F0" w:rsidRDefault="00772E62" w:rsidP="00772E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55009F" w14:textId="77777777" w:rsidR="00772E62" w:rsidRPr="00BF23F0" w:rsidRDefault="00772E62" w:rsidP="00772E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05A150" w14:textId="77777777" w:rsidR="00772E62" w:rsidRPr="00BF23F0" w:rsidRDefault="00772E62" w:rsidP="00772E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10A53D4" w14:textId="77777777" w:rsidR="00772E62" w:rsidRPr="00BF23F0" w:rsidRDefault="00772E62" w:rsidP="00772E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43EB6B8" w14:textId="77777777" w:rsidR="00772E62" w:rsidRPr="00BF23F0" w:rsidRDefault="00772E62" w:rsidP="00772E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F48E5B" w14:textId="77777777" w:rsidR="00772E62" w:rsidRPr="00BF23F0" w:rsidRDefault="00772E62" w:rsidP="00772E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0606E9" w14:textId="77777777" w:rsidR="00772E62" w:rsidRPr="00BF23F0" w:rsidRDefault="00772E62" w:rsidP="00772E6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343E7EA" w14:textId="77777777" w:rsidR="00772E62" w:rsidRPr="00BF23F0" w:rsidRDefault="00772E62" w:rsidP="00772E6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2E62" w:rsidRPr="00BF23F0" w14:paraId="4D6C58B7" w14:textId="77777777" w:rsidTr="004F387B">
        <w:tc>
          <w:tcPr>
            <w:tcW w:w="4503" w:type="dxa"/>
          </w:tcPr>
          <w:p w14:paraId="0F2502F5" w14:textId="77777777" w:rsidR="00772E62" w:rsidRPr="00E40827" w:rsidRDefault="00772E62" w:rsidP="004F38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9EF29BA" w14:textId="77777777" w:rsidR="00772E62" w:rsidRPr="00BF23F0" w:rsidRDefault="00772E62" w:rsidP="004F387B">
            <w:pPr>
              <w:autoSpaceDE w:val="0"/>
              <w:autoSpaceDN w:val="0"/>
              <w:adjustRightInd w:val="0"/>
            </w:pPr>
          </w:p>
          <w:p w14:paraId="07208B4E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right"/>
            </w:pPr>
          </w:p>
          <w:p w14:paraId="068CF4CC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right"/>
            </w:pPr>
            <w:r w:rsidRPr="00BF23F0">
              <w:lastRenderedPageBreak/>
              <w:t xml:space="preserve">                   ________                     М.П.</w:t>
            </w:r>
          </w:p>
          <w:p w14:paraId="6897F832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91977F2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11B5A53" w14:textId="77777777" w:rsidR="00772E62" w:rsidRPr="00E40827" w:rsidRDefault="00772E62" w:rsidP="004F38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lastRenderedPageBreak/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1651312" w14:textId="77777777" w:rsidR="00772E62" w:rsidRPr="00BF23F0" w:rsidRDefault="00772E62" w:rsidP="004F387B">
            <w:pPr>
              <w:autoSpaceDE w:val="0"/>
              <w:autoSpaceDN w:val="0"/>
              <w:adjustRightInd w:val="0"/>
            </w:pPr>
          </w:p>
          <w:p w14:paraId="3D99691D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right"/>
            </w:pPr>
          </w:p>
          <w:p w14:paraId="416253A1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right"/>
            </w:pPr>
            <w:r w:rsidRPr="00BF23F0">
              <w:lastRenderedPageBreak/>
              <w:t xml:space="preserve">                   ________                     М.П.</w:t>
            </w:r>
          </w:p>
          <w:p w14:paraId="742F1603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0944669" w14:textId="77777777" w:rsidR="00772E62" w:rsidRPr="00BF23F0" w:rsidRDefault="00772E62" w:rsidP="00772E62">
      <w:pPr>
        <w:spacing w:line="274" w:lineRule="exact"/>
        <w:ind w:left="220" w:right="100" w:firstLine="280"/>
        <w:jc w:val="both"/>
      </w:pPr>
    </w:p>
    <w:p w14:paraId="635E137E" w14:textId="77777777" w:rsidR="00772E62" w:rsidRPr="00BF23F0" w:rsidRDefault="00772E62" w:rsidP="00772E62">
      <w:pPr>
        <w:spacing w:line="274" w:lineRule="exact"/>
        <w:ind w:left="220" w:right="100" w:firstLine="280"/>
        <w:jc w:val="both"/>
      </w:pPr>
    </w:p>
    <w:p w14:paraId="2B1EB173" w14:textId="77777777" w:rsidR="00772E62" w:rsidRPr="00BF23F0" w:rsidRDefault="00772E62" w:rsidP="00772E6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38A5919" w14:textId="77777777" w:rsidR="00772E62" w:rsidRPr="00BF23F0" w:rsidRDefault="00772E62" w:rsidP="00772E6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89097E" w14:textId="77777777" w:rsidR="00772E62" w:rsidRPr="00BF23F0" w:rsidRDefault="00772E62" w:rsidP="00772E6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D3E18D1" w14:textId="77777777" w:rsidR="00772E62" w:rsidRPr="00BF23F0" w:rsidRDefault="00772E62" w:rsidP="00772E6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24ACF16" w14:textId="77777777" w:rsidR="00772E62" w:rsidRPr="00BF23F0" w:rsidRDefault="00772E62" w:rsidP="00772E6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AF74B92" w14:textId="77777777" w:rsidR="00772E62" w:rsidRPr="00BF23F0" w:rsidRDefault="00772E62" w:rsidP="00772E62">
      <w:pPr>
        <w:spacing w:line="274" w:lineRule="exact"/>
        <w:ind w:left="220" w:right="100" w:firstLine="280"/>
      </w:pPr>
    </w:p>
    <w:p w14:paraId="6C1AEBF0" w14:textId="77777777" w:rsidR="00772E62" w:rsidRPr="00BF23F0" w:rsidRDefault="00772E62" w:rsidP="00772E62">
      <w:pPr>
        <w:spacing w:line="274" w:lineRule="exact"/>
        <w:ind w:left="220" w:right="100" w:firstLine="280"/>
      </w:pPr>
    </w:p>
    <w:p w14:paraId="5FDA5677" w14:textId="77777777" w:rsidR="00772E62" w:rsidRDefault="00772E62" w:rsidP="00772E62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16" w:name="bookmark19"/>
    </w:p>
    <w:p w14:paraId="5633EBDF" w14:textId="77777777" w:rsidR="00772E62" w:rsidRDefault="00772E62" w:rsidP="00772E62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0EC9F48" w14:textId="77777777" w:rsidR="00772E62" w:rsidRDefault="00772E62" w:rsidP="00772E62">
      <w:pPr>
        <w:keepNext/>
        <w:keepLines/>
        <w:spacing w:after="9" w:line="230" w:lineRule="exact"/>
        <w:ind w:left="4620"/>
        <w:rPr>
          <w:rStyle w:val="53pt"/>
          <w:rFonts w:eastAsia="SimSun"/>
        </w:rPr>
      </w:pPr>
    </w:p>
    <w:p w14:paraId="30A75BC2" w14:textId="77777777" w:rsidR="00772E62" w:rsidRPr="00BF23F0" w:rsidRDefault="00772E62" w:rsidP="00772E6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  <w:rFonts w:eastAsia="SimSun"/>
        </w:rPr>
        <w:t>АКТ</w:t>
      </w:r>
      <w:bookmarkEnd w:id="116"/>
    </w:p>
    <w:p w14:paraId="1F77E9B6" w14:textId="77777777" w:rsidR="00772E62" w:rsidRDefault="00772E62" w:rsidP="00772E62">
      <w:pPr>
        <w:keepNext/>
        <w:keepLines/>
        <w:spacing w:after="131" w:line="230" w:lineRule="exact"/>
        <w:ind w:left="2840"/>
      </w:pPr>
      <w:bookmarkStart w:id="117" w:name="bookmark20"/>
      <w:r w:rsidRPr="00BF23F0">
        <w:t>приема-передачи земельного участка</w:t>
      </w:r>
      <w:bookmarkEnd w:id="117"/>
    </w:p>
    <w:p w14:paraId="564DA27D" w14:textId="77777777" w:rsidR="00772E62" w:rsidRPr="008D2D23" w:rsidRDefault="00772E62" w:rsidP="00772E62">
      <w:pPr>
        <w:keepNext/>
        <w:keepLines/>
        <w:spacing w:line="230" w:lineRule="exact"/>
        <w:rPr>
          <w:sz w:val="16"/>
          <w:szCs w:val="16"/>
        </w:rPr>
      </w:pPr>
    </w:p>
    <w:p w14:paraId="7B5F782A" w14:textId="77777777" w:rsidR="00772E62" w:rsidRDefault="00772E62" w:rsidP="00772E62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1891CC89" w14:textId="77777777" w:rsidR="00772E62" w:rsidRPr="00BF23F0" w:rsidRDefault="00772E62" w:rsidP="00772E62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C605F30" w14:textId="77777777" w:rsidR="00772E62" w:rsidRPr="00BF23F0" w:rsidRDefault="00772E62" w:rsidP="00772E6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8308FDB" w14:textId="77777777" w:rsidR="00772E62" w:rsidRPr="00772E62" w:rsidRDefault="00772E62" w:rsidP="00772E6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772E62">
        <w:rPr>
          <w:bCs/>
          <w:shd w:val="clear" w:color="auto" w:fill="FFFFFF"/>
        </w:rPr>
        <w:t>Арендатор,</w:t>
      </w:r>
      <w:r w:rsidRPr="00772E62">
        <w:t xml:space="preserve"> при совместном упоминании, именуемые в дальнейшем</w:t>
      </w:r>
      <w:r w:rsidRPr="00772E62">
        <w:rPr>
          <w:bCs/>
          <w:shd w:val="clear" w:color="auto" w:fill="FFFFFF"/>
        </w:rPr>
        <w:t xml:space="preserve"> Стороны,</w:t>
      </w:r>
      <w:r w:rsidRPr="00772E62">
        <w:t xml:space="preserve"> на основании __________________</w:t>
      </w:r>
      <w:r w:rsidRPr="00772E62">
        <w:rPr>
          <w:bCs/>
          <w:shd w:val="clear" w:color="auto" w:fill="FFFFFF"/>
        </w:rPr>
        <w:t>,</w:t>
      </w:r>
      <w:r w:rsidRPr="00772E62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A0B68C0" w14:textId="77777777" w:rsidR="00772E62" w:rsidRPr="00772E62" w:rsidRDefault="00772E62" w:rsidP="00772E62">
      <w:pPr>
        <w:ind w:firstLine="709"/>
        <w:jc w:val="both"/>
        <w:rPr>
          <w:rStyle w:val="53"/>
          <w:rFonts w:eastAsia="SimSun"/>
          <w:b w:val="0"/>
        </w:rPr>
      </w:pPr>
      <w:r w:rsidRPr="00772E62">
        <w:t>1. Арендодатель передал, а Арендатор принял во</w:t>
      </w:r>
      <w:bookmarkStart w:id="118" w:name="bookmark21"/>
      <w:r w:rsidRPr="00772E62">
        <w:t xml:space="preserve"> временное владение и пользование за плату </w:t>
      </w:r>
      <w:r w:rsidRPr="00772E62">
        <w:rPr>
          <w:rStyle w:val="53"/>
          <w:rFonts w:eastAsia="SimSun"/>
          <w:b w:val="0"/>
        </w:rPr>
        <w:t xml:space="preserve">Земельный участок </w:t>
      </w:r>
      <w:bookmarkEnd w:id="118"/>
      <w:r w:rsidRPr="00772E62">
        <w:rPr>
          <w:rStyle w:val="53"/>
          <w:rFonts w:eastAsia="SimSun"/>
          <w:b w:val="0"/>
        </w:rPr>
        <w:t xml:space="preserve">площадью ____ </w:t>
      </w:r>
      <w:proofErr w:type="spellStart"/>
      <w:r w:rsidRPr="00772E62">
        <w:rPr>
          <w:rStyle w:val="53"/>
          <w:rFonts w:eastAsia="SimSun"/>
          <w:b w:val="0"/>
        </w:rPr>
        <w:t>кв.м</w:t>
      </w:r>
      <w:proofErr w:type="spellEnd"/>
      <w:r w:rsidRPr="00772E62">
        <w:rPr>
          <w:rStyle w:val="53"/>
          <w:rFonts w:eastAsia="SimSun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BE5D53" w14:textId="77777777" w:rsidR="00772E62" w:rsidRPr="00772E62" w:rsidRDefault="00772E62" w:rsidP="00772E62">
      <w:pPr>
        <w:ind w:firstLine="709"/>
        <w:jc w:val="both"/>
        <w:rPr>
          <w:rStyle w:val="53"/>
          <w:rFonts w:eastAsia="SimSun"/>
          <w:b w:val="0"/>
        </w:rPr>
      </w:pPr>
      <w:r w:rsidRPr="00772E62">
        <w:rPr>
          <w:rStyle w:val="53"/>
          <w:rFonts w:eastAsia="SimSun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C0F0F3F" w14:textId="77777777" w:rsidR="00772E62" w:rsidRPr="00772E62" w:rsidRDefault="00772E62" w:rsidP="00772E62">
      <w:pPr>
        <w:ind w:firstLine="709"/>
        <w:jc w:val="both"/>
        <w:rPr>
          <w:rStyle w:val="53"/>
          <w:rFonts w:eastAsia="SimSun"/>
          <w:b w:val="0"/>
        </w:rPr>
      </w:pPr>
      <w:r w:rsidRPr="00772E62">
        <w:rPr>
          <w:rStyle w:val="53"/>
          <w:rFonts w:eastAsia="SimSun"/>
          <w:b w:val="0"/>
        </w:rPr>
        <w:t>3. Арендатор претензий к Арендодателю не имеет.</w:t>
      </w:r>
    </w:p>
    <w:p w14:paraId="78C8B269" w14:textId="77777777" w:rsidR="00772E62" w:rsidRPr="00772E62" w:rsidRDefault="00772E62" w:rsidP="00772E62">
      <w:pPr>
        <w:spacing w:line="299" w:lineRule="exact"/>
        <w:ind w:left="100" w:firstLine="300"/>
      </w:pPr>
    </w:p>
    <w:p w14:paraId="46714DC5" w14:textId="77777777" w:rsidR="00772E62" w:rsidRPr="00BF23F0" w:rsidRDefault="00772E62" w:rsidP="00772E62">
      <w:pPr>
        <w:tabs>
          <w:tab w:val="left" w:pos="358"/>
        </w:tabs>
        <w:jc w:val="center"/>
      </w:pPr>
    </w:p>
    <w:p w14:paraId="03C16080" w14:textId="77777777" w:rsidR="00772E62" w:rsidRPr="00BF23F0" w:rsidRDefault="00772E62" w:rsidP="00772E62">
      <w:pPr>
        <w:tabs>
          <w:tab w:val="left" w:pos="358"/>
        </w:tabs>
        <w:jc w:val="center"/>
      </w:pPr>
    </w:p>
    <w:p w14:paraId="2C9FD17D" w14:textId="77777777" w:rsidR="00772E62" w:rsidRPr="00BF23F0" w:rsidRDefault="00772E62" w:rsidP="00772E62">
      <w:pPr>
        <w:tabs>
          <w:tab w:val="left" w:pos="358"/>
        </w:tabs>
        <w:jc w:val="center"/>
      </w:pPr>
    </w:p>
    <w:p w14:paraId="0A346ABA" w14:textId="77777777" w:rsidR="00772E62" w:rsidRPr="00BF23F0" w:rsidRDefault="00772E62" w:rsidP="00772E62">
      <w:pPr>
        <w:tabs>
          <w:tab w:val="left" w:pos="358"/>
        </w:tabs>
        <w:jc w:val="center"/>
      </w:pPr>
      <w:r w:rsidRPr="00BF23F0">
        <w:t>Подписи Сторон</w:t>
      </w:r>
    </w:p>
    <w:p w14:paraId="17EF0B88" w14:textId="77777777" w:rsidR="00772E62" w:rsidRPr="00BF23F0" w:rsidRDefault="00772E62" w:rsidP="00772E6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2E62" w:rsidRPr="00BF23F0" w14:paraId="29A03DC5" w14:textId="77777777" w:rsidTr="004F387B">
        <w:tc>
          <w:tcPr>
            <w:tcW w:w="4503" w:type="dxa"/>
          </w:tcPr>
          <w:p w14:paraId="489A2F75" w14:textId="77777777" w:rsidR="00772E62" w:rsidRPr="00E40827" w:rsidRDefault="00772E62" w:rsidP="004F38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E1B672E" w14:textId="77777777" w:rsidR="00772E62" w:rsidRPr="00E40827" w:rsidRDefault="00772E62" w:rsidP="004F387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C523B15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right"/>
            </w:pPr>
          </w:p>
          <w:p w14:paraId="59B179A2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8941000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33682CD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44D228" w14:textId="77777777" w:rsidR="00772E62" w:rsidRPr="00E40827" w:rsidRDefault="00772E62" w:rsidP="004F38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43F20A5" w14:textId="77777777" w:rsidR="00772E62" w:rsidRPr="00BF23F0" w:rsidRDefault="00772E62" w:rsidP="004F387B">
            <w:pPr>
              <w:autoSpaceDE w:val="0"/>
              <w:autoSpaceDN w:val="0"/>
              <w:adjustRightInd w:val="0"/>
            </w:pPr>
          </w:p>
          <w:p w14:paraId="64D44B28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right"/>
            </w:pPr>
          </w:p>
          <w:p w14:paraId="3F5428FB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B4EACB" w14:textId="77777777" w:rsidR="00772E62" w:rsidRPr="00BF23F0" w:rsidRDefault="00772E62" w:rsidP="004F387B">
            <w:pPr>
              <w:autoSpaceDE w:val="0"/>
              <w:autoSpaceDN w:val="0"/>
              <w:adjustRightInd w:val="0"/>
              <w:jc w:val="both"/>
            </w:pPr>
          </w:p>
        </w:tc>
      </w:tr>
      <w:permEnd w:id="1874551333"/>
    </w:tbl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DC6C14" w14:textId="77777777" w:rsidR="008A02FA" w:rsidRDefault="008A02FA">
      <w:r>
        <w:separator/>
      </w:r>
    </w:p>
  </w:endnote>
  <w:endnote w:type="continuationSeparator" w:id="0">
    <w:p w14:paraId="71982A85" w14:textId="77777777" w:rsidR="008A02FA" w:rsidRDefault="008A02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536CEC2" w:rsidR="004F387B" w:rsidRDefault="004F387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C109E" w:rsidRPr="007C109E">
          <w:rPr>
            <w:noProof/>
            <w:lang w:val="ru-RU"/>
          </w:rPr>
          <w:t>14</w:t>
        </w:r>
        <w:r>
          <w:fldChar w:fldCharType="end"/>
        </w:r>
      </w:p>
    </w:sdtContent>
  </w:sdt>
  <w:p w14:paraId="45CC9B49" w14:textId="05C058FB" w:rsidR="004F387B" w:rsidRPr="001A6C06" w:rsidRDefault="004F387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91E7AA" w14:textId="77777777" w:rsidR="008A02FA" w:rsidRDefault="008A02FA">
      <w:r>
        <w:separator/>
      </w:r>
    </w:p>
  </w:footnote>
  <w:footnote w:type="continuationSeparator" w:id="0">
    <w:p w14:paraId="68899019" w14:textId="77777777" w:rsidR="008A02FA" w:rsidRDefault="008A02FA">
      <w:r>
        <w:continuationSeparator/>
      </w:r>
    </w:p>
  </w:footnote>
  <w:footnote w:id="1">
    <w:p w14:paraId="3FE4BEB6" w14:textId="774A4FCA" w:rsidR="004F387B" w:rsidRDefault="004F387B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4F387B" w:rsidRPr="005279D1" w:rsidRDefault="004F387B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4F387B" w:rsidRPr="00025BB2" w:rsidRDefault="004F387B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4F387B" w:rsidRPr="00D100AF" w:rsidRDefault="004F387B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7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1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5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4"/>
  </w:num>
  <w:num w:numId="6">
    <w:abstractNumId w:val="32"/>
  </w:num>
  <w:num w:numId="7">
    <w:abstractNumId w:val="16"/>
  </w:num>
  <w:num w:numId="8">
    <w:abstractNumId w:val="35"/>
  </w:num>
  <w:num w:numId="9">
    <w:abstractNumId w:val="24"/>
  </w:num>
  <w:num w:numId="10">
    <w:abstractNumId w:val="15"/>
  </w:num>
  <w:num w:numId="11">
    <w:abstractNumId w:val="40"/>
  </w:num>
  <w:num w:numId="12">
    <w:abstractNumId w:val="37"/>
  </w:num>
  <w:num w:numId="13">
    <w:abstractNumId w:val="10"/>
  </w:num>
  <w:num w:numId="14">
    <w:abstractNumId w:val="43"/>
  </w:num>
  <w:num w:numId="15">
    <w:abstractNumId w:val="33"/>
  </w:num>
  <w:num w:numId="16">
    <w:abstractNumId w:val="27"/>
  </w:num>
  <w:num w:numId="17">
    <w:abstractNumId w:val="36"/>
  </w:num>
  <w:num w:numId="18">
    <w:abstractNumId w:val="30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2"/>
  </w:num>
  <w:num w:numId="30">
    <w:abstractNumId w:val="0"/>
  </w:num>
  <w:num w:numId="31">
    <w:abstractNumId w:val="14"/>
  </w:num>
  <w:num w:numId="32">
    <w:abstractNumId w:val="12"/>
  </w:num>
  <w:num w:numId="33">
    <w:abstractNumId w:val="31"/>
  </w:num>
  <w:num w:numId="34">
    <w:abstractNumId w:val="45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9"/>
  </w:num>
  <w:num w:numId="40">
    <w:abstractNumId w:val="0"/>
  </w:num>
  <w:num w:numId="41">
    <w:abstractNumId w:val="0"/>
  </w:num>
  <w:num w:numId="42">
    <w:abstractNumId w:val="26"/>
  </w:num>
  <w:num w:numId="43">
    <w:abstractNumId w:val="41"/>
  </w:num>
  <w:num w:numId="44">
    <w:abstractNumId w:val="19"/>
  </w:num>
  <w:num w:numId="45">
    <w:abstractNumId w:val="29"/>
  </w:num>
  <w:num w:numId="46">
    <w:abstractNumId w:val="22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8"/>
  </w:num>
  <w:num w:numId="48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5BetTi6BarmUwv+JMQc8VOSEA1C1PpPUOyxaq1ra9L/Kqtp3Rm59zrs14IMrmLmzCjJDH5R9tgu/60jSu62Gg==" w:salt="Ff1L5smkOfQgn23zrZtLe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57924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953"/>
    <w:rsid w:val="000F7A7A"/>
    <w:rsid w:val="001002C0"/>
    <w:rsid w:val="00102F57"/>
    <w:rsid w:val="00103015"/>
    <w:rsid w:val="00103238"/>
    <w:rsid w:val="00104A85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65A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39E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6D6F"/>
    <w:rsid w:val="001673F4"/>
    <w:rsid w:val="0016744F"/>
    <w:rsid w:val="00167FCA"/>
    <w:rsid w:val="00167FDA"/>
    <w:rsid w:val="0017100F"/>
    <w:rsid w:val="00173429"/>
    <w:rsid w:val="00174134"/>
    <w:rsid w:val="001742C3"/>
    <w:rsid w:val="00174696"/>
    <w:rsid w:val="001746F2"/>
    <w:rsid w:val="00174F23"/>
    <w:rsid w:val="001759F2"/>
    <w:rsid w:val="00175DE8"/>
    <w:rsid w:val="00177168"/>
    <w:rsid w:val="001773DC"/>
    <w:rsid w:val="00177B4A"/>
    <w:rsid w:val="001809D4"/>
    <w:rsid w:val="00180A3C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2F4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706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6C4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1A09"/>
    <w:rsid w:val="004F2ABC"/>
    <w:rsid w:val="004F3427"/>
    <w:rsid w:val="004F387B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DD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36F"/>
    <w:rsid w:val="005645B9"/>
    <w:rsid w:val="005653C1"/>
    <w:rsid w:val="00565C6B"/>
    <w:rsid w:val="005677E6"/>
    <w:rsid w:val="00567C0D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EA0"/>
    <w:rsid w:val="00697218"/>
    <w:rsid w:val="006A1093"/>
    <w:rsid w:val="006A118D"/>
    <w:rsid w:val="006A1B93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5B1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2E6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3F6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09E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858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6E49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2D79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2FA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90B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3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5B26"/>
    <w:rsid w:val="009A73B8"/>
    <w:rsid w:val="009B00D0"/>
    <w:rsid w:val="009B0B33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7E5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69D9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3C"/>
    <w:rsid w:val="00A702F8"/>
    <w:rsid w:val="00A7188B"/>
    <w:rsid w:val="00A73090"/>
    <w:rsid w:val="00A73C2A"/>
    <w:rsid w:val="00A73D87"/>
    <w:rsid w:val="00A744B2"/>
    <w:rsid w:val="00A74F30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2605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4AE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720"/>
    <w:rsid w:val="00B979E7"/>
    <w:rsid w:val="00B97B23"/>
    <w:rsid w:val="00B97C65"/>
    <w:rsid w:val="00B97DDA"/>
    <w:rsid w:val="00BA1234"/>
    <w:rsid w:val="00BA1825"/>
    <w:rsid w:val="00BA279C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263C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A09"/>
    <w:rsid w:val="00BD6D69"/>
    <w:rsid w:val="00BD6E67"/>
    <w:rsid w:val="00BD715E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58B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2DF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C7424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2B96"/>
    <w:rsid w:val="00DE332C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6BD2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0E7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4F0"/>
    <w:rsid w:val="00E7232F"/>
    <w:rsid w:val="00E724E0"/>
    <w:rsid w:val="00E74763"/>
    <w:rsid w:val="00E7498A"/>
    <w:rsid w:val="00E75A0C"/>
    <w:rsid w:val="00E75EA6"/>
    <w:rsid w:val="00E75F91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1EFC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2B72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6.jpeg"/><Relationship Id="rId61" Type="http://schemas.openxmlformats.org/officeDocument/2006/relationships/image" Target="media/image50.pn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hyperlink" Target="http://www.torgi.gov.ru" TargetMode="External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56F057F-5CEE-4226-909F-C35E36707C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80</Pages>
  <Words>8890</Words>
  <Characters>50674</Characters>
  <Application>Microsoft Office Word</Application>
  <DocSecurity>8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59446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2021-07-20T10:27:00Z</cp:lastPrinted>
  <dcterms:created xsi:type="dcterms:W3CDTF">2021-08-13T06:48:00Z</dcterms:created>
  <dcterms:modified xsi:type="dcterms:W3CDTF">2021-08-13T06:48:00Z</dcterms:modified>
</cp:coreProperties>
</file>