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2C96DA0" w14:textId="77777777" w:rsidR="005B3566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  <w:permStart w:id="793663564" w:edGrp="everyone"/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ermEnd w:id="793663564"/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11932E2B" w14:textId="242DF113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permStart w:id="867372780" w:edGrp="everyone"/>
            <w:permEnd w:id="867372780"/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1BF4341D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43756350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8A3C80">
              <w:rPr>
                <w:bCs/>
                <w:color w:val="0000FF"/>
                <w:sz w:val="22"/>
                <w:szCs w:val="22"/>
              </w:rPr>
              <w:t>е</w:t>
            </w:r>
            <w:r w:rsidR="00CB5F79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43756350"/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452550448" w:edGrp="everyone"/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08764870" w:rsidR="005B3566" w:rsidRPr="005B3566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</w:t>
      </w:r>
      <w:permEnd w:id="1452550448"/>
      <w:r w:rsidRPr="005B3566">
        <w:rPr>
          <w:b/>
          <w:bCs/>
          <w:sz w:val="26"/>
          <w:szCs w:val="26"/>
        </w:rPr>
        <w:t xml:space="preserve">О ПРОВЕДЕНИИ АУКЦИОНА </w:t>
      </w:r>
      <w:permStart w:id="500713480" w:edGrp="everyone"/>
      <w:r w:rsidRPr="005B3566">
        <w:rPr>
          <w:b/>
          <w:noProof/>
          <w:color w:val="0000FF"/>
          <w:sz w:val="28"/>
          <w:szCs w:val="28"/>
        </w:rPr>
        <w:t>№ </w:t>
      </w:r>
      <w:r w:rsidR="008A08A1">
        <w:rPr>
          <w:b/>
          <w:noProof/>
          <w:color w:val="0000FF"/>
          <w:sz w:val="28"/>
          <w:szCs w:val="28"/>
        </w:rPr>
        <w:t>П</w:t>
      </w:r>
      <w:r w:rsidR="007D2393">
        <w:rPr>
          <w:b/>
          <w:noProof/>
          <w:color w:val="0000FF"/>
          <w:sz w:val="28"/>
          <w:szCs w:val="28"/>
        </w:rPr>
        <w:t>З-РУЗ/20-1477</w:t>
      </w:r>
    </w:p>
    <w:p w14:paraId="7B68A4AD" w14:textId="77777777" w:rsidR="007D2393" w:rsidRDefault="007D2393" w:rsidP="007D2393">
      <w:pPr>
        <w:ind w:left="-426"/>
        <w:jc w:val="center"/>
        <w:rPr>
          <w:noProof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 xml:space="preserve">по продаже земельного </w:t>
      </w:r>
      <w:r>
        <w:rPr>
          <w:noProof/>
          <w:color w:val="0000FF"/>
          <w:sz w:val="28"/>
          <w:szCs w:val="28"/>
        </w:rPr>
        <w:t xml:space="preserve">участка, государственная </w:t>
      </w:r>
      <w:r w:rsidRPr="00457823">
        <w:rPr>
          <w:noProof/>
          <w:color w:val="0000FF"/>
          <w:sz w:val="28"/>
          <w:szCs w:val="28"/>
        </w:rPr>
        <w:t xml:space="preserve">собственность на который </w:t>
      </w:r>
    </w:p>
    <w:p w14:paraId="78828492" w14:textId="77777777" w:rsidR="007D2393" w:rsidRDefault="007D2393" w:rsidP="007D2393">
      <w:pPr>
        <w:ind w:left="-426"/>
        <w:jc w:val="center"/>
        <w:rPr>
          <w:noProof/>
          <w:color w:val="0000FF"/>
          <w:sz w:val="28"/>
          <w:szCs w:val="28"/>
        </w:rPr>
      </w:pPr>
      <w:r w:rsidRPr="00457823">
        <w:rPr>
          <w:noProof/>
          <w:color w:val="0000FF"/>
          <w:sz w:val="28"/>
          <w:szCs w:val="28"/>
        </w:rPr>
        <w:t>не разграничен</w:t>
      </w:r>
      <w:r>
        <w:rPr>
          <w:noProof/>
          <w:color w:val="0000FF"/>
          <w:sz w:val="28"/>
          <w:szCs w:val="28"/>
        </w:rPr>
        <w:t xml:space="preserve">а, расположенного на территории Рузского </w:t>
      </w:r>
      <w:r w:rsidRPr="00457823">
        <w:rPr>
          <w:noProof/>
          <w:color w:val="0000FF"/>
          <w:sz w:val="28"/>
          <w:szCs w:val="28"/>
        </w:rPr>
        <w:t xml:space="preserve">городского округа </w:t>
      </w:r>
    </w:p>
    <w:p w14:paraId="4224BB77" w14:textId="77777777" w:rsidR="007D2393" w:rsidRPr="00457823" w:rsidRDefault="007D2393" w:rsidP="007D2393">
      <w:pPr>
        <w:ind w:left="-426"/>
        <w:jc w:val="center"/>
        <w:rPr>
          <w:noProof/>
          <w:color w:val="0000FF"/>
          <w:sz w:val="28"/>
          <w:szCs w:val="28"/>
        </w:rPr>
      </w:pPr>
      <w:r w:rsidRPr="00457823">
        <w:rPr>
          <w:noProof/>
          <w:color w:val="0000FF"/>
          <w:sz w:val="28"/>
          <w:szCs w:val="28"/>
        </w:rPr>
        <w:t>Моско</w:t>
      </w:r>
      <w:r>
        <w:rPr>
          <w:noProof/>
          <w:color w:val="0000FF"/>
          <w:sz w:val="28"/>
          <w:szCs w:val="28"/>
        </w:rPr>
        <w:t xml:space="preserve">вской области, вид разрешенного </w:t>
      </w:r>
      <w:r w:rsidRPr="00457823">
        <w:rPr>
          <w:noProof/>
          <w:color w:val="0000FF"/>
          <w:sz w:val="28"/>
          <w:szCs w:val="28"/>
        </w:rPr>
        <w:t xml:space="preserve">использования: </w:t>
      </w:r>
      <w:r>
        <w:rPr>
          <w:noProof/>
          <w:color w:val="0000FF"/>
          <w:sz w:val="28"/>
          <w:szCs w:val="28"/>
        </w:rPr>
        <w:br/>
      </w:r>
      <w:r w:rsidRPr="00457823">
        <w:rPr>
          <w:noProof/>
          <w:color w:val="0000FF"/>
          <w:sz w:val="28"/>
          <w:szCs w:val="28"/>
        </w:rPr>
        <w:t>для индивидуального жилищного строительства</w:t>
      </w:r>
      <w:r w:rsidRPr="005B3566">
        <w:rPr>
          <w:iCs/>
          <w:color w:val="0000FF"/>
          <w:sz w:val="28"/>
          <w:szCs w:val="28"/>
        </w:rPr>
        <w:t xml:space="preserve"> </w:t>
      </w:r>
    </w:p>
    <w:p w14:paraId="1638A9C3" w14:textId="77777777" w:rsidR="007D2393" w:rsidRPr="005B3566" w:rsidRDefault="007D2393" w:rsidP="007D2393">
      <w:pPr>
        <w:ind w:left="-426"/>
        <w:jc w:val="center"/>
        <w:rPr>
          <w:noProof/>
          <w:color w:val="0000FF"/>
          <w:sz w:val="28"/>
          <w:szCs w:val="28"/>
        </w:rPr>
      </w:pP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ermEnd w:id="500713480"/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285557173" w:edGrp="everyone" w:colFirst="1" w:colLast="1"/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12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56D8CBCF" w:rsidR="005B3566" w:rsidRPr="005B3566" w:rsidRDefault="007D2393" w:rsidP="00D94A26">
            <w:pPr>
              <w:autoSpaceDE w:val="0"/>
              <w:rPr>
                <w:bCs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230720/6987935/0</w:t>
            </w:r>
            <w:r w:rsidR="00541630">
              <w:rPr>
                <w:b/>
                <w:noProof/>
                <w:color w:val="0000FF"/>
                <w:sz w:val="28"/>
                <w:szCs w:val="28"/>
              </w:rPr>
              <w:t>9</w:t>
            </w:r>
            <w:r w:rsidR="00457823">
              <w:rPr>
                <w:b/>
                <w:noProof/>
                <w:color w:val="0000FF"/>
                <w:sz w:val="28"/>
                <w:szCs w:val="28"/>
              </w:rPr>
              <w:t xml:space="preserve"> </w:t>
            </w:r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77777777" w:rsidR="005B3566" w:rsidRPr="005B3566" w:rsidRDefault="005B3566" w:rsidP="005B3566">
            <w:pPr>
              <w:rPr>
                <w:sz w:val="26"/>
                <w:szCs w:val="26"/>
              </w:rPr>
            </w:pPr>
            <w:permStart w:id="1865828873" w:edGrp="everyone" w:colFirst="1" w:colLast="1"/>
            <w:permEnd w:id="1285557173"/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14:paraId="2CECEE93" w14:textId="27E77028" w:rsidR="005B3566" w:rsidRPr="005B3566" w:rsidRDefault="005533E8" w:rsidP="00D94A26">
            <w:r w:rsidRPr="005533E8">
              <w:rPr>
                <w:b/>
                <w:noProof/>
                <w:color w:val="0000FF"/>
                <w:sz w:val="28"/>
                <w:szCs w:val="28"/>
              </w:rPr>
              <w:t>00400010101158</w:t>
            </w:r>
          </w:p>
        </w:tc>
      </w:tr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524167057" w:edGrp="everyone" w:colFirst="1" w:colLast="1"/>
            <w:permEnd w:id="1865828873"/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11E4FF88" w:rsidR="005B3566" w:rsidRPr="005B3566" w:rsidRDefault="004465DF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27</w:t>
            </w:r>
            <w:r w:rsidR="007D2393">
              <w:rPr>
                <w:b/>
                <w:noProof/>
                <w:color w:val="0000FF"/>
                <w:sz w:val="28"/>
                <w:szCs w:val="28"/>
              </w:rPr>
              <w:t>.07</w:t>
            </w:r>
            <w:r w:rsidR="008A08A1">
              <w:rPr>
                <w:b/>
                <w:noProof/>
                <w:color w:val="0000FF"/>
                <w:sz w:val="28"/>
                <w:szCs w:val="28"/>
              </w:rPr>
              <w:t>.</w:t>
            </w:r>
            <w:r w:rsidR="00EE3426">
              <w:rPr>
                <w:b/>
                <w:noProof/>
                <w:color w:val="0000FF"/>
                <w:sz w:val="28"/>
                <w:szCs w:val="28"/>
              </w:rPr>
              <w:t>2020</w:t>
            </w:r>
            <w:r w:rsidR="005B3566" w:rsidRPr="005B3566">
              <w:rPr>
                <w:b/>
                <w:noProof/>
                <w:color w:val="0000FF"/>
                <w:sz w:val="28"/>
                <w:szCs w:val="28"/>
              </w:rPr>
              <w:t xml:space="preserve"> </w:t>
            </w:r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11487225" w:edGrp="everyone" w:colFirst="1" w:colLast="1"/>
            <w:permEnd w:id="524167057"/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5A00C349" w:rsidR="005B3566" w:rsidRPr="005B3566" w:rsidRDefault="007D2393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bCs/>
                <w:color w:val="0000FF"/>
                <w:sz w:val="28"/>
                <w:szCs w:val="28"/>
              </w:rPr>
              <w:t>08</w:t>
            </w:r>
            <w:r w:rsidR="00EE3426">
              <w:rPr>
                <w:b/>
                <w:bCs/>
                <w:color w:val="0000FF"/>
                <w:sz w:val="28"/>
                <w:szCs w:val="28"/>
              </w:rPr>
              <w:t>.</w:t>
            </w:r>
            <w:r>
              <w:rPr>
                <w:b/>
                <w:bCs/>
                <w:color w:val="0000FF"/>
                <w:sz w:val="28"/>
                <w:szCs w:val="28"/>
              </w:rPr>
              <w:t>09.</w:t>
            </w:r>
            <w:r w:rsidR="00EE3426">
              <w:rPr>
                <w:b/>
                <w:bCs/>
                <w:color w:val="0000FF"/>
                <w:sz w:val="28"/>
                <w:szCs w:val="28"/>
              </w:rPr>
              <w:t>2020</w:t>
            </w:r>
            <w:r w:rsidR="005B3566" w:rsidRPr="005B3566">
              <w:rPr>
                <w:b/>
                <w:bCs/>
                <w:color w:val="0000FF"/>
                <w:sz w:val="28"/>
                <w:szCs w:val="28"/>
              </w:rPr>
              <w:t xml:space="preserve"> </w:t>
            </w:r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81486599" w:edGrp="everyone" w:colFirst="1" w:colLast="1"/>
            <w:permEnd w:id="1711487225"/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60EFC8C7" w:rsidR="005B3566" w:rsidRPr="005B3566" w:rsidRDefault="007D2393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11.09</w:t>
            </w:r>
            <w:r w:rsidR="00EE3426">
              <w:rPr>
                <w:b/>
                <w:noProof/>
                <w:color w:val="0000FF"/>
                <w:sz w:val="28"/>
                <w:szCs w:val="28"/>
              </w:rPr>
              <w:t>.2020</w:t>
            </w:r>
          </w:p>
        </w:tc>
      </w:tr>
      <w:permEnd w:id="1781486599"/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47F6531D" w14:textId="77777777" w:rsidR="00351440" w:rsidRPr="007C5B29" w:rsidRDefault="00351440" w:rsidP="00DB07C3">
      <w:pPr>
        <w:autoSpaceDE w:val="0"/>
        <w:rPr>
          <w:b/>
          <w:bCs/>
          <w:sz w:val="26"/>
          <w:szCs w:val="26"/>
        </w:rPr>
      </w:pPr>
      <w:permStart w:id="1716661363" w:edGrp="everyone"/>
    </w:p>
    <w:p w14:paraId="3B503791" w14:textId="713C32CC"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ermEnd w:id="1716661363"/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0F709177" w14:textId="77777777" w:rsidR="005B3566" w:rsidRPr="0088273D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6C894943" w14:textId="3403FDA9" w:rsidR="005B3566" w:rsidRPr="00FD2244" w:rsidRDefault="008A08A1" w:rsidP="00FD2244">
      <w:pPr>
        <w:autoSpaceDE w:val="0"/>
        <w:ind w:left="360"/>
        <w:jc w:val="center"/>
        <w:rPr>
          <w:b/>
          <w:bCs/>
          <w:color w:val="17365D"/>
          <w:sz w:val="26"/>
          <w:szCs w:val="26"/>
        </w:rPr>
      </w:pPr>
      <w:permStart w:id="863328516" w:edGrp="everyone"/>
      <w:r>
        <w:rPr>
          <w:b/>
          <w:bCs/>
          <w:color w:val="17365D"/>
          <w:sz w:val="26"/>
          <w:szCs w:val="26"/>
        </w:rPr>
        <w:t>2020</w:t>
      </w:r>
      <w:r w:rsidR="00FD2244">
        <w:rPr>
          <w:b/>
          <w:bCs/>
          <w:color w:val="17365D"/>
          <w:sz w:val="26"/>
          <w:szCs w:val="26"/>
        </w:rPr>
        <w:t xml:space="preserve"> г</w:t>
      </w:r>
      <w:r w:rsidR="005B3566" w:rsidRPr="00FD2244">
        <w:rPr>
          <w:b/>
          <w:bCs/>
          <w:color w:val="17365D"/>
          <w:sz w:val="26"/>
          <w:szCs w:val="26"/>
        </w:rPr>
        <w:t>од</w:t>
      </w:r>
    </w:p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1" w:name="_Toc478656950"/>
      <w:bookmarkStart w:id="2" w:name="_Toc478580942"/>
      <w:permEnd w:id="863328516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 w:rsidRPr="008D4F6F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1"/>
    </w:p>
    <w:p w14:paraId="28F3B3B9" w14:textId="3AC69A2C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3" w:name="_Toc423619374"/>
      <w:bookmarkStart w:id="4" w:name="_Toc426462869"/>
      <w:bookmarkStart w:id="5" w:name="_Toc428969604"/>
      <w:bookmarkStart w:id="6" w:name="__RefHeading__33_520497706"/>
      <w:bookmarkStart w:id="7" w:name="_%2525D0%25259F%2525D1%252580%2525D0%252"/>
      <w:bookmarkEnd w:id="2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 w:rsidR="008D4F6F">
        <w:rPr>
          <w:iCs/>
          <w:sz w:val="22"/>
          <w:szCs w:val="22"/>
        </w:rPr>
        <w:t xml:space="preserve">– только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84287FD" w14:textId="743067E9" w:rsidR="005B3566" w:rsidRPr="0067021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Гражданск</w:t>
      </w:r>
      <w:r w:rsidR="005B3566">
        <w:rPr>
          <w:iCs/>
          <w:sz w:val="22"/>
          <w:szCs w:val="22"/>
        </w:rPr>
        <w:t xml:space="preserve">ого </w:t>
      </w:r>
      <w:r w:rsidR="005B3566" w:rsidRPr="00670216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4B4BB3B7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Земельн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613268DD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Федеральн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закон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479B8FBF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Закон</w:t>
      </w:r>
      <w:r w:rsidR="005B3566">
        <w:rPr>
          <w:noProof/>
          <w:color w:val="000000"/>
          <w:sz w:val="22"/>
          <w:szCs w:val="22"/>
        </w:rPr>
        <w:t>а</w:t>
      </w:r>
      <w:r w:rsidR="005B3566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14:paraId="55D661FF" w14:textId="01055783" w:rsidR="007D2393" w:rsidRPr="008B2762" w:rsidRDefault="009B340F" w:rsidP="007D239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permStart w:id="741415521" w:edGrp="everyone"/>
      <w:r w:rsidR="00457823" w:rsidRPr="00457823">
        <w:rPr>
          <w:color w:val="0000FF"/>
          <w:sz w:val="22"/>
          <w:szCs w:val="22"/>
        </w:rPr>
        <w:t xml:space="preserve">- </w:t>
      </w:r>
      <w:r w:rsidR="007D2393" w:rsidRPr="008B2762">
        <w:rPr>
          <w:color w:val="0000FF"/>
          <w:sz w:val="22"/>
          <w:szCs w:val="22"/>
        </w:rPr>
        <w:t>Сводного заключения Министерства имущественных от</w:t>
      </w:r>
      <w:r w:rsidR="007D2393">
        <w:rPr>
          <w:color w:val="0000FF"/>
          <w:sz w:val="22"/>
          <w:szCs w:val="22"/>
        </w:rPr>
        <w:t>ношений Московской области от 22.06.</w:t>
      </w:r>
      <w:r w:rsidR="007D2393" w:rsidRPr="008B2762">
        <w:rPr>
          <w:color w:val="0000FF"/>
          <w:sz w:val="22"/>
          <w:szCs w:val="22"/>
        </w:rPr>
        <w:t xml:space="preserve">2020 </w:t>
      </w:r>
      <w:r w:rsidR="007D2393" w:rsidRPr="008B2762">
        <w:rPr>
          <w:color w:val="0000FF"/>
          <w:sz w:val="22"/>
          <w:szCs w:val="22"/>
        </w:rPr>
        <w:br/>
        <w:t xml:space="preserve">№ </w:t>
      </w:r>
      <w:r w:rsidR="007D2393">
        <w:rPr>
          <w:color w:val="0000FF"/>
          <w:sz w:val="22"/>
          <w:szCs w:val="22"/>
        </w:rPr>
        <w:t>87</w:t>
      </w:r>
      <w:r w:rsidR="007D2393" w:rsidRPr="008B2762">
        <w:rPr>
          <w:color w:val="0000FF"/>
          <w:sz w:val="22"/>
          <w:szCs w:val="22"/>
        </w:rPr>
        <w:t xml:space="preserve">-З п. </w:t>
      </w:r>
      <w:r w:rsidR="007D2393">
        <w:rPr>
          <w:color w:val="0000FF"/>
          <w:sz w:val="22"/>
          <w:szCs w:val="22"/>
        </w:rPr>
        <w:t>153</w:t>
      </w:r>
      <w:r w:rsidR="007D2393" w:rsidRPr="008B2762">
        <w:rPr>
          <w:color w:val="0000FF"/>
          <w:sz w:val="22"/>
          <w:szCs w:val="22"/>
        </w:rPr>
        <w:t>;</w:t>
      </w:r>
    </w:p>
    <w:p w14:paraId="6DD4B705" w14:textId="4E0AA23D" w:rsidR="00482529" w:rsidRPr="0066427B" w:rsidRDefault="007D2393" w:rsidP="007D239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8B2762">
        <w:rPr>
          <w:color w:val="0000FF"/>
          <w:sz w:val="22"/>
          <w:szCs w:val="22"/>
        </w:rPr>
        <w:t xml:space="preserve">- постановления Администрации Рузского городского округа Московской области от </w:t>
      </w:r>
      <w:r>
        <w:rPr>
          <w:color w:val="0000FF"/>
          <w:sz w:val="22"/>
          <w:szCs w:val="22"/>
        </w:rPr>
        <w:t>09.07</w:t>
      </w:r>
      <w:r w:rsidRPr="008B2762">
        <w:rPr>
          <w:color w:val="0000FF"/>
          <w:sz w:val="22"/>
          <w:szCs w:val="22"/>
        </w:rPr>
        <w:t xml:space="preserve">.2020 № </w:t>
      </w:r>
      <w:r>
        <w:rPr>
          <w:color w:val="0000FF"/>
          <w:sz w:val="22"/>
          <w:szCs w:val="22"/>
        </w:rPr>
        <w:t>1950</w:t>
      </w:r>
      <w:r w:rsidRPr="008B2762">
        <w:rPr>
          <w:color w:val="0000FF"/>
          <w:sz w:val="22"/>
          <w:szCs w:val="22"/>
        </w:rPr>
        <w:t xml:space="preserve">  </w:t>
      </w:r>
      <w:r w:rsidRPr="008B2762">
        <w:rPr>
          <w:color w:val="0000FF"/>
          <w:sz w:val="22"/>
          <w:szCs w:val="22"/>
        </w:rPr>
        <w:br/>
        <w:t xml:space="preserve">«О проведении аукциона </w:t>
      </w:r>
      <w:r>
        <w:rPr>
          <w:color w:val="0000FF"/>
          <w:sz w:val="22"/>
          <w:szCs w:val="22"/>
        </w:rPr>
        <w:t>по продаже</w:t>
      </w:r>
      <w:r w:rsidRPr="008B2762">
        <w:rPr>
          <w:color w:val="0000FF"/>
          <w:sz w:val="22"/>
          <w:szCs w:val="22"/>
        </w:rPr>
        <w:t xml:space="preserve"> земельного участка с кадастровым номером </w:t>
      </w:r>
      <w:r>
        <w:rPr>
          <w:color w:val="0000FF"/>
          <w:sz w:val="22"/>
          <w:szCs w:val="22"/>
        </w:rPr>
        <w:t>50:</w:t>
      </w:r>
      <w:r w:rsidRPr="007D2393">
        <w:rPr>
          <w:color w:val="0000FF"/>
          <w:sz w:val="22"/>
          <w:szCs w:val="22"/>
        </w:rPr>
        <w:t>19:0050419:456</w:t>
      </w:r>
      <w:r w:rsidRPr="008B2762">
        <w:rPr>
          <w:color w:val="0000FF"/>
          <w:sz w:val="22"/>
          <w:szCs w:val="22"/>
        </w:rPr>
        <w:t xml:space="preserve">, </w:t>
      </w:r>
      <w:r>
        <w:rPr>
          <w:color w:val="0000FF"/>
          <w:sz w:val="22"/>
          <w:szCs w:val="22"/>
        </w:rPr>
        <w:br/>
      </w:r>
      <w:r w:rsidRPr="008B2762">
        <w:rPr>
          <w:color w:val="0000FF"/>
          <w:sz w:val="22"/>
          <w:szCs w:val="22"/>
        </w:rPr>
        <w:t xml:space="preserve">из земель государственной </w:t>
      </w:r>
      <w:r>
        <w:rPr>
          <w:color w:val="0000FF"/>
          <w:sz w:val="22"/>
          <w:szCs w:val="22"/>
        </w:rPr>
        <w:t>неразграниченной собственности»</w:t>
      </w:r>
      <w:r w:rsidRPr="008B2762">
        <w:rPr>
          <w:color w:val="0000FF"/>
          <w:sz w:val="22"/>
          <w:szCs w:val="22"/>
        </w:rPr>
        <w:t xml:space="preserve"> (Приложение 1);</w:t>
      </w:r>
      <w:r>
        <w:rPr>
          <w:color w:val="0000FF"/>
          <w:sz w:val="22"/>
          <w:szCs w:val="22"/>
        </w:rPr>
        <w:t xml:space="preserve"> </w:t>
      </w:r>
      <w:r w:rsidR="00457823">
        <w:rPr>
          <w:color w:val="0000FF"/>
          <w:sz w:val="22"/>
          <w:szCs w:val="22"/>
        </w:rPr>
        <w:t xml:space="preserve"> </w:t>
      </w:r>
    </w:p>
    <w:permEnd w:id="741415521"/>
    <w:p w14:paraId="0080C9DF" w14:textId="24AC9234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8" w:name="__RefHeading__48_1698952488"/>
      <w:bookmarkStart w:id="9" w:name="__RefHeading__35_520497706"/>
      <w:bookmarkStart w:id="10" w:name="__RefHeading__50_1698952488"/>
      <w:bookmarkEnd w:id="8"/>
      <w:bookmarkEnd w:id="9"/>
      <w:bookmarkEnd w:id="10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F9DDF06" w:rsidR="000306C8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9B340F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1" w:name="_Toc478656951"/>
      <w:r w:rsidR="000306C8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1"/>
    </w:p>
    <w:bookmarkEnd w:id="3"/>
    <w:bookmarkEnd w:id="4"/>
    <w:bookmarkEnd w:id="5"/>
    <w:p w14:paraId="40252D35" w14:textId="53B315F7" w:rsidR="002773F2" w:rsidRPr="00383C4E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Pr="00383C4E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6E0EB9" w:rsidRPr="00383C4E">
        <w:rPr>
          <w:sz w:val="22"/>
          <w:szCs w:val="22"/>
        </w:rPr>
        <w:br/>
      </w:r>
      <w:r w:rsidRPr="00383C4E">
        <w:rPr>
          <w:sz w:val="22"/>
          <w:szCs w:val="22"/>
        </w:rPr>
        <w:t xml:space="preserve">(в том числе о начальной цене предмета аукциона, условиях и сроках договора купли-продажи), отвечающий за соответствие земельного участка характеристикам, указанным в Извещении о проведении аукциона, </w:t>
      </w:r>
      <w:r w:rsidR="006D24B7">
        <w:rPr>
          <w:sz w:val="22"/>
          <w:szCs w:val="22"/>
        </w:rPr>
        <w:br/>
      </w:r>
      <w:r w:rsidRPr="00383C4E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6D24B7">
        <w:rPr>
          <w:sz w:val="22"/>
          <w:szCs w:val="22"/>
        </w:rPr>
        <w:br/>
      </w:r>
      <w:r w:rsidRPr="00383C4E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6D24B7">
        <w:rPr>
          <w:sz w:val="22"/>
          <w:szCs w:val="22"/>
        </w:rPr>
        <w:t xml:space="preserve"> соблюдение сроков заключения</w:t>
      </w:r>
      <w:r w:rsidRPr="00383C4E">
        <w:rPr>
          <w:sz w:val="22"/>
          <w:szCs w:val="22"/>
        </w:rPr>
        <w:t xml:space="preserve"> договора купли-продажи земельного участка</w:t>
      </w:r>
      <w:r w:rsidR="006D24B7" w:rsidRPr="006D24B7">
        <w:rPr>
          <w:sz w:val="22"/>
          <w:szCs w:val="22"/>
        </w:rPr>
        <w:t xml:space="preserve"> </w:t>
      </w:r>
      <w:r w:rsidR="006D24B7">
        <w:rPr>
          <w:sz w:val="22"/>
          <w:szCs w:val="22"/>
        </w:rPr>
        <w:br/>
        <w:t>и осуществляющий его заключение</w:t>
      </w:r>
      <w:r w:rsidRPr="00383C4E">
        <w:rPr>
          <w:sz w:val="22"/>
          <w:szCs w:val="22"/>
        </w:rPr>
        <w:t>.</w:t>
      </w:r>
    </w:p>
    <w:p w14:paraId="6D4420A5" w14:textId="77777777" w:rsidR="002773F2" w:rsidRPr="00383C4E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75CECB41" w14:textId="77777777" w:rsidR="007D2393" w:rsidRPr="008B2762" w:rsidRDefault="002773F2" w:rsidP="007D2393">
      <w:pPr>
        <w:tabs>
          <w:tab w:val="left" w:pos="142"/>
        </w:tabs>
        <w:autoSpaceDE w:val="0"/>
        <w:jc w:val="both"/>
        <w:rPr>
          <w:b/>
          <w:color w:val="0000FF"/>
          <w:sz w:val="22"/>
          <w:szCs w:val="22"/>
        </w:rPr>
      </w:pPr>
      <w:r w:rsidRPr="00383C4E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7351946" w:edGrp="everyone"/>
      <w:r w:rsidR="007D2393" w:rsidRPr="008B2762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19586810" w14:textId="77777777" w:rsidR="007D2393" w:rsidRPr="008B2762" w:rsidRDefault="007D2393" w:rsidP="007D2393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8B2762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6F9CF391" w14:textId="77777777" w:rsidR="007D2393" w:rsidRPr="008B2762" w:rsidRDefault="007D2393" w:rsidP="007D2393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8B2762">
        <w:rPr>
          <w:color w:val="0000FF"/>
          <w:sz w:val="22"/>
          <w:szCs w:val="22"/>
        </w:rPr>
        <w:t>Сайт: www.ruzaregion.ru</w:t>
      </w:r>
    </w:p>
    <w:p w14:paraId="733905FF" w14:textId="77777777" w:rsidR="007D2393" w:rsidRPr="008B2762" w:rsidRDefault="007D2393" w:rsidP="007D2393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8B2762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78E675A" w14:textId="5FD7F7EA" w:rsidR="002773F2" w:rsidRPr="00457823" w:rsidRDefault="007D2393" w:rsidP="007D2393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8B2762">
        <w:rPr>
          <w:color w:val="0000FF"/>
          <w:sz w:val="22"/>
          <w:szCs w:val="22"/>
        </w:rPr>
        <w:t>Телефон факс: + 7 (496) 272-42-30</w:t>
      </w:r>
    </w:p>
    <w:permEnd w:id="2097351946"/>
    <w:p w14:paraId="01E023CA" w14:textId="77777777" w:rsidR="002632DD" w:rsidRPr="00482529" w:rsidRDefault="002632DD" w:rsidP="00D62214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</w:p>
    <w:p w14:paraId="56D50E60" w14:textId="77777777" w:rsidR="006D24B7" w:rsidRPr="002B1734" w:rsidRDefault="006D24B7" w:rsidP="006D24B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1E5748A5" w14:textId="77777777" w:rsidR="005D6661" w:rsidRPr="00410640" w:rsidRDefault="005D6661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6384F4AD" w14:textId="77777777" w:rsidR="00E02862" w:rsidRPr="006D02A8" w:rsidRDefault="00E02862" w:rsidP="00E02862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4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3D2A02C5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FB916DC" w14:textId="70EADD3A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D8156F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4AAEC0D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2D29374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5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55712CBE" w14:textId="243F6EA3" w:rsidR="005B3566" w:rsidRPr="006D02A8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244711587" w:edGrp="everyone"/>
      <w:r w:rsidR="007D2393">
        <w:rPr>
          <w:color w:val="0000FF"/>
          <w:sz w:val="22"/>
          <w:szCs w:val="22"/>
        </w:rPr>
        <w:t>продажа</w:t>
      </w:r>
      <w:r w:rsidR="007D2393" w:rsidRPr="006D02A8">
        <w:rPr>
          <w:color w:val="0000FF"/>
          <w:sz w:val="22"/>
          <w:szCs w:val="22"/>
        </w:rPr>
        <w:t xml:space="preserve"> </w:t>
      </w:r>
      <w:r w:rsidR="007D2393">
        <w:rPr>
          <w:color w:val="0000FF"/>
          <w:sz w:val="22"/>
          <w:szCs w:val="22"/>
        </w:rPr>
        <w:t xml:space="preserve">земельного участка, государственная собственность на который </w:t>
      </w:r>
      <w:r w:rsidR="007D2393">
        <w:rPr>
          <w:color w:val="0000FF"/>
          <w:sz w:val="22"/>
          <w:szCs w:val="22"/>
        </w:rPr>
        <w:br/>
        <w:t xml:space="preserve">не разграничена, расположенного на территории </w:t>
      </w:r>
      <w:r w:rsidR="007D2393" w:rsidRPr="008B2762">
        <w:rPr>
          <w:color w:val="0000FF"/>
          <w:sz w:val="22"/>
          <w:szCs w:val="22"/>
        </w:rPr>
        <w:t xml:space="preserve">Рузского городского округа </w:t>
      </w:r>
      <w:r w:rsidR="007D2393">
        <w:rPr>
          <w:color w:val="0000FF"/>
          <w:sz w:val="22"/>
          <w:szCs w:val="22"/>
        </w:rPr>
        <w:t xml:space="preserve">Московской области </w:t>
      </w:r>
      <w:r w:rsidR="007D2393">
        <w:rPr>
          <w:color w:val="0000FF"/>
          <w:sz w:val="22"/>
          <w:szCs w:val="22"/>
        </w:rPr>
        <w:br/>
        <w:t>(далее – Земельный участок).</w:t>
      </w:r>
      <w:permEnd w:id="244711587"/>
    </w:p>
    <w:p w14:paraId="53D17E26" w14:textId="77777777" w:rsidR="005B3566" w:rsidRDefault="005B3566" w:rsidP="00F56621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14:paraId="5C704A23" w14:textId="7F38E8C0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E02862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789735D9" w14:textId="77777777" w:rsidR="00E02862" w:rsidRPr="00E02862" w:rsidRDefault="00E02862" w:rsidP="007D552B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35FBB839" w14:textId="2927499F" w:rsidR="007D552B" w:rsidRPr="00242F27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66158520" w:edGrp="everyone"/>
      <w:r w:rsidR="007D2393" w:rsidRPr="007D2393">
        <w:rPr>
          <w:color w:val="0000FF"/>
          <w:sz w:val="22"/>
          <w:szCs w:val="22"/>
        </w:rPr>
        <w:t>Московская область, r. Руза, д. Орешки, Российская Федерация, Рузский городской округ</w:t>
      </w:r>
      <w:r w:rsidRPr="00242F27">
        <w:rPr>
          <w:color w:val="0000FF"/>
          <w:sz w:val="22"/>
          <w:szCs w:val="22"/>
        </w:rPr>
        <w:t>.</w:t>
      </w:r>
      <w:permEnd w:id="66158520"/>
    </w:p>
    <w:p w14:paraId="14D72BFD" w14:textId="0C7B8F26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834234169" w:edGrp="everyone"/>
      <w:r w:rsidR="007D2393" w:rsidRPr="007D2393">
        <w:rPr>
          <w:color w:val="0000FF"/>
          <w:sz w:val="22"/>
          <w:szCs w:val="22"/>
        </w:rPr>
        <w:t>2</w:t>
      </w:r>
      <w:r w:rsidR="007D2393">
        <w:rPr>
          <w:color w:val="0000FF"/>
          <w:sz w:val="22"/>
          <w:szCs w:val="22"/>
        </w:rPr>
        <w:t xml:space="preserve"> </w:t>
      </w:r>
      <w:r w:rsidR="007D2393" w:rsidRPr="007D2393">
        <w:rPr>
          <w:color w:val="0000FF"/>
          <w:sz w:val="22"/>
          <w:szCs w:val="22"/>
        </w:rPr>
        <w:t>455</w:t>
      </w:r>
      <w:r w:rsidRPr="00242F27">
        <w:rPr>
          <w:color w:val="0000FF"/>
          <w:sz w:val="22"/>
          <w:szCs w:val="22"/>
        </w:rPr>
        <w:t>.</w:t>
      </w:r>
      <w:permEnd w:id="834234169"/>
    </w:p>
    <w:p w14:paraId="1DBF551D" w14:textId="12BAADC2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786073446" w:edGrp="everyone"/>
      <w:r w:rsidR="007D2393">
        <w:rPr>
          <w:color w:val="0000FF"/>
          <w:sz w:val="22"/>
          <w:szCs w:val="22"/>
        </w:rPr>
        <w:t xml:space="preserve">50:19:0050419:456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7D2393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434024"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недвижимости от </w:t>
      </w:r>
      <w:r w:rsidR="007D2393">
        <w:rPr>
          <w:color w:val="0000FF"/>
          <w:sz w:val="22"/>
          <w:szCs w:val="22"/>
        </w:rPr>
        <w:t>2</w:t>
      </w:r>
      <w:r w:rsidR="007D2393" w:rsidRPr="007D2393">
        <w:rPr>
          <w:color w:val="0000FF"/>
          <w:sz w:val="22"/>
          <w:szCs w:val="22"/>
        </w:rPr>
        <w:t xml:space="preserve">6.03.2020 </w:t>
      </w:r>
      <w:r w:rsidR="008A08A1" w:rsidRPr="008A08A1">
        <w:rPr>
          <w:color w:val="0000FF"/>
          <w:sz w:val="22"/>
          <w:szCs w:val="22"/>
        </w:rPr>
        <w:t xml:space="preserve">№ </w:t>
      </w:r>
      <w:r w:rsidR="001229CF" w:rsidRPr="001229CF">
        <w:rPr>
          <w:color w:val="0000FF"/>
          <w:sz w:val="22"/>
          <w:szCs w:val="22"/>
        </w:rPr>
        <w:t>99/2020/322489178</w:t>
      </w:r>
      <w:r w:rsidR="001229CF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434024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1786073446"/>
    </w:p>
    <w:p w14:paraId="1B257788" w14:textId="6014BCA8" w:rsidR="00297347" w:rsidRPr="00242F27" w:rsidRDefault="00297347" w:rsidP="002973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500377105" w:edGrp="everyone"/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8A08A1" w:rsidRPr="008A08A1">
        <w:rPr>
          <w:color w:val="0000FF"/>
          <w:sz w:val="22"/>
          <w:szCs w:val="22"/>
        </w:rPr>
        <w:t xml:space="preserve">выписка </w:t>
      </w:r>
      <w:r w:rsidR="007D2393">
        <w:rPr>
          <w:color w:val="0000FF"/>
          <w:sz w:val="22"/>
          <w:szCs w:val="22"/>
        </w:rPr>
        <w:br/>
      </w:r>
      <w:r w:rsidR="008A08A1" w:rsidRPr="008A08A1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1229CF">
        <w:rPr>
          <w:color w:val="0000FF"/>
          <w:sz w:val="22"/>
          <w:szCs w:val="22"/>
        </w:rPr>
        <w:t>2</w:t>
      </w:r>
      <w:r w:rsidR="001229CF" w:rsidRPr="007D2393">
        <w:rPr>
          <w:color w:val="0000FF"/>
          <w:sz w:val="22"/>
          <w:szCs w:val="22"/>
        </w:rPr>
        <w:t xml:space="preserve">6.03.2020 </w:t>
      </w:r>
      <w:r w:rsidR="001229CF">
        <w:rPr>
          <w:color w:val="0000FF"/>
          <w:sz w:val="22"/>
          <w:szCs w:val="22"/>
        </w:rPr>
        <w:br/>
      </w:r>
      <w:r w:rsidR="001229CF" w:rsidRPr="008A08A1">
        <w:rPr>
          <w:color w:val="0000FF"/>
          <w:sz w:val="22"/>
          <w:szCs w:val="22"/>
        </w:rPr>
        <w:t xml:space="preserve">№ </w:t>
      </w:r>
      <w:r w:rsidR="001229CF" w:rsidRPr="001229CF">
        <w:rPr>
          <w:color w:val="0000FF"/>
          <w:sz w:val="22"/>
          <w:szCs w:val="22"/>
        </w:rPr>
        <w:t>99/2020/322489178</w:t>
      </w:r>
      <w:r w:rsidR="001229CF">
        <w:rPr>
          <w:color w:val="0000FF"/>
          <w:sz w:val="22"/>
          <w:szCs w:val="22"/>
        </w:rPr>
        <w:t xml:space="preserve"> </w:t>
      </w:r>
      <w:r w:rsidR="008A08A1" w:rsidRPr="008A08A1">
        <w:rPr>
          <w:color w:val="0000FF"/>
          <w:sz w:val="22"/>
          <w:szCs w:val="22"/>
        </w:rPr>
        <w:t>- Приложение 2</w:t>
      </w:r>
      <w:r w:rsidRPr="00242F27">
        <w:rPr>
          <w:color w:val="0000FF"/>
          <w:sz w:val="22"/>
          <w:szCs w:val="22"/>
        </w:rPr>
        <w:t>).</w:t>
      </w:r>
    </w:p>
    <w:p w14:paraId="49061946" w14:textId="7ED5DAE1" w:rsidR="001229CF" w:rsidRDefault="00E02862" w:rsidP="001229C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 w:rsidR="001229CF" w:rsidRPr="008A08A1">
        <w:rPr>
          <w:color w:val="0000FF"/>
          <w:sz w:val="22"/>
          <w:szCs w:val="22"/>
        </w:rPr>
        <w:t xml:space="preserve">указаны в </w:t>
      </w:r>
      <w:r w:rsidR="001229CF">
        <w:rPr>
          <w:color w:val="0000FF"/>
          <w:sz w:val="22"/>
          <w:szCs w:val="22"/>
        </w:rPr>
        <w:t>постановлении</w:t>
      </w:r>
      <w:r w:rsidR="001229CF" w:rsidRPr="001229CF">
        <w:rPr>
          <w:color w:val="0000FF"/>
          <w:sz w:val="22"/>
          <w:szCs w:val="22"/>
        </w:rPr>
        <w:t xml:space="preserve"> Администрации Рузского городского округа Московской</w:t>
      </w:r>
      <w:r w:rsidR="001229CF">
        <w:rPr>
          <w:color w:val="0000FF"/>
          <w:sz w:val="22"/>
          <w:szCs w:val="22"/>
        </w:rPr>
        <w:t xml:space="preserve"> области от 09.07.2020 № 1950 </w:t>
      </w:r>
      <w:r w:rsidR="001229CF" w:rsidRPr="001229CF">
        <w:rPr>
          <w:color w:val="0000FF"/>
          <w:sz w:val="22"/>
          <w:szCs w:val="22"/>
        </w:rPr>
        <w:t>«О проведении аукциона по продаже земельного участка с кадастро</w:t>
      </w:r>
      <w:r w:rsidR="001229CF">
        <w:rPr>
          <w:color w:val="0000FF"/>
          <w:sz w:val="22"/>
          <w:szCs w:val="22"/>
        </w:rPr>
        <w:t xml:space="preserve">вым номером 50:19:0050419:456, </w:t>
      </w:r>
      <w:r w:rsidR="001229CF" w:rsidRPr="001229CF">
        <w:rPr>
          <w:color w:val="0000FF"/>
          <w:sz w:val="22"/>
          <w:szCs w:val="22"/>
        </w:rPr>
        <w:t>из земель государственной неразграниченной собственности» (Приложение 1)</w:t>
      </w:r>
      <w:r w:rsidR="001229CF">
        <w:rPr>
          <w:color w:val="0000FF"/>
          <w:sz w:val="22"/>
          <w:szCs w:val="22"/>
        </w:rPr>
        <w:t xml:space="preserve">, заключении </w:t>
      </w:r>
      <w:r w:rsidR="001229CF" w:rsidRPr="00F30BBC">
        <w:rPr>
          <w:color w:val="0000FF"/>
          <w:sz w:val="22"/>
          <w:szCs w:val="22"/>
        </w:rPr>
        <w:t xml:space="preserve">территориального управления Волоколамского, Рузского городских округов и городских округов Истра, Восход Комитета по архитектуре и градостроительству Московской области </w:t>
      </w:r>
      <w:r w:rsidR="001229CF">
        <w:rPr>
          <w:color w:val="0000FF"/>
          <w:sz w:val="22"/>
          <w:szCs w:val="22"/>
        </w:rPr>
        <w:t>от 09.04</w:t>
      </w:r>
      <w:r w:rsidR="001229CF" w:rsidRPr="00F30BBC">
        <w:rPr>
          <w:color w:val="0000FF"/>
          <w:sz w:val="22"/>
          <w:szCs w:val="22"/>
        </w:rPr>
        <w:t>.2020 № 28Исх-</w:t>
      </w:r>
      <w:r w:rsidR="001229CF">
        <w:rPr>
          <w:color w:val="0000FF"/>
          <w:sz w:val="22"/>
          <w:szCs w:val="22"/>
        </w:rPr>
        <w:t>1</w:t>
      </w:r>
      <w:r w:rsidR="001229CF" w:rsidRPr="001229CF">
        <w:rPr>
          <w:color w:val="0000FF"/>
          <w:sz w:val="22"/>
          <w:szCs w:val="22"/>
        </w:rPr>
        <w:t>34</w:t>
      </w:r>
      <w:r w:rsidR="001229CF">
        <w:rPr>
          <w:color w:val="0000FF"/>
          <w:sz w:val="22"/>
          <w:szCs w:val="22"/>
        </w:rPr>
        <w:t>9</w:t>
      </w:r>
      <w:r w:rsidR="001229CF" w:rsidRPr="001229CF">
        <w:rPr>
          <w:color w:val="0000FF"/>
          <w:sz w:val="22"/>
          <w:szCs w:val="22"/>
        </w:rPr>
        <w:t xml:space="preserve">5/ </w:t>
      </w:r>
      <w:r w:rsidR="00297347">
        <w:rPr>
          <w:color w:val="0000FF"/>
          <w:sz w:val="22"/>
          <w:szCs w:val="22"/>
        </w:rPr>
        <w:t>(</w:t>
      </w:r>
      <w:r w:rsidR="00297347" w:rsidRPr="00FC7284">
        <w:rPr>
          <w:color w:val="0000FF"/>
          <w:sz w:val="22"/>
          <w:szCs w:val="22"/>
        </w:rPr>
        <w:t>Приложение 4)</w:t>
      </w:r>
      <w:r w:rsidR="001229CF">
        <w:rPr>
          <w:color w:val="0000FF"/>
          <w:sz w:val="22"/>
          <w:szCs w:val="22"/>
        </w:rPr>
        <w:t xml:space="preserve">, письме </w:t>
      </w:r>
      <w:r w:rsidR="001229CF" w:rsidRPr="008467A8">
        <w:rPr>
          <w:color w:val="0000FF"/>
          <w:sz w:val="22"/>
          <w:szCs w:val="22"/>
        </w:rPr>
        <w:t xml:space="preserve">Администрации Рузского городского </w:t>
      </w:r>
      <w:r w:rsidR="001229CF">
        <w:rPr>
          <w:color w:val="0000FF"/>
          <w:sz w:val="22"/>
          <w:szCs w:val="22"/>
        </w:rPr>
        <w:t xml:space="preserve">округа Московской области </w:t>
      </w:r>
      <w:r w:rsidR="004465DF" w:rsidRPr="004465DF">
        <w:rPr>
          <w:color w:val="0000FF"/>
          <w:sz w:val="22"/>
          <w:szCs w:val="22"/>
        </w:rPr>
        <w:t>от 23.07.2020 № Исх-759</w:t>
      </w:r>
      <w:r w:rsidR="001229CF" w:rsidRPr="004465DF">
        <w:rPr>
          <w:color w:val="0000FF"/>
          <w:sz w:val="22"/>
          <w:szCs w:val="22"/>
        </w:rPr>
        <w:t xml:space="preserve"> </w:t>
      </w:r>
      <w:r w:rsidR="001229CF" w:rsidRPr="008467A8">
        <w:rPr>
          <w:color w:val="0000FF"/>
          <w:sz w:val="22"/>
          <w:szCs w:val="22"/>
        </w:rPr>
        <w:t>(Приложение 4)</w:t>
      </w:r>
      <w:r w:rsidR="001229CF">
        <w:rPr>
          <w:color w:val="0000FF"/>
          <w:sz w:val="22"/>
          <w:szCs w:val="22"/>
        </w:rPr>
        <w:t xml:space="preserve">, акте муниципального обследования объекта земельных отношений </w:t>
      </w:r>
      <w:r w:rsidR="004465DF" w:rsidRPr="004465DF">
        <w:rPr>
          <w:color w:val="0000FF"/>
          <w:sz w:val="22"/>
          <w:szCs w:val="22"/>
        </w:rPr>
        <w:t>от 22.07.2020 № 844</w:t>
      </w:r>
      <w:r w:rsidR="001229CF" w:rsidRPr="004465DF">
        <w:rPr>
          <w:color w:val="0000FF"/>
          <w:sz w:val="22"/>
          <w:szCs w:val="22"/>
        </w:rPr>
        <w:t xml:space="preserve"> </w:t>
      </w:r>
      <w:r w:rsidR="001229CF">
        <w:rPr>
          <w:color w:val="0000FF"/>
          <w:sz w:val="22"/>
          <w:szCs w:val="22"/>
        </w:rPr>
        <w:t>(Приложение 4) в том числе Земельный участок:</w:t>
      </w:r>
    </w:p>
    <w:p w14:paraId="6D3AE90A" w14:textId="77777777" w:rsidR="00804815" w:rsidRPr="001229CF" w:rsidRDefault="00804815" w:rsidP="001229C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5DEC949" w14:textId="47064436" w:rsidR="001229CF" w:rsidRDefault="001229CF" w:rsidP="001229C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1229CF">
        <w:rPr>
          <w:color w:val="0000FF"/>
          <w:sz w:val="22"/>
          <w:szCs w:val="22"/>
        </w:rPr>
        <w:t>полностью расположен приаэродромной территории аэродрома Кубинка.</w:t>
      </w:r>
    </w:p>
    <w:p w14:paraId="6DFC4074" w14:textId="77777777" w:rsidR="001229CF" w:rsidRDefault="001229CF" w:rsidP="001229C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DA29768" w14:textId="2928D8F9" w:rsidR="001229CF" w:rsidRPr="001229CF" w:rsidRDefault="001229CF" w:rsidP="002973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14842">
        <w:rPr>
          <w:color w:val="0000FF"/>
          <w:sz w:val="22"/>
          <w:szCs w:val="22"/>
        </w:rPr>
        <w:t>Использовать Земельный участок в соответствии с требованиями Воздушног</w:t>
      </w:r>
      <w:r>
        <w:rPr>
          <w:color w:val="0000FF"/>
          <w:sz w:val="22"/>
          <w:szCs w:val="22"/>
        </w:rPr>
        <w:t xml:space="preserve">о кодекса Российской Федерации, </w:t>
      </w:r>
      <w:r w:rsidRPr="00F14842">
        <w:rPr>
          <w:color w:val="0000FF"/>
          <w:sz w:val="22"/>
          <w:szCs w:val="22"/>
        </w:rPr>
        <w:t>Федерального закона от 01.07.2017 №135-ФЗ «О внесении изменений в</w:t>
      </w:r>
      <w:r>
        <w:rPr>
          <w:color w:val="0000FF"/>
          <w:sz w:val="22"/>
          <w:szCs w:val="22"/>
        </w:rPr>
        <w:t xml:space="preserve"> отдельные законодательные акты </w:t>
      </w:r>
      <w:r w:rsidRPr="00F14842">
        <w:rPr>
          <w:color w:val="0000FF"/>
          <w:sz w:val="22"/>
          <w:szCs w:val="22"/>
        </w:rPr>
        <w:t>Российской Федерации в части совершенствования порядка установления</w:t>
      </w:r>
      <w:r>
        <w:rPr>
          <w:color w:val="0000FF"/>
          <w:sz w:val="22"/>
          <w:szCs w:val="22"/>
        </w:rPr>
        <w:t xml:space="preserve"> и использования приаэродромной </w:t>
      </w:r>
      <w:r w:rsidRPr="00F14842">
        <w:rPr>
          <w:color w:val="0000FF"/>
          <w:sz w:val="22"/>
          <w:szCs w:val="22"/>
        </w:rPr>
        <w:t>террито</w:t>
      </w:r>
      <w:r>
        <w:rPr>
          <w:color w:val="0000FF"/>
          <w:sz w:val="22"/>
          <w:szCs w:val="22"/>
        </w:rPr>
        <w:t>рии и санитарно-защитной зоны».</w:t>
      </w:r>
    </w:p>
    <w:p w14:paraId="60C1F0D4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ermEnd w:id="500377105"/>
    <w:p w14:paraId="0B40E0E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496662772" w:edGrp="everyone"/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496662772"/>
    </w:p>
    <w:p w14:paraId="53013A10" w14:textId="72E93C3C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378693498" w:edGrp="everyone"/>
      <w:r w:rsidR="00457823" w:rsidRPr="00457823">
        <w:rPr>
          <w:color w:val="0000FF"/>
          <w:sz w:val="22"/>
          <w:szCs w:val="22"/>
        </w:rPr>
        <w:t>для индивидуального жилищного строительства</w:t>
      </w:r>
      <w:r>
        <w:rPr>
          <w:color w:val="0000FF"/>
          <w:sz w:val="22"/>
          <w:szCs w:val="22"/>
        </w:rPr>
        <w:t>.</w:t>
      </w:r>
      <w:permEnd w:id="1378693498"/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670020180" w:edGrp="everyone"/>
      <w:r w:rsidRPr="00242F27">
        <w:rPr>
          <w:color w:val="0000FF"/>
          <w:sz w:val="22"/>
          <w:szCs w:val="22"/>
        </w:rPr>
        <w:t>Приложение 3.</w:t>
      </w:r>
      <w:permEnd w:id="1670020180"/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E084EB3" w14:textId="6642771C" w:rsidR="007D2393" w:rsidRPr="00242F27" w:rsidRDefault="00E02862" w:rsidP="007D239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permStart w:id="708465787" w:edGrp="everyone"/>
      <w:r w:rsidR="007D2393" w:rsidRPr="008A08A1">
        <w:rPr>
          <w:color w:val="0000FF"/>
          <w:sz w:val="22"/>
          <w:szCs w:val="22"/>
        </w:rPr>
        <w:t xml:space="preserve">указаны в </w:t>
      </w:r>
      <w:r w:rsidR="001229CF">
        <w:rPr>
          <w:color w:val="0000FF"/>
          <w:sz w:val="22"/>
          <w:szCs w:val="22"/>
        </w:rPr>
        <w:t>з</w:t>
      </w:r>
      <w:r w:rsidR="007D2393" w:rsidRPr="00F30BBC">
        <w:rPr>
          <w:color w:val="0000FF"/>
          <w:sz w:val="22"/>
          <w:szCs w:val="22"/>
        </w:rPr>
        <w:t xml:space="preserve">аключении территориального управления Волоколамского, Рузского городских округов </w:t>
      </w:r>
      <w:r w:rsidR="007D2393">
        <w:rPr>
          <w:color w:val="0000FF"/>
          <w:sz w:val="22"/>
          <w:szCs w:val="22"/>
        </w:rPr>
        <w:br/>
      </w:r>
      <w:r w:rsidR="007D2393" w:rsidRPr="00F30BBC">
        <w:rPr>
          <w:color w:val="0000FF"/>
          <w:sz w:val="22"/>
          <w:szCs w:val="22"/>
        </w:rPr>
        <w:t xml:space="preserve">и городских округов Истра, Восход Комитета по архитектуре и градостроительству Московской области </w:t>
      </w:r>
      <w:r w:rsidR="007D2393">
        <w:rPr>
          <w:color w:val="0000FF"/>
          <w:sz w:val="22"/>
          <w:szCs w:val="22"/>
        </w:rPr>
        <w:br/>
      </w:r>
      <w:r w:rsidR="001229CF">
        <w:rPr>
          <w:color w:val="0000FF"/>
          <w:sz w:val="22"/>
          <w:szCs w:val="22"/>
        </w:rPr>
        <w:t>от 09.04</w:t>
      </w:r>
      <w:r w:rsidR="007D2393" w:rsidRPr="00F30BBC">
        <w:rPr>
          <w:color w:val="0000FF"/>
          <w:sz w:val="22"/>
          <w:szCs w:val="22"/>
        </w:rPr>
        <w:t>.2020 № 28Исх-</w:t>
      </w:r>
      <w:r w:rsidR="001229CF">
        <w:rPr>
          <w:color w:val="0000FF"/>
          <w:sz w:val="22"/>
          <w:szCs w:val="22"/>
        </w:rPr>
        <w:t>1</w:t>
      </w:r>
      <w:r w:rsidR="001229CF" w:rsidRPr="001229CF">
        <w:rPr>
          <w:color w:val="0000FF"/>
          <w:sz w:val="22"/>
          <w:szCs w:val="22"/>
        </w:rPr>
        <w:t>34</w:t>
      </w:r>
      <w:r w:rsidR="001229CF">
        <w:rPr>
          <w:color w:val="0000FF"/>
          <w:sz w:val="22"/>
          <w:szCs w:val="22"/>
        </w:rPr>
        <w:t>9</w:t>
      </w:r>
      <w:r w:rsidR="001229CF" w:rsidRPr="001229CF">
        <w:rPr>
          <w:color w:val="0000FF"/>
          <w:sz w:val="22"/>
          <w:szCs w:val="22"/>
        </w:rPr>
        <w:t xml:space="preserve">5/ </w:t>
      </w:r>
      <w:r w:rsidR="007D2393" w:rsidRPr="00F30BBC">
        <w:rPr>
          <w:color w:val="0000FF"/>
          <w:sz w:val="22"/>
          <w:szCs w:val="22"/>
        </w:rPr>
        <w:t>(Приложение 4)</w:t>
      </w:r>
      <w:r w:rsidR="007D2393" w:rsidRPr="00242F27">
        <w:rPr>
          <w:color w:val="0000FF"/>
          <w:sz w:val="22"/>
          <w:szCs w:val="22"/>
        </w:rPr>
        <w:t>.</w:t>
      </w:r>
    </w:p>
    <w:permEnd w:id="708465787"/>
    <w:p w14:paraId="3C662613" w14:textId="74D1C1E4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35CF7AC0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58DD0CE" w14:textId="02D6F834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412833200" w:edGrp="everyone"/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r w:rsidR="001229CF" w:rsidRPr="0077260F">
        <w:rPr>
          <w:color w:val="0000FF"/>
          <w:sz w:val="22"/>
          <w:szCs w:val="22"/>
        </w:rPr>
        <w:t xml:space="preserve">указаны в письмах АО «Жилсервис» от </w:t>
      </w:r>
      <w:r w:rsidR="001229CF">
        <w:rPr>
          <w:color w:val="0000FF"/>
          <w:sz w:val="22"/>
          <w:szCs w:val="22"/>
        </w:rPr>
        <w:t>02.06.2020</w:t>
      </w:r>
      <w:r w:rsidR="001229CF" w:rsidRPr="0077260F">
        <w:rPr>
          <w:color w:val="0000FF"/>
          <w:sz w:val="22"/>
          <w:szCs w:val="22"/>
        </w:rPr>
        <w:t xml:space="preserve"> </w:t>
      </w:r>
      <w:r w:rsidR="001229CF">
        <w:rPr>
          <w:color w:val="0000FF"/>
          <w:sz w:val="22"/>
          <w:szCs w:val="22"/>
        </w:rPr>
        <w:t xml:space="preserve">№ 373, № 374, № 375 </w:t>
      </w:r>
      <w:r w:rsidRPr="00242F27">
        <w:rPr>
          <w:color w:val="0000FF"/>
          <w:sz w:val="22"/>
          <w:szCs w:val="22"/>
        </w:rPr>
        <w:t>(Приложение 5);</w:t>
      </w:r>
    </w:p>
    <w:p w14:paraId="7C901F29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40086E2B" w14:textId="1EAC758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указаны в письме </w:t>
      </w:r>
      <w:r w:rsidR="00C97690">
        <w:rPr>
          <w:color w:val="0000FF"/>
          <w:sz w:val="22"/>
          <w:szCs w:val="22"/>
        </w:rPr>
        <w:t xml:space="preserve">ГКУ МО «АРКИ» </w:t>
      </w:r>
      <w:r w:rsidRPr="00242F27">
        <w:rPr>
          <w:color w:val="0000FF"/>
          <w:sz w:val="22"/>
          <w:szCs w:val="22"/>
        </w:rPr>
        <w:t>(Приложение 5);</w:t>
      </w:r>
    </w:p>
    <w:p w14:paraId="1E772E4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D373EA5" w14:textId="58C9FC82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8A08A1" w:rsidRPr="008A08A1">
        <w:rPr>
          <w:color w:val="0000FF"/>
          <w:sz w:val="22"/>
          <w:szCs w:val="22"/>
        </w:rPr>
        <w:t>пись</w:t>
      </w:r>
      <w:r w:rsidR="001229CF">
        <w:rPr>
          <w:color w:val="0000FF"/>
          <w:sz w:val="22"/>
          <w:szCs w:val="22"/>
        </w:rPr>
        <w:t>ме филиала АО «Мособлгаз» «Запад</w:t>
      </w:r>
      <w:r w:rsidR="008A08A1" w:rsidRPr="008A08A1">
        <w:rPr>
          <w:color w:val="0000FF"/>
          <w:sz w:val="22"/>
          <w:szCs w:val="22"/>
        </w:rPr>
        <w:t xml:space="preserve">» от </w:t>
      </w:r>
      <w:r w:rsidR="001229CF">
        <w:rPr>
          <w:color w:val="0000FF"/>
          <w:sz w:val="22"/>
          <w:szCs w:val="22"/>
        </w:rPr>
        <w:t>21.05.2020 № 1449/з</w:t>
      </w:r>
      <w:r w:rsidR="008A08A1">
        <w:rPr>
          <w:color w:val="0000FF"/>
          <w:sz w:val="22"/>
          <w:szCs w:val="22"/>
        </w:rPr>
        <w:t xml:space="preserve"> </w:t>
      </w:r>
      <w:r w:rsidR="001229CF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5).</w:t>
      </w:r>
    </w:p>
    <w:permEnd w:id="1412833200"/>
    <w:p w14:paraId="2B6B2C84" w14:textId="038527C8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449E173" w14:textId="53E75AB6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 xml:space="preserve">указаны в </w:t>
      </w:r>
      <w:permStart w:id="490423994" w:edGrp="everyone"/>
      <w:r w:rsidR="001229CF" w:rsidRPr="0077260F">
        <w:rPr>
          <w:color w:val="0000FF"/>
          <w:sz w:val="22"/>
          <w:szCs w:val="22"/>
        </w:rPr>
        <w:t xml:space="preserve">письме филиала ПАО «МОЭСК» - Западные электрические </w:t>
      </w:r>
      <w:r w:rsidR="001229CF">
        <w:rPr>
          <w:color w:val="0000FF"/>
          <w:sz w:val="22"/>
          <w:szCs w:val="22"/>
        </w:rPr>
        <w:t xml:space="preserve">сети </w:t>
      </w:r>
      <w:r w:rsidR="001229CF">
        <w:rPr>
          <w:color w:val="0000FF"/>
          <w:sz w:val="22"/>
          <w:szCs w:val="22"/>
        </w:rPr>
        <w:br/>
        <w:t xml:space="preserve">от 21.05.2020 № МЖ-20-114-15251 (797035/102/38) </w:t>
      </w:r>
      <w:r>
        <w:rPr>
          <w:color w:val="0000FF"/>
          <w:sz w:val="22"/>
          <w:szCs w:val="22"/>
        </w:rPr>
        <w:t>(Приложение 5)</w:t>
      </w:r>
      <w:r w:rsidR="000376E6">
        <w:rPr>
          <w:color w:val="0000FF"/>
          <w:sz w:val="22"/>
          <w:szCs w:val="22"/>
        </w:rPr>
        <w:t>.</w:t>
      </w:r>
    </w:p>
    <w:permEnd w:id="490423994"/>
    <w:p w14:paraId="7CF526DE" w14:textId="77777777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A9834C3" w14:textId="77777777" w:rsidR="004F5C79" w:rsidRPr="00AB3FC2" w:rsidRDefault="004F5C79" w:rsidP="004F5C79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716A02D0" w14:textId="54C7A96F" w:rsidR="007D2393" w:rsidRPr="009B1F86" w:rsidRDefault="007D2393" w:rsidP="007D239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636964025" w:edGrp="everyone"/>
      <w:r w:rsidRPr="009B1F86">
        <w:rPr>
          <w:color w:val="0000FF"/>
          <w:sz w:val="22"/>
          <w:szCs w:val="22"/>
        </w:rPr>
        <w:t>- на официальном сайте Российской Федерации в информационно-телекоммуникационной сети «Интернет» для размещения информации о проведении торгов: www.torgi.gov.ru: №</w:t>
      </w:r>
      <w:r w:rsidR="001C4501" w:rsidRPr="001C4501">
        <w:t xml:space="preserve"> </w:t>
      </w:r>
      <w:r w:rsidR="001C4501" w:rsidRPr="001C4501">
        <w:rPr>
          <w:color w:val="0000FF"/>
          <w:sz w:val="22"/>
          <w:szCs w:val="22"/>
        </w:rPr>
        <w:t>100420/0879941/01</w:t>
      </w:r>
      <w:r>
        <w:rPr>
          <w:color w:val="0000FF"/>
          <w:sz w:val="22"/>
          <w:szCs w:val="22"/>
        </w:rPr>
        <w:t xml:space="preserve">, лот № 1, дата публикации </w:t>
      </w:r>
      <w:r w:rsidR="001C4501">
        <w:rPr>
          <w:color w:val="0000FF"/>
          <w:sz w:val="22"/>
          <w:szCs w:val="22"/>
        </w:rPr>
        <w:t>10.04</w:t>
      </w:r>
      <w:r w:rsidR="001C4501" w:rsidRPr="009B1F86">
        <w:rPr>
          <w:color w:val="0000FF"/>
          <w:sz w:val="22"/>
          <w:szCs w:val="22"/>
        </w:rPr>
        <w:t>.</w:t>
      </w:r>
      <w:r w:rsidR="001C4501">
        <w:rPr>
          <w:color w:val="0000FF"/>
          <w:sz w:val="22"/>
          <w:szCs w:val="22"/>
        </w:rPr>
        <w:t>2020</w:t>
      </w:r>
      <w:r w:rsidRPr="009B1F86">
        <w:rPr>
          <w:color w:val="0000FF"/>
          <w:sz w:val="22"/>
          <w:szCs w:val="22"/>
        </w:rPr>
        <w:t>;</w:t>
      </w:r>
    </w:p>
    <w:p w14:paraId="0AFAE0F9" w14:textId="094C5263" w:rsidR="007D2393" w:rsidRPr="009B1F86" w:rsidRDefault="007D2393" w:rsidP="007D239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B1F86">
        <w:rPr>
          <w:color w:val="0000FF"/>
          <w:sz w:val="22"/>
          <w:szCs w:val="22"/>
        </w:rPr>
        <w:t xml:space="preserve">- в газете «Красное Знамя» от </w:t>
      </w:r>
      <w:r w:rsidR="001229CF">
        <w:rPr>
          <w:color w:val="0000FF"/>
          <w:sz w:val="22"/>
          <w:szCs w:val="22"/>
        </w:rPr>
        <w:t>10.04</w:t>
      </w:r>
      <w:r w:rsidRPr="009B1F86">
        <w:rPr>
          <w:color w:val="0000FF"/>
          <w:sz w:val="22"/>
          <w:szCs w:val="22"/>
        </w:rPr>
        <w:t>.</w:t>
      </w:r>
      <w:r w:rsidR="001229CF">
        <w:rPr>
          <w:color w:val="0000FF"/>
          <w:sz w:val="22"/>
          <w:szCs w:val="22"/>
        </w:rPr>
        <w:t>2020 № 13/1 (111648</w:t>
      </w:r>
      <w:r w:rsidRPr="009B1F86">
        <w:rPr>
          <w:color w:val="0000FF"/>
          <w:sz w:val="22"/>
          <w:szCs w:val="22"/>
        </w:rPr>
        <w:t>);</w:t>
      </w:r>
    </w:p>
    <w:p w14:paraId="55956A3A" w14:textId="4FCF16D9" w:rsidR="007D2393" w:rsidRDefault="007D2393" w:rsidP="007D239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B1F86">
        <w:rPr>
          <w:color w:val="0000FF"/>
          <w:sz w:val="22"/>
          <w:szCs w:val="22"/>
        </w:rPr>
        <w:t xml:space="preserve">- на официальном сайте Администрации Рузского городского округа Московской области www.ruzaregion.ru от </w:t>
      </w:r>
      <w:r w:rsidR="001229CF">
        <w:rPr>
          <w:color w:val="0000FF"/>
          <w:sz w:val="22"/>
          <w:szCs w:val="22"/>
        </w:rPr>
        <w:t>06.04.2020</w:t>
      </w:r>
      <w:r w:rsidRPr="009B1F86">
        <w:rPr>
          <w:color w:val="0000FF"/>
          <w:sz w:val="22"/>
          <w:szCs w:val="22"/>
        </w:rPr>
        <w:t>.</w:t>
      </w:r>
    </w:p>
    <w:permEnd w:id="1636964025"/>
    <w:p w14:paraId="27591532" w14:textId="77777777" w:rsidR="00482529" w:rsidRDefault="00482529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58DDD149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883238091" w:edGrp="everyone"/>
      <w:r w:rsidR="007D2393" w:rsidRPr="007D2393">
        <w:rPr>
          <w:b/>
          <w:color w:val="0000FF"/>
          <w:sz w:val="22"/>
          <w:szCs w:val="22"/>
        </w:rPr>
        <w:t>1 496</w:t>
      </w:r>
      <w:r w:rsidR="007D2393">
        <w:rPr>
          <w:b/>
          <w:color w:val="0000FF"/>
          <w:sz w:val="22"/>
          <w:szCs w:val="22"/>
        </w:rPr>
        <w:t> </w:t>
      </w:r>
      <w:r w:rsidR="007D2393" w:rsidRPr="007D2393">
        <w:rPr>
          <w:b/>
          <w:color w:val="0000FF"/>
          <w:sz w:val="22"/>
          <w:szCs w:val="22"/>
        </w:rPr>
        <w:t>297</w:t>
      </w:r>
      <w:r w:rsidR="007D2393">
        <w:rPr>
          <w:b/>
          <w:color w:val="0000FF"/>
          <w:sz w:val="22"/>
          <w:szCs w:val="22"/>
        </w:rPr>
        <w:t xml:space="preserve">,95 руб. </w:t>
      </w:r>
      <w:r w:rsidR="007D2393" w:rsidRPr="007D2393">
        <w:rPr>
          <w:color w:val="0000FF"/>
          <w:sz w:val="22"/>
          <w:szCs w:val="22"/>
        </w:rPr>
        <w:t xml:space="preserve">(Один миллион четыреста девяносто шесть тысяч двести девяносто семь </w:t>
      </w:r>
      <w:r w:rsidR="008A08A1">
        <w:rPr>
          <w:color w:val="0000FF"/>
          <w:sz w:val="22"/>
          <w:szCs w:val="22"/>
        </w:rPr>
        <w:t xml:space="preserve">руб. </w:t>
      </w:r>
      <w:r w:rsidR="007D2393">
        <w:rPr>
          <w:color w:val="0000FF"/>
          <w:sz w:val="22"/>
          <w:szCs w:val="22"/>
        </w:rPr>
        <w:t>95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E02862" w:rsidRPr="00E02862">
        <w:rPr>
          <w:b/>
          <w:sz w:val="22"/>
          <w:szCs w:val="22"/>
        </w:rPr>
        <w:t xml:space="preserve"> </w:t>
      </w:r>
    </w:p>
    <w:permEnd w:id="883238091"/>
    <w:p w14:paraId="33C74F33" w14:textId="24F77BDB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893541436" w:edGrp="everyone"/>
      <w:r w:rsidR="007D2393" w:rsidRPr="007D2393">
        <w:rPr>
          <w:b/>
          <w:color w:val="0000FF"/>
          <w:sz w:val="22"/>
          <w:szCs w:val="22"/>
        </w:rPr>
        <w:t xml:space="preserve"> </w:t>
      </w:r>
      <w:r w:rsidR="007D2393">
        <w:rPr>
          <w:b/>
          <w:color w:val="0000FF"/>
          <w:sz w:val="22"/>
          <w:szCs w:val="22"/>
        </w:rPr>
        <w:t>44 </w:t>
      </w:r>
      <w:r w:rsidR="007D2393" w:rsidRPr="007D2393">
        <w:rPr>
          <w:b/>
          <w:color w:val="0000FF"/>
          <w:sz w:val="22"/>
          <w:szCs w:val="22"/>
        </w:rPr>
        <w:t>888</w:t>
      </w:r>
      <w:r w:rsidR="007D2393">
        <w:rPr>
          <w:b/>
          <w:color w:val="0000FF"/>
          <w:sz w:val="22"/>
          <w:szCs w:val="22"/>
        </w:rPr>
        <w:t xml:space="preserve">,93 руб. </w:t>
      </w:r>
      <w:r w:rsidR="007D2393" w:rsidRPr="007D2393">
        <w:rPr>
          <w:color w:val="0000FF"/>
          <w:sz w:val="22"/>
          <w:szCs w:val="22"/>
        </w:rPr>
        <w:t xml:space="preserve">(Сорок четыре тысячи восемьсот восемьдесят восемь </w:t>
      </w:r>
      <w:r w:rsidR="007D2393">
        <w:rPr>
          <w:color w:val="0000FF"/>
          <w:sz w:val="22"/>
          <w:szCs w:val="22"/>
        </w:rPr>
        <w:t>руб. 93</w:t>
      </w:r>
      <w:r w:rsidRPr="00242F27">
        <w:rPr>
          <w:color w:val="0000FF"/>
          <w:sz w:val="22"/>
          <w:szCs w:val="22"/>
        </w:rPr>
        <w:t xml:space="preserve"> коп).</w:t>
      </w:r>
      <w:permEnd w:id="893541436"/>
      <w:r w:rsidRPr="00242F27">
        <w:rPr>
          <w:sz w:val="22"/>
          <w:szCs w:val="22"/>
        </w:rPr>
        <w:t xml:space="preserve"> </w:t>
      </w:r>
    </w:p>
    <w:p w14:paraId="6566B364" w14:textId="7B1F2A0C" w:rsidR="007D552B" w:rsidRDefault="007D552B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2055365831" w:edGrp="everyone"/>
      <w:r w:rsidR="007D2393" w:rsidRPr="007D2393">
        <w:rPr>
          <w:b/>
          <w:color w:val="0000FF"/>
          <w:sz w:val="22"/>
          <w:szCs w:val="22"/>
        </w:rPr>
        <w:t>299</w:t>
      </w:r>
      <w:r w:rsidR="007D2393">
        <w:rPr>
          <w:b/>
          <w:color w:val="0000FF"/>
          <w:sz w:val="22"/>
          <w:szCs w:val="22"/>
        </w:rPr>
        <w:t> </w:t>
      </w:r>
      <w:r w:rsidR="007D2393" w:rsidRPr="007D2393">
        <w:rPr>
          <w:b/>
          <w:color w:val="0000FF"/>
          <w:sz w:val="22"/>
          <w:szCs w:val="22"/>
        </w:rPr>
        <w:t>259</w:t>
      </w:r>
      <w:r w:rsidR="007D2393">
        <w:rPr>
          <w:b/>
          <w:color w:val="0000FF"/>
          <w:sz w:val="22"/>
          <w:szCs w:val="22"/>
        </w:rPr>
        <w:t xml:space="preserve">,59 руб. </w:t>
      </w:r>
      <w:r w:rsidR="007D2393" w:rsidRPr="007D2393">
        <w:rPr>
          <w:color w:val="0000FF"/>
          <w:sz w:val="22"/>
          <w:szCs w:val="22"/>
        </w:rPr>
        <w:t>(Двести девяносто девять тысяч двести пятьдесят девять</w:t>
      </w:r>
      <w:r w:rsidR="007D2393">
        <w:rPr>
          <w:b/>
          <w:color w:val="0000FF"/>
          <w:sz w:val="22"/>
          <w:szCs w:val="22"/>
        </w:rPr>
        <w:t xml:space="preserve"> </w:t>
      </w:r>
      <w:r w:rsidR="007D2393">
        <w:rPr>
          <w:color w:val="0000FF"/>
          <w:sz w:val="22"/>
          <w:szCs w:val="22"/>
        </w:rPr>
        <w:t xml:space="preserve">руб. 59 </w:t>
      </w:r>
      <w:r w:rsidRPr="00242F27">
        <w:rPr>
          <w:color w:val="0000FF"/>
          <w:sz w:val="22"/>
          <w:szCs w:val="22"/>
        </w:rPr>
        <w:t>коп.), НДС не облагается.</w:t>
      </w:r>
    </w:p>
    <w:permEnd w:id="2055365831"/>
    <w:p w14:paraId="18076847" w14:textId="4AE41CF9" w:rsidR="00FD0EF8" w:rsidRDefault="00FD0EF8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C38588C" w14:textId="77777777" w:rsidR="008D54C4" w:rsidRPr="00FD0EF8" w:rsidRDefault="008D54C4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BC5C532" w14:textId="61DCFA6D" w:rsidR="007D552B" w:rsidRDefault="003F6B20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E02862">
        <w:rPr>
          <w:b/>
          <w:bCs/>
          <w:sz w:val="22"/>
          <w:szCs w:val="22"/>
        </w:rPr>
        <w:t>6.</w:t>
      </w:r>
      <w:r w:rsidR="007D552B">
        <w:rPr>
          <w:b/>
          <w:bCs/>
          <w:sz w:val="22"/>
          <w:szCs w:val="22"/>
        </w:rPr>
        <w:t xml:space="preserve"> Адрес места приема З</w:t>
      </w:r>
      <w:r w:rsidR="007D552B" w:rsidRPr="002B1734">
        <w:rPr>
          <w:b/>
          <w:bCs/>
          <w:sz w:val="22"/>
          <w:szCs w:val="22"/>
        </w:rPr>
        <w:t>аявок:</w:t>
      </w:r>
    </w:p>
    <w:p w14:paraId="5D2AC855" w14:textId="0DB97DCE" w:rsidR="007D552B" w:rsidRPr="00FA27BE" w:rsidRDefault="007D552B" w:rsidP="007D552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4362288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CA7899">
        <w:rPr>
          <w:color w:val="0000FF"/>
          <w:sz w:val="22"/>
          <w:szCs w:val="22"/>
        </w:rPr>
        <w:t>7</w:t>
      </w:r>
      <w:r w:rsidR="003D5FAC" w:rsidRPr="006274AC">
        <w:rPr>
          <w:color w:val="0000FF"/>
          <w:sz w:val="22"/>
          <w:szCs w:val="22"/>
        </w:rPr>
        <w:t>9</w:t>
      </w:r>
      <w:r w:rsidR="00CA7899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3D5FAC" w:rsidRPr="006274AC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</w:t>
      </w:r>
      <w:r w:rsidR="00D8156F">
        <w:rPr>
          <w:color w:val="0000FF"/>
          <w:sz w:val="22"/>
          <w:szCs w:val="22"/>
        </w:rPr>
        <w:t>0</w:t>
      </w:r>
      <w:r w:rsidRPr="00FA27BE">
        <w:rPr>
          <w:color w:val="0000FF"/>
          <w:sz w:val="22"/>
          <w:szCs w:val="22"/>
        </w:rPr>
        <w:t>).</w:t>
      </w:r>
      <w:permEnd w:id="443622886"/>
    </w:p>
    <w:p w14:paraId="63805FEB" w14:textId="7777777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4EECB34E" w14:textId="2FFBF0BA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Pr="002B1734">
        <w:rPr>
          <w:b/>
          <w:sz w:val="22"/>
          <w:szCs w:val="22"/>
        </w:rPr>
        <w:t>Дат</w:t>
      </w:r>
      <w:r w:rsidR="00E02862">
        <w:rPr>
          <w:b/>
          <w:sz w:val="22"/>
          <w:szCs w:val="22"/>
        </w:rPr>
        <w:t>а и время начала приема</w:t>
      </w:r>
      <w:r>
        <w:rPr>
          <w:b/>
          <w:sz w:val="22"/>
          <w:szCs w:val="22"/>
        </w:rPr>
        <w:t xml:space="preserve">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permStart w:id="146887051" w:edGrp="everyone"/>
      <w:r w:rsidR="004465DF">
        <w:rPr>
          <w:b/>
          <w:color w:val="0000FF"/>
          <w:sz w:val="22"/>
          <w:szCs w:val="22"/>
        </w:rPr>
        <w:t>27</w:t>
      </w:r>
      <w:r w:rsidR="001C4501">
        <w:rPr>
          <w:b/>
          <w:color w:val="0000FF"/>
          <w:sz w:val="22"/>
          <w:szCs w:val="22"/>
        </w:rPr>
        <w:t>.07.</w:t>
      </w:r>
      <w:r w:rsidR="008A08A1">
        <w:rPr>
          <w:b/>
          <w:color w:val="0000FF"/>
          <w:sz w:val="22"/>
          <w:szCs w:val="22"/>
        </w:rPr>
        <w:t>2020</w:t>
      </w:r>
      <w:r w:rsidRPr="00FA27BE">
        <w:rPr>
          <w:b/>
          <w:color w:val="0000FF"/>
          <w:sz w:val="22"/>
          <w:szCs w:val="22"/>
        </w:rPr>
        <w:t xml:space="preserve"> в 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14:paraId="04E81E3E" w14:textId="77777777" w:rsidR="00005115" w:rsidRPr="00FA27BE" w:rsidRDefault="00005115" w:rsidP="00005115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5D7071E5" w14:textId="7191B001" w:rsidR="006900D8" w:rsidRPr="00FA27BE" w:rsidRDefault="00005115" w:rsidP="00005115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8A3404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EDA8A51" w14:textId="608D326C" w:rsidR="004B5D62" w:rsidRDefault="006900D8" w:rsidP="006900D8">
      <w:pPr>
        <w:tabs>
          <w:tab w:val="left" w:pos="0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</w:t>
      </w:r>
      <w:r w:rsidR="004B5D62">
        <w:rPr>
          <w:color w:val="0000FF"/>
          <w:sz w:val="22"/>
          <w:szCs w:val="22"/>
        </w:rPr>
        <w:t>.</w:t>
      </w:r>
    </w:p>
    <w:permEnd w:id="146887051"/>
    <w:p w14:paraId="2F982AEB" w14:textId="00A58DA4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BB3492B" w14:textId="1318C339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E02862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>Дата и</w:t>
      </w:r>
      <w:r w:rsidR="00E02862">
        <w:rPr>
          <w:b/>
          <w:bCs/>
          <w:sz w:val="22"/>
          <w:szCs w:val="22"/>
        </w:rPr>
        <w:t xml:space="preserve"> время окончания приема</w:t>
      </w:r>
      <w:r>
        <w:rPr>
          <w:b/>
          <w:bCs/>
          <w:sz w:val="22"/>
          <w:szCs w:val="22"/>
        </w:rPr>
        <w:t xml:space="preserve"> З</w:t>
      </w:r>
      <w:r w:rsidRPr="002B1734">
        <w:rPr>
          <w:b/>
          <w:bCs/>
          <w:sz w:val="22"/>
          <w:szCs w:val="22"/>
        </w:rPr>
        <w:t xml:space="preserve">аявок: </w:t>
      </w:r>
      <w:permStart w:id="151131383" w:edGrp="everyone"/>
      <w:r w:rsidR="001C4501">
        <w:rPr>
          <w:b/>
          <w:bCs/>
          <w:color w:val="0000FF"/>
          <w:sz w:val="22"/>
          <w:szCs w:val="22"/>
        </w:rPr>
        <w:t>08.09</w:t>
      </w:r>
      <w:r w:rsidR="008A08A1">
        <w:rPr>
          <w:b/>
          <w:bCs/>
          <w:color w:val="0000FF"/>
          <w:sz w:val="22"/>
          <w:szCs w:val="22"/>
        </w:rPr>
        <w:t>.2020</w:t>
      </w:r>
      <w:r w:rsidR="002D3EDD">
        <w:rPr>
          <w:b/>
          <w:color w:val="0000FF"/>
          <w:sz w:val="22"/>
          <w:szCs w:val="22"/>
        </w:rPr>
        <w:t xml:space="preserve"> в 1</w:t>
      </w:r>
      <w:r w:rsidR="00434024">
        <w:rPr>
          <w:b/>
          <w:color w:val="0000FF"/>
          <w:sz w:val="22"/>
          <w:szCs w:val="22"/>
        </w:rPr>
        <w:t>8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151131383"/>
    </w:p>
    <w:p w14:paraId="280AE19F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447E52EC" w14:textId="2DF966B0" w:rsidR="006900D8" w:rsidRPr="00FA27BE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E02862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permStart w:id="1690462771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зал, </w:t>
      </w:r>
      <w:r w:rsidR="008A08A1">
        <w:rPr>
          <w:color w:val="0000FF"/>
          <w:sz w:val="22"/>
          <w:szCs w:val="22"/>
        </w:rPr>
        <w:br/>
      </w:r>
      <w:r w:rsidR="001C4501">
        <w:rPr>
          <w:b/>
          <w:color w:val="0000FF"/>
          <w:sz w:val="22"/>
          <w:szCs w:val="22"/>
        </w:rPr>
        <w:t>11.09.2020 в</w:t>
      </w:r>
      <w:r w:rsidR="008A08A1">
        <w:rPr>
          <w:b/>
          <w:color w:val="0000FF"/>
          <w:sz w:val="22"/>
          <w:szCs w:val="22"/>
        </w:rPr>
        <w:t xml:space="preserve"> 09</w:t>
      </w:r>
      <w:r w:rsidRPr="00FA27BE">
        <w:rPr>
          <w:b/>
          <w:color w:val="0000FF"/>
          <w:sz w:val="22"/>
          <w:szCs w:val="22"/>
        </w:rPr>
        <w:t xml:space="preserve"> час. 30 мин.</w:t>
      </w:r>
      <w:permEnd w:id="1690462771"/>
    </w:p>
    <w:p w14:paraId="3D40107C" w14:textId="7777777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DC53C56" w14:textId="4BAF5FF9" w:rsidR="006900D8" w:rsidRDefault="006900D8" w:rsidP="00AF1D3F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</w:t>
      </w:r>
      <w:r w:rsidR="00E02862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FE3C1C">
        <w:rPr>
          <w:b/>
          <w:bCs/>
          <w:sz w:val="22"/>
          <w:szCs w:val="22"/>
        </w:rPr>
        <w:t>Место, д</w:t>
      </w:r>
      <w:r w:rsidRPr="002B1734">
        <w:rPr>
          <w:b/>
          <w:bCs/>
          <w:sz w:val="22"/>
          <w:szCs w:val="22"/>
        </w:rPr>
        <w:t xml:space="preserve">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permStart w:id="333663514" w:edGrp="everyone"/>
      <w:r w:rsidR="00AF1D3F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</w:t>
      </w:r>
      <w:r w:rsidR="00AF1D3F">
        <w:rPr>
          <w:b/>
          <w:bCs/>
          <w:sz w:val="22"/>
          <w:szCs w:val="22"/>
        </w:rPr>
        <w:t xml:space="preserve">   </w:t>
      </w:r>
      <w:r w:rsidR="00AF1D3F">
        <w:rPr>
          <w:b/>
          <w:bCs/>
          <w:sz w:val="22"/>
          <w:szCs w:val="22"/>
        </w:rPr>
        <w:br/>
      </w:r>
      <w:r w:rsidR="001C4501">
        <w:rPr>
          <w:b/>
          <w:color w:val="0000FF"/>
          <w:sz w:val="22"/>
          <w:szCs w:val="22"/>
        </w:rPr>
        <w:t xml:space="preserve">11.09.2020 </w:t>
      </w:r>
      <w:r w:rsidR="008A08A1">
        <w:rPr>
          <w:b/>
          <w:bCs/>
          <w:color w:val="0000FF"/>
          <w:sz w:val="22"/>
          <w:szCs w:val="22"/>
        </w:rPr>
        <w:t>с 09 час. 3</w:t>
      </w:r>
      <w:r w:rsidR="00AF1D3F" w:rsidRPr="000938C2">
        <w:rPr>
          <w:b/>
          <w:bCs/>
          <w:color w:val="0000FF"/>
          <w:sz w:val="22"/>
          <w:szCs w:val="22"/>
        </w:rPr>
        <w:t>0 мин.</w:t>
      </w:r>
      <w:permEnd w:id="333663514"/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72A8A088" w14:textId="77777777" w:rsidR="006900D8" w:rsidRPr="002B1734" w:rsidRDefault="006900D8" w:rsidP="006900D8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4A2373D2" w14:textId="6C812ACE" w:rsidR="006900D8" w:rsidRDefault="003F6B20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900D8">
        <w:rPr>
          <w:b/>
          <w:bCs/>
          <w:sz w:val="22"/>
          <w:szCs w:val="22"/>
        </w:rPr>
        <w:t>1</w:t>
      </w:r>
      <w:r w:rsidR="00E02862">
        <w:rPr>
          <w:b/>
          <w:bCs/>
          <w:sz w:val="22"/>
          <w:szCs w:val="22"/>
        </w:rPr>
        <w:t>1</w:t>
      </w:r>
      <w:r w:rsidR="006900D8">
        <w:rPr>
          <w:b/>
          <w:bCs/>
          <w:sz w:val="22"/>
          <w:szCs w:val="22"/>
        </w:rPr>
        <w:t>. </w:t>
      </w:r>
      <w:r w:rsidR="006900D8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797148479" w:edGrp="everyone"/>
      <w:r w:rsidR="006900D8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зал.</w:t>
      </w:r>
      <w:permEnd w:id="1797148479"/>
    </w:p>
    <w:p w14:paraId="4D1F2737" w14:textId="77777777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F304059" w14:textId="0CDEB0F5" w:rsidR="006900D8" w:rsidRPr="00FA27BE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</w:t>
      </w:r>
      <w:r w:rsidR="00E02862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2092501028" w:edGrp="everyone"/>
      <w:r w:rsidR="001C4501">
        <w:rPr>
          <w:b/>
          <w:color w:val="0000FF"/>
          <w:sz w:val="22"/>
          <w:szCs w:val="22"/>
        </w:rPr>
        <w:t>11.09.2020 в 11</w:t>
      </w:r>
      <w:r w:rsidR="008A08A1">
        <w:rPr>
          <w:b/>
          <w:color w:val="0000FF"/>
          <w:sz w:val="22"/>
          <w:szCs w:val="22"/>
        </w:rPr>
        <w:t xml:space="preserve"> час. 05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2092501028"/>
    </w:p>
    <w:p w14:paraId="71805C3E" w14:textId="77777777" w:rsidR="001F269A" w:rsidRPr="002B1734" w:rsidRDefault="001F269A" w:rsidP="001F269A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2" w:name="OLE_LINK9"/>
      <w:bookmarkStart w:id="13" w:name="OLE_LINK7"/>
      <w:bookmarkStart w:id="14" w:name="OLE_LINK4"/>
    </w:p>
    <w:p w14:paraId="645FAF3B" w14:textId="2F531CA8" w:rsidR="001F269A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15" w:name="_Toc478656952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3. </w:t>
      </w:r>
      <w:r w:rsidR="001F269A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1F269A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5"/>
    </w:p>
    <w:p w14:paraId="1B7D65BD" w14:textId="77777777" w:rsidR="000306C8" w:rsidRPr="000306C8" w:rsidRDefault="000306C8" w:rsidP="000306C8">
      <w:pPr>
        <w:rPr>
          <w:lang w:val="x-none"/>
        </w:rPr>
      </w:pPr>
    </w:p>
    <w:p w14:paraId="45D25C40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ermStart w:id="190842359" w:edGrp="everyone"/>
      <w:r w:rsidR="00391DD9">
        <w:fldChar w:fldCharType="begin"/>
      </w:r>
      <w:r w:rsidR="00391DD9">
        <w:instrText xml:space="preserve"> HYPERLINK "http://www.torgi.gov.ru" </w:instrText>
      </w:r>
      <w:r w:rsidR="00391DD9">
        <w:fldChar w:fldCharType="separate"/>
      </w:r>
      <w:r w:rsidRPr="00FF0617">
        <w:rPr>
          <w:color w:val="0000FF"/>
          <w:sz w:val="22"/>
          <w:szCs w:val="22"/>
        </w:rPr>
        <w:t>www.torgi.gov.ru</w:t>
      </w:r>
      <w:r w:rsidR="00391DD9">
        <w:rPr>
          <w:color w:val="0000FF"/>
          <w:sz w:val="22"/>
          <w:szCs w:val="22"/>
        </w:rPr>
        <w:fldChar w:fldCharType="end"/>
      </w:r>
      <w:r w:rsidRPr="00FF0617">
        <w:rPr>
          <w:color w:val="0000FF"/>
          <w:sz w:val="22"/>
          <w:szCs w:val="22"/>
        </w:rPr>
        <w:t xml:space="preserve"> (далее – Официальный сайт торгов).</w:t>
      </w:r>
      <w:permEnd w:id="190842359"/>
      <w:r w:rsidRPr="00FF0617">
        <w:rPr>
          <w:color w:val="0000FF"/>
          <w:sz w:val="22"/>
          <w:szCs w:val="22"/>
        </w:rPr>
        <w:t xml:space="preserve"> </w:t>
      </w:r>
    </w:p>
    <w:p w14:paraId="3229D9B8" w14:textId="722BC9C8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</w:t>
      </w:r>
      <w:r w:rsidR="00297347">
        <w:rPr>
          <w:sz w:val="22"/>
          <w:szCs w:val="22"/>
          <w:lang w:eastAsia="ru-RU"/>
        </w:rPr>
        <w:t>Продавцом</w:t>
      </w:r>
      <w:r w:rsidRPr="00FF0617">
        <w:rPr>
          <w:sz w:val="22"/>
          <w:szCs w:val="22"/>
          <w:lang w:eastAsia="ru-RU"/>
        </w:rPr>
        <w:t xml:space="preserve">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 xml:space="preserve">, по месту нахождения </w:t>
      </w:r>
      <w:r w:rsidR="00E02862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  <w:lang w:eastAsia="ru-RU"/>
        </w:rPr>
        <w:t>:</w:t>
      </w:r>
    </w:p>
    <w:p w14:paraId="258EF0CF" w14:textId="77777777" w:rsidR="001C4501" w:rsidRPr="00347451" w:rsidRDefault="001C4501" w:rsidP="00541630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399376557" w:edGrp="everyone"/>
      <w:r w:rsidRPr="00347451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6D8F34C6" w14:textId="77777777" w:rsidR="001C4501" w:rsidRDefault="001C4501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347451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399376557"/>
    <w:p w14:paraId="3F436BED" w14:textId="24550AE2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14:paraId="189033E0" w14:textId="77777777" w:rsidR="001F269A" w:rsidRPr="00F462E6" w:rsidRDefault="001F269A" w:rsidP="001F269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17264780" w:edGrp="everyone"/>
      <w:r w:rsidR="00391DD9">
        <w:fldChar w:fldCharType="begin"/>
      </w:r>
      <w:r w:rsidR="00391DD9">
        <w:instrText xml:space="preserve"> HYPERLINK "http://www.torgi.mosreg.ru" </w:instrText>
      </w:r>
      <w:r w:rsidR="00391DD9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391DD9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17264780"/>
      <w:r w:rsidRPr="00F462E6">
        <w:rPr>
          <w:bCs/>
          <w:sz w:val="22"/>
          <w:szCs w:val="22"/>
        </w:rPr>
        <w:t>.</w:t>
      </w:r>
    </w:p>
    <w:p w14:paraId="6F22C481" w14:textId="77777777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lastRenderedPageBreak/>
        <w:t>Все приложения к настоящему Извещению являются его неотъемлемой частью.</w:t>
      </w:r>
    </w:p>
    <w:p w14:paraId="23D9888B" w14:textId="06A11BE1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</w:t>
      </w:r>
      <w:r w:rsidR="00E02862">
        <w:rPr>
          <w:sz w:val="22"/>
          <w:szCs w:val="22"/>
        </w:rPr>
        <w:t>Земельного участка</w:t>
      </w:r>
      <w:r w:rsidR="00E02862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производится без взимания платы и обеспечивается Организатором аукциона во взаимодействии с </w:t>
      </w:r>
      <w:r w:rsidR="00297347">
        <w:rPr>
          <w:sz w:val="22"/>
          <w:szCs w:val="22"/>
        </w:rPr>
        <w:t>Продавцом</w:t>
      </w:r>
      <w:r w:rsidRPr="00FF0617">
        <w:rPr>
          <w:sz w:val="22"/>
          <w:szCs w:val="22"/>
        </w:rPr>
        <w:t xml:space="preserve"> в период заявочной кампании.</w:t>
      </w:r>
    </w:p>
    <w:p w14:paraId="6B5803C0" w14:textId="6A701EEF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E02862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E02862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ermStart w:id="1030116996" w:edGrp="everyone"/>
      <w:r w:rsidRPr="00FF0617">
        <w:rPr>
          <w:color w:val="0000FF"/>
          <w:sz w:val="22"/>
          <w:szCs w:val="22"/>
        </w:rPr>
        <w:t>torgi@rctmo.</w:t>
      </w:r>
      <w:r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30116996"/>
      <w:r w:rsidRPr="00FF0617">
        <w:rPr>
          <w:sz w:val="22"/>
          <w:szCs w:val="22"/>
        </w:rPr>
        <w:t>с указанием следующих данных:</w:t>
      </w:r>
    </w:p>
    <w:p w14:paraId="2A94D2FD" w14:textId="234529BB" w:rsidR="001F269A" w:rsidRPr="00FF0617" w:rsidRDefault="00CC003F" w:rsidP="00CC003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>
        <w:rPr>
          <w:sz w:val="22"/>
          <w:szCs w:val="22"/>
        </w:rPr>
        <w:tab/>
      </w:r>
      <w:r w:rsidR="001F269A" w:rsidRPr="00FF0617">
        <w:rPr>
          <w:sz w:val="22"/>
          <w:szCs w:val="22"/>
        </w:rPr>
        <w:t xml:space="preserve">тема письма: </w:t>
      </w:r>
      <w:r w:rsidR="001F269A" w:rsidRPr="00FF0617">
        <w:rPr>
          <w:b/>
          <w:sz w:val="22"/>
          <w:szCs w:val="22"/>
        </w:rPr>
        <w:t xml:space="preserve">Запрос на осмотр </w:t>
      </w:r>
      <w:r w:rsidR="00E02862" w:rsidRPr="00E02862">
        <w:rPr>
          <w:b/>
          <w:sz w:val="22"/>
          <w:szCs w:val="22"/>
        </w:rPr>
        <w:t>Земельного участка</w:t>
      </w:r>
      <w:r w:rsidR="001F269A" w:rsidRPr="00FF0617">
        <w:rPr>
          <w:b/>
          <w:sz w:val="22"/>
          <w:szCs w:val="22"/>
        </w:rPr>
        <w:t>;</w:t>
      </w:r>
    </w:p>
    <w:p w14:paraId="2A6EFFAA" w14:textId="0967C7EA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Ф.И.О. лица, уполномоченного на осмотр </w:t>
      </w:r>
      <w:r w:rsidR="00CC003F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, </w:t>
      </w:r>
      <w:r w:rsidR="002D3EDD"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7F52E8BB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14:paraId="2AB7552E" w14:textId="0708F874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</w:t>
      </w:r>
      <w:r w:rsidR="001A53FA"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5DAFFC39" w14:textId="364FFB48" w:rsidR="00CC003F" w:rsidRPr="00CC003F" w:rsidRDefault="00CC003F" w:rsidP="00CC003F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C003F">
        <w:rPr>
          <w:sz w:val="22"/>
          <w:szCs w:val="22"/>
        </w:rPr>
        <w:t>-</w:t>
      </w:r>
      <w:r>
        <w:rPr>
          <w:sz w:val="22"/>
          <w:szCs w:val="22"/>
        </w:rPr>
        <w:tab/>
      </w:r>
      <w:r w:rsidRPr="00CC003F">
        <w:rPr>
          <w:sz w:val="22"/>
          <w:szCs w:val="22"/>
        </w:rPr>
        <w:t>кадастровый номер Земельного участка;</w:t>
      </w:r>
    </w:p>
    <w:p w14:paraId="22E215FA" w14:textId="77777777" w:rsidR="00CC003F" w:rsidRDefault="00CC003F" w:rsidP="00CC003F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>
        <w:rPr>
          <w:sz w:val="22"/>
          <w:szCs w:val="22"/>
        </w:rPr>
        <w:tab/>
      </w:r>
      <w:r w:rsidRPr="00CC003F">
        <w:rPr>
          <w:sz w:val="22"/>
          <w:szCs w:val="22"/>
        </w:rPr>
        <w:t>местоположение (адрес) Земельного участка.</w:t>
      </w:r>
    </w:p>
    <w:p w14:paraId="0FF1F73D" w14:textId="0010E306" w:rsidR="001F269A" w:rsidRPr="00FF0617" w:rsidRDefault="001F269A" w:rsidP="00CC003F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297347">
        <w:rPr>
          <w:noProof/>
          <w:color w:val="0000FF"/>
          <w:sz w:val="22"/>
          <w:szCs w:val="22"/>
        </w:rPr>
        <w:t>Продавца</w:t>
      </w:r>
      <w:r w:rsidRPr="00FF0617">
        <w:rPr>
          <w:sz w:val="22"/>
          <w:szCs w:val="22"/>
        </w:rPr>
        <w:t>), уполномоченного на проведение осмотра.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6" w:name="_Toc423619379"/>
      <w:bookmarkStart w:id="17" w:name="_Toc426462873"/>
      <w:bookmarkStart w:id="18" w:name="_Toc428969608"/>
      <w:bookmarkStart w:id="19" w:name="__RefHeading__41_520497706"/>
      <w:bookmarkEnd w:id="12"/>
      <w:bookmarkEnd w:id="13"/>
      <w:bookmarkEnd w:id="14"/>
    </w:p>
    <w:p w14:paraId="423D4698" w14:textId="59C9C940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20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20"/>
    </w:p>
    <w:p w14:paraId="43CA0A31" w14:textId="3B119D49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="002C44B3">
        <w:rPr>
          <w:color w:val="000000"/>
          <w:sz w:val="22"/>
          <w:szCs w:val="22"/>
        </w:rPr>
        <w:t>гражданин</w:t>
      </w:r>
      <w:r w:rsidRPr="002B1734">
        <w:rPr>
          <w:sz w:val="22"/>
          <w:szCs w:val="22"/>
        </w:rPr>
        <w:t>, претендующ</w:t>
      </w:r>
      <w:r w:rsidR="002C44B3"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14:paraId="65F97A4B" w14:textId="77777777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24F3B895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1" w:name="_Toc478656954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5.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1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0678772C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74F594C5" w14:textId="77777777" w:rsidR="00CF17AB" w:rsidRPr="00D26759" w:rsidRDefault="00CF17AB" w:rsidP="00CF17A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0C59413B" w14:textId="77777777" w:rsidR="00CF17AB" w:rsidRPr="00D26759" w:rsidRDefault="00CF17AB" w:rsidP="00CF17A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57282B0E" w14:textId="23DF9E1A" w:rsidR="00CF17AB" w:rsidRPr="00D26759" w:rsidRDefault="00CF17AB" w:rsidP="00CF17A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6C4589">
        <w:rPr>
          <w:bCs/>
          <w:sz w:val="22"/>
          <w:szCs w:val="22"/>
        </w:rPr>
        <w:t xml:space="preserve">страниц паспорта: </w:t>
      </w:r>
      <w:r w:rsidR="006C4589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6C4589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3B08A1E3" w14:textId="77777777" w:rsidR="00CF17AB" w:rsidRPr="00D26759" w:rsidRDefault="00CF17AB" w:rsidP="00CF17A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74739" w14:textId="77777777" w:rsidR="00CF17AB" w:rsidRPr="00D26759" w:rsidRDefault="00CF17AB" w:rsidP="00CF17A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65BACEC7" w14:textId="15870B46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5.2.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Один Заявитель вправе подать только одну Заявку на участие в аукционе в отношении одного </w:t>
      </w:r>
      <w:r w:rsidR="00CC003F">
        <w:rPr>
          <w:sz w:val="22"/>
          <w:szCs w:val="22"/>
        </w:rPr>
        <w:t>Земельного участка</w:t>
      </w:r>
      <w:r w:rsidR="00A36A58" w:rsidRPr="009B340F">
        <w:rPr>
          <w:sz w:val="22"/>
          <w:szCs w:val="22"/>
        </w:rPr>
        <w:t xml:space="preserve">. </w:t>
      </w:r>
    </w:p>
    <w:p w14:paraId="4A9B916B" w14:textId="781DAEB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5.3.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Подача Заявок 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14:paraId="4D2689A4" w14:textId="797A51CF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lastRenderedPageBreak/>
        <w:t>5.4.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Заявки приним</w:t>
      </w:r>
      <w:r w:rsidR="00CC003F">
        <w:rPr>
          <w:sz w:val="22"/>
          <w:szCs w:val="22"/>
        </w:rPr>
        <w:t xml:space="preserve">аются по месту и в срок приема </w:t>
      </w:r>
      <w:r w:rsidR="00A36A58" w:rsidRPr="009B340F">
        <w:rPr>
          <w:sz w:val="22"/>
          <w:szCs w:val="22"/>
        </w:rPr>
        <w:t>Заявки, указанные в разделе 2 (пункты 2.</w:t>
      </w:r>
      <w:r w:rsidR="00CC003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.-2.</w:t>
      </w:r>
      <w:r w:rsidR="00CC003F">
        <w:rPr>
          <w:sz w:val="22"/>
          <w:szCs w:val="22"/>
        </w:rPr>
        <w:t>12.)</w:t>
      </w:r>
      <w:r w:rsidR="00A36A58" w:rsidRPr="009B340F">
        <w:rPr>
          <w:sz w:val="22"/>
          <w:szCs w:val="22"/>
        </w:rPr>
        <w:t xml:space="preserve"> Извещения о проведении аукциона.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14:paraId="5A7B3543" w14:textId="5349A41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5.5.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приема.</w:t>
      </w:r>
    </w:p>
    <w:p w14:paraId="43B73FA1" w14:textId="230B5A2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5.6.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При подаче Заявителями Заявок на участие в аукционе, сотрудником, осуществляющим прием </w:t>
      </w:r>
      <w:r w:rsidR="00CC003F">
        <w:rPr>
          <w:sz w:val="22"/>
          <w:szCs w:val="22"/>
        </w:rPr>
        <w:br/>
      </w:r>
      <w:r w:rsidR="00A36A58" w:rsidRPr="009B340F">
        <w:rPr>
          <w:sz w:val="22"/>
          <w:szCs w:val="22"/>
        </w:rPr>
        <w:t>и оформление документов, консультации не проводятся.</w:t>
      </w:r>
    </w:p>
    <w:p w14:paraId="6810D9BB" w14:textId="40E40112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5.7.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Заявка, поступ</w:t>
      </w:r>
      <w:r w:rsidR="00CC003F">
        <w:rPr>
          <w:sz w:val="22"/>
          <w:szCs w:val="22"/>
        </w:rPr>
        <w:t>ившая по истечении срока приема</w:t>
      </w:r>
      <w:r w:rsidR="00A36A58" w:rsidRPr="009B340F">
        <w:rPr>
          <w:sz w:val="22"/>
          <w:szCs w:val="22"/>
        </w:rPr>
        <w:t xml:space="preserve"> Заявки, возвращается в день ее поступления Заявителю или его уполномоченному представителю в порядке, предусмотренном для приема Заявки.</w:t>
      </w:r>
    </w:p>
    <w:p w14:paraId="697DB765" w14:textId="1DAB666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5.8.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16F17D14" w14:textId="289BE411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5.9.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Заявитель вправе отозвать принятую Организатором аукциона Заявку на участие в аукционе в любое время до установленного в Извещении о проведении аукциона дня окончания срока приема Заявок </w:t>
      </w:r>
      <w:r w:rsidR="00CC003F">
        <w:rPr>
          <w:sz w:val="22"/>
          <w:szCs w:val="22"/>
        </w:rPr>
        <w:br/>
      </w:r>
      <w:r w:rsidR="00A36A58" w:rsidRPr="009B340F">
        <w:rPr>
          <w:sz w:val="22"/>
          <w:szCs w:val="22"/>
        </w:rPr>
        <w:t>(пункт 2.</w:t>
      </w:r>
      <w:r w:rsidR="00CC003F">
        <w:rPr>
          <w:sz w:val="22"/>
          <w:szCs w:val="22"/>
        </w:rPr>
        <w:t>8</w:t>
      </w:r>
      <w:r w:rsidR="00A36A58" w:rsidRPr="009B340F">
        <w:rPr>
          <w:sz w:val="22"/>
          <w:szCs w:val="22"/>
        </w:rPr>
        <w:t>.).</w:t>
      </w:r>
    </w:p>
    <w:p w14:paraId="49582482" w14:textId="34917460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0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</w:t>
      </w:r>
      <w:r w:rsidR="00CC003F">
        <w:rPr>
          <w:sz w:val="22"/>
          <w:szCs w:val="22"/>
        </w:rPr>
        <w:t xml:space="preserve"> форме (с указанием даты приема</w:t>
      </w:r>
      <w:r w:rsidR="00A36A58" w:rsidRPr="009B340F">
        <w:rPr>
          <w:sz w:val="22"/>
          <w:szCs w:val="22"/>
        </w:rPr>
        <w:t xml:space="preserve"> Заявки) за подписью Заявителя</w:t>
      </w:r>
      <w:r w:rsidR="00A36A58" w:rsidRPr="009B340F">
        <w:rPr>
          <w:sz w:val="22"/>
          <w:szCs w:val="22"/>
        </w:rPr>
        <w:br/>
        <w:t>с расшифровкой Ф.И.</w:t>
      </w:r>
      <w:r w:rsidR="00841B0A">
        <w:rPr>
          <w:sz w:val="22"/>
          <w:szCs w:val="22"/>
        </w:rPr>
        <w:t>О</w:t>
      </w:r>
      <w:r w:rsidR="00A36A58" w:rsidRPr="009B340F">
        <w:rPr>
          <w:sz w:val="22"/>
          <w:szCs w:val="22"/>
        </w:rPr>
        <w:t>. Уведомление об отзыве принятой Заявки принимается в установленные в Извещении о провед</w:t>
      </w:r>
      <w:r w:rsidR="00CC003F">
        <w:rPr>
          <w:sz w:val="22"/>
          <w:szCs w:val="22"/>
        </w:rPr>
        <w:t>ении аукциона дни и часы приема</w:t>
      </w:r>
      <w:r w:rsidR="00A36A58" w:rsidRPr="009B340F">
        <w:rPr>
          <w:sz w:val="22"/>
          <w:szCs w:val="22"/>
        </w:rPr>
        <w:t xml:space="preserve"> За</w:t>
      </w:r>
      <w:r w:rsidR="00CC003F">
        <w:rPr>
          <w:sz w:val="22"/>
          <w:szCs w:val="22"/>
        </w:rPr>
        <w:t>явок, аналогично порядку приема</w:t>
      </w:r>
      <w:r w:rsidR="00A36A58" w:rsidRPr="009B340F">
        <w:rPr>
          <w:sz w:val="22"/>
          <w:szCs w:val="22"/>
        </w:rPr>
        <w:t xml:space="preserve"> Заявок.</w:t>
      </w:r>
    </w:p>
    <w:p w14:paraId="557D6A90" w14:textId="6ABCD48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1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Заявка подается Заявителем по форме, которая установлена в Извещении о проведении аукциона (Приложение 6). Заявка должна быть заполнена по всем пунктам и подписана Заявителем или  уполномоченным им представителем и заверена печатью Заявителя (при наличии). </w:t>
      </w:r>
    </w:p>
    <w:p w14:paraId="620CDE08" w14:textId="0049C037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2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документы, прилагаемые к ней, должны быть:</w:t>
      </w:r>
    </w:p>
    <w:p w14:paraId="22AED4FD" w14:textId="0DE1D6BC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282DBFF5" w14:textId="3BA44908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заполнены разборчиво на русском языке и по всем пунктам;</w:t>
      </w:r>
    </w:p>
    <w:p w14:paraId="7E29EFDE" w14:textId="007A35A4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14:paraId="29E41DFF" w14:textId="465494FD" w:rsidR="00A36A58" w:rsidRPr="009B340F" w:rsidRDefault="00A36A58" w:rsidP="009B340F">
      <w:pPr>
        <w:tabs>
          <w:tab w:val="left" w:pos="-1843"/>
          <w:tab w:val="left" w:pos="-1701"/>
          <w:tab w:val="left" w:pos="567"/>
        </w:tabs>
        <w:autoSpaceDE w:val="0"/>
        <w:spacing w:line="276" w:lineRule="auto"/>
        <w:ind w:left="426"/>
        <w:jc w:val="both"/>
        <w:rPr>
          <w:color w:val="000000"/>
          <w:sz w:val="22"/>
          <w:szCs w:val="22"/>
        </w:rPr>
      </w:pPr>
      <w:r w:rsidRPr="009B340F">
        <w:rPr>
          <w:color w:val="000000"/>
          <w:sz w:val="22"/>
          <w:szCs w:val="22"/>
        </w:rPr>
        <w:t>-</w:t>
      </w:r>
      <w:r w:rsidR="009B340F" w:rsidRPr="009B340F">
        <w:rPr>
          <w:color w:val="000000"/>
          <w:sz w:val="22"/>
          <w:szCs w:val="22"/>
          <w:lang w:val="en-US"/>
        </w:rPr>
        <w:t> </w:t>
      </w:r>
      <w:r w:rsidRPr="009B340F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F3589F">
        <w:rPr>
          <w:color w:val="000000"/>
          <w:sz w:val="22"/>
          <w:szCs w:val="22"/>
        </w:rPr>
        <w:t xml:space="preserve">О. </w:t>
      </w:r>
      <w:r w:rsidRPr="009B340F">
        <w:rPr>
          <w:color w:val="000000"/>
          <w:sz w:val="22"/>
          <w:szCs w:val="22"/>
        </w:rPr>
        <w:t>либо их представителей с указанием количества листов;</w:t>
      </w:r>
    </w:p>
    <w:p w14:paraId="2F5F8D57" w14:textId="18B69F1A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3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bCs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="00A36A58" w:rsidRPr="009B340F">
        <w:rPr>
          <w:sz w:val="22"/>
          <w:szCs w:val="22"/>
        </w:rPr>
        <w:t>.</w:t>
      </w:r>
    </w:p>
    <w:p w14:paraId="7FBE03F0" w14:textId="7FA6190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4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14:paraId="37AA1D60" w14:textId="0610509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5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 w:rsidR="00482529" w:rsidRPr="009B340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., 5.8.</w:t>
      </w:r>
      <w:r w:rsidR="00942D55" w:rsidRPr="009B340F">
        <w:rPr>
          <w:sz w:val="22"/>
          <w:szCs w:val="22"/>
        </w:rPr>
        <w:t>, 5.9.</w:t>
      </w:r>
      <w:r w:rsidR="00A36A58" w:rsidRPr="009B340F">
        <w:rPr>
          <w:sz w:val="22"/>
          <w:szCs w:val="22"/>
        </w:rPr>
        <w:t xml:space="preserve"> Извещения о проведении аукциона.</w:t>
      </w:r>
    </w:p>
    <w:p w14:paraId="4ABAD40E" w14:textId="77777777" w:rsidR="00916264" w:rsidRP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2" w:name="_Toc423619380"/>
      <w:bookmarkStart w:id="23" w:name="_Toc426462877"/>
      <w:bookmarkStart w:id="24" w:name="_Toc428969612"/>
      <w:bookmarkEnd w:id="16"/>
      <w:bookmarkEnd w:id="17"/>
      <w:bookmarkEnd w:id="18"/>
    </w:p>
    <w:p w14:paraId="6ADEFE1E" w14:textId="1A74B788" w:rsidR="00F5714C" w:rsidRPr="00916264" w:rsidRDefault="009B340F" w:rsidP="009B340F">
      <w:pPr>
        <w:tabs>
          <w:tab w:val="left" w:pos="709"/>
        </w:tabs>
        <w:spacing w:after="100" w:line="221" w:lineRule="auto"/>
        <w:ind w:left="425"/>
        <w:jc w:val="both"/>
        <w:rPr>
          <w:b/>
          <w:color w:val="FF0000"/>
          <w:sz w:val="22"/>
          <w:szCs w:val="22"/>
        </w:rPr>
      </w:pPr>
      <w:r w:rsidRPr="009B340F">
        <w:rPr>
          <w:b/>
          <w:sz w:val="26"/>
          <w:szCs w:val="26"/>
        </w:rPr>
        <w:t>6.</w:t>
      </w:r>
      <w:r>
        <w:rPr>
          <w:b/>
          <w:sz w:val="26"/>
          <w:szCs w:val="26"/>
          <w:lang w:val="en-US"/>
        </w:rPr>
        <w:t> </w:t>
      </w:r>
      <w:r w:rsidR="00F5714C" w:rsidRPr="00CC60B3">
        <w:rPr>
          <w:b/>
          <w:sz w:val="26"/>
          <w:szCs w:val="26"/>
        </w:rPr>
        <w:t>Условия допуска к участию в аукционе</w:t>
      </w:r>
      <w:bookmarkEnd w:id="22"/>
      <w:bookmarkEnd w:id="23"/>
      <w:bookmarkEnd w:id="24"/>
    </w:p>
    <w:p w14:paraId="07C7BD89" w14:textId="77777777" w:rsidR="00F65118" w:rsidRPr="00CC60B3" w:rsidRDefault="000E1881" w:rsidP="00F65118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5" w:name="__RefHeading__51_520497706"/>
      <w:bookmarkStart w:id="26" w:name="__RefHeading__66_1698952488"/>
      <w:bookmarkEnd w:id="25"/>
      <w:bookmarkEnd w:id="26"/>
      <w:r w:rsidRPr="00CC60B3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CC60B3">
        <w:rPr>
          <w:sz w:val="22"/>
          <w:szCs w:val="22"/>
        </w:rPr>
        <w:t>:</w:t>
      </w:r>
    </w:p>
    <w:p w14:paraId="14BEF555" w14:textId="228B2DF3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7CD67912" w14:textId="6DC6BF4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непоступлени</w:t>
      </w:r>
      <w:r w:rsidR="00973BCD">
        <w:rPr>
          <w:sz w:val="22"/>
          <w:szCs w:val="22"/>
        </w:rPr>
        <w:t>е задатка на дату рассмотрения З</w:t>
      </w:r>
      <w:r w:rsidR="00916264">
        <w:rPr>
          <w:sz w:val="22"/>
          <w:szCs w:val="22"/>
        </w:rPr>
        <w:t>аявок на участие в аукционе на счет, указанный в п. </w:t>
      </w:r>
      <w:r w:rsidR="00DD6A2A" w:rsidRPr="00CC60B3">
        <w:rPr>
          <w:sz w:val="22"/>
          <w:szCs w:val="22"/>
        </w:rPr>
        <w:t>7</w:t>
      </w:r>
      <w:r w:rsidR="00F5714C" w:rsidRPr="00CC60B3">
        <w:rPr>
          <w:sz w:val="22"/>
          <w:szCs w:val="22"/>
        </w:rPr>
        <w:t>.</w:t>
      </w:r>
      <w:r w:rsidR="00942D55">
        <w:rPr>
          <w:sz w:val="22"/>
          <w:szCs w:val="22"/>
        </w:rPr>
        <w:t>5</w:t>
      </w:r>
      <w:r w:rsidR="00973BCD">
        <w:rPr>
          <w:sz w:val="22"/>
          <w:szCs w:val="22"/>
        </w:rPr>
        <w:t>.</w:t>
      </w:r>
      <w:r w:rsidR="00F5714C" w:rsidRPr="00CC60B3">
        <w:rPr>
          <w:sz w:val="22"/>
          <w:szCs w:val="22"/>
        </w:rPr>
        <w:t xml:space="preserve"> настоящего Извещения о проведении аукциона;</w:t>
      </w:r>
    </w:p>
    <w:p w14:paraId="4AEF9469" w14:textId="2E2AF88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подача З</w:t>
      </w:r>
      <w:r w:rsidR="00F5714C" w:rsidRPr="00CC60B3">
        <w:rPr>
          <w:sz w:val="22"/>
          <w:szCs w:val="22"/>
        </w:rPr>
        <w:t>аявки на участие в аукционе лицом, кото</w:t>
      </w:r>
      <w:r w:rsidR="00916264">
        <w:rPr>
          <w:sz w:val="22"/>
          <w:szCs w:val="22"/>
        </w:rPr>
        <w:t>рое в соответствии с Земельным к</w:t>
      </w:r>
      <w:r w:rsidR="00F5714C" w:rsidRPr="00CC60B3">
        <w:rPr>
          <w:sz w:val="22"/>
          <w:szCs w:val="22"/>
        </w:rPr>
        <w:t>одексом Российской Федерации и другими федеральным</w:t>
      </w:r>
      <w:r w:rsidR="00973BCD">
        <w:rPr>
          <w:sz w:val="22"/>
          <w:szCs w:val="22"/>
        </w:rPr>
        <w:t>и законами не имеет права быть У</w:t>
      </w:r>
      <w:r w:rsidR="00F5714C" w:rsidRPr="00CC60B3">
        <w:rPr>
          <w:sz w:val="22"/>
          <w:szCs w:val="22"/>
        </w:rPr>
        <w:t>частником аукцион</w:t>
      </w:r>
      <w:r w:rsidR="00FA160C" w:rsidRPr="00CC60B3">
        <w:rPr>
          <w:sz w:val="22"/>
          <w:szCs w:val="22"/>
        </w:rPr>
        <w:t xml:space="preserve">а и  </w:t>
      </w:r>
      <w:r w:rsidR="006427B6" w:rsidRPr="00CC60B3">
        <w:rPr>
          <w:sz w:val="22"/>
          <w:szCs w:val="22"/>
        </w:rPr>
        <w:t>покупателем земельного</w:t>
      </w:r>
      <w:r w:rsidR="00F5714C" w:rsidRPr="00CC60B3">
        <w:rPr>
          <w:sz w:val="22"/>
          <w:szCs w:val="22"/>
        </w:rPr>
        <w:t xml:space="preserve"> учас</w:t>
      </w:r>
      <w:r w:rsidR="006427B6" w:rsidRPr="00CC60B3">
        <w:rPr>
          <w:sz w:val="22"/>
          <w:szCs w:val="22"/>
        </w:rPr>
        <w:t>тка</w:t>
      </w:r>
      <w:r w:rsidR="00F5714C" w:rsidRPr="00CC60B3">
        <w:rPr>
          <w:sz w:val="22"/>
          <w:szCs w:val="22"/>
        </w:rPr>
        <w:t>;</w:t>
      </w:r>
    </w:p>
    <w:p w14:paraId="54A4AF22" w14:textId="051E77F9" w:rsidR="00B55A87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наличие сведений о З</w:t>
      </w:r>
      <w:r w:rsidR="00AA4BE4">
        <w:rPr>
          <w:sz w:val="22"/>
          <w:szCs w:val="22"/>
        </w:rPr>
        <w:t>аявителе</w:t>
      </w:r>
      <w:r w:rsidR="00F5714C" w:rsidRPr="00CC60B3">
        <w:rPr>
          <w:sz w:val="22"/>
          <w:szCs w:val="22"/>
        </w:rPr>
        <w:t xml:space="preserve"> </w:t>
      </w:r>
      <w:r w:rsidR="00973BCD">
        <w:rPr>
          <w:sz w:val="22"/>
          <w:szCs w:val="22"/>
        </w:rPr>
        <w:t>в реестре недобросовестных У</w:t>
      </w:r>
      <w:r w:rsidR="00F5714C" w:rsidRPr="00CC60B3">
        <w:rPr>
          <w:sz w:val="22"/>
          <w:szCs w:val="22"/>
        </w:rPr>
        <w:t>частников аукциона.</w:t>
      </w:r>
    </w:p>
    <w:p w14:paraId="4E99B768" w14:textId="4D5E4CD0" w:rsidR="00906DDC" w:rsidRDefault="00906DDC" w:rsidP="00906DDC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14:paraId="61A94502" w14:textId="40A33DE5" w:rsidR="00A36A58" w:rsidRPr="002B1734" w:rsidRDefault="00311413" w:rsidP="00311413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5"/>
      <w:r w:rsidRPr="00311413">
        <w:rPr>
          <w:rFonts w:ascii="Times New Roman" w:hAnsi="Times New Roman"/>
          <w:i w:val="0"/>
          <w:sz w:val="26"/>
          <w:szCs w:val="26"/>
          <w:lang w:val="ru-RU"/>
        </w:rPr>
        <w:t>7.</w:t>
      </w:r>
      <w:r>
        <w:rPr>
          <w:rFonts w:ascii="Times New Roman" w:hAnsi="Times New Roman"/>
          <w:i w:val="0"/>
          <w:sz w:val="26"/>
          <w:szCs w:val="26"/>
          <w:lang w:val="en-US"/>
        </w:rPr>
        <w:t> </w:t>
      </w:r>
      <w:r w:rsidR="00A36A58"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7"/>
    </w:p>
    <w:p w14:paraId="35C9438E" w14:textId="6C33E325" w:rsidR="00A36A58" w:rsidRPr="002B1734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14:paraId="053172A9" w14:textId="75550988" w:rsidR="00A36A58" w:rsidRPr="00070146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="00A36A58" w:rsidRPr="002B1734">
        <w:rPr>
          <w:sz w:val="22"/>
          <w:szCs w:val="22"/>
          <w:shd w:val="clear" w:color="auto" w:fill="FFFFFF"/>
        </w:rPr>
        <w:t xml:space="preserve">, </w:t>
      </w:r>
      <w:r w:rsidR="00CD4DD1">
        <w:rPr>
          <w:sz w:val="22"/>
          <w:szCs w:val="22"/>
        </w:rPr>
        <w:t>квитанция об </w:t>
      </w:r>
      <w:r w:rsidR="00A36A58"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14:paraId="5508693A" w14:textId="22528224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14:paraId="3EB9B9E0" w14:textId="6E5FD7E8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A36A5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761C9E1D" w14:textId="1A6E4CF5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 xml:space="preserve">Денежные средства в качестве задатка для участия в аукционе </w:t>
      </w:r>
      <w:r w:rsidR="00CD4DD1">
        <w:rPr>
          <w:sz w:val="22"/>
          <w:szCs w:val="22"/>
        </w:rPr>
        <w:t>вносятся Заявителем платежом на </w:t>
      </w:r>
      <w:r w:rsidR="00A36A58" w:rsidRPr="00070146">
        <w:rPr>
          <w:sz w:val="22"/>
          <w:szCs w:val="22"/>
        </w:rPr>
        <w:t>расчетный счет по следующим банковским реквизитам:</w:t>
      </w:r>
    </w:p>
    <w:p w14:paraId="42EAB346" w14:textId="753B89FC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533690072" w:edGrp="everyone"/>
      <w:r w:rsidR="00482529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40EC5E45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6E94EBD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7F7E820C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34FFAF3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1E5B0808" w14:textId="2D4970F5" w:rsidR="00A36A58" w:rsidRPr="006D62FA" w:rsidRDefault="00CC003F" w:rsidP="00CC00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="00CD4DD1"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  <w:r w:rsidR="006D62FA">
        <w:rPr>
          <w:sz w:val="22"/>
          <w:szCs w:val="22"/>
        </w:rPr>
        <w:t xml:space="preserve"> </w:t>
      </w:r>
      <w:permEnd w:id="533690072"/>
    </w:p>
    <w:p w14:paraId="254FE6E3" w14:textId="5E49E440" w:rsidR="00A36A58" w:rsidRPr="00070146" w:rsidRDefault="00311413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</w:t>
      </w:r>
      <w:r w:rsidR="00BC41AD">
        <w:rPr>
          <w:b/>
          <w:sz w:val="22"/>
          <w:szCs w:val="22"/>
        </w:rPr>
        <w:t>7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771E36" w:rsidRPr="00114652">
        <w:rPr>
          <w:sz w:val="22"/>
          <w:szCs w:val="22"/>
        </w:rPr>
        <w:t>порядке и сроки</w:t>
      </w:r>
      <w:r w:rsidR="00A36A58" w:rsidRPr="00070146">
        <w:rPr>
          <w:sz w:val="22"/>
          <w:szCs w:val="22"/>
        </w:rPr>
        <w:t xml:space="preserve">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05594CFD" w14:textId="2752F702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BC41AD">
        <w:rPr>
          <w:b/>
          <w:sz w:val="22"/>
          <w:szCs w:val="22"/>
        </w:rPr>
        <w:t>8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="00CC003F">
        <w:rPr>
          <w:sz w:val="22"/>
          <w:szCs w:val="22"/>
        </w:rPr>
        <w:t xml:space="preserve"> установленного срока приема</w:t>
      </w:r>
      <w:r w:rsidR="00A36A58"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4DEB3411" w14:textId="2613E699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BC41AD">
        <w:rPr>
          <w:b/>
          <w:sz w:val="22"/>
          <w:szCs w:val="22"/>
        </w:rPr>
        <w:t>9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Задаток Заявителя, отозвавшего З</w:t>
      </w:r>
      <w:r w:rsidR="00CC003F">
        <w:rPr>
          <w:sz w:val="22"/>
          <w:szCs w:val="22"/>
        </w:rPr>
        <w:t>аявку до окончания срока приема</w:t>
      </w:r>
      <w:r w:rsidR="0029388C" w:rsidRPr="0029388C">
        <w:rPr>
          <w:sz w:val="22"/>
          <w:szCs w:val="22"/>
        </w:rPr>
        <w:t xml:space="preserve"> Заявок (пункт 2.</w:t>
      </w:r>
      <w:r w:rsidR="00CC003F">
        <w:rPr>
          <w:sz w:val="22"/>
          <w:szCs w:val="22"/>
        </w:rPr>
        <w:t>8</w:t>
      </w:r>
      <w:r w:rsidR="0029388C" w:rsidRPr="0029388C">
        <w:rPr>
          <w:sz w:val="22"/>
          <w:szCs w:val="22"/>
        </w:rPr>
        <w:t xml:space="preserve">.), возвращается такому Заявителю в течение 3 (трех) рабочих дней со дня поступления уведомления об отзыве Заявки </w:t>
      </w:r>
      <w:r w:rsidR="00CC003F">
        <w:rPr>
          <w:sz w:val="22"/>
          <w:szCs w:val="22"/>
        </w:rPr>
        <w:br/>
      </w:r>
      <w:r w:rsidR="0029388C" w:rsidRPr="0029388C">
        <w:rPr>
          <w:sz w:val="22"/>
          <w:szCs w:val="22"/>
        </w:rPr>
        <w:t>на участие в аукционе. В случае отзыва Заявки Заявителем поз</w:t>
      </w:r>
      <w:r w:rsidR="00CC003F">
        <w:rPr>
          <w:sz w:val="22"/>
          <w:szCs w:val="22"/>
        </w:rPr>
        <w:t>днее дня окончания срока приема</w:t>
      </w:r>
      <w:r w:rsidR="0029388C" w:rsidRPr="0029388C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</w:t>
      </w:r>
      <w:r>
        <w:rPr>
          <w:sz w:val="22"/>
          <w:szCs w:val="22"/>
          <w:lang w:val="en-US"/>
        </w:rPr>
        <w:t> </w:t>
      </w:r>
      <w:r w:rsidR="00BC41AD">
        <w:rPr>
          <w:sz w:val="22"/>
          <w:szCs w:val="22"/>
        </w:rPr>
        <w:t>7.11</w:t>
      </w:r>
      <w:r w:rsidR="0029388C" w:rsidRPr="0029388C">
        <w:rPr>
          <w:sz w:val="22"/>
          <w:szCs w:val="22"/>
        </w:rPr>
        <w:t>.).</w:t>
      </w:r>
    </w:p>
    <w:p w14:paraId="533945D1" w14:textId="3053E360" w:rsidR="00A36A58" w:rsidRPr="002B1734" w:rsidRDefault="00E842BC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BC41AD">
        <w:rPr>
          <w:b/>
          <w:sz w:val="22"/>
          <w:szCs w:val="22"/>
        </w:rPr>
        <w:t>10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Заявителя, не допущенного к участию в аукционе, </w:t>
      </w:r>
      <w:r w:rsidR="00CD4DD1">
        <w:rPr>
          <w:sz w:val="22"/>
          <w:szCs w:val="22"/>
        </w:rPr>
        <w:t>возвращается такому Заявителю в </w:t>
      </w:r>
      <w:r w:rsidR="00A36A58" w:rsidRPr="002B1734">
        <w:rPr>
          <w:sz w:val="22"/>
          <w:szCs w:val="22"/>
        </w:rPr>
        <w:t>течение 3 (трех) рабочих дней со дня оформления (подписания) протокола</w:t>
      </w:r>
      <w:r w:rsidR="00CD4DD1">
        <w:rPr>
          <w:sz w:val="22"/>
          <w:szCs w:val="22"/>
        </w:rPr>
        <w:t xml:space="preserve"> рассмотрения заявок на участие </w:t>
      </w:r>
      <w:r w:rsidR="00A36A58" w:rsidRPr="002B1734">
        <w:rPr>
          <w:sz w:val="22"/>
          <w:szCs w:val="22"/>
        </w:rPr>
        <w:t>в</w:t>
      </w:r>
      <w:r w:rsidR="00CD4DD1">
        <w:rPr>
          <w:sz w:val="22"/>
          <w:szCs w:val="22"/>
        </w:rPr>
        <w:t> </w:t>
      </w:r>
      <w:r w:rsidR="00A36A58" w:rsidRPr="002B1734">
        <w:rPr>
          <w:sz w:val="22"/>
          <w:szCs w:val="22"/>
        </w:rPr>
        <w:t xml:space="preserve">аукционе. </w:t>
      </w:r>
    </w:p>
    <w:p w14:paraId="5738545E" w14:textId="3FD03303" w:rsidR="00A36A58" w:rsidRPr="002B1734" w:rsidRDefault="00311413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1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="00A36A58"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097424" w14:textId="0ACFF445" w:rsidR="00A36A58" w:rsidRPr="002B1734" w:rsidRDefault="00311413" w:rsidP="00E842BC">
      <w:pPr>
        <w:tabs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="00A36A58" w:rsidRPr="002B1734">
        <w:rPr>
          <w:sz w:val="22"/>
          <w:szCs w:val="22"/>
        </w:rPr>
        <w:br/>
        <w:t>п. 7.</w:t>
      </w:r>
      <w:r w:rsidR="00BC41AD">
        <w:rPr>
          <w:sz w:val="22"/>
          <w:szCs w:val="22"/>
        </w:rPr>
        <w:t>11</w:t>
      </w:r>
      <w:r w:rsidR="00A36A58" w:rsidRPr="002B1734">
        <w:rPr>
          <w:sz w:val="22"/>
          <w:szCs w:val="22"/>
        </w:rPr>
        <w:t>. Извещения о проведении аукциона.</w:t>
      </w:r>
    </w:p>
    <w:p w14:paraId="2D7FD15E" w14:textId="5F2063CC" w:rsidR="0059232A" w:rsidRPr="0080751D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 w:rsidR="0059232A">
        <w:rPr>
          <w:sz w:val="22"/>
          <w:szCs w:val="22"/>
        </w:rPr>
        <w:t>купли-продажи</w:t>
      </w:r>
      <w:r w:rsidR="00A36A58" w:rsidRPr="002B1734">
        <w:rPr>
          <w:sz w:val="22"/>
          <w:szCs w:val="22"/>
        </w:rPr>
        <w:t xml:space="preserve"> земельного участка заключается в соответствии с пунктом 13, 14 или 20 статьи 39.12 </w:t>
      </w:r>
      <w:r w:rsidR="00A36A58"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 w:rsidR="0059232A">
        <w:rPr>
          <w:sz w:val="22"/>
          <w:szCs w:val="22"/>
        </w:rPr>
        <w:t xml:space="preserve">оплату </w:t>
      </w:r>
      <w:r w:rsidR="0059232A" w:rsidRPr="0080751D">
        <w:rPr>
          <w:sz w:val="22"/>
          <w:szCs w:val="22"/>
        </w:rPr>
        <w:t>приобретаемого земельного участка.</w:t>
      </w:r>
    </w:p>
    <w:p w14:paraId="4E323B4D" w14:textId="76F63219" w:rsidR="00A36A58" w:rsidRPr="00070146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 w:rsidR="0029388C">
        <w:rPr>
          <w:sz w:val="22"/>
          <w:szCs w:val="22"/>
        </w:rPr>
        <w:t>купли-продажи</w:t>
      </w:r>
      <w:r w:rsidR="0029388C" w:rsidRPr="0029388C">
        <w:rPr>
          <w:sz w:val="22"/>
          <w:szCs w:val="22"/>
        </w:rPr>
        <w:t xml:space="preserve"> земельного участка, не возвращаются.</w:t>
      </w:r>
    </w:p>
    <w:p w14:paraId="7819C7F2" w14:textId="5CA2B66B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bCs/>
          <w:sz w:val="22"/>
          <w:szCs w:val="22"/>
        </w:rPr>
        <w:t>В случае принятия</w:t>
      </w:r>
      <w:r w:rsidR="00A36A58" w:rsidRPr="002B1734">
        <w:rPr>
          <w:bCs/>
          <w:sz w:val="22"/>
          <w:szCs w:val="22"/>
        </w:rPr>
        <w:t xml:space="preserve"> </w:t>
      </w:r>
      <w:r w:rsidR="00297347" w:rsidRPr="00297347">
        <w:rPr>
          <w:bCs/>
          <w:color w:val="0000FF"/>
          <w:sz w:val="22"/>
          <w:szCs w:val="22"/>
        </w:rPr>
        <w:t>Продавцом</w:t>
      </w:r>
      <w:r w:rsidR="00A36A58" w:rsidRPr="00297347">
        <w:rPr>
          <w:bCs/>
          <w:color w:val="0000FF"/>
          <w:sz w:val="22"/>
          <w:szCs w:val="22"/>
        </w:rPr>
        <w:t xml:space="preserve"> </w:t>
      </w:r>
      <w:r w:rsidR="00A36A58"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="00A36A58" w:rsidRPr="002B1734">
        <w:rPr>
          <w:sz w:val="22"/>
          <w:szCs w:val="22"/>
        </w:rPr>
        <w:t>3 (трех) рабочих дней</w:t>
      </w:r>
      <w:r w:rsidR="00A36A58"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01879FD" w14:textId="1CEC76D6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6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В случае изменения реквизитов Заявителя/Участника аукциона дл</w:t>
      </w:r>
      <w:r w:rsidR="00CD4DD1">
        <w:rPr>
          <w:sz w:val="22"/>
          <w:szCs w:val="22"/>
        </w:rPr>
        <w:t>я возврата задатка, указанных в </w:t>
      </w:r>
      <w:r w:rsidR="00A36A58"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="00A36A58" w:rsidRPr="002B1734">
        <w:rPr>
          <w:sz w:val="26"/>
          <w:szCs w:val="26"/>
        </w:rPr>
        <w:t xml:space="preserve"> </w:t>
      </w:r>
      <w:r w:rsidR="00A36A58" w:rsidRPr="002B1734">
        <w:rPr>
          <w:sz w:val="22"/>
          <w:szCs w:val="22"/>
        </w:rPr>
        <w:t>у</w:t>
      </w:r>
      <w:r w:rsidR="00CD4DD1">
        <w:rPr>
          <w:sz w:val="22"/>
          <w:szCs w:val="22"/>
        </w:rPr>
        <w:t>ведомление об их изменении, при </w:t>
      </w:r>
      <w:r w:rsidR="00A36A58"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28" w:name="__RefHeading__61_520497706"/>
      <w:bookmarkStart w:id="29" w:name="__RefHeading__76_1698952488"/>
      <w:bookmarkEnd w:id="28"/>
      <w:bookmarkEnd w:id="29"/>
    </w:p>
    <w:p w14:paraId="36767601" w14:textId="77777777" w:rsidR="008D3265" w:rsidRPr="002B1734" w:rsidRDefault="008D3265" w:rsidP="008D3265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7999C925" w14:textId="6A8D8D34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0" w:name="_Toc478656956"/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8D3265"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30"/>
    </w:p>
    <w:p w14:paraId="1BC686E8" w14:textId="1C77D94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bCs/>
          <w:sz w:val="22"/>
          <w:szCs w:val="22"/>
        </w:rPr>
        <w:t>8.1.</w:t>
      </w:r>
      <w:r w:rsidRPr="00E842BC">
        <w:rPr>
          <w:bCs/>
          <w:sz w:val="22"/>
          <w:szCs w:val="22"/>
          <w:lang w:val="en-US"/>
        </w:rPr>
        <w:t> </w:t>
      </w:r>
      <w:r w:rsidR="008D3265" w:rsidRPr="00E842BC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="008D3265" w:rsidRPr="00E842BC">
        <w:rPr>
          <w:sz w:val="22"/>
          <w:szCs w:val="22"/>
        </w:rPr>
        <w:t>осуществляет следующие полномочия:</w:t>
      </w:r>
    </w:p>
    <w:p w14:paraId="2A322C81" w14:textId="7BADCD22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обеспечивает в установленном порядке проведение аукциона;</w:t>
      </w:r>
    </w:p>
    <w:p w14:paraId="61E20982" w14:textId="02A4B9B8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рассматривает Заявки на предмет соответствия требован</w:t>
      </w:r>
      <w:r w:rsidR="00CD4DD1">
        <w:rPr>
          <w:sz w:val="22"/>
          <w:szCs w:val="22"/>
        </w:rPr>
        <w:t>иям, установленным Извещением о </w:t>
      </w:r>
      <w:r w:rsidR="008D3265" w:rsidRPr="00E842BC">
        <w:rPr>
          <w:sz w:val="22"/>
          <w:szCs w:val="22"/>
        </w:rPr>
        <w:t xml:space="preserve">проведении аукциона, и соответствия Заявителя требованиям, предъявляемым к Участникам, </w:t>
      </w:r>
      <w:r w:rsidR="008D3265" w:rsidRPr="00E842BC">
        <w:rPr>
          <w:sz w:val="22"/>
          <w:szCs w:val="22"/>
        </w:rPr>
        <w:lastRenderedPageBreak/>
        <w:t>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264A3999" w14:textId="2CF638A6" w:rsidR="00CC003F" w:rsidRPr="002B1734" w:rsidRDefault="00CC003F" w:rsidP="00CC00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14:paraId="3661BAA4" w14:textId="0C489F87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</w:t>
      </w:r>
      <w:r w:rsidR="00CD4DD1">
        <w:rPr>
          <w:sz w:val="22"/>
          <w:szCs w:val="22"/>
        </w:rPr>
        <w:t> </w:t>
      </w:r>
      <w:r w:rsidR="008D3265" w:rsidRPr="00E842BC">
        <w:rPr>
          <w:sz w:val="22"/>
          <w:szCs w:val="22"/>
        </w:rPr>
        <w:t>днем подписания протокола рассмотрения заявок</w:t>
      </w:r>
      <w:r w:rsidR="00524D94">
        <w:rPr>
          <w:sz w:val="22"/>
          <w:szCs w:val="22"/>
        </w:rPr>
        <w:t xml:space="preserve"> на участие в аукционе</w:t>
      </w:r>
      <w:r w:rsidR="008D3265" w:rsidRPr="00E842BC">
        <w:rPr>
          <w:sz w:val="22"/>
          <w:szCs w:val="22"/>
        </w:rPr>
        <w:t>;</w:t>
      </w:r>
    </w:p>
    <w:p w14:paraId="5E41E74A" w14:textId="155DB48F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- </w:t>
      </w:r>
      <w:r w:rsidR="008D3265" w:rsidRPr="00E842BC">
        <w:rPr>
          <w:sz w:val="22"/>
          <w:szCs w:val="22"/>
        </w:rPr>
        <w:t>выбирает Аукциониста путем открытого голосования;</w:t>
      </w:r>
    </w:p>
    <w:p w14:paraId="2152E730" w14:textId="0058C0C6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 xml:space="preserve">составляет </w:t>
      </w:r>
      <w:r w:rsidR="0029388C" w:rsidRPr="00E842BC">
        <w:rPr>
          <w:sz w:val="22"/>
          <w:szCs w:val="22"/>
        </w:rPr>
        <w:t>П</w:t>
      </w:r>
      <w:r w:rsidR="008D3265" w:rsidRPr="00E842BC">
        <w:rPr>
          <w:sz w:val="22"/>
          <w:szCs w:val="22"/>
        </w:rPr>
        <w:t>ротокол о результатах аукциона, один из которых передает Победителю аукциона</w:t>
      </w:r>
      <w:r w:rsidR="008D3265" w:rsidRPr="00E842BC">
        <w:rPr>
          <w:b/>
          <w:sz w:val="22"/>
          <w:szCs w:val="22"/>
        </w:rPr>
        <w:t xml:space="preserve"> </w:t>
      </w:r>
      <w:r w:rsidR="008D3265" w:rsidRPr="00E842BC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14:paraId="2036EF67" w14:textId="6D4C8AE9" w:rsidR="008D3265" w:rsidRPr="002B1734" w:rsidRDefault="00E842BC" w:rsidP="00AE2F92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8.2.</w:t>
      </w:r>
      <w:r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</w:t>
      </w:r>
      <w:r w:rsidR="0029388C" w:rsidRPr="00E842BC">
        <w:rPr>
          <w:sz w:val="22"/>
          <w:szCs w:val="22"/>
        </w:rPr>
        <w:t>в, при этом общее число членов А</w:t>
      </w:r>
      <w:r w:rsidR="008D3265" w:rsidRPr="00E842BC">
        <w:rPr>
          <w:sz w:val="22"/>
          <w:szCs w:val="22"/>
        </w:rPr>
        <w:t>укционной комиссии должно быть не менее пяти человек.</w:t>
      </w:r>
    </w:p>
    <w:p w14:paraId="6734E79D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3A65A42" w14:textId="707E2BA0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9. </w:t>
      </w:r>
      <w:bookmarkStart w:id="31" w:name="_Toc478656957"/>
      <w:r w:rsidR="008D3265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1"/>
    </w:p>
    <w:p w14:paraId="4FE18937" w14:textId="6ECA4A0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14:paraId="1A59EAE9" w14:textId="2FD037AC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3589F">
        <w:rPr>
          <w:sz w:val="22"/>
          <w:szCs w:val="22"/>
        </w:rPr>
        <w:t>граждане</w:t>
      </w:r>
      <w:r w:rsidR="008D3265" w:rsidRPr="002B1734">
        <w:rPr>
          <w:sz w:val="22"/>
          <w:szCs w:val="22"/>
        </w:rPr>
        <w:t>, при предъявлении паспорта;</w:t>
      </w:r>
    </w:p>
    <w:p w14:paraId="06959DA7" w14:textId="351A35CA" w:rsidR="008D3265" w:rsidRPr="00070146" w:rsidRDefault="00E842BC" w:rsidP="00E842BC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82A0E">
        <w:rPr>
          <w:sz w:val="22"/>
          <w:szCs w:val="22"/>
        </w:rPr>
        <w:t>представители граждан</w:t>
      </w:r>
      <w:r w:rsidR="008D3265" w:rsidRPr="00E34DEC">
        <w:rPr>
          <w:sz w:val="22"/>
          <w:szCs w:val="22"/>
        </w:rPr>
        <w:t xml:space="preserve">, имеющие право </w:t>
      </w:r>
      <w:r w:rsidR="008D3265" w:rsidRPr="00070146">
        <w:rPr>
          <w:sz w:val="22"/>
          <w:szCs w:val="22"/>
        </w:rPr>
        <w:t>д</w:t>
      </w:r>
      <w:r w:rsidR="00F3589F">
        <w:rPr>
          <w:sz w:val="22"/>
          <w:szCs w:val="22"/>
        </w:rPr>
        <w:t>ействовать от имени граждан</w:t>
      </w:r>
      <w:r w:rsidR="008D3265" w:rsidRPr="00070146">
        <w:rPr>
          <w:sz w:val="22"/>
          <w:szCs w:val="22"/>
        </w:rPr>
        <w:t xml:space="preserve">, на основании доверенности, </w:t>
      </w:r>
      <w:r w:rsidR="008D3265"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="008D3265" w:rsidRPr="00070146">
        <w:rPr>
          <w:bCs/>
          <w:color w:val="000000"/>
          <w:sz w:val="22"/>
          <w:szCs w:val="22"/>
        </w:rPr>
        <w:t>прилагаемой к зая</w:t>
      </w:r>
      <w:r w:rsidR="007D2DDA">
        <w:rPr>
          <w:bCs/>
          <w:color w:val="000000"/>
          <w:sz w:val="22"/>
          <w:szCs w:val="22"/>
        </w:rPr>
        <w:t>вке соответствующего Участника</w:t>
      </w:r>
      <w:r w:rsidR="008D3265" w:rsidRPr="00070146">
        <w:rPr>
          <w:bCs/>
          <w:color w:val="000000"/>
          <w:sz w:val="22"/>
          <w:szCs w:val="22"/>
        </w:rPr>
        <w:t xml:space="preserve">, </w:t>
      </w:r>
      <w:r w:rsidR="008D3265" w:rsidRPr="00070146">
        <w:rPr>
          <w:sz w:val="22"/>
          <w:szCs w:val="22"/>
        </w:rPr>
        <w:t>при предъявлении паспорта</w:t>
      </w:r>
      <w:r w:rsidR="008D3265" w:rsidRPr="00070146">
        <w:rPr>
          <w:color w:val="000000"/>
          <w:sz w:val="22"/>
          <w:szCs w:val="22"/>
        </w:rPr>
        <w:t>.</w:t>
      </w:r>
    </w:p>
    <w:p w14:paraId="34CDBB34" w14:textId="41CD112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14:paraId="5CE83D83" w14:textId="502E95CE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3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Аукцион проводится в следующем порядке:</w:t>
      </w:r>
    </w:p>
    <w:p w14:paraId="548CBDD4" w14:textId="436CB49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="008D3265"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14:paraId="365B55CB" w14:textId="25FB452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68F7162C" w14:textId="1B9AAC2B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начинается с объявления представителем Аукционной комиссии о проведении аукциона и</w:t>
      </w:r>
      <w:r w:rsidR="00CD4DD1">
        <w:rPr>
          <w:sz w:val="22"/>
          <w:szCs w:val="22"/>
        </w:rPr>
        <w:t> </w:t>
      </w:r>
      <w:r w:rsidR="008D3265" w:rsidRPr="002B1734">
        <w:rPr>
          <w:sz w:val="22"/>
          <w:szCs w:val="22"/>
        </w:rPr>
        <w:t xml:space="preserve">представления Аукциониста; </w:t>
      </w:r>
    </w:p>
    <w:p w14:paraId="6A1A967C" w14:textId="0B65DAF2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Аукционистом оглашается порядок проведения аукциона</w:t>
      </w:r>
      <w:r w:rsidR="00524D94" w:rsidRPr="002B1734">
        <w:rPr>
          <w:sz w:val="22"/>
          <w:szCs w:val="22"/>
        </w:rPr>
        <w:t>, краткая характеристика</w:t>
      </w:r>
      <w:r w:rsidR="00524D94">
        <w:rPr>
          <w:sz w:val="22"/>
          <w:szCs w:val="22"/>
        </w:rPr>
        <w:t xml:space="preserve"> Земельного участка</w:t>
      </w:r>
      <w:r w:rsidR="00524D94" w:rsidRPr="002B1734">
        <w:rPr>
          <w:sz w:val="22"/>
          <w:szCs w:val="22"/>
        </w:rPr>
        <w:t>,</w:t>
      </w:r>
      <w:r w:rsidR="008D3265"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 w:rsidR="008D3265">
        <w:rPr>
          <w:sz w:val="22"/>
          <w:szCs w:val="22"/>
        </w:rPr>
        <w:t xml:space="preserve"> </w:t>
      </w:r>
      <w:r w:rsidR="00524D94">
        <w:rPr>
          <w:sz w:val="22"/>
          <w:szCs w:val="22"/>
        </w:rPr>
        <w:t>Земельному участку</w:t>
      </w:r>
      <w:r w:rsidR="008D3265" w:rsidRPr="002B1734">
        <w:rPr>
          <w:sz w:val="22"/>
          <w:szCs w:val="22"/>
        </w:rPr>
        <w:t>;</w:t>
      </w:r>
    </w:p>
    <w:p w14:paraId="190C0098" w14:textId="54F8C419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при объявлении Аукционистом </w:t>
      </w:r>
      <w:r w:rsidR="008D3265"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7C7F901F" w14:textId="0F779DC2" w:rsidR="008D3265" w:rsidRPr="00070146" w:rsidRDefault="008D3265" w:rsidP="00E842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</w:t>
      </w:r>
      <w:r w:rsidR="00E842BC" w:rsidRPr="00E842BC">
        <w:rPr>
          <w:sz w:val="22"/>
          <w:szCs w:val="22"/>
        </w:rPr>
        <w:t>-</w:t>
      </w:r>
      <w:r w:rsidR="00E842BC"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44C8EB59" w14:textId="55F03407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8D3265"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14:paraId="6AF9995C" w14:textId="05A1C769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если </w:t>
      </w:r>
      <w:r w:rsidR="00662DC9">
        <w:rPr>
          <w:sz w:val="22"/>
          <w:szCs w:val="22"/>
        </w:rPr>
        <w:t>до</w:t>
      </w:r>
      <w:r w:rsidR="008D3265" w:rsidRPr="002B1734">
        <w:rPr>
          <w:sz w:val="22"/>
          <w:szCs w:val="22"/>
        </w:rPr>
        <w:t xml:space="preserve"> троекратного объявления последне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подтвержденно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</w:t>
      </w:r>
      <w:r w:rsidR="00CD4DD1">
        <w:rPr>
          <w:sz w:val="22"/>
          <w:szCs w:val="22"/>
        </w:rPr>
        <w:t>окую цену предмета аукциона (не </w:t>
      </w:r>
      <w:r w:rsidR="008D3265" w:rsidRPr="002B1734">
        <w:rPr>
          <w:sz w:val="22"/>
          <w:szCs w:val="22"/>
        </w:rPr>
        <w:t>поднял карточку), аукцион завершается;</w:t>
      </w:r>
    </w:p>
    <w:p w14:paraId="047D4B12" w14:textId="5F00D912" w:rsidR="008D3265" w:rsidRPr="00DF0010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Cs/>
          <w:sz w:val="22"/>
          <w:szCs w:val="22"/>
        </w:rPr>
        <w:t>-</w:t>
      </w:r>
      <w:r>
        <w:rPr>
          <w:bCs/>
          <w:sz w:val="22"/>
          <w:szCs w:val="22"/>
          <w:lang w:val="en-US"/>
        </w:rPr>
        <w:t> </w:t>
      </w:r>
      <w:r w:rsidR="008D3265"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55B5B3B3" w14:textId="3752B26B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Победителем аукциона</w:t>
      </w:r>
      <w:r w:rsidR="008D3265" w:rsidRPr="00070146">
        <w:rPr>
          <w:b/>
          <w:sz w:val="22"/>
          <w:szCs w:val="22"/>
        </w:rPr>
        <w:t xml:space="preserve"> </w:t>
      </w:r>
      <w:r w:rsidR="008D3265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36BBC2C7" w14:textId="6C5991A9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</w:t>
      </w:r>
      <w:r w:rsidR="008D3265" w:rsidRPr="00070146">
        <w:rPr>
          <w:sz w:val="22"/>
          <w:szCs w:val="22"/>
        </w:rPr>
        <w:lastRenderedPageBreak/>
        <w:t>мобильного телефона должен быть отключен, осуществлять видео или фотосъемку без уведомления Аукционной комиссии.</w:t>
      </w:r>
    </w:p>
    <w:p w14:paraId="5C2C2395" w14:textId="303477DA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Участники, нарушившие порядок (п.</w:t>
      </w:r>
      <w:r w:rsidR="00942D55">
        <w:rPr>
          <w:sz w:val="22"/>
          <w:szCs w:val="22"/>
        </w:rPr>
        <w:t>9</w:t>
      </w:r>
      <w:r w:rsidR="008D3265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8D3265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</w:t>
      </w:r>
      <w:r w:rsidR="00CD4DD1">
        <w:rPr>
          <w:sz w:val="22"/>
          <w:szCs w:val="22"/>
        </w:rPr>
        <w:t>нной комиссии, что отражается в </w:t>
      </w:r>
      <w:r w:rsidR="008D3265" w:rsidRPr="00070146">
        <w:rPr>
          <w:sz w:val="22"/>
          <w:szCs w:val="22"/>
        </w:rPr>
        <w:t>Протоколе о результатах аукциона.</w:t>
      </w:r>
    </w:p>
    <w:p w14:paraId="245DFC6C" w14:textId="2ECC867B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842BC"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7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</w:t>
      </w:r>
      <w:r w:rsidR="00CD4DD1">
        <w:rPr>
          <w:sz w:val="22"/>
          <w:szCs w:val="22"/>
        </w:rPr>
        <w:t>е аукцион приостанавливается не </w:t>
      </w:r>
      <w:r w:rsidR="008D3265" w:rsidRPr="00070146">
        <w:rPr>
          <w:sz w:val="22"/>
          <w:szCs w:val="22"/>
        </w:rPr>
        <w:t>более чем на 3 (три) минуты.</w:t>
      </w:r>
    </w:p>
    <w:p w14:paraId="44A98749" w14:textId="2D6EF4F5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8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Результаты аукциона оформляются </w:t>
      </w:r>
      <w:r w:rsidR="008D3265">
        <w:rPr>
          <w:sz w:val="22"/>
          <w:szCs w:val="22"/>
        </w:rPr>
        <w:t>П</w:t>
      </w:r>
      <w:r w:rsidR="008D3265" w:rsidRPr="002B1734">
        <w:rPr>
          <w:sz w:val="22"/>
          <w:szCs w:val="22"/>
        </w:rPr>
        <w:t xml:space="preserve">ротоколом о результатах </w:t>
      </w:r>
      <w:r w:rsidR="00CD4DD1">
        <w:rPr>
          <w:sz w:val="22"/>
          <w:szCs w:val="22"/>
        </w:rPr>
        <w:t>аукциона, который размещается в </w:t>
      </w:r>
      <w:r w:rsidR="008D3265" w:rsidRPr="002B1734">
        <w:rPr>
          <w:sz w:val="22"/>
          <w:szCs w:val="22"/>
        </w:rPr>
        <w:t>порядке, установленном разделом 3 Извещения о проведении аукциона в</w:t>
      </w:r>
      <w:r w:rsidR="00CD4DD1">
        <w:rPr>
          <w:sz w:val="22"/>
          <w:szCs w:val="22"/>
        </w:rPr>
        <w:t xml:space="preserve"> течение одного рабочего дня со </w:t>
      </w:r>
      <w:r w:rsidR="008D3265" w:rsidRPr="002B1734">
        <w:rPr>
          <w:sz w:val="22"/>
          <w:szCs w:val="22"/>
        </w:rPr>
        <w:t>дня его подписания.</w:t>
      </w:r>
    </w:p>
    <w:p w14:paraId="36B7E35F" w14:textId="0906D5D9" w:rsidR="008D3265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9.9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признается несостоявшимся в случаях, если:</w:t>
      </w:r>
    </w:p>
    <w:p w14:paraId="7C2D23DB" w14:textId="40829728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2" w:name="_Toc426365734"/>
      <w:bookmarkStart w:id="33" w:name="_Toc429992738"/>
      <w:r>
        <w:rPr>
          <w:sz w:val="22"/>
          <w:szCs w:val="22"/>
        </w:rPr>
        <w:t>- по окончании срока подачи заявок н</w:t>
      </w:r>
      <w:r w:rsidR="00524D94">
        <w:rPr>
          <w:sz w:val="22"/>
          <w:szCs w:val="22"/>
        </w:rPr>
        <w:t>а участие в аукционе</w:t>
      </w:r>
      <w:r w:rsidRPr="007D112D">
        <w:rPr>
          <w:sz w:val="22"/>
          <w:szCs w:val="22"/>
        </w:rPr>
        <w:t xml:space="preserve"> подана одна Заявка;</w:t>
      </w:r>
    </w:p>
    <w:p w14:paraId="6AC58277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362AFD7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A4A061C" w14:textId="6D6981F2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подано ни одной Заявки </w:t>
      </w:r>
    </w:p>
    <w:p w14:paraId="74D9382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C4B79FF" w14:textId="77777777" w:rsidR="0029388C" w:rsidRPr="00C205AE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0693F90B" w14:textId="17F8872B" w:rsidR="0029388C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52F92218" w14:textId="03443398" w:rsidR="0029388C" w:rsidRPr="00B145EA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="002773F2">
        <w:rPr>
          <w:b/>
          <w:sz w:val="22"/>
          <w:szCs w:val="22"/>
        </w:rPr>
        <w:t>0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6E0EB9">
        <w:rPr>
          <w:color w:val="0000FF"/>
          <w:sz w:val="22"/>
          <w:szCs w:val="22"/>
        </w:rPr>
        <w:t>Продавец</w:t>
      </w:r>
      <w:r w:rsidR="00297347" w:rsidRPr="00297347">
        <w:rPr>
          <w:color w:val="0000FF"/>
          <w:sz w:val="22"/>
          <w:szCs w:val="22"/>
        </w:rPr>
        <w:t xml:space="preserve"> / Организатор аукциона</w:t>
      </w:r>
      <w:r w:rsidR="0029388C" w:rsidRPr="00297347">
        <w:rPr>
          <w:color w:val="0000FF"/>
          <w:sz w:val="22"/>
          <w:szCs w:val="22"/>
        </w:rPr>
        <w:t xml:space="preserve"> </w:t>
      </w:r>
      <w:r w:rsidR="0029388C" w:rsidRPr="00B145EA">
        <w:rPr>
          <w:sz w:val="22"/>
          <w:szCs w:val="22"/>
        </w:rPr>
        <w:t>вправе объявить о проведении повторного аукциона</w:t>
      </w:r>
      <w:r w:rsidR="00297347">
        <w:rPr>
          <w:sz w:val="22"/>
          <w:szCs w:val="22"/>
        </w:rPr>
        <w:br/>
      </w:r>
      <w:r w:rsidR="0029388C" w:rsidRPr="00B145EA">
        <w:rPr>
          <w:sz w:val="22"/>
          <w:szCs w:val="22"/>
        </w:rPr>
        <w:t xml:space="preserve">в случае, если аукцион был признан несостоявшимся и лицо, подавшее единственную </w:t>
      </w:r>
      <w:r w:rsidR="0029388C">
        <w:rPr>
          <w:sz w:val="22"/>
          <w:szCs w:val="22"/>
        </w:rPr>
        <w:t>Заявку на участие в аукционе, Заявитель, признанный Е</w:t>
      </w:r>
      <w:r w:rsidR="0029388C" w:rsidRPr="00B145EA">
        <w:rPr>
          <w:sz w:val="22"/>
          <w:szCs w:val="22"/>
        </w:rPr>
        <w:t xml:space="preserve">динственным участником аукциона, или </w:t>
      </w:r>
      <w:r w:rsidR="0029388C" w:rsidRPr="00D0730C">
        <w:rPr>
          <w:sz w:val="22"/>
          <w:szCs w:val="22"/>
        </w:rPr>
        <w:t>Участник единственно принявший участие</w:t>
      </w:r>
      <w:r w:rsidR="00297347">
        <w:rPr>
          <w:sz w:val="22"/>
          <w:szCs w:val="22"/>
        </w:rPr>
        <w:t xml:space="preserve"> </w:t>
      </w:r>
      <w:r w:rsidR="0029388C" w:rsidRPr="00D0730C">
        <w:rPr>
          <w:sz w:val="22"/>
          <w:szCs w:val="22"/>
        </w:rPr>
        <w:t>в аукционе</w:t>
      </w:r>
      <w:r w:rsidR="0029388C" w:rsidRPr="00B145EA">
        <w:rPr>
          <w:sz w:val="22"/>
          <w:szCs w:val="22"/>
        </w:rPr>
        <w:t xml:space="preserve"> в течение </w:t>
      </w:r>
      <w:r w:rsidR="0029388C">
        <w:rPr>
          <w:sz w:val="22"/>
          <w:szCs w:val="22"/>
        </w:rPr>
        <w:t>30 (</w:t>
      </w:r>
      <w:r w:rsidR="0029388C" w:rsidRPr="00B145EA">
        <w:rPr>
          <w:sz w:val="22"/>
          <w:szCs w:val="22"/>
        </w:rPr>
        <w:t>тридцати</w:t>
      </w:r>
      <w:r w:rsidR="0029388C">
        <w:rPr>
          <w:sz w:val="22"/>
          <w:szCs w:val="22"/>
        </w:rPr>
        <w:t>)</w:t>
      </w:r>
      <w:r w:rsidR="0029388C" w:rsidRPr="00B145EA">
        <w:rPr>
          <w:sz w:val="22"/>
          <w:szCs w:val="22"/>
        </w:rPr>
        <w:t xml:space="preserve"> дней со дня направления им проекта договора </w:t>
      </w:r>
      <w:r w:rsidR="0029388C">
        <w:rPr>
          <w:sz w:val="22"/>
          <w:szCs w:val="22"/>
        </w:rPr>
        <w:t>купли-продажи</w:t>
      </w:r>
      <w:r w:rsidR="0029388C" w:rsidRPr="00B145EA">
        <w:rPr>
          <w:sz w:val="22"/>
          <w:szCs w:val="22"/>
        </w:rPr>
        <w:t xml:space="preserve"> земельного участка не подписали и не представили </w:t>
      </w:r>
      <w:r w:rsidR="00297347">
        <w:rPr>
          <w:sz w:val="22"/>
          <w:szCs w:val="22"/>
        </w:rPr>
        <w:t>Продавцу</w:t>
      </w:r>
      <w:r w:rsidR="0029388C" w:rsidRPr="00B145EA">
        <w:rPr>
          <w:sz w:val="22"/>
          <w:szCs w:val="22"/>
        </w:rPr>
        <w:t xml:space="preserve"> указанные договоры</w:t>
      </w:r>
      <w:r w:rsidR="0029388C">
        <w:rPr>
          <w:sz w:val="22"/>
          <w:szCs w:val="22"/>
        </w:rPr>
        <w:t xml:space="preserve">. </w:t>
      </w:r>
      <w:r w:rsidR="0029388C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06626F14" w14:textId="77777777" w:rsidR="00F310CB" w:rsidRPr="00F310CB" w:rsidRDefault="00F310CB" w:rsidP="00F310C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14F982CB" w14:textId="39CA5751" w:rsidR="00364A9F" w:rsidRPr="0059232A" w:rsidRDefault="007E74DA" w:rsidP="007E74DA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4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10. 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32"/>
      <w:bookmarkEnd w:id="33"/>
      <w:bookmarkEnd w:id="34"/>
    </w:p>
    <w:p w14:paraId="6753B95A" w14:textId="6C4BC37F" w:rsidR="0029388C" w:rsidRPr="002B1734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506B32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</w:t>
      </w:r>
      <w:r w:rsidR="00506B32"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в порядке, предусмотренном Гражданским кодексом Российской Федерации, Земельным кодексом Российской Федерации. </w:t>
      </w:r>
    </w:p>
    <w:p w14:paraId="416B079E" w14:textId="610071A2" w:rsidR="00506B32" w:rsidRPr="00526AE0" w:rsidRDefault="00506B32" w:rsidP="00506B32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 xml:space="preserve"> В случае, если аукцион признан несостоявшимся и только один Заявитель признан Участником, </w:t>
      </w:r>
      <w:r>
        <w:rPr>
          <w:sz w:val="22"/>
          <w:szCs w:val="22"/>
        </w:rPr>
        <w:t>Продавец</w:t>
      </w:r>
      <w:r w:rsidRPr="00526AE0">
        <w:rPr>
          <w:sz w:val="22"/>
          <w:szCs w:val="22"/>
        </w:rPr>
        <w:t xml:space="preserve"> в течение 10 (десяти) дней со дня подписания Протокола рассмотрения заявок направляет Заявителю 3 (три) экземпляра подписанного проекта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526AE0">
        <w:rPr>
          <w:sz w:val="22"/>
          <w:szCs w:val="22"/>
        </w:rPr>
        <w:t xml:space="preserve"> земельного участка. </w:t>
      </w:r>
      <w:r w:rsidRPr="002B1734">
        <w:rPr>
          <w:sz w:val="22"/>
          <w:szCs w:val="22"/>
        </w:rPr>
        <w:t>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6CC97268" w14:textId="1E612719" w:rsidR="00506B32" w:rsidRPr="002B1734" w:rsidRDefault="00506B32" w:rsidP="00506B32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1FAB13A" w14:textId="669AB171" w:rsidR="0029388C" w:rsidRPr="002B1734" w:rsidRDefault="00506B32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29388C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297347">
        <w:rPr>
          <w:sz w:val="22"/>
          <w:szCs w:val="22"/>
        </w:rPr>
        <w:t>Продавец</w:t>
      </w:r>
      <w:r w:rsidR="0029388C" w:rsidRPr="002B1734">
        <w:rPr>
          <w:sz w:val="22"/>
          <w:szCs w:val="22"/>
        </w:rPr>
        <w:t xml:space="preserve"> направляет Победителю аукциона или </w:t>
      </w:r>
      <w:r w:rsidR="0029388C">
        <w:rPr>
          <w:sz w:val="22"/>
          <w:szCs w:val="22"/>
        </w:rPr>
        <w:t>Участнику е</w:t>
      </w:r>
      <w:r w:rsidR="0029388C" w:rsidRPr="002B1734">
        <w:rPr>
          <w:sz w:val="22"/>
          <w:szCs w:val="22"/>
        </w:rPr>
        <w:t xml:space="preserve">динственно принявшему участие </w:t>
      </w:r>
      <w:r>
        <w:rPr>
          <w:sz w:val="22"/>
          <w:szCs w:val="22"/>
        </w:rPr>
        <w:br/>
      </w:r>
      <w:r w:rsidR="0029388C" w:rsidRPr="002B1734">
        <w:rPr>
          <w:sz w:val="22"/>
          <w:szCs w:val="22"/>
        </w:rPr>
        <w:t xml:space="preserve">в аукционе 3 (три) экземпляра подписанного проекта договора </w:t>
      </w:r>
      <w:r w:rsidR="0029388C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 </w:t>
      </w:r>
      <w:r>
        <w:rPr>
          <w:sz w:val="22"/>
          <w:szCs w:val="22"/>
        </w:rPr>
        <w:br/>
      </w:r>
      <w:r w:rsidR="0029388C" w:rsidRPr="002B1734">
        <w:rPr>
          <w:sz w:val="22"/>
          <w:szCs w:val="22"/>
        </w:rPr>
        <w:t>в десятидневный срок со дня составления (подписания) протокола о результатах аукциона.</w:t>
      </w:r>
      <w:r w:rsidR="0029388C">
        <w:rPr>
          <w:sz w:val="22"/>
          <w:szCs w:val="22"/>
        </w:rPr>
        <w:t xml:space="preserve"> </w:t>
      </w:r>
    </w:p>
    <w:p w14:paraId="61214F71" w14:textId="23BD59DA" w:rsidR="0029388C" w:rsidRPr="002B1734" w:rsidRDefault="00506B3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29388C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29388C">
        <w:rPr>
          <w:sz w:val="22"/>
          <w:szCs w:val="22"/>
        </w:rPr>
        <w:t>Не допускается заключение д</w:t>
      </w:r>
      <w:r w:rsidR="0029388C" w:rsidRPr="002B1734">
        <w:rPr>
          <w:sz w:val="22"/>
          <w:szCs w:val="22"/>
        </w:rPr>
        <w:t>оговор</w:t>
      </w:r>
      <w:r w:rsidR="0029388C">
        <w:rPr>
          <w:sz w:val="22"/>
          <w:szCs w:val="22"/>
        </w:rPr>
        <w:t>а</w:t>
      </w:r>
      <w:r w:rsidR="0029388C"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</w:t>
      </w:r>
      <w:r>
        <w:rPr>
          <w:sz w:val="22"/>
          <w:szCs w:val="22"/>
        </w:rPr>
        <w:t>ного участка ранее чем через 10 </w:t>
      </w:r>
      <w:r w:rsidR="0029388C" w:rsidRPr="002B1734">
        <w:rPr>
          <w:sz w:val="22"/>
          <w:szCs w:val="22"/>
        </w:rPr>
        <w:t>(десять) дней со дня размещения информации о результатах аукциона на Официальном сайте торгов.</w:t>
      </w:r>
    </w:p>
    <w:p w14:paraId="55F19344" w14:textId="7380AF50" w:rsidR="0029388C" w:rsidRPr="002B1734" w:rsidRDefault="00506B3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10.6</w:t>
      </w:r>
      <w:r w:rsidR="0029388C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29388C" w:rsidRPr="002B1734">
        <w:rPr>
          <w:sz w:val="22"/>
          <w:szCs w:val="22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="0029388C"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</w:r>
      <w:r w:rsidR="00E00EF2">
        <w:rPr>
          <w:sz w:val="22"/>
          <w:szCs w:val="22"/>
        </w:rPr>
        <w:t>продажи</w:t>
      </w:r>
      <w:r w:rsidR="0029388C"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07C2B68D" w:rsidR="0029388C" w:rsidRDefault="00506B3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29388C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29388C" w:rsidRPr="002B1734">
        <w:rPr>
          <w:sz w:val="22"/>
          <w:szCs w:val="22"/>
        </w:rPr>
        <w:t xml:space="preserve">Если договор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 Победителю аукциона не был им подписан </w:t>
      </w:r>
      <w:r>
        <w:rPr>
          <w:sz w:val="22"/>
          <w:szCs w:val="22"/>
        </w:rPr>
        <w:br/>
      </w:r>
      <w:r w:rsidR="0029388C" w:rsidRPr="002B1734">
        <w:rPr>
          <w:sz w:val="22"/>
          <w:szCs w:val="22"/>
        </w:rPr>
        <w:t xml:space="preserve">и представлен </w:t>
      </w:r>
      <w:r w:rsidR="00297347">
        <w:rPr>
          <w:sz w:val="22"/>
          <w:szCs w:val="22"/>
        </w:rPr>
        <w:t>Продавцу</w:t>
      </w:r>
      <w:r w:rsidR="0029388C" w:rsidRPr="002B1734">
        <w:rPr>
          <w:sz w:val="22"/>
          <w:szCs w:val="22"/>
        </w:rPr>
        <w:t xml:space="preserve">, </w:t>
      </w:r>
      <w:r w:rsidR="00297347">
        <w:rPr>
          <w:sz w:val="22"/>
          <w:szCs w:val="22"/>
        </w:rPr>
        <w:t>Продавец</w:t>
      </w:r>
      <w:r w:rsidR="0029388C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24F5A985" w:rsidR="0029388C" w:rsidRPr="008E61DB" w:rsidRDefault="00506B3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29388C" w:rsidRPr="00350A3E">
        <w:rPr>
          <w:b/>
          <w:sz w:val="22"/>
          <w:szCs w:val="22"/>
        </w:rPr>
        <w:t>.</w:t>
      </w:r>
      <w:r w:rsidR="0029388C">
        <w:rPr>
          <w:sz w:val="22"/>
          <w:szCs w:val="22"/>
        </w:rPr>
        <w:t> </w:t>
      </w:r>
      <w:r w:rsidR="0029388C" w:rsidRPr="008E61DB">
        <w:rPr>
          <w:sz w:val="22"/>
          <w:szCs w:val="22"/>
          <w:lang w:eastAsia="ru-RU"/>
        </w:rPr>
        <w:t xml:space="preserve">В случае, если </w:t>
      </w:r>
      <w:r w:rsidR="0029388C"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>
        <w:rPr>
          <w:sz w:val="22"/>
          <w:szCs w:val="22"/>
          <w:lang w:eastAsia="ru-RU"/>
        </w:rPr>
        <w:t>купли</w:t>
      </w:r>
      <w:r>
        <w:rPr>
          <w:sz w:val="22"/>
          <w:szCs w:val="22"/>
          <w:lang w:eastAsia="ru-RU"/>
        </w:rPr>
        <w:noBreakHyphen/>
      </w:r>
      <w:r w:rsidR="00E00EF2">
        <w:rPr>
          <w:sz w:val="22"/>
          <w:szCs w:val="22"/>
          <w:lang w:eastAsia="ru-RU"/>
        </w:rPr>
        <w:t>продажи</w:t>
      </w:r>
      <w:r w:rsidR="0029388C" w:rsidRPr="00B145EA">
        <w:rPr>
          <w:sz w:val="22"/>
          <w:szCs w:val="22"/>
          <w:lang w:eastAsia="ru-RU"/>
        </w:rPr>
        <w:t xml:space="preserve"> земельного участка</w:t>
      </w:r>
      <w:r w:rsidR="0029388C">
        <w:rPr>
          <w:sz w:val="22"/>
          <w:szCs w:val="22"/>
          <w:lang w:eastAsia="ru-RU"/>
        </w:rPr>
        <w:t xml:space="preserve"> </w:t>
      </w:r>
      <w:r w:rsidR="0029388C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29388C">
        <w:rPr>
          <w:sz w:val="22"/>
          <w:szCs w:val="22"/>
          <w:lang w:eastAsia="ru-RU"/>
        </w:rPr>
        <w:t>,</w:t>
      </w:r>
      <w:r w:rsidR="0029388C" w:rsidRPr="008E61DB">
        <w:rPr>
          <w:sz w:val="22"/>
          <w:szCs w:val="22"/>
        </w:rPr>
        <w:t xml:space="preserve"> в течение</w:t>
      </w:r>
      <w:r w:rsidR="00E00EF2">
        <w:rPr>
          <w:sz w:val="22"/>
          <w:szCs w:val="22"/>
        </w:rPr>
        <w:br/>
      </w:r>
      <w:r w:rsidR="0029388C" w:rsidRPr="008E61DB">
        <w:rPr>
          <w:sz w:val="22"/>
          <w:szCs w:val="22"/>
        </w:rPr>
        <w:t xml:space="preserve">30 (тридцати) дней со дня направления </w:t>
      </w:r>
      <w:r w:rsidR="00297347">
        <w:rPr>
          <w:sz w:val="22"/>
          <w:szCs w:val="22"/>
        </w:rPr>
        <w:t>Продавцом</w:t>
      </w:r>
      <w:r w:rsidR="0029388C">
        <w:rPr>
          <w:sz w:val="22"/>
          <w:szCs w:val="22"/>
        </w:rPr>
        <w:t xml:space="preserve"> </w:t>
      </w:r>
      <w:r w:rsidR="0029388C" w:rsidRPr="008E61DB">
        <w:rPr>
          <w:sz w:val="22"/>
          <w:szCs w:val="22"/>
        </w:rPr>
        <w:t xml:space="preserve">проекта указанного договора </w:t>
      </w:r>
      <w:r w:rsidR="00E00EF2">
        <w:rPr>
          <w:sz w:val="22"/>
          <w:szCs w:val="22"/>
        </w:rPr>
        <w:t>купли-продажи</w:t>
      </w:r>
      <w:r w:rsidR="0029388C" w:rsidRPr="008E61DB">
        <w:rPr>
          <w:sz w:val="22"/>
          <w:szCs w:val="22"/>
        </w:rPr>
        <w:t xml:space="preserve">, не подписал и не представил </w:t>
      </w:r>
      <w:r w:rsidR="00297347">
        <w:rPr>
          <w:sz w:val="22"/>
          <w:szCs w:val="22"/>
        </w:rPr>
        <w:t>Продавцу</w:t>
      </w:r>
      <w:r w:rsidR="0029388C">
        <w:rPr>
          <w:sz w:val="22"/>
          <w:szCs w:val="22"/>
        </w:rPr>
        <w:t xml:space="preserve"> </w:t>
      </w:r>
      <w:r w:rsidR="0029388C" w:rsidRPr="008E61DB">
        <w:rPr>
          <w:sz w:val="22"/>
          <w:szCs w:val="22"/>
        </w:rPr>
        <w:t xml:space="preserve">указанный договор, </w:t>
      </w:r>
      <w:r w:rsidR="00297347">
        <w:rPr>
          <w:sz w:val="22"/>
          <w:szCs w:val="22"/>
        </w:rPr>
        <w:t>Продавец</w:t>
      </w:r>
      <w:r w:rsidR="0029388C">
        <w:rPr>
          <w:sz w:val="22"/>
          <w:szCs w:val="22"/>
        </w:rPr>
        <w:t xml:space="preserve"> </w:t>
      </w:r>
      <w:r w:rsidR="0029388C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E00EF2">
        <w:rPr>
          <w:sz w:val="22"/>
          <w:szCs w:val="22"/>
        </w:rPr>
        <w:t xml:space="preserve"> </w:t>
      </w:r>
      <w:r w:rsidR="0029388C" w:rsidRPr="008E61DB">
        <w:rPr>
          <w:sz w:val="22"/>
          <w:szCs w:val="22"/>
        </w:rPr>
        <w:t xml:space="preserve">от 02.03.2015 № 187 </w:t>
      </w:r>
      <w:r>
        <w:rPr>
          <w:sz w:val="22"/>
          <w:szCs w:val="22"/>
        </w:rPr>
        <w:br/>
      </w:r>
      <w:r w:rsidR="0029388C"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5" w:name="_Ref368517744"/>
      <w:r>
        <w:rPr>
          <w:sz w:val="22"/>
          <w:szCs w:val="22"/>
        </w:rPr>
        <w:br w:type="page"/>
      </w:r>
      <w:bookmarkStart w:id="36" w:name="_Toc455060530"/>
      <w:bookmarkStart w:id="37" w:name="_Toc478656959"/>
      <w:bookmarkStart w:id="38" w:name="_Toc418069456"/>
      <w:bookmarkStart w:id="39" w:name="_Toc419738552"/>
      <w:bookmarkStart w:id="40" w:name="_Toc423082994"/>
      <w:bookmarkStart w:id="41" w:name="_Toc426462884"/>
      <w:bookmarkEnd w:id="6"/>
      <w:bookmarkEnd w:id="7"/>
      <w:bookmarkEnd w:id="19"/>
      <w:bookmarkEnd w:id="35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6"/>
      <w:bookmarkEnd w:id="37"/>
    </w:p>
    <w:p w14:paraId="5DF80184" w14:textId="6F7696C0" w:rsidR="001C4501" w:rsidRDefault="00676D14">
      <w:pPr>
        <w:suppressAutoHyphens w:val="0"/>
        <w:rPr>
          <w:b/>
          <w:szCs w:val="28"/>
        </w:rPr>
      </w:pPr>
      <w:bookmarkStart w:id="42" w:name="_Toc428969619"/>
      <w:permStart w:id="144578691" w:edGrp="everyone"/>
      <w:r>
        <w:rPr>
          <w:b/>
          <w:noProof/>
          <w:szCs w:val="28"/>
          <w:lang w:eastAsia="ru-RU"/>
        </w:rPr>
        <w:drawing>
          <wp:inline distT="0" distB="0" distL="0" distR="0" wp14:anchorId="33823125" wp14:editId="24A439C6">
            <wp:extent cx="6477000" cy="9239250"/>
            <wp:effectExtent l="0" t="0" r="0" b="0"/>
            <wp:docPr id="76" name="Рисунок 76" descr="Z:\__УРЗП\04. Конкурентные процедуры\АУКЦИОНЫ\2020 год\Рузский г.о\ЗЕМЛЯ\Продажа\ПЗ-РУЗ_20-1477\Документы\Итог1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узский г.о\ЗЕМЛЯ\Продажа\ПЗ-РУЗ_20-1477\Документы\Итог1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7A6EEE" w14:textId="4D494E07" w:rsidR="001C4501" w:rsidRDefault="00676D14">
      <w:pPr>
        <w:suppressAutoHyphens w:val="0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626EC143" wp14:editId="1246F51F">
            <wp:extent cx="6477000" cy="9220200"/>
            <wp:effectExtent l="0" t="0" r="0" b="0"/>
            <wp:docPr id="77" name="Рисунок 77" descr="Z:\__УРЗП\04. Конкурентные процедуры\АУКЦИОНЫ\2020 год\Рузский г.о\ЗЕМЛЯ\Продажа\ПЗ-РУЗ_20-1477\Документы\Итог1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узский г.о\ЗЕМЛЯ\Продажа\ПЗ-РУЗ_20-1477\Документы\Итог1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2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44578691"/>
    <w:p w14:paraId="2F8C4436" w14:textId="38D31286" w:rsidR="00EC339D" w:rsidRDefault="00EC339D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</w:p>
    <w:p w14:paraId="18369BD7" w14:textId="77777777" w:rsidR="008D3265" w:rsidRPr="00324254" w:rsidRDefault="008D3265" w:rsidP="008D3265">
      <w:pPr>
        <w:tabs>
          <w:tab w:val="left" w:pos="0"/>
        </w:tabs>
        <w:jc w:val="both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3"/>
    </w:p>
    <w:p w14:paraId="275E011C" w14:textId="63BAA48E" w:rsidR="001C4501" w:rsidRDefault="00676D14" w:rsidP="008D3265">
      <w:pPr>
        <w:suppressAutoHyphens w:val="0"/>
      </w:pPr>
      <w:permStart w:id="709823555" w:edGrp="everyone"/>
      <w:r>
        <w:rPr>
          <w:noProof/>
          <w:lang w:eastAsia="ru-RU"/>
        </w:rPr>
        <w:drawing>
          <wp:inline distT="0" distB="0" distL="0" distR="0" wp14:anchorId="0A47BB0C" wp14:editId="7CDF7E91">
            <wp:extent cx="6477000" cy="9182100"/>
            <wp:effectExtent l="0" t="0" r="0" b="0"/>
            <wp:docPr id="68" name="Рисунок 68" descr="Z:\__УРЗП\04. Конкурентные процедуры\АУКЦИОНЫ\2020 год\Рузский г.о\ЗЕМЛЯ\Продажа\ПЗ-РУЗ_20-1477\Документы\Итог1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Продажа\ПЗ-РУЗ_20-1477\Документы\Итог1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DE49A9" w14:textId="73CBC767" w:rsidR="001C4501" w:rsidRDefault="00676D14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94AE987" wp14:editId="6F32B289">
            <wp:extent cx="6477000" cy="9182100"/>
            <wp:effectExtent l="0" t="0" r="0" b="0"/>
            <wp:docPr id="69" name="Рисунок 69" descr="Z:\__УРЗП\04. Конкурентные процедуры\АУКЦИОНЫ\2020 год\Рузский г.о\ЗЕМЛЯ\Продажа\ПЗ-РУЗ_20-1477\Документы\Итог1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Продажа\ПЗ-РУЗ_20-1477\Документы\Итог1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AC890DF" wp14:editId="51718790">
            <wp:extent cx="6477000" cy="9191625"/>
            <wp:effectExtent l="0" t="0" r="0" b="9525"/>
            <wp:docPr id="70" name="Рисунок 70" descr="Z:\__УРЗП\04. Конкурентные процедуры\АУКЦИОНЫ\2020 год\Рузский г.о\ЗЕМЛЯ\Продажа\ПЗ-РУЗ_20-1477\Документы\Итог1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Продажа\ПЗ-РУЗ_20-1477\Документы\Итог1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9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943CB4F" wp14:editId="064F6BA8">
            <wp:extent cx="6477000" cy="9191625"/>
            <wp:effectExtent l="0" t="0" r="0" b="9525"/>
            <wp:docPr id="71" name="Рисунок 71" descr="Z:\__УРЗП\04. Конкурентные процедуры\АУКЦИОНЫ\2020 год\Рузский г.о\ЗЕМЛЯ\Продажа\ПЗ-РУЗ_20-1477\Документы\Итог1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Продажа\ПЗ-РУЗ_20-1477\Документы\Итог1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9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1F31F4" wp14:editId="66177885">
            <wp:extent cx="6477000" cy="9191625"/>
            <wp:effectExtent l="0" t="0" r="0" b="9525"/>
            <wp:docPr id="72" name="Рисунок 72" descr="Z:\__УРЗП\04. Конкурентные процедуры\АУКЦИОНЫ\2020 год\Рузский г.о\ЗЕМЛЯ\Продажа\ПЗ-РУЗ_20-1477\Документы\Итог1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Продажа\ПЗ-РУЗ_20-1477\Документы\Итог1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9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11710B0" wp14:editId="43D8C112">
            <wp:extent cx="6477000" cy="9191625"/>
            <wp:effectExtent l="0" t="0" r="0" b="9525"/>
            <wp:docPr id="73" name="Рисунок 73" descr="Z:\__УРЗП\04. Конкурентные процедуры\АУКЦИОНЫ\2020 год\Рузский г.о\ЗЕМЛЯ\Продажа\ПЗ-РУЗ_20-1477\Документы\Итог1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узский г.о\ЗЕМЛЯ\Продажа\ПЗ-РУЗ_20-1477\Документы\Итог1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9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09823555"/>
    <w:p w14:paraId="0E23BA48" w14:textId="60BC3230" w:rsidR="008D3265" w:rsidRDefault="008D3265" w:rsidP="008D3265">
      <w:pPr>
        <w:suppressAutoHyphens w:val="0"/>
      </w:pPr>
      <w:r>
        <w:br w:type="page"/>
      </w:r>
    </w:p>
    <w:p w14:paraId="0BAE1AA6" w14:textId="77777777" w:rsidR="008D3265" w:rsidRPr="003B326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55060532"/>
      <w:bookmarkStart w:id="45" w:name="_Toc478656961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44"/>
      <w:bookmarkEnd w:id="45"/>
    </w:p>
    <w:p w14:paraId="6C6BE858" w14:textId="5CC56E9B" w:rsidR="00EE3426" w:rsidRDefault="00EE3426" w:rsidP="008D3265">
      <w:pPr>
        <w:suppressAutoHyphens w:val="0"/>
        <w:rPr>
          <w:b/>
          <w:noProof/>
          <w:lang w:eastAsia="ru-RU"/>
        </w:rPr>
      </w:pPr>
      <w:permStart w:id="602481870" w:edGrp="everyone"/>
    </w:p>
    <w:p w14:paraId="78C4D952" w14:textId="29F7CEF7" w:rsidR="00EE3426" w:rsidRDefault="001C4501" w:rsidP="008D3265">
      <w:pPr>
        <w:suppressAutoHyphens w:val="0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D3B5806" wp14:editId="18FF3540">
            <wp:extent cx="6480810" cy="3655060"/>
            <wp:effectExtent l="0" t="0" r="0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65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CBB5E5" w14:textId="77777777" w:rsidR="001C4501" w:rsidRDefault="001C4501" w:rsidP="008D3265">
      <w:pPr>
        <w:suppressAutoHyphens w:val="0"/>
        <w:rPr>
          <w:b/>
          <w:noProof/>
          <w:lang w:eastAsia="ru-RU"/>
        </w:rPr>
      </w:pPr>
    </w:p>
    <w:p w14:paraId="1121C8D2" w14:textId="7AB706F4" w:rsidR="001C4501" w:rsidRDefault="001C4501" w:rsidP="008D3265">
      <w:pPr>
        <w:suppressAutoHyphens w:val="0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A92BCF8" wp14:editId="4A685986">
            <wp:extent cx="6457950" cy="436245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436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0318C" w14:textId="63B0CC7E" w:rsidR="00EE3426" w:rsidRDefault="00EE3426" w:rsidP="008D3265">
      <w:pPr>
        <w:suppressAutoHyphens w:val="0"/>
        <w:rPr>
          <w:b/>
          <w:noProof/>
          <w:lang w:eastAsia="ru-RU"/>
        </w:rPr>
      </w:pPr>
    </w:p>
    <w:permEnd w:id="602481870"/>
    <w:p w14:paraId="6C222792" w14:textId="1AE1BF59" w:rsidR="008D3265" w:rsidRDefault="008D3265" w:rsidP="008D3265">
      <w:pPr>
        <w:suppressAutoHyphens w:val="0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77777777" w:rsidR="008D3265" w:rsidRPr="00324254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55060533"/>
      <w:bookmarkStart w:id="47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6"/>
      <w:bookmarkEnd w:id="47"/>
    </w:p>
    <w:p w14:paraId="5790148A" w14:textId="7A59B4B8" w:rsidR="001C4501" w:rsidRDefault="00676D14" w:rsidP="008D3265">
      <w:pPr>
        <w:suppressAutoHyphens w:val="0"/>
      </w:pPr>
      <w:permStart w:id="1792702397" w:edGrp="everyone"/>
      <w:r>
        <w:rPr>
          <w:noProof/>
          <w:lang w:eastAsia="ru-RU"/>
        </w:rPr>
        <w:drawing>
          <wp:inline distT="0" distB="0" distL="0" distR="0" wp14:anchorId="5E76FACA" wp14:editId="158012A5">
            <wp:extent cx="6477000" cy="9191625"/>
            <wp:effectExtent l="0" t="0" r="0" b="9525"/>
            <wp:docPr id="78" name="Рисунок 78" descr="Z:\__УРЗП\04. Конкурентные процедуры\АУКЦИОНЫ\2020 год\Рузский г.о\ЗЕМЛЯ\Продажа\ПЗ-РУЗ_20-1477\Документы\Итог1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Продажа\ПЗ-РУЗ_20-1477\Документы\Итог1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9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B89BD" w14:textId="4B254E90" w:rsidR="001C4501" w:rsidRDefault="00676D14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73B46FBB" wp14:editId="303A9628">
            <wp:extent cx="6477000" cy="9201150"/>
            <wp:effectExtent l="0" t="0" r="0" b="0"/>
            <wp:docPr id="79" name="Рисунок 79" descr="Z:\__УРЗП\04. Конкурентные процедуры\АУКЦИОНЫ\2020 год\Рузский г.о\ЗЕМЛЯ\Продажа\ПЗ-РУЗ_20-1477\Документы\Итог1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Продажа\ПЗ-РУЗ_20-1477\Документы\Итог1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0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AA826DB" wp14:editId="37DAF389">
            <wp:extent cx="6477000" cy="9191625"/>
            <wp:effectExtent l="0" t="0" r="0" b="9525"/>
            <wp:docPr id="80" name="Рисунок 80" descr="Z:\__УРЗП\04. Конкурентные процедуры\АУКЦИОНЫ\2020 год\Рузский г.о\ЗЕМЛЯ\Продажа\ПЗ-РУЗ_20-1477\Документы\Итог1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Продажа\ПЗ-РУЗ_20-1477\Документы\Итог1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9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E38541" wp14:editId="00CF1C5C">
            <wp:extent cx="6477000" cy="9201150"/>
            <wp:effectExtent l="0" t="0" r="0" b="0"/>
            <wp:docPr id="81" name="Рисунок 81" descr="Z:\__УРЗП\04. Конкурентные процедуры\АУКЦИОНЫ\2020 год\Рузский г.о\ЗЕМЛЯ\Продажа\ПЗ-РУЗ_20-1477\Документы\Итог1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Продажа\ПЗ-РУЗ_20-1477\Документы\Итог1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0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6342A8E" wp14:editId="7145516C">
            <wp:extent cx="6477000" cy="9191625"/>
            <wp:effectExtent l="0" t="0" r="0" b="9525"/>
            <wp:docPr id="82" name="Рисунок 82" descr="Z:\__УРЗП\04. Конкурентные процедуры\АУКЦИОНЫ\2020 год\Рузский г.о\ЗЕМЛЯ\Продажа\ПЗ-РУЗ_20-1477\Документы\Итог1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Продажа\ПЗ-РУЗ_20-1477\Документы\Итог1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9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8174A8" wp14:editId="561B49AF">
            <wp:extent cx="6477000" cy="9220200"/>
            <wp:effectExtent l="0" t="0" r="0" b="0"/>
            <wp:docPr id="83" name="Рисунок 83" descr="Z:\__УРЗП\04. Конкурентные процедуры\АУКЦИОНЫ\2020 год\Рузский г.о\ЗЕМЛЯ\Продажа\ПЗ-РУЗ_20-1477\Документы\Итог1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Продажа\ПЗ-РУЗ_20-1477\Документы\Итог1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2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4385A6" wp14:editId="1D13B20D">
            <wp:extent cx="6477000" cy="9191625"/>
            <wp:effectExtent l="0" t="0" r="0" b="9525"/>
            <wp:docPr id="84" name="Рисунок 84" descr="Z:\__УРЗП\04. Конкурентные процедуры\АУКЦИОНЫ\2020 год\Рузский г.о\ЗЕМЛЯ\Продажа\ПЗ-РУЗ_20-1477\Документы\Итог1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Продажа\ПЗ-РУЗ_20-1477\Документы\Итог1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9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D0A149C" wp14:editId="0AE8589C">
            <wp:extent cx="6477000" cy="9201150"/>
            <wp:effectExtent l="0" t="0" r="0" b="0"/>
            <wp:docPr id="85" name="Рисунок 85" descr="Z:\__УРЗП\04. Конкурентные процедуры\АУКЦИОНЫ\2020 год\Рузский г.о\ЗЕМЛЯ\Продажа\ПЗ-РУЗ_20-1477\Документы\Итог1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Продажа\ПЗ-РУЗ_20-1477\Документы\Итог1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0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243ADA" wp14:editId="25CC127C">
            <wp:extent cx="6477000" cy="9201150"/>
            <wp:effectExtent l="0" t="0" r="0" b="0"/>
            <wp:docPr id="86" name="Рисунок 86" descr="Z:\__УРЗП\04. Конкурентные процедуры\АУКЦИОНЫ\2020 год\Рузский г.о\ЗЕМЛЯ\Продажа\ПЗ-РУЗ_20-1477\Документы\Итог1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Продажа\ПЗ-РУЗ_20-1477\Документы\Итог1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0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048290" wp14:editId="21763908">
            <wp:extent cx="6477000" cy="9201150"/>
            <wp:effectExtent l="0" t="0" r="0" b="0"/>
            <wp:docPr id="87" name="Рисунок 87" descr="Z:\__УРЗП\04. Конкурентные процедуры\АУКЦИОНЫ\2020 год\Рузский г.о\ЗЕМЛЯ\Продажа\ПЗ-РУЗ_20-1477\Документы\Итог1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Продажа\ПЗ-РУЗ_20-1477\Документы\Итог1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0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CC1554" wp14:editId="0AA51DEF">
            <wp:extent cx="6477000" cy="9210675"/>
            <wp:effectExtent l="0" t="0" r="0" b="9525"/>
            <wp:docPr id="88" name="Рисунок 88" descr="Z:\__УРЗП\04. Конкурентные процедуры\АУКЦИОНЫ\2020 год\Рузский г.о\ЗЕМЛЯ\Продажа\ПЗ-РУЗ_20-1477\Документы\Итог1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Продажа\ПЗ-РУЗ_20-1477\Документы\Итог1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1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6E4FA40" wp14:editId="0E290F88">
            <wp:extent cx="6477000" cy="9201150"/>
            <wp:effectExtent l="0" t="0" r="0" b="0"/>
            <wp:docPr id="89" name="Рисунок 89" descr="Z:\__УРЗП\04. Конкурентные процедуры\АУКЦИОНЫ\2020 год\Рузский г.о\ЗЕМЛЯ\Продажа\ПЗ-РУЗ_20-1477\Документы\Итог1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Продажа\ПЗ-РУЗ_20-1477\Документы\Итог1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0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7F9171" wp14:editId="57943905">
            <wp:extent cx="6477000" cy="9201150"/>
            <wp:effectExtent l="0" t="0" r="0" b="0"/>
            <wp:docPr id="90" name="Рисунок 90" descr="Z:\__УРЗП\04. Конкурентные процедуры\АУКЦИОНЫ\2020 год\Рузский г.о\ЗЕМЛЯ\Продажа\ПЗ-РУЗ_20-1477\Документы\Итог1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Продажа\ПЗ-РУЗ_20-1477\Документы\Итог1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0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43C832" w14:textId="48926DE0" w:rsidR="00676D14" w:rsidRDefault="00676D14" w:rsidP="008D3265">
      <w:pPr>
        <w:suppressAutoHyphens w:val="0"/>
      </w:pPr>
    </w:p>
    <w:p w14:paraId="348DF468" w14:textId="29334148" w:rsidR="00676D14" w:rsidRDefault="00676D14" w:rsidP="008D3265">
      <w:pPr>
        <w:suppressAutoHyphens w:val="0"/>
      </w:pPr>
    </w:p>
    <w:p w14:paraId="2E5C226D" w14:textId="694F3B6F" w:rsidR="00676D14" w:rsidRDefault="00676D14" w:rsidP="008D3265">
      <w:pPr>
        <w:suppressAutoHyphens w:val="0"/>
      </w:pPr>
    </w:p>
    <w:p w14:paraId="1FA80B89" w14:textId="4475DB2A" w:rsidR="00676D14" w:rsidRDefault="004465DF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619B61D" wp14:editId="215551CE">
            <wp:extent cx="6477000" cy="9172575"/>
            <wp:effectExtent l="0" t="0" r="0" b="9525"/>
            <wp:docPr id="2" name="Рисунок 2" descr="Z:\__УРЗП\04. Конкурентные процедуры\АУКЦИОНЫ\2020 год\Рузский г.о\ЗЕМЛЯ\Аренда\АЗ-РУЗ_20-1478\Итог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1478\Итог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7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7F04B9F" wp14:editId="17EBE544">
            <wp:extent cx="6477000" cy="9182100"/>
            <wp:effectExtent l="0" t="0" r="0" b="0"/>
            <wp:docPr id="3" name="Рисунок 3" descr="Z:\__УРЗП\04. Конкурентные процедуры\АУКЦИОНЫ\2020 год\Рузский г.о\ЗЕМЛЯ\Аренда\АЗ-РУЗ_20-1478\Итог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АЗ-РУЗ_20-1478\Итог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756008A" wp14:editId="1B80932B">
            <wp:extent cx="6477000" cy="9172575"/>
            <wp:effectExtent l="0" t="0" r="0" b="9525"/>
            <wp:docPr id="4" name="Рисунок 4" descr="Z:\__УРЗП\04. Конкурентные процедуры\АУКЦИОНЫ\2020 год\Рузский г.о\ЗЕМЛЯ\Аренда\АЗ-РУЗ_20-1478\Итог1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АЗ-РУЗ_20-1478\Итог1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7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9EA39F" wp14:editId="26DC06D3">
            <wp:extent cx="6477000" cy="9182100"/>
            <wp:effectExtent l="0" t="0" r="0" b="0"/>
            <wp:docPr id="10" name="Рисунок 10" descr="Z:\__УРЗП\04. Конкурентные процедуры\АУКЦИОНЫ\2020 год\Рузский г.о\ЗЕМЛЯ\Аренда\АЗ-РУЗ_20-1478\Итог1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АЗ-РУЗ_20-1478\Итог1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5EC852" wp14:editId="278547BA">
            <wp:extent cx="6477000" cy="9182100"/>
            <wp:effectExtent l="0" t="0" r="0" b="0"/>
            <wp:docPr id="11" name="Рисунок 11" descr="Z:\__УРЗП\04. Конкурентные процедуры\АУКЦИОНЫ\2020 год\Рузский г.о\ЗЕМЛЯ\Аренда\АЗ-РУЗ_20-1478\Итог1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АЗ-РУЗ_20-1478\Итог1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561407" wp14:editId="1DEDBCEF">
            <wp:extent cx="6477000" cy="9191625"/>
            <wp:effectExtent l="0" t="0" r="0" b="9525"/>
            <wp:docPr id="12" name="Рисунок 12" descr="Z:\__УРЗП\04. Конкурентные процедуры\АУКЦИОНЫ\2020 год\Рузский г.о\ЗЕМЛЯ\Аренда\АЗ-РУЗ_20-1478\Итог1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АЗ-РУЗ_20-1478\Итог1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9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4F3B9A" w14:textId="77777777" w:rsidR="00676D14" w:rsidRDefault="00676D14" w:rsidP="008D3265">
      <w:pPr>
        <w:suppressAutoHyphens w:val="0"/>
      </w:pPr>
    </w:p>
    <w:permEnd w:id="1792702397"/>
    <w:p w14:paraId="5A9E8F9A" w14:textId="42583CA6" w:rsidR="008D3265" w:rsidRDefault="008D3265" w:rsidP="008D3265">
      <w:pPr>
        <w:suppressAutoHyphens w:val="0"/>
      </w:pPr>
      <w:r>
        <w:br w:type="page"/>
      </w:r>
    </w:p>
    <w:p w14:paraId="0FF7F35F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3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8"/>
    </w:p>
    <w:p w14:paraId="3640309F" w14:textId="77777777" w:rsidR="008D3265" w:rsidRDefault="008D3265" w:rsidP="008D3265"/>
    <w:p w14:paraId="3B1F3F55" w14:textId="4FCF6441" w:rsidR="001C4501" w:rsidRDefault="00676D14" w:rsidP="008D3265">
      <w:pPr>
        <w:suppressAutoHyphens w:val="0"/>
      </w:pPr>
      <w:permStart w:id="1181306252" w:edGrp="everyone"/>
      <w:r>
        <w:rPr>
          <w:noProof/>
          <w:lang w:eastAsia="ru-RU"/>
        </w:rPr>
        <w:drawing>
          <wp:inline distT="0" distB="0" distL="0" distR="0" wp14:anchorId="6245F185" wp14:editId="304F6857">
            <wp:extent cx="6477000" cy="9201150"/>
            <wp:effectExtent l="0" t="0" r="0" b="0"/>
            <wp:docPr id="104" name="Рисунок 104" descr="Z:\__УРЗП\04. Конкурентные процедуры\АУКЦИОНЫ\2020 год\Рузский г.о\ЗЕМЛЯ\Продажа\ПЗ-РУЗ_20-1477\Документы\Итог1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Z:\__УРЗП\04. Конкурентные процедуры\АУКЦИОНЫ\2020 год\Рузский г.о\ЗЕМЛЯ\Продажа\ПЗ-РУЗ_20-1477\Документы\Итог1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0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E2B7F0" w14:textId="6D2C0104" w:rsidR="00676D14" w:rsidRDefault="00676D14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4278EB8" wp14:editId="628A1AFE">
            <wp:extent cx="6477000" cy="9144000"/>
            <wp:effectExtent l="0" t="0" r="0" b="0"/>
            <wp:docPr id="105" name="Рисунок 105" descr="Z:\__УРЗП\04. Конкурентные процедуры\АУКЦИОНЫ\2020 год\Рузский г.о\ЗЕМЛЯ\Продажа\ПЗ-РУЗ_20-1477\Документы\Итог1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Z:\__УРЗП\04. Конкурентные процедуры\АУКЦИОНЫ\2020 год\Рузский г.о\ЗЕМЛЯ\Продажа\ПЗ-РУЗ_20-1477\Документы\Итог1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F13715" wp14:editId="35B0D752">
            <wp:extent cx="6477000" cy="9172575"/>
            <wp:effectExtent l="0" t="0" r="0" b="9525"/>
            <wp:docPr id="106" name="Рисунок 106" descr="Z:\__УРЗП\04. Конкурентные процедуры\АУКЦИОНЫ\2020 год\Рузский г.о\ЗЕМЛЯ\Продажа\ПЗ-РУЗ_20-1477\Документы\Итог1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Z:\__УРЗП\04. Конкурентные процедуры\АУКЦИОНЫ\2020 год\Рузский г.о\ЗЕМЛЯ\Продажа\ПЗ-РУЗ_20-1477\Документы\Итог1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7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2FD9A8" w14:textId="6BC6C229" w:rsidR="00676D14" w:rsidRDefault="00676D14" w:rsidP="008D3265">
      <w:pPr>
        <w:suppressAutoHyphens w:val="0"/>
      </w:pPr>
    </w:p>
    <w:p w14:paraId="43139E46" w14:textId="7F03FE0E" w:rsidR="00676D14" w:rsidRDefault="00676D14" w:rsidP="008D3265">
      <w:pPr>
        <w:suppressAutoHyphens w:val="0"/>
      </w:pPr>
    </w:p>
    <w:p w14:paraId="5736546C" w14:textId="0921368B" w:rsidR="00676D14" w:rsidRDefault="00676D14" w:rsidP="008D3265">
      <w:pPr>
        <w:suppressAutoHyphens w:val="0"/>
      </w:pPr>
    </w:p>
    <w:p w14:paraId="5A363974" w14:textId="78B198D8" w:rsidR="00676D14" w:rsidRDefault="00676D14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0D213F6" wp14:editId="0D4969AB">
            <wp:extent cx="6477000" cy="9182100"/>
            <wp:effectExtent l="0" t="0" r="0" b="0"/>
            <wp:docPr id="107" name="Рисунок 107" descr="Z:\__УРЗП\04. Конкурентные процедуры\АУКЦИОНЫ\2020 год\Рузский г.о\ЗЕМЛЯ\Продажа\ПЗ-РУЗ_20-1477\Документы\Итог1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Z:\__УРЗП\04. Конкурентные процедуры\АУКЦИОНЫ\2020 год\Рузский г.о\ЗЕМЛЯ\Продажа\ПЗ-РУЗ_20-1477\Документы\Итог1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1228A2" wp14:editId="40AAEF78">
            <wp:extent cx="6477000" cy="9144000"/>
            <wp:effectExtent l="0" t="0" r="0" b="0"/>
            <wp:docPr id="108" name="Рисунок 108" descr="Z:\__УРЗП\04. Конкурентные процедуры\АУКЦИОНЫ\2020 год\Рузский г.о\ЗЕМЛЯ\Продажа\ПЗ-РУЗ_20-1477\Документы\Итог1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Z:\__УРЗП\04. Конкурентные процедуры\АУКЦИОНЫ\2020 год\Рузский г.о\ЗЕМЛЯ\Продажа\ПЗ-РУЗ_20-1477\Документы\Итог1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30AB8E" w14:textId="1D5B44A6" w:rsidR="00676D14" w:rsidRDefault="00676D14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65B4306" wp14:editId="4C02F2B5">
            <wp:extent cx="6477000" cy="9163050"/>
            <wp:effectExtent l="0" t="0" r="0" b="0"/>
            <wp:docPr id="91" name="Рисунок 91" descr="Z:\__УРЗП\04. Конкурентные процедуры\АУКЦИОНЫ\2020 год\Рузский г.о\ЗЕМЛЯ\Продажа\ПЗ-РУЗ_20-1477\Документы\Итог1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Рузский г.о\ЗЕМЛЯ\Продажа\ПЗ-РУЗ_20-1477\Документы\Итог1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7473A6" wp14:editId="60CF6023">
            <wp:extent cx="6477000" cy="9144000"/>
            <wp:effectExtent l="0" t="0" r="0" b="0"/>
            <wp:docPr id="92" name="Рисунок 92" descr="Z:\__УРЗП\04. Конкурентные процедуры\АУКЦИОНЫ\2020 год\Рузский г.о\ЗЕМЛЯ\Продажа\ПЗ-РУЗ_20-1477\Документы\Итог1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Рузский г.о\ЗЕМЛЯ\Продажа\ПЗ-РУЗ_20-1477\Документы\Итог1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1344E70" wp14:editId="1451908F">
            <wp:extent cx="6477000" cy="9153525"/>
            <wp:effectExtent l="0" t="0" r="0" b="9525"/>
            <wp:docPr id="93" name="Рисунок 93" descr="Z:\__УРЗП\04. Конкурентные процедуры\АУКЦИОНЫ\2020 год\Рузский г.о\ЗЕМЛЯ\Продажа\ПЗ-РУЗ_20-1477\Документы\Итог1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0 год\Рузский г.о\ЗЕМЛЯ\Продажа\ПЗ-РУЗ_20-1477\Документы\Итог1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6D3506" wp14:editId="361F9F8D">
            <wp:extent cx="6477000" cy="9172575"/>
            <wp:effectExtent l="0" t="0" r="0" b="9525"/>
            <wp:docPr id="94" name="Рисунок 94" descr="Z:\__УРЗП\04. Конкурентные процедуры\АУКЦИОНЫ\2020 год\Рузский г.о\ЗЕМЛЯ\Продажа\ПЗ-РУЗ_20-1477\Документы\Итог1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0 год\Рузский г.о\ЗЕМЛЯ\Продажа\ПЗ-РУЗ_20-1477\Документы\Итог1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7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9A5095" wp14:editId="04173ABD">
            <wp:extent cx="6477000" cy="9182100"/>
            <wp:effectExtent l="0" t="0" r="0" b="0"/>
            <wp:docPr id="95" name="Рисунок 95" descr="Z:\__УРЗП\04. Конкурентные процедуры\АУКЦИОНЫ\2020 год\Рузский г.о\ЗЕМЛЯ\Продажа\ПЗ-РУЗ_20-1477\Документы\Итог1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0 год\Рузский г.о\ЗЕМЛЯ\Продажа\ПЗ-РУЗ_20-1477\Документы\Итог1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714E8C8" wp14:editId="1C20E025">
            <wp:extent cx="6477000" cy="9172575"/>
            <wp:effectExtent l="0" t="0" r="0" b="9525"/>
            <wp:docPr id="96" name="Рисунок 96" descr="Z:\__УРЗП\04. Конкурентные процедуры\АУКЦИОНЫ\2020 год\Рузский г.о\ЗЕМЛЯ\Продажа\ПЗ-РУЗ_20-1477\Документы\Итог1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0 год\Рузский г.о\ЗЕМЛЯ\Продажа\ПЗ-РУЗ_20-1477\Документы\Итог1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7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A3033B" wp14:editId="4CE177B2">
            <wp:extent cx="6477000" cy="9144000"/>
            <wp:effectExtent l="0" t="0" r="0" b="0"/>
            <wp:docPr id="97" name="Рисунок 97" descr="Z:\__УРЗП\04. Конкурентные процедуры\АУКЦИОНЫ\2020 год\Рузский г.о\ЗЕМЛЯ\Продажа\ПЗ-РУЗ_20-1477\Документы\Итог1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0 год\Рузский г.о\ЗЕМЛЯ\Продажа\ПЗ-РУЗ_20-1477\Документы\Итог1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2726BB" wp14:editId="1DB99358">
            <wp:extent cx="6477000" cy="9134475"/>
            <wp:effectExtent l="0" t="0" r="0" b="9525"/>
            <wp:docPr id="98" name="Рисунок 98" descr="Z:\__УРЗП\04. Конкурентные процедуры\АУКЦИОНЫ\2020 год\Рузский г.о\ЗЕМЛЯ\Продажа\ПЗ-РУЗ_20-1477\Документы\Итог1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20 год\Рузский г.о\ЗЕМЛЯ\Продажа\ПЗ-РУЗ_20-1477\Документы\Итог1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3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98B852A" wp14:editId="0F8E4DB1">
            <wp:extent cx="6477000" cy="9144000"/>
            <wp:effectExtent l="0" t="0" r="0" b="0"/>
            <wp:docPr id="99" name="Рисунок 99" descr="Z:\__УРЗП\04. Конкурентные процедуры\АУКЦИОНЫ\2020 год\Рузский г.о\ЗЕМЛЯ\Продажа\ПЗ-РУЗ_20-1477\Документы\Итог1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__УРЗП\04. Конкурентные процедуры\АУКЦИОНЫ\2020 год\Рузский г.о\ЗЕМЛЯ\Продажа\ПЗ-РУЗ_20-1477\Документы\Итог1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DA4C827" wp14:editId="01258CC2">
            <wp:extent cx="6477000" cy="9172575"/>
            <wp:effectExtent l="0" t="0" r="0" b="9525"/>
            <wp:docPr id="100" name="Рисунок 100" descr="Z:\__УРЗП\04. Конкурентные процедуры\АУКЦИОНЫ\2020 год\Рузский г.о\ЗЕМЛЯ\Продажа\ПЗ-РУЗ_20-1477\Документы\Итог1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__УРЗП\04. Конкурентные процедуры\АУКЦИОНЫ\2020 год\Рузский г.о\ЗЕМЛЯ\Продажа\ПЗ-РУЗ_20-1477\Документы\Итог1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7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6E904CF" wp14:editId="4F38B065">
            <wp:extent cx="6477000" cy="9163050"/>
            <wp:effectExtent l="0" t="0" r="0" b="0"/>
            <wp:docPr id="101" name="Рисунок 101" descr="Z:\__УРЗП\04. Конкурентные процедуры\АУКЦИОНЫ\2020 год\Рузский г.о\ЗЕМЛЯ\Продажа\ПЗ-РУЗ_20-1477\Документы\Итог1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Z:\__УРЗП\04. Конкурентные процедуры\АУКЦИОНЫ\2020 год\Рузский г.о\ЗЕМЛЯ\Продажа\ПЗ-РУЗ_20-1477\Документы\Итог1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9D87E45" wp14:editId="4A5470B3">
            <wp:extent cx="6477000" cy="9144000"/>
            <wp:effectExtent l="0" t="0" r="0" b="0"/>
            <wp:docPr id="102" name="Рисунок 102" descr="Z:\__УРЗП\04. Конкурентные процедуры\АУКЦИОНЫ\2020 год\Рузский г.о\ЗЕМЛЯ\Продажа\ПЗ-РУЗ_20-1477\Документы\Итог1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Z:\__УРЗП\04. Конкурентные процедуры\АУКЦИОНЫ\2020 год\Рузский г.о\ЗЕМЛЯ\Продажа\ПЗ-РУЗ_20-1477\Документы\Итог1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C20C4AD" wp14:editId="0EC45771">
            <wp:extent cx="6477000" cy="9153525"/>
            <wp:effectExtent l="0" t="0" r="0" b="9525"/>
            <wp:docPr id="103" name="Рисунок 103" descr="Z:\__УРЗП\04. Конкурентные процедуры\АУКЦИОНЫ\2020 год\Рузский г.о\ЗЕМЛЯ\Продажа\ПЗ-РУЗ_20-1477\Документы\Итог1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Z:\__УРЗП\04. Конкурентные процедуры\АУКЦИОНЫ\2020 год\Рузский г.о\ЗЕМЛЯ\Продажа\ПЗ-РУЗ_20-1477\Документы\Итог1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81306252"/>
    <w:p w14:paraId="313A59D0" w14:textId="24BDA6C4" w:rsidR="008D3265" w:rsidRDefault="008D3265" w:rsidP="008D3265">
      <w:pPr>
        <w:suppressAutoHyphens w:val="0"/>
      </w:pPr>
      <w:r>
        <w:br w:type="page"/>
      </w:r>
    </w:p>
    <w:p w14:paraId="6768F0D2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4"/>
      <w:bookmarkStart w:id="50" w:name="_Toc423082997"/>
      <w:bookmarkEnd w:id="38"/>
      <w:bookmarkEnd w:id="39"/>
      <w:bookmarkEnd w:id="40"/>
      <w:bookmarkEnd w:id="41"/>
      <w:bookmarkEnd w:id="42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9"/>
    </w:p>
    <w:p w14:paraId="3FEBA0ED" w14:textId="77777777" w:rsidR="008D3265" w:rsidRDefault="008D3265" w:rsidP="008D3265"/>
    <w:p w14:paraId="4D896882" w14:textId="77777777" w:rsidR="008D3265" w:rsidRPr="002B1734" w:rsidRDefault="008D3265" w:rsidP="008D3265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2B7B16D9" w14:textId="0187C4D9" w:rsidR="008D3265" w:rsidRDefault="0059232A" w:rsidP="008D3265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="008D3265" w:rsidRPr="002B1734">
        <w:rPr>
          <w:b/>
          <w:sz w:val="22"/>
          <w:szCs w:val="22"/>
        </w:rPr>
        <w:t>земельного участка</w:t>
      </w:r>
    </w:p>
    <w:p w14:paraId="50975EAC" w14:textId="77777777" w:rsidR="00506B32" w:rsidRPr="00506B32" w:rsidRDefault="00506B32" w:rsidP="008D3265">
      <w:pPr>
        <w:jc w:val="center"/>
        <w:rPr>
          <w:b/>
          <w:sz w:val="16"/>
          <w:szCs w:val="22"/>
        </w:rPr>
      </w:pPr>
    </w:p>
    <w:p w14:paraId="2C285195" w14:textId="77777777" w:rsidR="008D3265" w:rsidRPr="002B1734" w:rsidRDefault="008D3265" w:rsidP="008D3265">
      <w:pPr>
        <w:rPr>
          <w:b/>
          <w:sz w:val="2"/>
          <w:szCs w:val="10"/>
        </w:rPr>
      </w:pPr>
    </w:p>
    <w:p w14:paraId="281C6447" w14:textId="77777777" w:rsidR="00524D94" w:rsidRPr="002B1734" w:rsidRDefault="00524D94" w:rsidP="00524D94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51" w:name="OLE_LINK6"/>
      <w:bookmarkStart w:id="5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51"/>
      <w:bookmarkEnd w:id="52"/>
    </w:p>
    <w:p w14:paraId="2114A883" w14:textId="643FB575" w:rsidR="008D3265" w:rsidRPr="00AC4ECB" w:rsidRDefault="00524D94" w:rsidP="00524D94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8D3265" w:rsidRPr="00AC4ECB">
        <w:rPr>
          <w:sz w:val="19"/>
          <w:szCs w:val="19"/>
        </w:rPr>
        <w:t>_______________________________________________________________________________</w:t>
      </w:r>
      <w:r w:rsidR="008D3265">
        <w:rPr>
          <w:sz w:val="19"/>
          <w:szCs w:val="19"/>
        </w:rPr>
        <w:t>____________________________</w:t>
      </w:r>
    </w:p>
    <w:p w14:paraId="30916216" w14:textId="78B7E84B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A32C27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546CBE2F" w14:textId="77777777" w:rsidR="008D3265" w:rsidRPr="002B1734" w:rsidRDefault="008D3265" w:rsidP="008D3265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D3265" w:rsidRPr="00AC4ECB" w14:paraId="1B7BA0DB" w14:textId="77777777" w:rsidTr="00482529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AC8E2E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7B5528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6ADCB92" w14:textId="77777777" w:rsidR="00D8156F" w:rsidRDefault="00D8156F" w:rsidP="00D8156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1986D2A7" w14:textId="77777777" w:rsidR="00D8156F" w:rsidRDefault="00D8156F" w:rsidP="00D8156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102CA326" w14:textId="55117372" w:rsidR="008D3265" w:rsidRPr="00AC4ECB" w:rsidRDefault="008D3265" w:rsidP="00D8156F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8D3265" w:rsidRPr="00AC4ECB" w14:paraId="753CEC8D" w14:textId="77777777" w:rsidTr="00482529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0D69FF0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74C2A4BC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6A36A58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4D78EECE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4E76F4A9" w14:textId="77777777" w:rsidR="00D8156F" w:rsidRDefault="00D8156F" w:rsidP="00D8156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36027FA3" w14:textId="77777777" w:rsidR="00D8156F" w:rsidRDefault="00D8156F" w:rsidP="00D8156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5F986A8F" w14:textId="02D4BA7A" w:rsidR="008D3265" w:rsidRPr="00AC4ECB" w:rsidRDefault="008D3265" w:rsidP="00D8156F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39728A5A" w14:textId="77777777" w:rsidR="0059232A" w:rsidRPr="00C94475" w:rsidRDefault="0059232A" w:rsidP="0059232A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D3265" w:rsidRPr="00AC4ECB" w14:paraId="3C110202" w14:textId="77777777" w:rsidTr="00482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3B3047D" w14:textId="77777777" w:rsidR="00524D94" w:rsidRDefault="00524D94" w:rsidP="00524D94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15C018C3" w14:textId="77777777" w:rsidR="00524D94" w:rsidRPr="00AC4ECB" w:rsidRDefault="00524D94" w:rsidP="00524D94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A78819C" w14:textId="0582B328" w:rsidR="008D3265" w:rsidRPr="00AC4ECB" w:rsidRDefault="00524D94" w:rsidP="00524D94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7386D360" w14:textId="77777777" w:rsidR="008D3265" w:rsidRPr="00AC4ECB" w:rsidRDefault="008D3265" w:rsidP="008D3265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1668031D" w14:textId="4F723D71" w:rsidR="008D3265" w:rsidRPr="00AC4ECB" w:rsidRDefault="008D3265" w:rsidP="008D3265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524D94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F4C1F1E" w14:textId="091CE903" w:rsidR="008D3265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8D3265" w:rsidRPr="00AC4ECB">
        <w:rPr>
          <w:sz w:val="18"/>
          <w:szCs w:val="18"/>
        </w:rPr>
        <w:t>Заявитель обязуется:</w:t>
      </w:r>
    </w:p>
    <w:p w14:paraId="1652827D" w14:textId="188C17A5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8D3265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664BEE9" w14:textId="76025C72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8D3265"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="0059232A" w:rsidRPr="00C94475">
        <w:rPr>
          <w:sz w:val="18"/>
          <w:szCs w:val="18"/>
        </w:rPr>
        <w:t>купли-продажи</w:t>
      </w:r>
      <w:r w:rsidR="008D3265" w:rsidRPr="00AC4ECB">
        <w:rPr>
          <w:sz w:val="18"/>
          <w:szCs w:val="18"/>
        </w:rPr>
        <w:t xml:space="preserve"> с </w:t>
      </w:r>
      <w:r w:rsidR="00297347">
        <w:rPr>
          <w:sz w:val="18"/>
          <w:szCs w:val="18"/>
        </w:rPr>
        <w:t>Продавцом</w:t>
      </w:r>
      <w:r w:rsidR="008D3265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</w:t>
      </w:r>
      <w:r w:rsidR="0059232A" w:rsidRPr="00C94475">
        <w:rPr>
          <w:sz w:val="18"/>
          <w:szCs w:val="18"/>
        </w:rPr>
        <w:t>купли-продажи</w:t>
      </w:r>
      <w:r w:rsidR="008D3265" w:rsidRPr="00AC4ECB">
        <w:rPr>
          <w:sz w:val="18"/>
          <w:szCs w:val="18"/>
        </w:rPr>
        <w:t xml:space="preserve"> земельного участка.</w:t>
      </w:r>
    </w:p>
    <w:p w14:paraId="11FCF81E" w14:textId="7163B727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8D3265"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="0059232A" w:rsidRPr="00C94475">
        <w:rPr>
          <w:sz w:val="18"/>
          <w:szCs w:val="18"/>
        </w:rPr>
        <w:t>купли-продажи</w:t>
      </w:r>
      <w:r w:rsidR="008D3265" w:rsidRPr="00AC4ECB">
        <w:rPr>
          <w:sz w:val="18"/>
          <w:szCs w:val="18"/>
        </w:rPr>
        <w:t xml:space="preserve"> земельного участка.</w:t>
      </w:r>
    </w:p>
    <w:p w14:paraId="30C759F6" w14:textId="332A8F97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8D3265" w:rsidRPr="00AC4ECB">
        <w:rPr>
          <w:sz w:val="18"/>
          <w:szCs w:val="18"/>
        </w:rPr>
        <w:t>Заявителю</w:t>
      </w:r>
      <w:r w:rsidR="008D3265" w:rsidRPr="00AC4ECB">
        <w:rPr>
          <w:b/>
          <w:sz w:val="18"/>
          <w:szCs w:val="18"/>
        </w:rPr>
        <w:t xml:space="preserve"> </w:t>
      </w:r>
      <w:r w:rsidR="008D3265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8D3265" w:rsidRPr="00AC4ECB">
        <w:rPr>
          <w:b/>
          <w:sz w:val="18"/>
          <w:szCs w:val="18"/>
        </w:rPr>
        <w:t xml:space="preserve"> </w:t>
      </w:r>
      <w:r w:rsidR="008D3265" w:rsidRPr="00AC4ECB">
        <w:rPr>
          <w:sz w:val="18"/>
          <w:szCs w:val="18"/>
        </w:rPr>
        <w:t>известно фактическое</w:t>
      </w:r>
      <w:r w:rsidR="008D3265" w:rsidRPr="00AC4ECB">
        <w:rPr>
          <w:b/>
          <w:sz w:val="18"/>
          <w:szCs w:val="18"/>
        </w:rPr>
        <w:t xml:space="preserve"> </w:t>
      </w:r>
      <w:r w:rsidR="008D3265" w:rsidRPr="00AC4ECB">
        <w:rPr>
          <w:sz w:val="18"/>
          <w:szCs w:val="18"/>
        </w:rPr>
        <w:t xml:space="preserve">состояние и технические характеристики </w:t>
      </w:r>
      <w:r w:rsidR="00524D94">
        <w:rPr>
          <w:sz w:val="18"/>
          <w:szCs w:val="18"/>
        </w:rPr>
        <w:t>Земельного участка</w:t>
      </w:r>
      <w:r w:rsidR="008D3265" w:rsidRPr="00AC4ECB">
        <w:rPr>
          <w:sz w:val="18"/>
          <w:szCs w:val="18"/>
        </w:rPr>
        <w:t xml:space="preserve"> </w:t>
      </w:r>
      <w:r w:rsidR="008D3265" w:rsidRPr="00AC4ECB">
        <w:rPr>
          <w:b/>
          <w:sz w:val="18"/>
          <w:szCs w:val="18"/>
        </w:rPr>
        <w:t>и он не имеет претензий к ним.</w:t>
      </w:r>
    </w:p>
    <w:p w14:paraId="6AD2FBA5" w14:textId="23399147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8D3265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74DD9B9" w14:textId="3E41FBD6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8D3265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0A683B3" w14:textId="56E68E80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8D3265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="0059232A" w:rsidRPr="00C94475">
        <w:rPr>
          <w:sz w:val="18"/>
          <w:szCs w:val="18"/>
        </w:rPr>
        <w:t>купли-продажи</w:t>
      </w:r>
      <w:r w:rsidR="008D3265"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 w:rsidR="00524D94">
        <w:rPr>
          <w:sz w:val="18"/>
          <w:szCs w:val="18"/>
        </w:rPr>
        <w:t>Земельного участка</w:t>
      </w:r>
      <w:r w:rsidR="008D3265" w:rsidRPr="00AC4ECB">
        <w:rPr>
          <w:sz w:val="18"/>
          <w:szCs w:val="18"/>
        </w:rPr>
        <w:t xml:space="preserve"> и информацией о нем. </w:t>
      </w:r>
    </w:p>
    <w:p w14:paraId="0F171650" w14:textId="6D04DFC8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8D3265" w:rsidRPr="00AC4ECB">
        <w:rPr>
          <w:sz w:val="18"/>
          <w:szCs w:val="18"/>
        </w:rPr>
        <w:t xml:space="preserve">Заявитель осведомлен и согласен с тем, что </w:t>
      </w:r>
      <w:r w:rsidR="006E0EB9">
        <w:rPr>
          <w:sz w:val="18"/>
          <w:szCs w:val="18"/>
        </w:rPr>
        <w:t>Продавец</w:t>
      </w:r>
      <w:r w:rsidR="00297347">
        <w:rPr>
          <w:sz w:val="18"/>
          <w:szCs w:val="18"/>
        </w:rPr>
        <w:t xml:space="preserve"> </w:t>
      </w:r>
      <w:r w:rsidR="008D3265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746205">
        <w:rPr>
          <w:sz w:val="18"/>
          <w:szCs w:val="18"/>
        </w:rPr>
        <w:t xml:space="preserve"> </w:t>
      </w:r>
      <w:r w:rsidR="00746205" w:rsidRPr="000F4406">
        <w:rPr>
          <w:sz w:val="18"/>
          <w:szCs w:val="18"/>
        </w:rPr>
        <w:t>При этом Заявитель считается уведомленным об отмене аукциона, внесении изменений в</w:t>
      </w:r>
      <w:r w:rsidR="000F4406">
        <w:rPr>
          <w:sz w:val="18"/>
          <w:szCs w:val="18"/>
        </w:rPr>
        <w:t> </w:t>
      </w:r>
      <w:r w:rsidR="00746205" w:rsidRPr="000F4406">
        <w:rPr>
          <w:sz w:val="18"/>
          <w:szCs w:val="18"/>
        </w:rPr>
        <w:t>Извещение о проведении аукциона с даты публикации информации об отмене аукциона, в</w:t>
      </w:r>
      <w:r w:rsidR="000F4406">
        <w:rPr>
          <w:sz w:val="18"/>
          <w:szCs w:val="18"/>
        </w:rPr>
        <w:t>несении изменений в Извещение о </w:t>
      </w:r>
      <w:r w:rsidR="00746205" w:rsidRPr="000F4406">
        <w:rPr>
          <w:sz w:val="18"/>
          <w:szCs w:val="18"/>
        </w:rPr>
        <w:t xml:space="preserve">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746205" w:rsidRPr="000F4406">
        <w:rPr>
          <w:sz w:val="18"/>
          <w:szCs w:val="18"/>
          <w:u w:val="single"/>
        </w:rPr>
        <w:t>www.torgi.gov.ru</w:t>
      </w:r>
      <w:r w:rsidR="00746205" w:rsidRPr="000F4406">
        <w:rPr>
          <w:sz w:val="18"/>
          <w:szCs w:val="18"/>
        </w:rPr>
        <w:t>.</w:t>
      </w:r>
    </w:p>
    <w:p w14:paraId="03BFBBF5" w14:textId="7BF95313" w:rsidR="008D3265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8D3265" w:rsidRPr="00AC4ECB">
        <w:rPr>
          <w:sz w:val="18"/>
          <w:szCs w:val="18"/>
        </w:rPr>
        <w:t xml:space="preserve">Условия аукциона по данному </w:t>
      </w:r>
      <w:r w:rsidR="00524D94">
        <w:rPr>
          <w:sz w:val="18"/>
          <w:szCs w:val="18"/>
        </w:rPr>
        <w:t>Земельному участку</w:t>
      </w:r>
      <w:r w:rsidR="008D3265" w:rsidRPr="00AC4ECB">
        <w:rPr>
          <w:sz w:val="18"/>
          <w:szCs w:val="18"/>
        </w:rPr>
        <w:t xml:space="preserve">, порядок и условия заключения договора </w:t>
      </w:r>
      <w:r w:rsidR="0059232A" w:rsidRPr="00C94475">
        <w:rPr>
          <w:sz w:val="18"/>
          <w:szCs w:val="18"/>
        </w:rPr>
        <w:t>купли-продажи</w:t>
      </w:r>
      <w:r w:rsidR="008D3265" w:rsidRPr="00AC4ECB">
        <w:rPr>
          <w:sz w:val="18"/>
          <w:szCs w:val="18"/>
        </w:rPr>
        <w:t xml:space="preserve"> с </w:t>
      </w:r>
      <w:r w:rsidR="008D3265">
        <w:rPr>
          <w:sz w:val="18"/>
          <w:szCs w:val="18"/>
        </w:rPr>
        <w:t>У</w:t>
      </w:r>
      <w:r w:rsidR="008D3265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6D9A4A28" w14:textId="5FA706A5" w:rsidR="008D3265" w:rsidRPr="00070146" w:rsidRDefault="00CD4DD1" w:rsidP="00241834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241834" w:rsidRPr="00241834">
        <w:rPr>
          <w:sz w:val="18"/>
          <w:szCs w:val="18"/>
        </w:rPr>
        <w:t>В соответствии с Федеральным законом от 27.07.2006 № 152-ФЗ «О персональных данных» (далее - Федеральный закон от</w:t>
      </w:r>
      <w:r w:rsidR="00241834">
        <w:rPr>
          <w:sz w:val="18"/>
          <w:szCs w:val="18"/>
        </w:rPr>
        <w:t> </w:t>
      </w:r>
      <w:r w:rsidR="00241834" w:rsidRPr="00241834">
        <w:rPr>
          <w:sz w:val="18"/>
          <w:szCs w:val="18"/>
        </w:rPr>
        <w:t xml:space="preserve">27.07.2006 № 152-ФЗ), подавая Заявку, Заявитель дает согласие на обработку персональных данных, указанных выше </w:t>
      </w:r>
      <w:r w:rsidR="00241834">
        <w:rPr>
          <w:sz w:val="18"/>
          <w:szCs w:val="18"/>
        </w:rPr>
        <w:br/>
      </w:r>
      <w:r w:rsidR="00241834" w:rsidRPr="00241834">
        <w:rPr>
          <w:sz w:val="18"/>
          <w:szCs w:val="18"/>
        </w:rPr>
        <w:t xml:space="preserve">и содержащихся 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</w:t>
      </w:r>
      <w:r w:rsidR="00241834">
        <w:rPr>
          <w:sz w:val="18"/>
          <w:szCs w:val="18"/>
        </w:rPr>
        <w:br/>
      </w:r>
      <w:r w:rsidR="00241834" w:rsidRPr="00241834">
        <w:rPr>
          <w:sz w:val="18"/>
          <w:szCs w:val="18"/>
        </w:rPr>
        <w:t>с положениями Федерального закона от 27.07.2006 №152-ФЗ, права и обязанности в области защиты персональных данных ему известны.</w:t>
      </w:r>
    </w:p>
    <w:p w14:paraId="531BBFCD" w14:textId="77777777" w:rsidR="008D3265" w:rsidRDefault="008D3265" w:rsidP="008D3265">
      <w:pPr>
        <w:jc w:val="both"/>
        <w:rPr>
          <w:sz w:val="18"/>
          <w:szCs w:val="18"/>
        </w:rPr>
      </w:pPr>
    </w:p>
    <w:p w14:paraId="6A9A06D8" w14:textId="77777777" w:rsidR="008D3265" w:rsidRDefault="008D3265" w:rsidP="008D3265">
      <w:pPr>
        <w:jc w:val="both"/>
        <w:rPr>
          <w:sz w:val="18"/>
          <w:szCs w:val="18"/>
        </w:rPr>
      </w:pPr>
    </w:p>
    <w:p w14:paraId="15DF031B" w14:textId="77777777" w:rsidR="008D3265" w:rsidRDefault="008D3265" w:rsidP="008D3265">
      <w:pPr>
        <w:jc w:val="both"/>
        <w:rPr>
          <w:sz w:val="18"/>
          <w:szCs w:val="18"/>
        </w:rPr>
      </w:pPr>
    </w:p>
    <w:p w14:paraId="2786D59D" w14:textId="77777777" w:rsidR="008D3265" w:rsidRDefault="008D3265" w:rsidP="008D3265">
      <w:pPr>
        <w:jc w:val="both"/>
        <w:rPr>
          <w:sz w:val="18"/>
          <w:szCs w:val="18"/>
        </w:rPr>
      </w:pPr>
    </w:p>
    <w:p w14:paraId="7ABDA15A" w14:textId="77777777" w:rsidR="008D3265" w:rsidRDefault="008D3265" w:rsidP="008D3265">
      <w:pPr>
        <w:jc w:val="both"/>
        <w:rPr>
          <w:sz w:val="18"/>
          <w:szCs w:val="18"/>
        </w:rPr>
      </w:pPr>
    </w:p>
    <w:p w14:paraId="57E3F82C" w14:textId="77777777" w:rsidR="008D3265" w:rsidRDefault="008D3265" w:rsidP="008D3265">
      <w:pPr>
        <w:jc w:val="both"/>
        <w:rPr>
          <w:sz w:val="18"/>
          <w:szCs w:val="18"/>
        </w:rPr>
      </w:pPr>
    </w:p>
    <w:p w14:paraId="5FB4A133" w14:textId="77777777" w:rsidR="008D3265" w:rsidRPr="00BB4354" w:rsidRDefault="008D3265" w:rsidP="008D3265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241834">
        <w:rPr>
          <w:b/>
          <w:sz w:val="16"/>
          <w:szCs w:val="16"/>
          <w:vertAlign w:val="superscript"/>
        </w:rPr>
        <w:t>1</w:t>
      </w:r>
      <w:r w:rsidRPr="00BB4354">
        <w:rPr>
          <w:b/>
          <w:sz w:val="16"/>
          <w:szCs w:val="16"/>
        </w:rPr>
        <w:t xml:space="preserve">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F990CFA" w14:textId="77777777" w:rsidR="008D3265" w:rsidRDefault="008D3265" w:rsidP="008D3265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1D93986E" w14:textId="4669A37E" w:rsidR="008D3265" w:rsidRDefault="008D3265" w:rsidP="008D3265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5DB1FA8E" w14:textId="77777777" w:rsidR="00E00EF2" w:rsidRPr="002B1734" w:rsidRDefault="00E00EF2" w:rsidP="008D3265">
      <w:pPr>
        <w:jc w:val="both"/>
        <w:rPr>
          <w:sz w:val="22"/>
          <w:szCs w:val="22"/>
        </w:rPr>
      </w:pPr>
    </w:p>
    <w:p w14:paraId="424B83FC" w14:textId="77777777" w:rsidR="008D3265" w:rsidRDefault="008D3265" w:rsidP="008D3265">
      <w:pPr>
        <w:jc w:val="both"/>
        <w:rPr>
          <w:sz w:val="16"/>
          <w:szCs w:val="16"/>
        </w:rPr>
      </w:pPr>
    </w:p>
    <w:p w14:paraId="66133416" w14:textId="77777777" w:rsidR="008D3265" w:rsidRPr="002B1734" w:rsidRDefault="008D3265" w:rsidP="008D3265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09C20C28" w14:textId="1F27EE26" w:rsidR="008D3265" w:rsidRPr="002B1734" w:rsidRDefault="000E080A" w:rsidP="008D3265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для гражданина</w:t>
      </w:r>
      <w:r w:rsidR="008D3265" w:rsidRPr="002B1734">
        <w:rPr>
          <w:sz w:val="18"/>
          <w:szCs w:val="18"/>
        </w:rPr>
        <w:t>)</w:t>
      </w:r>
    </w:p>
    <w:p w14:paraId="74591E0A" w14:textId="77777777" w:rsidR="008D3265" w:rsidRDefault="008D3265" w:rsidP="008D3265">
      <w:pPr>
        <w:jc w:val="center"/>
        <w:rPr>
          <w:b/>
          <w:bCs/>
          <w:sz w:val="18"/>
          <w:szCs w:val="18"/>
        </w:rPr>
      </w:pPr>
    </w:p>
    <w:p w14:paraId="19E258BA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8D3265" w:rsidRPr="002B1734" w14:paraId="504DC0DC" w14:textId="77777777" w:rsidTr="00482529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B728B0C" w14:textId="4C8EDB8C" w:rsidR="008D3265" w:rsidRPr="002B1734" w:rsidRDefault="008D3265" w:rsidP="00482529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F235D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44D1D09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D5F954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EF52D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649A77F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AB7F1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385C6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53E497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9536D8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465C36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F0706F5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BA2E79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BEFDD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51EC8E04" w14:textId="77777777" w:rsidR="008D3265" w:rsidRDefault="008D3265" w:rsidP="008D3265">
      <w:pPr>
        <w:jc w:val="both"/>
        <w:rPr>
          <w:b/>
          <w:bCs/>
          <w:sz w:val="28"/>
          <w:szCs w:val="28"/>
        </w:rPr>
      </w:pPr>
    </w:p>
    <w:p w14:paraId="7B10FDFA" w14:textId="77777777" w:rsidR="008D3265" w:rsidRPr="002B1734" w:rsidRDefault="008D3265" w:rsidP="008D3265">
      <w:pPr>
        <w:jc w:val="both"/>
        <w:rPr>
          <w:b/>
          <w:bCs/>
          <w:sz w:val="28"/>
          <w:szCs w:val="28"/>
        </w:rPr>
      </w:pPr>
    </w:p>
    <w:p w14:paraId="55EC4772" w14:textId="076743DB" w:rsidR="008D3265" w:rsidRPr="002B1734" w:rsidRDefault="008D3265" w:rsidP="008D3265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14:paraId="647DC258" w14:textId="77777777" w:rsidR="008D3265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47959351" w14:textId="77777777" w:rsidR="008D3265" w:rsidRDefault="008D3265" w:rsidP="008D3265">
      <w:pPr>
        <w:jc w:val="center"/>
        <w:rPr>
          <w:sz w:val="18"/>
          <w:szCs w:val="18"/>
        </w:rPr>
      </w:pPr>
    </w:p>
    <w:p w14:paraId="5041731A" w14:textId="77777777" w:rsidR="008D3265" w:rsidRDefault="008D3265" w:rsidP="008D3265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8D3265" w:rsidRPr="00591016" w14:paraId="4E5A6ADA" w14:textId="77777777" w:rsidTr="00482529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9E97CC4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4609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DB5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F7F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1DE15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05A01A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FEF92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A8321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95902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C87AD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1E67C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180CC1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222CB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19BE8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AED8F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FC5939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9BB828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8B9FA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78BA5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923C7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B2610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041CF945" w14:textId="77777777" w:rsidTr="00482529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DC21B43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9CD30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58666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5DFD8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7D3D1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1FA51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0CB1D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0EE96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61C267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FDC46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265983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C365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0C82D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043B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6CD0E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974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C52A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0C6F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1F9F6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331AF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09D784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6CA9D38E" w14:textId="77777777" w:rsidTr="00482529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69370A1" w14:textId="77777777" w:rsidR="008D3265" w:rsidRPr="00591016" w:rsidRDefault="008D3265" w:rsidP="00482529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4C2E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5FFC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F1F8F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E8F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91FA2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503777F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026D4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728787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A173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AE8FBA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270B041F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5D7D608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A25D490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587A6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5C459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E7787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0564A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3BC2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8506D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636F0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A7E1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7534B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01741605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00E3D70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EC38E4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4F43B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E5A8D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BD08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CC4F6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D0F9D6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174B7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B7118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279D0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0694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F9421DC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3FBC1249" w14:textId="77777777" w:rsidR="008D3265" w:rsidRDefault="008D3265" w:rsidP="008D3265">
      <w:pPr>
        <w:jc w:val="center"/>
        <w:rPr>
          <w:sz w:val="18"/>
          <w:szCs w:val="18"/>
        </w:rPr>
      </w:pPr>
    </w:p>
    <w:p w14:paraId="2D165AF4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p w14:paraId="4DAC1F2D" w14:textId="77777777" w:rsidR="008D3265" w:rsidRPr="002B1734" w:rsidRDefault="008D3265" w:rsidP="008D3265">
      <w:pPr>
        <w:jc w:val="both"/>
        <w:rPr>
          <w:sz w:val="6"/>
          <w:szCs w:val="6"/>
        </w:rPr>
      </w:pPr>
    </w:p>
    <w:p w14:paraId="5F34E7B3" w14:textId="77777777" w:rsidR="008D3265" w:rsidRPr="002B1734" w:rsidRDefault="008D3265" w:rsidP="008D3265">
      <w:pPr>
        <w:rPr>
          <w:sz w:val="16"/>
          <w:szCs w:val="16"/>
        </w:rPr>
      </w:pPr>
    </w:p>
    <w:p w14:paraId="0BA99C84" w14:textId="77777777" w:rsidR="008D3265" w:rsidRPr="002B1734" w:rsidRDefault="008D3265" w:rsidP="008D3265">
      <w:pPr>
        <w:rPr>
          <w:sz w:val="16"/>
          <w:szCs w:val="16"/>
        </w:rPr>
      </w:pPr>
    </w:p>
    <w:p w14:paraId="581E163A" w14:textId="77777777" w:rsidR="00E00EF2" w:rsidRDefault="008D3265" w:rsidP="008D3265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758716DD" w14:textId="77777777" w:rsidR="00E00EF2" w:rsidRDefault="00E00EF2" w:rsidP="008D3265">
      <w:pPr>
        <w:rPr>
          <w:b/>
        </w:rPr>
      </w:pPr>
    </w:p>
    <w:p w14:paraId="04E6294E" w14:textId="154790B4" w:rsidR="008D3265" w:rsidRPr="002B1734" w:rsidRDefault="008D3265" w:rsidP="008D3265">
      <w:pPr>
        <w:rPr>
          <w:b/>
          <w:sz w:val="20"/>
          <w:szCs w:val="20"/>
        </w:rPr>
      </w:pPr>
      <w:r w:rsidRPr="002B1734">
        <w:t>______________________________________________________</w:t>
      </w:r>
      <w:r w:rsidR="00E00EF2">
        <w:t>_______________________________</w:t>
      </w:r>
    </w:p>
    <w:p w14:paraId="0CCB5567" w14:textId="77777777" w:rsidR="008D3265" w:rsidRPr="002B1734" w:rsidRDefault="008D3265" w:rsidP="008D3265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6F980F81" w14:textId="77777777" w:rsidR="008D3265" w:rsidRDefault="008D3265" w:rsidP="008D3265">
      <w:pPr>
        <w:jc w:val="both"/>
        <w:rPr>
          <w:sz w:val="20"/>
          <w:szCs w:val="20"/>
        </w:rPr>
      </w:pPr>
    </w:p>
    <w:p w14:paraId="3797C5D2" w14:textId="77777777" w:rsidR="008D3265" w:rsidRDefault="008D3265" w:rsidP="008D3265">
      <w:pPr>
        <w:jc w:val="both"/>
        <w:rPr>
          <w:sz w:val="20"/>
          <w:szCs w:val="20"/>
        </w:rPr>
      </w:pPr>
    </w:p>
    <w:p w14:paraId="548CC9CD" w14:textId="77777777" w:rsidR="008D3265" w:rsidRDefault="008D3265" w:rsidP="008D3265">
      <w:pPr>
        <w:jc w:val="both"/>
        <w:rPr>
          <w:sz w:val="20"/>
          <w:szCs w:val="20"/>
        </w:rPr>
      </w:pPr>
    </w:p>
    <w:p w14:paraId="3E79669A" w14:textId="77777777" w:rsidR="008D3265" w:rsidRDefault="008D3265" w:rsidP="008D3265">
      <w:pPr>
        <w:jc w:val="both"/>
        <w:rPr>
          <w:sz w:val="20"/>
          <w:szCs w:val="20"/>
        </w:rPr>
      </w:pPr>
    </w:p>
    <w:p w14:paraId="0084A0F3" w14:textId="77777777" w:rsidR="0022394A" w:rsidRDefault="0022394A" w:rsidP="008D3265">
      <w:pPr>
        <w:jc w:val="both"/>
        <w:rPr>
          <w:sz w:val="20"/>
          <w:szCs w:val="20"/>
        </w:rPr>
      </w:pPr>
    </w:p>
    <w:p w14:paraId="7B1F477E" w14:textId="77777777" w:rsidR="0022394A" w:rsidRDefault="0022394A" w:rsidP="008D3265">
      <w:pPr>
        <w:jc w:val="both"/>
        <w:rPr>
          <w:sz w:val="20"/>
          <w:szCs w:val="20"/>
        </w:rPr>
      </w:pPr>
    </w:p>
    <w:p w14:paraId="7A0695F9" w14:textId="77777777" w:rsidR="0022394A" w:rsidRDefault="0022394A" w:rsidP="008D3265">
      <w:pPr>
        <w:jc w:val="both"/>
        <w:rPr>
          <w:sz w:val="20"/>
          <w:szCs w:val="20"/>
        </w:rPr>
      </w:pPr>
    </w:p>
    <w:p w14:paraId="69B457BB" w14:textId="77777777" w:rsidR="0022394A" w:rsidRDefault="0022394A" w:rsidP="008D3265">
      <w:pPr>
        <w:jc w:val="both"/>
        <w:rPr>
          <w:sz w:val="20"/>
          <w:szCs w:val="20"/>
        </w:rPr>
      </w:pPr>
    </w:p>
    <w:p w14:paraId="46969EE3" w14:textId="77777777" w:rsidR="0022394A" w:rsidRDefault="0022394A" w:rsidP="008D3265">
      <w:pPr>
        <w:jc w:val="both"/>
        <w:rPr>
          <w:sz w:val="20"/>
          <w:szCs w:val="20"/>
        </w:rPr>
      </w:pPr>
    </w:p>
    <w:p w14:paraId="1B5A5145" w14:textId="77777777" w:rsidR="0022394A" w:rsidRDefault="0022394A" w:rsidP="008D3265">
      <w:pPr>
        <w:jc w:val="both"/>
        <w:rPr>
          <w:sz w:val="20"/>
          <w:szCs w:val="20"/>
        </w:rPr>
      </w:pPr>
    </w:p>
    <w:p w14:paraId="72EC7FA2" w14:textId="77777777" w:rsidR="0022394A" w:rsidRDefault="0022394A" w:rsidP="008D3265">
      <w:pPr>
        <w:jc w:val="both"/>
        <w:rPr>
          <w:sz w:val="20"/>
          <w:szCs w:val="20"/>
        </w:rPr>
      </w:pPr>
    </w:p>
    <w:p w14:paraId="75E95333" w14:textId="77777777" w:rsidR="0022394A" w:rsidRDefault="0022394A" w:rsidP="008D3265">
      <w:pPr>
        <w:jc w:val="both"/>
        <w:rPr>
          <w:sz w:val="20"/>
          <w:szCs w:val="20"/>
        </w:rPr>
      </w:pPr>
    </w:p>
    <w:p w14:paraId="1329B45B" w14:textId="77777777" w:rsidR="0022394A" w:rsidRDefault="0022394A" w:rsidP="008D3265">
      <w:pPr>
        <w:jc w:val="both"/>
        <w:rPr>
          <w:sz w:val="20"/>
          <w:szCs w:val="20"/>
        </w:rPr>
      </w:pPr>
    </w:p>
    <w:p w14:paraId="41F8BF08" w14:textId="77777777" w:rsidR="0022394A" w:rsidRDefault="0022394A" w:rsidP="008D3265">
      <w:pPr>
        <w:jc w:val="both"/>
        <w:rPr>
          <w:sz w:val="20"/>
          <w:szCs w:val="20"/>
        </w:rPr>
      </w:pPr>
    </w:p>
    <w:p w14:paraId="7EC563AE" w14:textId="77777777" w:rsidR="0022394A" w:rsidRDefault="0022394A" w:rsidP="008D3265">
      <w:pPr>
        <w:jc w:val="both"/>
        <w:rPr>
          <w:sz w:val="20"/>
          <w:szCs w:val="20"/>
        </w:rPr>
      </w:pPr>
    </w:p>
    <w:p w14:paraId="758DF8E1" w14:textId="77777777" w:rsidR="0022394A" w:rsidRDefault="0022394A" w:rsidP="008D3265">
      <w:pPr>
        <w:jc w:val="both"/>
        <w:rPr>
          <w:sz w:val="20"/>
          <w:szCs w:val="20"/>
        </w:rPr>
      </w:pPr>
    </w:p>
    <w:p w14:paraId="6291B484" w14:textId="77777777" w:rsidR="0022394A" w:rsidRDefault="0022394A" w:rsidP="008D3265">
      <w:pPr>
        <w:jc w:val="both"/>
        <w:rPr>
          <w:sz w:val="20"/>
          <w:szCs w:val="20"/>
        </w:rPr>
      </w:pPr>
    </w:p>
    <w:p w14:paraId="0AC711A2" w14:textId="77777777" w:rsidR="0022394A" w:rsidRDefault="0022394A" w:rsidP="008D3265">
      <w:pPr>
        <w:jc w:val="both"/>
        <w:rPr>
          <w:sz w:val="20"/>
          <w:szCs w:val="20"/>
        </w:rPr>
      </w:pPr>
    </w:p>
    <w:p w14:paraId="11FC39FD" w14:textId="77777777" w:rsidR="0022394A" w:rsidRDefault="0022394A" w:rsidP="008D3265">
      <w:pPr>
        <w:jc w:val="both"/>
        <w:rPr>
          <w:sz w:val="20"/>
          <w:szCs w:val="20"/>
        </w:rPr>
      </w:pPr>
    </w:p>
    <w:p w14:paraId="144952FD" w14:textId="77777777" w:rsidR="0022394A" w:rsidRDefault="0022394A" w:rsidP="008D3265">
      <w:pPr>
        <w:jc w:val="both"/>
        <w:rPr>
          <w:sz w:val="20"/>
          <w:szCs w:val="20"/>
        </w:rPr>
      </w:pPr>
    </w:p>
    <w:p w14:paraId="5C01709A" w14:textId="77777777" w:rsidR="0022394A" w:rsidRDefault="0022394A" w:rsidP="008D3265">
      <w:pPr>
        <w:jc w:val="both"/>
        <w:rPr>
          <w:sz w:val="20"/>
          <w:szCs w:val="20"/>
        </w:rPr>
      </w:pPr>
    </w:p>
    <w:p w14:paraId="3E49A2BB" w14:textId="77777777" w:rsidR="0022394A" w:rsidRDefault="0022394A" w:rsidP="008D3265">
      <w:pPr>
        <w:jc w:val="both"/>
        <w:rPr>
          <w:sz w:val="20"/>
          <w:szCs w:val="20"/>
        </w:rPr>
      </w:pPr>
    </w:p>
    <w:p w14:paraId="29F4B128" w14:textId="77777777" w:rsidR="0022394A" w:rsidRDefault="0022394A" w:rsidP="008D3265">
      <w:pPr>
        <w:jc w:val="both"/>
        <w:rPr>
          <w:sz w:val="20"/>
          <w:szCs w:val="20"/>
        </w:rPr>
      </w:pPr>
    </w:p>
    <w:p w14:paraId="2B3D217A" w14:textId="77777777" w:rsidR="0022394A" w:rsidRDefault="0022394A" w:rsidP="008D3265">
      <w:pPr>
        <w:jc w:val="both"/>
        <w:rPr>
          <w:sz w:val="20"/>
          <w:szCs w:val="20"/>
        </w:rPr>
      </w:pPr>
    </w:p>
    <w:p w14:paraId="095DE3EA" w14:textId="77777777" w:rsidR="0022394A" w:rsidRDefault="0022394A" w:rsidP="008D3265">
      <w:pPr>
        <w:jc w:val="both"/>
        <w:rPr>
          <w:sz w:val="20"/>
          <w:szCs w:val="20"/>
        </w:rPr>
      </w:pPr>
    </w:p>
    <w:p w14:paraId="71FD4B11" w14:textId="77777777" w:rsidR="0022394A" w:rsidRDefault="0022394A" w:rsidP="008D3265">
      <w:pPr>
        <w:jc w:val="both"/>
        <w:rPr>
          <w:sz w:val="20"/>
          <w:szCs w:val="20"/>
        </w:rPr>
      </w:pPr>
    </w:p>
    <w:p w14:paraId="5261F7D0" w14:textId="77777777" w:rsidR="008D3265" w:rsidRDefault="008D3265" w:rsidP="008D3265">
      <w:pPr>
        <w:jc w:val="both"/>
        <w:rPr>
          <w:sz w:val="20"/>
          <w:szCs w:val="20"/>
        </w:rPr>
      </w:pPr>
    </w:p>
    <w:p w14:paraId="136CC68C" w14:textId="77777777" w:rsidR="008D3265" w:rsidRDefault="008D3265" w:rsidP="008D3265">
      <w:pPr>
        <w:jc w:val="both"/>
        <w:rPr>
          <w:sz w:val="20"/>
          <w:szCs w:val="20"/>
        </w:rPr>
      </w:pPr>
    </w:p>
    <w:p w14:paraId="4F09B67C" w14:textId="77777777" w:rsidR="008D3265" w:rsidRDefault="008D3265" w:rsidP="008D3265">
      <w:pPr>
        <w:jc w:val="both"/>
        <w:rPr>
          <w:sz w:val="20"/>
          <w:szCs w:val="20"/>
        </w:rPr>
      </w:pPr>
    </w:p>
    <w:p w14:paraId="42AA93C8" w14:textId="77777777" w:rsidR="008D3265" w:rsidRDefault="008D3265" w:rsidP="008D3265">
      <w:pPr>
        <w:jc w:val="both"/>
        <w:rPr>
          <w:sz w:val="20"/>
          <w:szCs w:val="20"/>
        </w:rPr>
      </w:pPr>
    </w:p>
    <w:p w14:paraId="24F4263E" w14:textId="77777777" w:rsidR="008D3265" w:rsidRDefault="008D3265" w:rsidP="008D3265">
      <w:pPr>
        <w:jc w:val="both"/>
        <w:rPr>
          <w:sz w:val="20"/>
          <w:szCs w:val="20"/>
        </w:rPr>
      </w:pPr>
    </w:p>
    <w:p w14:paraId="456BD00C" w14:textId="77777777" w:rsidR="008D3265" w:rsidRDefault="008D3265" w:rsidP="008D3265">
      <w:pPr>
        <w:jc w:val="both"/>
        <w:rPr>
          <w:sz w:val="20"/>
          <w:szCs w:val="20"/>
        </w:rPr>
      </w:pPr>
    </w:p>
    <w:p w14:paraId="63EE0EF8" w14:textId="77777777" w:rsidR="008D3265" w:rsidRPr="002B1734" w:rsidRDefault="008D3265" w:rsidP="008D3265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3EC1228D" w14:textId="77777777" w:rsidR="008D3265" w:rsidRPr="002B1734" w:rsidRDefault="008D3265" w:rsidP="008D3265">
      <w:pPr>
        <w:jc w:val="both"/>
        <w:rPr>
          <w:b/>
          <w:sz w:val="12"/>
          <w:szCs w:val="12"/>
        </w:rPr>
      </w:pPr>
    </w:p>
    <w:p w14:paraId="125748A0" w14:textId="73CE502B" w:rsidR="008D3265" w:rsidRDefault="007F235D" w:rsidP="008D3265">
      <w:pPr>
        <w:jc w:val="both"/>
      </w:pPr>
      <w:r>
        <w:rPr>
          <w:sz w:val="16"/>
          <w:szCs w:val="16"/>
          <w:vertAlign w:val="superscript"/>
        </w:rPr>
        <w:t>2</w:t>
      </w:r>
      <w:r w:rsidR="002B60B6">
        <w:rPr>
          <w:sz w:val="16"/>
          <w:szCs w:val="16"/>
        </w:rPr>
        <w:t xml:space="preserve"> ИНН для граждан</w:t>
      </w:r>
      <w:r w:rsidR="008D3265" w:rsidRPr="002B1734">
        <w:rPr>
          <w:sz w:val="16"/>
          <w:szCs w:val="16"/>
        </w:rPr>
        <w:t xml:space="preserve"> 12 знаков (при наличи</w:t>
      </w:r>
      <w:r w:rsidR="004E5FE1">
        <w:rPr>
          <w:sz w:val="16"/>
          <w:szCs w:val="16"/>
        </w:rPr>
        <w:t xml:space="preserve">и). Заявители – граждане </w:t>
      </w:r>
      <w:r w:rsidR="008D3265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8D3265">
        <w:br w:type="page"/>
      </w:r>
    </w:p>
    <w:p w14:paraId="7B7A7C95" w14:textId="15FF03AE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3" w:name="_Toc478656965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3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8E89A9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6943D216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tbl>
      <w:tblPr>
        <w:tblStyle w:val="aff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98"/>
        <w:gridCol w:w="5098"/>
      </w:tblGrid>
      <w:tr w:rsidR="008F719A" w14:paraId="7BBBB6A7" w14:textId="77777777" w:rsidTr="008F719A">
        <w:tc>
          <w:tcPr>
            <w:tcW w:w="5098" w:type="dxa"/>
          </w:tcPr>
          <w:p w14:paraId="7BCF1805" w14:textId="7B394AF8" w:rsidR="008F719A" w:rsidRDefault="008F719A" w:rsidP="008F719A">
            <w:pPr>
              <w:spacing w:after="200"/>
              <w:rPr>
                <w:sz w:val="20"/>
                <w:szCs w:val="20"/>
              </w:rPr>
            </w:pPr>
            <w:r w:rsidRPr="0031347A">
              <w:rPr>
                <w:sz w:val="20"/>
                <w:szCs w:val="20"/>
              </w:rPr>
              <w:t>____________________</w:t>
            </w:r>
          </w:p>
        </w:tc>
        <w:tc>
          <w:tcPr>
            <w:tcW w:w="5098" w:type="dxa"/>
          </w:tcPr>
          <w:p w14:paraId="52D9771F" w14:textId="5164A60B" w:rsidR="008F719A" w:rsidRDefault="008F719A" w:rsidP="00A95765">
            <w:pPr>
              <w:spacing w:after="200"/>
              <w:jc w:val="right"/>
              <w:rPr>
                <w:sz w:val="20"/>
                <w:szCs w:val="20"/>
              </w:rPr>
            </w:pPr>
            <w:r w:rsidRPr="0031347A">
              <w:rPr>
                <w:sz w:val="20"/>
                <w:szCs w:val="20"/>
              </w:rPr>
              <w:t>« ____» ___________________г.</w:t>
            </w:r>
          </w:p>
        </w:tc>
      </w:tr>
    </w:tbl>
    <w:p w14:paraId="5A8BD671" w14:textId="3AAAE97A" w:rsidR="008F719A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>», с другой стороны, и ________________, именуемое в дальнейшем «Заявитель», в лице _____________________________, действующего на основании _________________, 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6A516FC8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13A4C62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49127B0" w14:textId="04633B1D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1. </w:t>
      </w:r>
      <w:r w:rsidR="008D3265" w:rsidRPr="00B32E26">
        <w:rPr>
          <w:b/>
          <w:bCs/>
          <w:sz w:val="22"/>
          <w:szCs w:val="22"/>
        </w:rPr>
        <w:t>Предмет соглашения</w:t>
      </w:r>
    </w:p>
    <w:p w14:paraId="0FAC6DD9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4FEC850" w14:textId="557B76A4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</w:t>
      </w:r>
      <w:r w:rsidR="0059232A" w:rsidRPr="00EC339D">
        <w:rPr>
          <w:bCs/>
          <w:sz w:val="22"/>
          <w:szCs w:val="22"/>
        </w:rPr>
        <w:t>купли-продажи</w:t>
      </w:r>
      <w:r w:rsidRPr="00EC339D">
        <w:rPr>
          <w:bCs/>
          <w:sz w:val="22"/>
          <w:szCs w:val="22"/>
        </w:rPr>
        <w:t xml:space="preserve">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14:paraId="1D57A4E5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65D9406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F0471D0" w14:textId="55F4AD71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2. </w:t>
      </w:r>
      <w:r w:rsidR="008D3265"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388F04EA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1BC625E" w14:textId="6E98C34D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2.1. </w:t>
      </w:r>
      <w:r w:rsidR="008D3265"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316966E" w14:textId="285068E0" w:rsidR="008D3265" w:rsidRPr="00B32E26" w:rsidRDefault="008D3265" w:rsidP="008F719A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36918057" w:edGrp="everyone"/>
      <w:r w:rsidR="00E00EF2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495AB1D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CD2575E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0C6E9734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09AB6881" w14:textId="77777777" w:rsidR="008D3265" w:rsidRPr="008B7E38" w:rsidRDefault="008D3265" w:rsidP="008F719A">
      <w:pPr>
        <w:widowControl w:val="0"/>
        <w:autoSpaceDE w:val="0"/>
        <w:ind w:left="426"/>
        <w:jc w:val="both"/>
        <w:rPr>
          <w:color w:val="0000FF"/>
          <w:sz w:val="10"/>
          <w:szCs w:val="10"/>
          <w:lang w:eastAsia="ru-RU"/>
        </w:rPr>
      </w:pPr>
    </w:p>
    <w:p w14:paraId="0FD4E2B3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509AB97" w14:textId="7A2332EF" w:rsidR="008D3265" w:rsidRDefault="00DB3E77" w:rsidP="008F719A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335C54">
        <w:rPr>
          <w:sz w:val="22"/>
          <w:szCs w:val="22"/>
        </w:rPr>
        <w:t>2.2.</w:t>
      </w:r>
      <w:r w:rsidR="00CD4DD1">
        <w:rPr>
          <w:color w:val="0000FF"/>
          <w:sz w:val="22"/>
          <w:szCs w:val="22"/>
          <w:lang w:eastAsia="ru-RU"/>
        </w:rPr>
        <w:t>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аукциона), по Соглашению о</w:t>
      </w:r>
      <w:r>
        <w:rPr>
          <w:sz w:val="22"/>
          <w:szCs w:val="22"/>
        </w:rPr>
        <w:t>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="008A0D7F">
        <w:rPr>
          <w:sz w:val="22"/>
          <w:szCs w:val="22"/>
        </w:rPr>
        <w:t xml:space="preserve">задатке), </w:t>
      </w:r>
      <w:r w:rsidRPr="00106002">
        <w:rPr>
          <w:sz w:val="22"/>
          <w:szCs w:val="22"/>
        </w:rPr>
        <w:t xml:space="preserve">НДС </w:t>
      </w:r>
      <w:r w:rsidR="008A0D7F">
        <w:rPr>
          <w:sz w:val="22"/>
          <w:szCs w:val="22"/>
        </w:rPr>
        <w:br/>
      </w:r>
      <w:r w:rsidRPr="00106002">
        <w:rPr>
          <w:sz w:val="22"/>
          <w:szCs w:val="22"/>
        </w:rPr>
        <w:t>не облагается»</w:t>
      </w:r>
      <w:r>
        <w:rPr>
          <w:sz w:val="22"/>
          <w:szCs w:val="22"/>
        </w:rPr>
        <w:t>.</w:t>
      </w:r>
    </w:p>
    <w:permEnd w:id="36918057"/>
    <w:p w14:paraId="0F08B366" w14:textId="46D83127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 w:rsidR="00DB3E77">
        <w:rPr>
          <w:sz w:val="22"/>
          <w:szCs w:val="22"/>
        </w:rPr>
        <w:t>3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502B9BF6" w14:textId="159FF8B8" w:rsidR="008F719A" w:rsidRPr="00193453" w:rsidRDefault="00DB3E77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</w:t>
      </w:r>
      <w:r w:rsidR="008F719A" w:rsidRPr="0017315F">
        <w:rPr>
          <w:sz w:val="22"/>
          <w:szCs w:val="22"/>
        </w:rPr>
        <w:t>.</w:t>
      </w:r>
      <w:r w:rsidR="00CD4DD1">
        <w:rPr>
          <w:sz w:val="22"/>
          <w:szCs w:val="22"/>
        </w:rPr>
        <w:t> </w:t>
      </w:r>
      <w:r w:rsidR="008F719A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8F719A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5BD70720" w14:textId="5DF90177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 w:rsidR="00DB3E77">
        <w:rPr>
          <w:sz w:val="22"/>
          <w:szCs w:val="22"/>
        </w:rPr>
        <w:t>5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 xml:space="preserve">В случае установления </w:t>
      </w:r>
      <w:r w:rsidR="008D3265" w:rsidRPr="00B32E26">
        <w:rPr>
          <w:bCs/>
          <w:sz w:val="22"/>
          <w:szCs w:val="22"/>
        </w:rPr>
        <w:t xml:space="preserve">аукционной комиссией </w:t>
      </w:r>
      <w:r w:rsidR="008D3265"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33943DE" w14:textId="17241CFA" w:rsidR="008D3265" w:rsidRPr="00B32E26" w:rsidRDefault="008F719A" w:rsidP="008F719A">
      <w:pPr>
        <w:tabs>
          <w:tab w:val="left" w:pos="426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 w:rsidR="00DB3E77">
        <w:rPr>
          <w:sz w:val="22"/>
          <w:szCs w:val="22"/>
        </w:rPr>
        <w:t>6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6ED9569" w14:textId="77777777" w:rsidR="008D3265" w:rsidRPr="00B32E26" w:rsidRDefault="008D3265" w:rsidP="008D3265">
      <w:pPr>
        <w:tabs>
          <w:tab w:val="left" w:pos="426"/>
        </w:tabs>
        <w:jc w:val="both"/>
        <w:rPr>
          <w:sz w:val="22"/>
          <w:szCs w:val="22"/>
        </w:rPr>
      </w:pPr>
    </w:p>
    <w:p w14:paraId="038996FE" w14:textId="78144608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3. </w:t>
      </w:r>
      <w:r w:rsidR="008D3265" w:rsidRPr="00B32E26">
        <w:rPr>
          <w:b/>
          <w:bCs/>
          <w:sz w:val="22"/>
          <w:szCs w:val="22"/>
        </w:rPr>
        <w:t>Ответственность Сторон</w:t>
      </w:r>
    </w:p>
    <w:p w14:paraId="50724A71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B9EA56B" w14:textId="3E410D4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CD4DD1">
        <w:rPr>
          <w:sz w:val="22"/>
          <w:szCs w:val="22"/>
        </w:rPr>
        <w:t>.1. </w:t>
      </w:r>
      <w:r w:rsidR="008D3265" w:rsidRPr="00B32E26">
        <w:rPr>
          <w:sz w:val="22"/>
          <w:szCs w:val="22"/>
        </w:rPr>
        <w:t>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03CE7F1" w14:textId="0A9AE6E2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3</w:t>
      </w:r>
      <w:r w:rsidR="00CD4DD1">
        <w:rPr>
          <w:sz w:val="22"/>
          <w:szCs w:val="22"/>
        </w:rPr>
        <w:t>.2. </w:t>
      </w:r>
      <w:r w:rsidR="008D3265" w:rsidRPr="00B32E26">
        <w:rPr>
          <w:sz w:val="22"/>
          <w:szCs w:val="22"/>
        </w:rPr>
        <w:t>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ADBDF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F1D340" w14:textId="718FA3F2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4. </w:t>
      </w:r>
      <w:r w:rsidR="008D3265" w:rsidRPr="00B32E26">
        <w:rPr>
          <w:b/>
          <w:bCs/>
          <w:sz w:val="22"/>
          <w:szCs w:val="22"/>
        </w:rPr>
        <w:t>Срок действия Соглашения</w:t>
      </w:r>
    </w:p>
    <w:p w14:paraId="7E4224E6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A8E85EA" w14:textId="77B1FDC4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CD4DD1">
        <w:rPr>
          <w:sz w:val="22"/>
          <w:szCs w:val="22"/>
        </w:rPr>
        <w:t>.1. </w:t>
      </w:r>
      <w:r w:rsidR="008D3265" w:rsidRPr="00B32E26">
        <w:rPr>
          <w:sz w:val="22"/>
          <w:szCs w:val="22"/>
        </w:rPr>
        <w:t>Соглашение вступает в силу с момента подписания его Сторонами.</w:t>
      </w:r>
    </w:p>
    <w:p w14:paraId="58B42D4F" w14:textId="30DE7EA8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CD4DD1">
        <w:rPr>
          <w:sz w:val="22"/>
          <w:szCs w:val="22"/>
        </w:rPr>
        <w:t>.2. </w:t>
      </w:r>
      <w:r w:rsidR="008D3265" w:rsidRPr="00B32E26">
        <w:rPr>
          <w:sz w:val="22"/>
          <w:szCs w:val="22"/>
        </w:rPr>
        <w:t>Соглашение прекращает свое действие с момента надлежащего исполнения Сторонами взятых на себя обязательств.</w:t>
      </w:r>
    </w:p>
    <w:p w14:paraId="133B1E99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118076" w14:textId="27625B61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5. </w:t>
      </w:r>
      <w:r w:rsidR="008D3265" w:rsidRPr="00B32E26">
        <w:rPr>
          <w:b/>
          <w:bCs/>
          <w:sz w:val="22"/>
          <w:szCs w:val="22"/>
        </w:rPr>
        <w:t>Заключительные положения</w:t>
      </w:r>
    </w:p>
    <w:p w14:paraId="607A2780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4A4446" w14:textId="72456B5E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CD4DD1">
        <w:rPr>
          <w:sz w:val="22"/>
          <w:szCs w:val="22"/>
        </w:rPr>
        <w:t>.1. </w:t>
      </w:r>
      <w:r w:rsidR="008D3265" w:rsidRPr="00B32E26">
        <w:rPr>
          <w:sz w:val="22"/>
          <w:szCs w:val="22"/>
        </w:rPr>
        <w:t>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412A050D" w14:textId="5C607F6B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.2.</w:t>
      </w:r>
      <w:r w:rsidR="00CD4DD1">
        <w:rPr>
          <w:sz w:val="22"/>
          <w:szCs w:val="22"/>
        </w:rPr>
        <w:t> </w:t>
      </w:r>
      <w:r w:rsidR="008D3265" w:rsidRPr="00B32E26">
        <w:rPr>
          <w:sz w:val="22"/>
          <w:szCs w:val="22"/>
        </w:rPr>
        <w:t>Настоящее Соглашение составлено в 3 (трех) подлинных экземплярах.</w:t>
      </w:r>
    </w:p>
    <w:p w14:paraId="0410927A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AD0022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68EE5B1E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1B2A7168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8D3265" w:rsidRPr="00B32E26" w14:paraId="42DC9199" w14:textId="77777777" w:rsidTr="00482529">
        <w:tc>
          <w:tcPr>
            <w:tcW w:w="3261" w:type="dxa"/>
          </w:tcPr>
          <w:p w14:paraId="464D5EA6" w14:textId="381FB301" w:rsidR="008D3265" w:rsidRPr="00B32E26" w:rsidRDefault="008D3265" w:rsidP="008F719A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2134E52B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05485474" w14:textId="77777777" w:rsidR="008D3265" w:rsidRPr="00B32E26" w:rsidRDefault="008D3265" w:rsidP="0048252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8D3265" w:rsidRPr="00B32E26" w14:paraId="05C24636" w14:textId="77777777" w:rsidTr="00482529">
        <w:trPr>
          <w:trHeight w:val="250"/>
        </w:trPr>
        <w:tc>
          <w:tcPr>
            <w:tcW w:w="3261" w:type="dxa"/>
          </w:tcPr>
          <w:p w14:paraId="22CA81E9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DE68DA1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20D425FE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090C3D4B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35981826" w14:textId="77777777" w:rsidR="008D3265" w:rsidRDefault="008D3265" w:rsidP="008D3265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14:paraId="26E34299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777EA46C" w14:textId="77777777" w:rsidR="008D3265" w:rsidRDefault="008D3265" w:rsidP="008D3265">
      <w:pPr>
        <w:jc w:val="center"/>
        <w:rPr>
          <w:b/>
          <w:sz w:val="22"/>
          <w:szCs w:val="22"/>
        </w:rPr>
      </w:pPr>
    </w:p>
    <w:tbl>
      <w:tblPr>
        <w:tblW w:w="0" w:type="auto"/>
        <w:tblInd w:w="-284" w:type="dxa"/>
        <w:tblLayout w:type="fixed"/>
        <w:tblLook w:val="04A0" w:firstRow="1" w:lastRow="0" w:firstColumn="1" w:lastColumn="0" w:noHBand="0" w:noVBand="1"/>
      </w:tblPr>
      <w:tblGrid>
        <w:gridCol w:w="178"/>
        <w:gridCol w:w="2871"/>
        <w:gridCol w:w="178"/>
        <w:gridCol w:w="3224"/>
        <w:gridCol w:w="178"/>
        <w:gridCol w:w="3650"/>
        <w:gridCol w:w="178"/>
      </w:tblGrid>
      <w:tr w:rsidR="008D3265" w:rsidRPr="00A93278" w14:paraId="07E34125" w14:textId="77777777" w:rsidTr="008F719A">
        <w:trPr>
          <w:gridBefore w:val="1"/>
          <w:wBefore w:w="178" w:type="dxa"/>
          <w:trHeight w:val="738"/>
        </w:trPr>
        <w:tc>
          <w:tcPr>
            <w:tcW w:w="3049" w:type="dxa"/>
            <w:gridSpan w:val="2"/>
            <w:hideMark/>
          </w:tcPr>
          <w:p w14:paraId="5076AFF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  <w:gridSpan w:val="2"/>
          </w:tcPr>
          <w:p w14:paraId="7449130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  <w:gridSpan w:val="2"/>
          </w:tcPr>
          <w:p w14:paraId="326D041C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B43821D" w14:textId="77777777" w:rsidR="008D3265" w:rsidRPr="00A93278" w:rsidRDefault="008D3265" w:rsidP="00482529">
            <w:pPr>
              <w:rPr>
                <w:sz w:val="22"/>
                <w:szCs w:val="22"/>
              </w:rPr>
            </w:pPr>
          </w:p>
        </w:tc>
      </w:tr>
      <w:tr w:rsidR="008F719A" w:rsidRPr="00A93278" w14:paraId="312AD719" w14:textId="77777777" w:rsidTr="008F719A">
        <w:trPr>
          <w:gridAfter w:val="1"/>
          <w:wAfter w:w="178" w:type="dxa"/>
          <w:trHeight w:val="738"/>
        </w:trPr>
        <w:tc>
          <w:tcPr>
            <w:tcW w:w="3049" w:type="dxa"/>
            <w:gridSpan w:val="2"/>
          </w:tcPr>
          <w:p w14:paraId="2208FB71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4DA2CFF4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109C6D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  <w:gridSpan w:val="2"/>
          </w:tcPr>
          <w:p w14:paraId="6A4E0B2A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4F0F36FA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15BD042B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  <w:gridSpan w:val="2"/>
          </w:tcPr>
          <w:p w14:paraId="0F5595F4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1666B2F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4" w:name="_Toc478656966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4"/>
    </w:p>
    <w:p w14:paraId="2E1444A6" w14:textId="77777777" w:rsidR="008D3265" w:rsidRPr="002B1734" w:rsidRDefault="008D3265" w:rsidP="00695D11">
      <w:pPr>
        <w:rPr>
          <w:b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25C15126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0864D2">
              <w:rPr>
                <w:sz w:val="20"/>
                <w:szCs w:val="20"/>
                <w:lang w:eastAsia="en-US"/>
              </w:rPr>
              <w:t>гражданина</w:t>
            </w:r>
            <w:r w:rsidR="009609EE">
              <w:rPr>
                <w:sz w:val="20"/>
                <w:szCs w:val="20"/>
                <w:lang w:eastAsia="en-US"/>
              </w:rPr>
              <w:t>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0C6E3A21" w14:textId="77777777" w:rsidR="00B33125" w:rsidRPr="002B1734" w:rsidRDefault="00B33125" w:rsidP="00B3312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Pr="001C5AD1">
        <w:rPr>
          <w:b/>
          <w:sz w:val="26"/>
          <w:szCs w:val="26"/>
          <w:lang w:eastAsia="en-US"/>
        </w:rPr>
        <w:t>Земельного участка</w:t>
      </w:r>
    </w:p>
    <w:p w14:paraId="7BB8B5F6" w14:textId="77777777" w:rsidR="00B33125" w:rsidRPr="002B1734" w:rsidRDefault="00B33125" w:rsidP="00B33125">
      <w:pPr>
        <w:suppressAutoHyphens w:val="0"/>
        <w:ind w:firstLine="708"/>
        <w:jc w:val="both"/>
        <w:rPr>
          <w:szCs w:val="20"/>
          <w:lang w:eastAsia="en-US"/>
        </w:rPr>
      </w:pPr>
    </w:p>
    <w:p w14:paraId="7829A47C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70982EA4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194244B0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E51D833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44DFE236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3724B4B0" w14:textId="77777777" w:rsidR="00B33125" w:rsidRPr="001C5AD1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9624B28" w14:textId="4B399905" w:rsidR="008D3265" w:rsidRPr="002B1734" w:rsidRDefault="000864D2" w:rsidP="008D3265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 xml:space="preserve">Для граждан </w:t>
      </w:r>
      <w:r w:rsidR="008D3265" w:rsidRPr="002B1734">
        <w:rPr>
          <w:szCs w:val="20"/>
          <w:lang w:eastAsia="en-US"/>
        </w:rPr>
        <w:t>:</w:t>
      </w:r>
      <w:r w:rsidR="008D3265" w:rsidRPr="002B1734">
        <w:rPr>
          <w:szCs w:val="20"/>
          <w:lang w:eastAsia="en-US"/>
        </w:rPr>
        <w:tab/>
      </w:r>
      <w:r w:rsidR="008D3265" w:rsidRPr="002B1734">
        <w:rPr>
          <w:szCs w:val="20"/>
          <w:lang w:eastAsia="en-US"/>
        </w:rPr>
        <w:tab/>
      </w:r>
      <w:r w:rsidR="008D3265" w:rsidRPr="002B1734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</w:t>
      </w:r>
      <w:r w:rsidR="008D3265" w:rsidRPr="002B1734">
        <w:rPr>
          <w:szCs w:val="20"/>
          <w:lang w:eastAsia="en-US"/>
        </w:rPr>
        <w:tab/>
      </w:r>
      <w:r w:rsidR="008D3265" w:rsidRPr="002B1734">
        <w:rPr>
          <w:szCs w:val="20"/>
          <w:u w:val="single"/>
          <w:lang w:eastAsia="en-US"/>
        </w:rPr>
        <w:t>Подпись</w:t>
      </w:r>
      <w:r w:rsidR="008D3265" w:rsidRPr="002B1734">
        <w:rPr>
          <w:szCs w:val="20"/>
          <w:lang w:eastAsia="en-US"/>
        </w:rPr>
        <w:tab/>
      </w:r>
      <w:r w:rsidR="008D3265" w:rsidRPr="002B1734">
        <w:rPr>
          <w:szCs w:val="20"/>
          <w:lang w:eastAsia="en-US"/>
        </w:rPr>
        <w:tab/>
        <w:t>Ф.И.О.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5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5"/>
    </w:p>
    <w:p w14:paraId="685A1EF0" w14:textId="77777777" w:rsidR="00EB0039" w:rsidRDefault="008D3265" w:rsidP="00CC6AFA">
      <w:pPr>
        <w:jc w:val="right"/>
        <w:rPr>
          <w:b/>
        </w:rPr>
      </w:pPr>
      <w:permStart w:id="948109953" w:edGrp="everyone"/>
      <w:r w:rsidRPr="002B1734">
        <w:rPr>
          <w:b/>
        </w:rPr>
        <w:t>Проект договора</w:t>
      </w:r>
    </w:p>
    <w:p w14:paraId="698E8006" w14:textId="77777777" w:rsidR="00EB0039" w:rsidRPr="008509C3" w:rsidRDefault="00EB0039" w:rsidP="00EB0039">
      <w:pPr>
        <w:ind w:left="80"/>
        <w:jc w:val="center"/>
        <w:rPr>
          <w:b/>
          <w:bCs/>
          <w:sz w:val="26"/>
          <w:szCs w:val="26"/>
        </w:rPr>
      </w:pPr>
      <w:bookmarkStart w:id="56" w:name="_Toc407038415"/>
      <w:r w:rsidRPr="008509C3">
        <w:rPr>
          <w:b/>
          <w:bCs/>
          <w:sz w:val="26"/>
          <w:szCs w:val="26"/>
        </w:rPr>
        <w:t>ДОГОВОР № ____</w:t>
      </w:r>
    </w:p>
    <w:p w14:paraId="1AD25C0B" w14:textId="77777777" w:rsidR="00EB0039" w:rsidRPr="008509C3" w:rsidRDefault="00EB0039" w:rsidP="00EB0039">
      <w:pPr>
        <w:ind w:left="80"/>
        <w:jc w:val="center"/>
        <w:rPr>
          <w:b/>
          <w:bCs/>
          <w:sz w:val="26"/>
          <w:szCs w:val="26"/>
        </w:rPr>
      </w:pPr>
    </w:p>
    <w:p w14:paraId="1321E120" w14:textId="77777777" w:rsidR="00EB0039" w:rsidRPr="008509C3" w:rsidRDefault="00EB0039" w:rsidP="00EB0039">
      <w:pPr>
        <w:ind w:left="80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КУПЛИ-ПРОДАЖИ</w:t>
      </w:r>
      <w:r w:rsidRPr="008509C3">
        <w:rPr>
          <w:b/>
          <w:bCs/>
          <w:sz w:val="26"/>
          <w:szCs w:val="26"/>
        </w:rPr>
        <w:t xml:space="preserve"> ЗЕМЕЛЬНОГО УЧАСТКА</w:t>
      </w:r>
    </w:p>
    <w:p w14:paraId="15C634E9" w14:textId="77777777" w:rsidR="00EB0039" w:rsidRPr="008509C3" w:rsidRDefault="00EB0039" w:rsidP="00EB0039">
      <w:pPr>
        <w:jc w:val="right"/>
        <w:rPr>
          <w:sz w:val="26"/>
          <w:szCs w:val="26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EB0039" w:rsidRPr="008509C3" w14:paraId="26D0A4B8" w14:textId="77777777" w:rsidTr="00541630">
        <w:trPr>
          <w:trHeight w:val="321"/>
        </w:trPr>
        <w:tc>
          <w:tcPr>
            <w:tcW w:w="4871" w:type="dxa"/>
          </w:tcPr>
          <w:p w14:paraId="6FE88F88" w14:textId="77777777" w:rsidR="00EB0039" w:rsidRPr="008509C3" w:rsidRDefault="00EB0039" w:rsidP="00541630">
            <w:pPr>
              <w:snapToGrid w:val="0"/>
              <w:jc w:val="both"/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47D739C9" w14:textId="77777777" w:rsidR="00EB0039" w:rsidRPr="008509C3" w:rsidRDefault="00EB0039" w:rsidP="00541630">
            <w:pPr>
              <w:snapToGrid w:val="0"/>
              <w:jc w:val="both"/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                                        </w:t>
            </w:r>
            <w:r>
              <w:rPr>
                <w:sz w:val="26"/>
                <w:szCs w:val="26"/>
              </w:rPr>
              <w:t xml:space="preserve">      </w:t>
            </w:r>
            <w:r w:rsidRPr="008509C3">
              <w:rPr>
                <w:sz w:val="26"/>
                <w:szCs w:val="26"/>
              </w:rPr>
              <w:t xml:space="preserve"> ____________20</w:t>
            </w:r>
            <w:r>
              <w:rPr>
                <w:sz w:val="26"/>
                <w:szCs w:val="26"/>
              </w:rPr>
              <w:t>20</w:t>
            </w:r>
            <w:r w:rsidRPr="008509C3">
              <w:rPr>
                <w:sz w:val="26"/>
                <w:szCs w:val="26"/>
              </w:rPr>
              <w:t xml:space="preserve"> г.</w:t>
            </w:r>
          </w:p>
        </w:tc>
      </w:tr>
      <w:tr w:rsidR="00EB0039" w:rsidRPr="008509C3" w14:paraId="2A0A4829" w14:textId="77777777" w:rsidTr="00541630">
        <w:trPr>
          <w:trHeight w:val="321"/>
        </w:trPr>
        <w:tc>
          <w:tcPr>
            <w:tcW w:w="4871" w:type="dxa"/>
          </w:tcPr>
          <w:p w14:paraId="2D4BF25F" w14:textId="77777777" w:rsidR="00EB0039" w:rsidRPr="008509C3" w:rsidRDefault="00EB0039" w:rsidP="00541630">
            <w:pPr>
              <w:snapToGrid w:val="0"/>
              <w:jc w:val="both"/>
              <w:rPr>
                <w:sz w:val="26"/>
                <w:szCs w:val="26"/>
              </w:rPr>
            </w:pPr>
          </w:p>
        </w:tc>
        <w:tc>
          <w:tcPr>
            <w:tcW w:w="5691" w:type="dxa"/>
          </w:tcPr>
          <w:p w14:paraId="559E03F2" w14:textId="77777777" w:rsidR="00EB0039" w:rsidRPr="008509C3" w:rsidRDefault="00EB0039" w:rsidP="00541630">
            <w:pPr>
              <w:snapToGrid w:val="0"/>
              <w:jc w:val="both"/>
              <w:rPr>
                <w:sz w:val="26"/>
                <w:szCs w:val="26"/>
              </w:rPr>
            </w:pPr>
          </w:p>
        </w:tc>
      </w:tr>
    </w:tbl>
    <w:p w14:paraId="677F204A" w14:textId="77777777" w:rsidR="00EB0039" w:rsidRPr="008509C3" w:rsidRDefault="00EB0039" w:rsidP="00EB0039">
      <w:pPr>
        <w:ind w:firstLine="567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В соответствии с протоколом о результатах аукциона № ___________(Лот №1) от ___________20</w:t>
      </w:r>
      <w:r>
        <w:rPr>
          <w:sz w:val="26"/>
          <w:szCs w:val="26"/>
        </w:rPr>
        <w:t>20</w:t>
      </w:r>
      <w:r w:rsidRPr="008509C3">
        <w:rPr>
          <w:sz w:val="26"/>
          <w:szCs w:val="26"/>
        </w:rPr>
        <w:t xml:space="preserve">г. на право заключения договора </w:t>
      </w:r>
      <w:r>
        <w:rPr>
          <w:sz w:val="26"/>
          <w:szCs w:val="26"/>
        </w:rPr>
        <w:t>купли-продажи</w:t>
      </w:r>
      <w:r w:rsidRPr="008509C3">
        <w:rPr>
          <w:sz w:val="26"/>
          <w:szCs w:val="26"/>
        </w:rPr>
        <w:t xml:space="preserve"> земельного участка, из земель государственной неразграниченной собственности, с категорией: земли населенных пунктов, расположенного в Рузском </w:t>
      </w:r>
      <w:r>
        <w:rPr>
          <w:sz w:val="26"/>
          <w:szCs w:val="26"/>
        </w:rPr>
        <w:t xml:space="preserve">городском округе </w:t>
      </w:r>
      <w:r w:rsidRPr="008509C3">
        <w:rPr>
          <w:sz w:val="26"/>
          <w:szCs w:val="26"/>
        </w:rPr>
        <w:t xml:space="preserve"> Московской области, Администрация </w:t>
      </w:r>
      <w:r w:rsidRPr="008509C3">
        <w:rPr>
          <w:noProof/>
          <w:sz w:val="26"/>
          <w:szCs w:val="26"/>
        </w:rPr>
        <w:t>Рузского городского округа Московской области</w:t>
      </w:r>
      <w:r w:rsidRPr="008509C3">
        <w:rPr>
          <w:spacing w:val="-3"/>
          <w:sz w:val="26"/>
          <w:szCs w:val="26"/>
        </w:rPr>
        <w:t>,</w:t>
      </w:r>
      <w:r w:rsidRPr="008509C3">
        <w:rPr>
          <w:sz w:val="26"/>
          <w:szCs w:val="26"/>
        </w:rPr>
        <w:t xml:space="preserve"> ИНН 5075003287, </w:t>
      </w:r>
      <w:r w:rsidRPr="008509C3">
        <w:rPr>
          <w:snapToGrid w:val="0"/>
          <w:sz w:val="26"/>
          <w:szCs w:val="26"/>
        </w:rPr>
        <w:t>КПП 507501001</w:t>
      </w:r>
      <w:r w:rsidRPr="008509C3">
        <w:rPr>
          <w:sz w:val="26"/>
          <w:szCs w:val="26"/>
        </w:rPr>
        <w:t>, ОГРН 1025007589199,</w:t>
      </w:r>
      <w:r w:rsidRPr="008509C3">
        <w:rPr>
          <w:spacing w:val="-3"/>
          <w:sz w:val="26"/>
          <w:szCs w:val="26"/>
        </w:rPr>
        <w:t xml:space="preserve"> именуемая в дальнейшем </w:t>
      </w:r>
      <w:r>
        <w:rPr>
          <w:spacing w:val="-3"/>
          <w:sz w:val="26"/>
          <w:szCs w:val="26"/>
        </w:rPr>
        <w:t>продавец</w:t>
      </w:r>
      <w:r w:rsidRPr="008509C3">
        <w:rPr>
          <w:spacing w:val="-3"/>
          <w:sz w:val="26"/>
          <w:szCs w:val="26"/>
        </w:rPr>
        <w:t xml:space="preserve">, </w:t>
      </w:r>
      <w:r w:rsidRPr="008509C3">
        <w:rPr>
          <w:sz w:val="26"/>
          <w:szCs w:val="26"/>
        </w:rPr>
        <w:t>в лице Заместителя Главы Администрации Рузского городского округа Московской области</w:t>
      </w:r>
      <w:r>
        <w:rPr>
          <w:sz w:val="26"/>
          <w:szCs w:val="26"/>
        </w:rPr>
        <w:t xml:space="preserve">      </w:t>
      </w:r>
      <w:r w:rsidRPr="008509C3">
        <w:rPr>
          <w:sz w:val="26"/>
          <w:szCs w:val="26"/>
        </w:rPr>
        <w:t>, действующ</w:t>
      </w:r>
      <w:r>
        <w:rPr>
          <w:sz w:val="26"/>
          <w:szCs w:val="26"/>
        </w:rPr>
        <w:t xml:space="preserve">    </w:t>
      </w:r>
      <w:r w:rsidRPr="008509C3">
        <w:rPr>
          <w:sz w:val="26"/>
          <w:szCs w:val="26"/>
        </w:rPr>
        <w:t xml:space="preserve"> на основании </w:t>
      </w:r>
      <w:r>
        <w:rPr>
          <w:sz w:val="26"/>
          <w:szCs w:val="26"/>
        </w:rPr>
        <w:t xml:space="preserve">         </w:t>
      </w:r>
      <w:r w:rsidRPr="008509C3">
        <w:rPr>
          <w:sz w:val="26"/>
          <w:szCs w:val="26"/>
        </w:rPr>
        <w:t xml:space="preserve">, с одной стороны, и </w:t>
      </w:r>
    </w:p>
    <w:p w14:paraId="13069718" w14:textId="77777777" w:rsidR="00EB0039" w:rsidRPr="008509C3" w:rsidRDefault="00EB0039" w:rsidP="00EB0039">
      <w:pPr>
        <w:ind w:firstLine="567"/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__________________ </w:t>
      </w:r>
      <w:r w:rsidRPr="008509C3">
        <w:rPr>
          <w:sz w:val="26"/>
          <w:szCs w:val="26"/>
          <w:lang w:eastAsia="ru-RU"/>
        </w:rPr>
        <w:t xml:space="preserve">именуемое в дальнейшем </w:t>
      </w:r>
      <w:r>
        <w:rPr>
          <w:sz w:val="26"/>
          <w:szCs w:val="26"/>
          <w:lang w:eastAsia="ru-RU"/>
        </w:rPr>
        <w:t>Покупатель</w:t>
      </w:r>
      <w:r w:rsidRPr="008509C3">
        <w:rPr>
          <w:sz w:val="26"/>
          <w:szCs w:val="26"/>
          <w:lang w:eastAsia="ru-RU"/>
        </w:rPr>
        <w:t xml:space="preserve">, с другой стороны, совместно далее по договору именуемые Стороны, заключили настоящий Договор </w:t>
      </w:r>
      <w:r>
        <w:rPr>
          <w:sz w:val="26"/>
          <w:szCs w:val="26"/>
          <w:lang w:eastAsia="ru-RU"/>
        </w:rPr>
        <w:t>купли-продажи</w:t>
      </w:r>
      <w:r w:rsidRPr="008509C3">
        <w:rPr>
          <w:sz w:val="26"/>
          <w:szCs w:val="26"/>
          <w:lang w:eastAsia="ru-RU"/>
        </w:rPr>
        <w:t xml:space="preserve"> земельного участка (далее - Договор) о нижеследующем.</w:t>
      </w:r>
    </w:p>
    <w:p w14:paraId="7EDF2FE2" w14:textId="77777777" w:rsidR="00EB0039" w:rsidRPr="008509C3" w:rsidRDefault="00EB0039" w:rsidP="00EB0039">
      <w:pPr>
        <w:autoSpaceDE w:val="0"/>
        <w:jc w:val="both"/>
        <w:rPr>
          <w:sz w:val="26"/>
          <w:szCs w:val="26"/>
          <w:lang w:eastAsia="ru-RU"/>
        </w:rPr>
      </w:pPr>
    </w:p>
    <w:p w14:paraId="533CEBD5" w14:textId="77777777" w:rsidR="00EB0039" w:rsidRPr="008509C3" w:rsidRDefault="00EB0039" w:rsidP="00EB0039">
      <w:pPr>
        <w:numPr>
          <w:ilvl w:val="0"/>
          <w:numId w:val="42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Предмет Договора</w:t>
      </w:r>
    </w:p>
    <w:p w14:paraId="63303899" w14:textId="77777777" w:rsidR="00EB0039" w:rsidRPr="008509C3" w:rsidRDefault="00EB0039" w:rsidP="00EB0039">
      <w:pPr>
        <w:tabs>
          <w:tab w:val="left" w:pos="10063"/>
        </w:tabs>
        <w:suppressAutoHyphens w:val="0"/>
        <w:jc w:val="center"/>
        <w:rPr>
          <w:b/>
          <w:bCs/>
          <w:sz w:val="26"/>
          <w:szCs w:val="26"/>
        </w:rPr>
      </w:pPr>
    </w:p>
    <w:p w14:paraId="4BF826D7" w14:textId="77777777" w:rsidR="00EB0039" w:rsidRPr="00974F08" w:rsidRDefault="00EB0039" w:rsidP="00EB0039">
      <w:pPr>
        <w:autoSpaceDE w:val="0"/>
        <w:autoSpaceDN w:val="0"/>
        <w:adjustRightInd w:val="0"/>
        <w:ind w:right="-397"/>
        <w:jc w:val="both"/>
        <w:rPr>
          <w:sz w:val="26"/>
          <w:szCs w:val="26"/>
          <w:lang w:eastAsia="ru-RU"/>
        </w:rPr>
      </w:pPr>
      <w:r w:rsidRPr="00974F08">
        <w:rPr>
          <w:sz w:val="26"/>
          <w:szCs w:val="26"/>
        </w:rPr>
        <w:t xml:space="preserve">1.1. Продавец передает, а Покупатель принимает в собственность земельный участок (далее - Участок), из земель, государственная собственность на которые не разграничена, общей площадью </w:t>
      </w:r>
      <w:r>
        <w:rPr>
          <w:sz w:val="26"/>
          <w:szCs w:val="26"/>
        </w:rPr>
        <w:t xml:space="preserve">    </w:t>
      </w:r>
      <w:r w:rsidRPr="00974F08">
        <w:rPr>
          <w:sz w:val="26"/>
          <w:szCs w:val="26"/>
        </w:rPr>
        <w:t xml:space="preserve"> </w:t>
      </w:r>
      <w:r w:rsidRPr="00974F08">
        <w:rPr>
          <w:bCs/>
          <w:color w:val="000000"/>
          <w:sz w:val="26"/>
          <w:szCs w:val="26"/>
          <w:lang w:eastAsia="ru-RU"/>
        </w:rPr>
        <w:t>кв.м</w:t>
      </w:r>
      <w:r w:rsidRPr="00974F08">
        <w:rPr>
          <w:sz w:val="26"/>
          <w:szCs w:val="26"/>
        </w:rPr>
        <w:t xml:space="preserve">, категория земель </w:t>
      </w:r>
      <w:r>
        <w:rPr>
          <w:sz w:val="26"/>
          <w:szCs w:val="26"/>
        </w:rPr>
        <w:t xml:space="preserve">         </w:t>
      </w:r>
      <w:r w:rsidRPr="00974F08">
        <w:rPr>
          <w:sz w:val="26"/>
          <w:szCs w:val="26"/>
        </w:rPr>
        <w:t xml:space="preserve">, с кадастровым номером </w:t>
      </w:r>
      <w:r>
        <w:rPr>
          <w:sz w:val="26"/>
          <w:szCs w:val="26"/>
          <w:lang w:eastAsia="ru-RU"/>
        </w:rPr>
        <w:t xml:space="preserve">        </w:t>
      </w:r>
      <w:r w:rsidRPr="00974F08">
        <w:rPr>
          <w:sz w:val="26"/>
          <w:szCs w:val="26"/>
          <w:lang w:eastAsia="ru-RU"/>
        </w:rPr>
        <w:t xml:space="preserve"> </w:t>
      </w:r>
      <w:r w:rsidRPr="00974F08">
        <w:rPr>
          <w:sz w:val="26"/>
          <w:szCs w:val="26"/>
        </w:rPr>
        <w:t>в границах, указанных в Выписке из Единого государственного реестра недвижимости об объект</w:t>
      </w:r>
      <w:r>
        <w:rPr>
          <w:sz w:val="26"/>
          <w:szCs w:val="26"/>
        </w:rPr>
        <w:t>е</w:t>
      </w:r>
      <w:r w:rsidRPr="00974F08">
        <w:rPr>
          <w:sz w:val="26"/>
          <w:szCs w:val="26"/>
        </w:rPr>
        <w:t xml:space="preserve"> недвижимости,  расположенный по адресу:</w:t>
      </w:r>
      <w:r w:rsidRPr="00974F08">
        <w:rPr>
          <w:color w:val="000000"/>
          <w:sz w:val="26"/>
          <w:szCs w:val="26"/>
          <w:lang w:eastAsia="ru-RU"/>
        </w:rPr>
        <w:t xml:space="preserve"> </w:t>
      </w:r>
      <w:r>
        <w:rPr>
          <w:sz w:val="26"/>
          <w:szCs w:val="26"/>
        </w:rPr>
        <w:t xml:space="preserve">        </w:t>
      </w:r>
      <w:r w:rsidRPr="00974F08">
        <w:rPr>
          <w:sz w:val="26"/>
          <w:szCs w:val="26"/>
        </w:rPr>
        <w:t xml:space="preserve">, разрешенное использование: </w:t>
      </w:r>
      <w:r>
        <w:rPr>
          <w:sz w:val="26"/>
          <w:szCs w:val="26"/>
          <w:lang w:eastAsia="ru-RU"/>
        </w:rPr>
        <w:t xml:space="preserve">           </w:t>
      </w:r>
      <w:r w:rsidRPr="00974F08">
        <w:rPr>
          <w:sz w:val="26"/>
          <w:szCs w:val="26"/>
          <w:lang w:eastAsia="ru-RU"/>
        </w:rPr>
        <w:t>.</w:t>
      </w:r>
    </w:p>
    <w:p w14:paraId="09F6D71B" w14:textId="77777777" w:rsidR="00EB0039" w:rsidRPr="00974F08" w:rsidRDefault="00EB0039" w:rsidP="00EB0039">
      <w:pPr>
        <w:autoSpaceDE w:val="0"/>
        <w:autoSpaceDN w:val="0"/>
        <w:adjustRightInd w:val="0"/>
        <w:ind w:left="-397" w:right="-39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     </w:t>
      </w:r>
      <w:r w:rsidRPr="00974F08">
        <w:rPr>
          <w:sz w:val="26"/>
          <w:szCs w:val="26"/>
        </w:rPr>
        <w:t xml:space="preserve"> 1.2. Земельный участок из земель, государственная собственность на которые не разграничена.</w:t>
      </w:r>
    </w:p>
    <w:p w14:paraId="5DA6E7D8" w14:textId="77777777" w:rsidR="00EB0039" w:rsidRDefault="00EB0039" w:rsidP="00EB0039">
      <w:pPr>
        <w:jc w:val="both"/>
        <w:rPr>
          <w:sz w:val="26"/>
          <w:szCs w:val="26"/>
        </w:rPr>
      </w:pPr>
      <w:r w:rsidRPr="00974F08">
        <w:rPr>
          <w:sz w:val="26"/>
          <w:szCs w:val="26"/>
        </w:rPr>
        <w:t>1.3. На земельном участке отсутствуют объекты недвижимого имущества.</w:t>
      </w:r>
    </w:p>
    <w:p w14:paraId="67193CC8" w14:textId="7B678578" w:rsidR="00EB0039" w:rsidRDefault="00804815" w:rsidP="00EB0039">
      <w:pPr>
        <w:jc w:val="both"/>
        <w:rPr>
          <w:sz w:val="26"/>
          <w:szCs w:val="26"/>
        </w:rPr>
      </w:pPr>
      <w:r>
        <w:rPr>
          <w:sz w:val="26"/>
          <w:szCs w:val="26"/>
        </w:rPr>
        <w:t>1.4. З</w:t>
      </w:r>
      <w:r w:rsidR="00EB0039" w:rsidRPr="00AD0E65">
        <w:rPr>
          <w:sz w:val="26"/>
          <w:szCs w:val="26"/>
        </w:rPr>
        <w:t>емельный участок полностью расположен в приаэродромной территории аэродрома Кубинка</w:t>
      </w:r>
      <w:r w:rsidR="00EB0039">
        <w:rPr>
          <w:sz w:val="26"/>
          <w:szCs w:val="26"/>
        </w:rPr>
        <w:t>.</w:t>
      </w:r>
    </w:p>
    <w:p w14:paraId="4E3DB366" w14:textId="77777777" w:rsidR="00EB0039" w:rsidRPr="00974F08" w:rsidRDefault="00EB0039" w:rsidP="00EB0039">
      <w:pPr>
        <w:jc w:val="both"/>
        <w:rPr>
          <w:sz w:val="26"/>
          <w:szCs w:val="26"/>
        </w:rPr>
      </w:pPr>
    </w:p>
    <w:p w14:paraId="30183BBA" w14:textId="77777777" w:rsidR="00EB0039" w:rsidRPr="00521D85" w:rsidRDefault="00EB0039" w:rsidP="00EB0039">
      <w:pPr>
        <w:ind w:right="284"/>
        <w:jc w:val="center"/>
        <w:rPr>
          <w:b/>
          <w:sz w:val="26"/>
          <w:szCs w:val="26"/>
          <w:lang w:eastAsia="ar-SA"/>
        </w:rPr>
      </w:pPr>
      <w:r w:rsidRPr="00521D85">
        <w:rPr>
          <w:b/>
          <w:sz w:val="26"/>
          <w:szCs w:val="26"/>
          <w:lang w:eastAsia="ar-SA"/>
        </w:rPr>
        <w:t>2. Цена Договора и порядок расчетов</w:t>
      </w:r>
    </w:p>
    <w:p w14:paraId="2CB82916" w14:textId="77777777" w:rsidR="00EB0039" w:rsidRPr="00521D85" w:rsidRDefault="00EB0039" w:rsidP="00EB0039">
      <w:pPr>
        <w:ind w:right="284"/>
        <w:jc w:val="center"/>
        <w:rPr>
          <w:sz w:val="26"/>
          <w:szCs w:val="26"/>
          <w:lang w:eastAsia="ar-SA"/>
        </w:rPr>
      </w:pPr>
    </w:p>
    <w:p w14:paraId="300CF4A7" w14:textId="77777777" w:rsidR="00EB0039" w:rsidRPr="00521D85" w:rsidRDefault="00EB0039" w:rsidP="00EB0039">
      <w:pPr>
        <w:jc w:val="both"/>
        <w:rPr>
          <w:sz w:val="26"/>
          <w:szCs w:val="26"/>
          <w:lang w:eastAsia="ar-SA"/>
        </w:rPr>
      </w:pPr>
      <w:r w:rsidRPr="00521D85">
        <w:rPr>
          <w:sz w:val="26"/>
          <w:szCs w:val="26"/>
          <w:lang w:eastAsia="ar-SA"/>
        </w:rPr>
        <w:t>2.1. Цена Участка установлена по результатам аукциона в соответствии с Протоколом рассмотрения заявок от __.__.20__г. № ________________   (Протоколом  о результатах аукциона от __.__.20__г. № ________________ (Лот №___) в размере ______,___</w:t>
      </w:r>
      <w:r w:rsidRPr="00521D85">
        <w:rPr>
          <w:color w:val="000000"/>
          <w:sz w:val="26"/>
          <w:szCs w:val="26"/>
          <w:lang w:eastAsia="ar-SA"/>
        </w:rPr>
        <w:t xml:space="preserve"> рублей (___________ рублей ______ копеек)</w:t>
      </w:r>
      <w:r w:rsidRPr="00521D85">
        <w:rPr>
          <w:sz w:val="26"/>
          <w:szCs w:val="26"/>
          <w:lang w:eastAsia="ar-SA"/>
        </w:rPr>
        <w:t>, НДС не облагается.</w:t>
      </w:r>
    </w:p>
    <w:p w14:paraId="7C128554" w14:textId="77777777" w:rsidR="00EB0039" w:rsidRPr="008509C3" w:rsidRDefault="00EB0039" w:rsidP="00EB0039">
      <w:pPr>
        <w:widowControl w:val="0"/>
        <w:autoSpaceDE w:val="0"/>
        <w:autoSpaceDN w:val="0"/>
        <w:adjustRightInd w:val="0"/>
        <w:jc w:val="both"/>
        <w:rPr>
          <w:snapToGrid w:val="0"/>
          <w:sz w:val="26"/>
          <w:szCs w:val="26"/>
        </w:rPr>
      </w:pPr>
      <w:r w:rsidRPr="00521D85">
        <w:rPr>
          <w:sz w:val="26"/>
          <w:szCs w:val="26"/>
          <w:lang w:eastAsia="ar-SA"/>
        </w:rPr>
        <w:t xml:space="preserve">2.2. Оплата Участка осуществляется Покупателем путем перечисления денежных средств в размере, указанном в пункте 2.1 настоящего Договора, с учетом внесенного задатка, </w:t>
      </w:r>
      <w:r w:rsidRPr="008509C3">
        <w:rPr>
          <w:snapToGrid w:val="0"/>
          <w:sz w:val="26"/>
          <w:szCs w:val="26"/>
        </w:rPr>
        <w:t xml:space="preserve">по следующим реквизитам: </w:t>
      </w:r>
    </w:p>
    <w:p w14:paraId="6D91DF79" w14:textId="77777777" w:rsidR="00EB0039" w:rsidRPr="001D10DA" w:rsidRDefault="00EB0039" w:rsidP="00EB0039">
      <w:pPr>
        <w:widowControl w:val="0"/>
        <w:autoSpaceDE w:val="0"/>
        <w:autoSpaceDN w:val="0"/>
        <w:adjustRightInd w:val="0"/>
        <w:ind w:firstLine="540"/>
        <w:jc w:val="both"/>
        <w:rPr>
          <w:rFonts w:eastAsia="Calibri"/>
          <w:bCs/>
          <w:sz w:val="26"/>
          <w:szCs w:val="26"/>
          <w:lang w:eastAsia="en-US"/>
        </w:rPr>
      </w:pPr>
      <w:r w:rsidRPr="001D10DA">
        <w:rPr>
          <w:rFonts w:eastAsia="Calibri"/>
          <w:bCs/>
          <w:sz w:val="26"/>
          <w:szCs w:val="26"/>
          <w:lang w:eastAsia="en-US"/>
        </w:rPr>
        <w:t xml:space="preserve">Банк получателя: </w:t>
      </w:r>
      <w:r w:rsidRPr="001D10DA">
        <w:rPr>
          <w:bCs/>
          <w:sz w:val="26"/>
          <w:szCs w:val="26"/>
        </w:rPr>
        <w:t>ГУ Банка России по ЦФО</w:t>
      </w:r>
      <w:r w:rsidRPr="001D10DA">
        <w:rPr>
          <w:rFonts w:eastAsia="Calibri"/>
          <w:bCs/>
          <w:sz w:val="26"/>
          <w:szCs w:val="26"/>
          <w:lang w:eastAsia="en-US"/>
        </w:rPr>
        <w:t>.</w:t>
      </w:r>
    </w:p>
    <w:p w14:paraId="10371DD2" w14:textId="77777777" w:rsidR="00EB0039" w:rsidRPr="001D10DA" w:rsidRDefault="00EB0039" w:rsidP="00EB0039">
      <w:pPr>
        <w:widowControl w:val="0"/>
        <w:autoSpaceDE w:val="0"/>
        <w:autoSpaceDN w:val="0"/>
        <w:adjustRightInd w:val="0"/>
        <w:ind w:firstLine="540"/>
        <w:jc w:val="both"/>
        <w:rPr>
          <w:bCs/>
          <w:sz w:val="26"/>
          <w:szCs w:val="26"/>
        </w:rPr>
      </w:pPr>
      <w:r w:rsidRPr="001D10DA">
        <w:rPr>
          <w:rFonts w:eastAsia="Calibri"/>
          <w:bCs/>
          <w:sz w:val="26"/>
          <w:szCs w:val="26"/>
          <w:lang w:eastAsia="en-US"/>
        </w:rPr>
        <w:t xml:space="preserve">Получатель: </w:t>
      </w:r>
      <w:r w:rsidRPr="001D10DA">
        <w:rPr>
          <w:bCs/>
          <w:sz w:val="26"/>
          <w:szCs w:val="26"/>
        </w:rPr>
        <w:t>УФК по Московской области (Администрация Рузского городского округа), БИК 044525000, расчетный счет № 40101810845250010102, ИНН 5075003287, КПП 507501001, КБК 018 1 14 06012 04</w:t>
      </w:r>
      <w:r>
        <w:rPr>
          <w:bCs/>
          <w:sz w:val="26"/>
          <w:szCs w:val="26"/>
        </w:rPr>
        <w:t> </w:t>
      </w:r>
      <w:r w:rsidRPr="001D10DA">
        <w:rPr>
          <w:bCs/>
          <w:sz w:val="26"/>
          <w:szCs w:val="26"/>
        </w:rPr>
        <w:t>000</w:t>
      </w:r>
      <w:r>
        <w:rPr>
          <w:bCs/>
          <w:sz w:val="26"/>
          <w:szCs w:val="26"/>
        </w:rPr>
        <w:t>1</w:t>
      </w:r>
      <w:r w:rsidRPr="001D10DA">
        <w:rPr>
          <w:bCs/>
          <w:sz w:val="26"/>
          <w:szCs w:val="26"/>
        </w:rPr>
        <w:t xml:space="preserve"> 430</w:t>
      </w:r>
      <w:r w:rsidRPr="001D10DA">
        <w:rPr>
          <w:rFonts w:eastAsia="Calibri"/>
          <w:bCs/>
          <w:sz w:val="26"/>
          <w:szCs w:val="26"/>
          <w:lang w:eastAsia="en-US"/>
        </w:rPr>
        <w:t xml:space="preserve">, </w:t>
      </w:r>
      <w:r w:rsidRPr="001D10DA">
        <w:rPr>
          <w:bCs/>
          <w:sz w:val="26"/>
          <w:szCs w:val="26"/>
        </w:rPr>
        <w:t>ОКТМО 46766000.</w:t>
      </w:r>
    </w:p>
    <w:p w14:paraId="2D7FB451" w14:textId="77777777" w:rsidR="00EB0039" w:rsidRPr="001D10DA" w:rsidRDefault="00EB0039" w:rsidP="00EB0039">
      <w:pPr>
        <w:jc w:val="both"/>
        <w:rPr>
          <w:bCs/>
          <w:snapToGrid w:val="0"/>
          <w:sz w:val="26"/>
          <w:szCs w:val="26"/>
        </w:rPr>
      </w:pPr>
      <w:r w:rsidRPr="001D10DA">
        <w:rPr>
          <w:bCs/>
          <w:sz w:val="26"/>
          <w:szCs w:val="26"/>
        </w:rPr>
        <w:t>(Реквизиты могут изменяться).</w:t>
      </w:r>
    </w:p>
    <w:p w14:paraId="173555A7" w14:textId="77777777" w:rsidR="00EB0039" w:rsidRPr="00521D85" w:rsidRDefault="00EB0039" w:rsidP="00EB0039">
      <w:pPr>
        <w:autoSpaceDE w:val="0"/>
        <w:jc w:val="both"/>
        <w:rPr>
          <w:sz w:val="26"/>
          <w:szCs w:val="26"/>
          <w:lang w:eastAsia="ar-SA"/>
        </w:rPr>
      </w:pPr>
      <w:r w:rsidRPr="00521D85">
        <w:rPr>
          <w:sz w:val="26"/>
          <w:szCs w:val="26"/>
          <w:lang w:eastAsia="ar-SA"/>
        </w:rPr>
        <w:t>Датой оплаты Участка считается дата списания денежных средств со счета плательщика (внесения наличных средств гражданами через банк) для зачисления средств на счет, указанный в пункте 2.2 настоящего Договора.</w:t>
      </w:r>
    </w:p>
    <w:p w14:paraId="7423B36B" w14:textId="77777777" w:rsidR="00EB0039" w:rsidRPr="00521D85" w:rsidRDefault="00EB0039" w:rsidP="00EB0039">
      <w:pPr>
        <w:ind w:right="284"/>
        <w:jc w:val="both"/>
        <w:rPr>
          <w:color w:val="000000"/>
          <w:sz w:val="26"/>
          <w:szCs w:val="26"/>
          <w:lang w:eastAsia="ar-SA"/>
        </w:rPr>
      </w:pPr>
      <w:r w:rsidRPr="00521D85">
        <w:rPr>
          <w:sz w:val="26"/>
          <w:szCs w:val="26"/>
          <w:lang w:eastAsia="ar-SA"/>
        </w:rPr>
        <w:t xml:space="preserve">  2.3. </w:t>
      </w:r>
      <w:r w:rsidRPr="00521D85">
        <w:rPr>
          <w:color w:val="000000"/>
          <w:sz w:val="26"/>
          <w:szCs w:val="26"/>
          <w:lang w:eastAsia="ar-SA"/>
        </w:rPr>
        <w:t>Оплата   производится  в  размере __________ рублей (____________ рублей ____ копеек) не позднее 60 календарных  дней  со  дня  подписания Договора.</w:t>
      </w:r>
    </w:p>
    <w:p w14:paraId="18A70237" w14:textId="77777777" w:rsidR="00EB0039" w:rsidRPr="008509C3" w:rsidRDefault="00EB0039" w:rsidP="00EB0039">
      <w:pPr>
        <w:tabs>
          <w:tab w:val="left" w:pos="1260"/>
        </w:tabs>
        <w:ind w:firstLine="567"/>
        <w:jc w:val="both"/>
        <w:rPr>
          <w:color w:val="0000FF"/>
          <w:sz w:val="26"/>
          <w:szCs w:val="26"/>
        </w:rPr>
      </w:pPr>
    </w:p>
    <w:p w14:paraId="5A0CB2A6" w14:textId="77777777" w:rsidR="00EB0039" w:rsidRDefault="00EB0039" w:rsidP="00EB0039">
      <w:pPr>
        <w:numPr>
          <w:ilvl w:val="0"/>
          <w:numId w:val="43"/>
        </w:num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521D85">
        <w:rPr>
          <w:b/>
          <w:bCs/>
          <w:sz w:val="26"/>
          <w:szCs w:val="26"/>
        </w:rPr>
        <w:t>Передача Участка и переход права собственности на Участок</w:t>
      </w:r>
    </w:p>
    <w:p w14:paraId="342E6CC3" w14:textId="77777777" w:rsidR="00EB0039" w:rsidRPr="00521D85" w:rsidRDefault="00EB0039" w:rsidP="00EB0039">
      <w:pPr>
        <w:autoSpaceDE w:val="0"/>
        <w:autoSpaceDN w:val="0"/>
        <w:adjustRightInd w:val="0"/>
        <w:ind w:left="360"/>
        <w:rPr>
          <w:b/>
          <w:bCs/>
          <w:sz w:val="26"/>
          <w:szCs w:val="26"/>
        </w:rPr>
      </w:pPr>
    </w:p>
    <w:p w14:paraId="740F423D" w14:textId="77777777" w:rsidR="00EB0039" w:rsidRPr="00521D85" w:rsidRDefault="00EB0039" w:rsidP="00EB0039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3.1. Переход права собственности на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</w:t>
      </w:r>
    </w:p>
    <w:p w14:paraId="086D105B" w14:textId="77777777" w:rsidR="00EB0039" w:rsidRPr="00521D85" w:rsidRDefault="00EB0039" w:rsidP="00EB0039">
      <w:pPr>
        <w:autoSpaceDE w:val="0"/>
        <w:autoSpaceDN w:val="0"/>
        <w:adjustRightInd w:val="0"/>
        <w:jc w:val="both"/>
        <w:rPr>
          <w:bCs/>
          <w:i/>
          <w:iCs/>
          <w:sz w:val="26"/>
          <w:szCs w:val="26"/>
        </w:rPr>
      </w:pPr>
      <w:r w:rsidRPr="00521D85">
        <w:rPr>
          <w:bCs/>
          <w:sz w:val="26"/>
          <w:szCs w:val="26"/>
        </w:rPr>
        <w:t>3.2. Участок считается переданным Продавцом и принятым Покупателем с даты подписания акта приема-передачи</w:t>
      </w:r>
      <w:r w:rsidRPr="00521D85">
        <w:rPr>
          <w:bCs/>
          <w:i/>
          <w:iCs/>
          <w:sz w:val="26"/>
          <w:szCs w:val="26"/>
        </w:rPr>
        <w:t>.</w:t>
      </w:r>
    </w:p>
    <w:p w14:paraId="5B191FA4" w14:textId="77777777" w:rsidR="00EB0039" w:rsidRDefault="00EB0039" w:rsidP="00EB0039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521D85">
        <w:rPr>
          <w:b/>
          <w:bCs/>
          <w:sz w:val="26"/>
          <w:szCs w:val="26"/>
        </w:rPr>
        <w:t>4. Обязанности Сторон</w:t>
      </w:r>
    </w:p>
    <w:p w14:paraId="6DDFB356" w14:textId="77777777" w:rsidR="00EB0039" w:rsidRPr="00C066FC" w:rsidRDefault="00EB0039" w:rsidP="00EB0039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</w:p>
    <w:p w14:paraId="39EFE580" w14:textId="77777777" w:rsidR="00EB0039" w:rsidRPr="00C066FC" w:rsidRDefault="00EB0039" w:rsidP="00EB0039">
      <w:pPr>
        <w:autoSpaceDE w:val="0"/>
        <w:autoSpaceDN w:val="0"/>
        <w:adjustRightInd w:val="0"/>
        <w:jc w:val="both"/>
        <w:rPr>
          <w:b/>
          <w:bCs/>
          <w:sz w:val="26"/>
          <w:szCs w:val="26"/>
        </w:rPr>
      </w:pPr>
      <w:r w:rsidRPr="00C066FC">
        <w:rPr>
          <w:b/>
          <w:bCs/>
          <w:sz w:val="26"/>
          <w:szCs w:val="26"/>
        </w:rPr>
        <w:t>4.1. Покупатель обязуется:</w:t>
      </w:r>
    </w:p>
    <w:p w14:paraId="434431B2" w14:textId="77777777" w:rsidR="00EB0039" w:rsidRPr="00521D85" w:rsidRDefault="00EB0039" w:rsidP="00EB0039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4.1.1. Полностью оплатить цену Участка в размере, порядке и сроки, установленные разделом 2 настоящего Договора.</w:t>
      </w:r>
    </w:p>
    <w:p w14:paraId="2A335D78" w14:textId="77777777" w:rsidR="00EB0039" w:rsidRPr="00521D85" w:rsidRDefault="00EB0039" w:rsidP="00EB0039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4.1.2. В течение 14 (четырнадцати) календарных дней после получения от Продавца документов, перечисленных в п. 4.2.1 Договора, направить их в орган, осуществляющий государственную регистрацию прав на недвижимое имущество и сделок с ним.</w:t>
      </w:r>
    </w:p>
    <w:p w14:paraId="0F959C57" w14:textId="77777777" w:rsidR="00EB0039" w:rsidRPr="00521D85" w:rsidRDefault="00EB0039" w:rsidP="00EB0039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4.1.3. В течение 7 (семи) календарных дней после полной оплаты стоимости Участка представить Продавцу документы, подтверждающие оплату.</w:t>
      </w:r>
    </w:p>
    <w:p w14:paraId="799B5D9D" w14:textId="77777777" w:rsidR="00EB0039" w:rsidRDefault="00EB0039" w:rsidP="00EB0039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 xml:space="preserve">4.1.4. В течение 7 (семи) календарных дней с даты получения </w:t>
      </w:r>
      <w:r>
        <w:rPr>
          <w:bCs/>
          <w:sz w:val="26"/>
          <w:szCs w:val="26"/>
        </w:rPr>
        <w:t>Выписки из единого государственного реестра недвижимости о регистрации</w:t>
      </w:r>
      <w:r w:rsidRPr="00521D85">
        <w:rPr>
          <w:bCs/>
          <w:sz w:val="26"/>
          <w:szCs w:val="26"/>
        </w:rPr>
        <w:t xml:space="preserve"> прав</w:t>
      </w:r>
      <w:r>
        <w:rPr>
          <w:bCs/>
          <w:sz w:val="26"/>
          <w:szCs w:val="26"/>
        </w:rPr>
        <w:t>а</w:t>
      </w:r>
      <w:r w:rsidRPr="00521D85">
        <w:rPr>
          <w:bCs/>
          <w:sz w:val="26"/>
          <w:szCs w:val="26"/>
        </w:rPr>
        <w:t xml:space="preserve"> собственности Покупателя на Участок направить Продавцу копию указанно</w:t>
      </w:r>
      <w:r>
        <w:rPr>
          <w:bCs/>
          <w:sz w:val="26"/>
          <w:szCs w:val="26"/>
        </w:rPr>
        <w:t>й</w:t>
      </w:r>
      <w:r w:rsidRPr="00521D85">
        <w:rPr>
          <w:bCs/>
          <w:sz w:val="26"/>
          <w:szCs w:val="26"/>
        </w:rPr>
        <w:t xml:space="preserve"> </w:t>
      </w:r>
      <w:r>
        <w:rPr>
          <w:bCs/>
          <w:sz w:val="26"/>
          <w:szCs w:val="26"/>
        </w:rPr>
        <w:t>выписки</w:t>
      </w:r>
      <w:r w:rsidRPr="00521D85">
        <w:rPr>
          <w:bCs/>
          <w:sz w:val="26"/>
          <w:szCs w:val="26"/>
        </w:rPr>
        <w:t>.</w:t>
      </w:r>
    </w:p>
    <w:p w14:paraId="58635016" w14:textId="77777777" w:rsidR="00EB0039" w:rsidRDefault="00EB0039" w:rsidP="00EB0039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>
        <w:rPr>
          <w:bCs/>
          <w:sz w:val="26"/>
          <w:szCs w:val="26"/>
        </w:rPr>
        <w:t>4.1.5.</w:t>
      </w:r>
      <w:r w:rsidRPr="00B64CB6">
        <w:t xml:space="preserve"> </w:t>
      </w:r>
      <w:r w:rsidRPr="00B64CB6">
        <w:rPr>
          <w:bCs/>
          <w:sz w:val="26"/>
          <w:szCs w:val="26"/>
        </w:rPr>
        <w:t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7504462A" w14:textId="77777777" w:rsidR="00EB0039" w:rsidRPr="00521D85" w:rsidRDefault="00EB0039" w:rsidP="00EB0039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>
        <w:rPr>
          <w:bCs/>
          <w:sz w:val="26"/>
          <w:szCs w:val="26"/>
        </w:rPr>
        <w:t xml:space="preserve">4.1.6. </w:t>
      </w:r>
      <w:r w:rsidRPr="00B64CB6">
        <w:rPr>
          <w:bCs/>
          <w:sz w:val="26"/>
          <w:szCs w:val="26"/>
        </w:rPr>
        <w:t>Согласовать размещение объекта капитального строительства в соответствии с действующим законодательством.</w:t>
      </w:r>
    </w:p>
    <w:p w14:paraId="4004A1DC" w14:textId="77777777" w:rsidR="00EB0039" w:rsidRPr="00C066FC" w:rsidRDefault="00EB0039" w:rsidP="00EB0039">
      <w:pPr>
        <w:autoSpaceDE w:val="0"/>
        <w:autoSpaceDN w:val="0"/>
        <w:adjustRightInd w:val="0"/>
        <w:jc w:val="both"/>
        <w:rPr>
          <w:b/>
          <w:bCs/>
          <w:sz w:val="26"/>
          <w:szCs w:val="26"/>
        </w:rPr>
      </w:pPr>
      <w:r w:rsidRPr="00C066FC">
        <w:rPr>
          <w:b/>
          <w:bCs/>
          <w:sz w:val="26"/>
          <w:szCs w:val="26"/>
        </w:rPr>
        <w:t>4.2. Продавец обязуется:</w:t>
      </w:r>
    </w:p>
    <w:p w14:paraId="0CC23E48" w14:textId="77777777" w:rsidR="00EB0039" w:rsidRPr="00521D85" w:rsidRDefault="00EB0039" w:rsidP="00EB0039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4.2.1. В течение 7 (семи) календарных дней со дня получения документа, указанного в п. 4.1.3 Договора, и поступления в бюджет денежных средств за Участок в полном объеме передать Покупателю земельный участок по акту приема-передачи и документы, необходимые для государственной регистрации перехода права собственности в установленном порядке.</w:t>
      </w:r>
    </w:p>
    <w:p w14:paraId="12DBFCF7" w14:textId="77777777" w:rsidR="00EB0039" w:rsidRPr="00521D85" w:rsidRDefault="00EB0039" w:rsidP="00EB0039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1C845B09" w14:textId="77777777" w:rsidR="00EB0039" w:rsidRPr="00521D85" w:rsidRDefault="00EB0039" w:rsidP="00EB0039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1CA530CD" w14:textId="77777777" w:rsidR="00EB0039" w:rsidRPr="00521D85" w:rsidRDefault="00EB0039" w:rsidP="00EB0039">
      <w:pPr>
        <w:autoSpaceDE w:val="0"/>
        <w:autoSpaceDN w:val="0"/>
        <w:adjustRightInd w:val="0"/>
        <w:ind w:firstLine="567"/>
        <w:jc w:val="both"/>
        <w:rPr>
          <w:bCs/>
          <w:sz w:val="26"/>
          <w:szCs w:val="26"/>
        </w:rPr>
      </w:pPr>
    </w:p>
    <w:p w14:paraId="32BE941E" w14:textId="48464E43" w:rsidR="00EB0039" w:rsidRPr="00521D85" w:rsidRDefault="00EB0039" w:rsidP="00EB0039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521D85">
        <w:rPr>
          <w:b/>
          <w:bCs/>
          <w:sz w:val="26"/>
          <w:szCs w:val="26"/>
        </w:rPr>
        <w:t>5. Ответственность Сторон</w:t>
      </w:r>
    </w:p>
    <w:p w14:paraId="5445074F" w14:textId="77777777" w:rsidR="00EB0039" w:rsidRPr="00521D85" w:rsidRDefault="00EB0039" w:rsidP="00EB0039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5.1. Продавец не несет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77363551" w14:textId="77777777" w:rsidR="00EB0039" w:rsidRPr="00521D85" w:rsidRDefault="00EB0039" w:rsidP="00EB0039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5.2. В случае нарушения установленного пунктом 2.3 настоящего Договора срока</w:t>
      </w:r>
    </w:p>
    <w:p w14:paraId="75A85989" w14:textId="77777777" w:rsidR="00EB0039" w:rsidRPr="00521D85" w:rsidRDefault="00EB0039" w:rsidP="00EB0039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</w:t>
      </w:r>
      <w:r w:rsidRPr="00521D85">
        <w:rPr>
          <w:bCs/>
          <w:color w:val="FF0000"/>
          <w:sz w:val="26"/>
          <w:szCs w:val="26"/>
        </w:rPr>
        <w:t xml:space="preserve"> </w:t>
      </w:r>
      <w:r w:rsidRPr="00521D85">
        <w:rPr>
          <w:bCs/>
          <w:sz w:val="26"/>
          <w:szCs w:val="26"/>
        </w:rPr>
        <w:t>денежного обязательства, от неуплаченной суммы за каждый календарный день просрочки.</w:t>
      </w:r>
    </w:p>
    <w:p w14:paraId="567FD960" w14:textId="77777777" w:rsidR="00EB0039" w:rsidRPr="00521D85" w:rsidRDefault="00EB0039" w:rsidP="00EB0039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5.3. Уплата неустойки не освобождает Покупателя от исполнения обязательств по настоящему Договору.</w:t>
      </w:r>
    </w:p>
    <w:p w14:paraId="01C3146A" w14:textId="77777777" w:rsidR="00EB0039" w:rsidRPr="00521D85" w:rsidRDefault="00EB0039" w:rsidP="00EB0039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5.4. Расторжение настоящего Договора не освобождает Покупателя от уплаты</w:t>
      </w:r>
    </w:p>
    <w:p w14:paraId="33F2E67F" w14:textId="77777777" w:rsidR="00EB0039" w:rsidRPr="00521D85" w:rsidRDefault="00EB0039" w:rsidP="00EB0039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lastRenderedPageBreak/>
        <w:t>неустойки в случае, если расторжение произведено вследствие нарушения Покупателем своих обязанностей по настоящему Договору.</w:t>
      </w:r>
    </w:p>
    <w:p w14:paraId="088174A1" w14:textId="77777777" w:rsidR="00EB0039" w:rsidRPr="00521D85" w:rsidRDefault="00EB0039" w:rsidP="00EB0039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</w:p>
    <w:p w14:paraId="392727AF" w14:textId="017869D4" w:rsidR="00EB0039" w:rsidRDefault="00EB0039" w:rsidP="00EB0039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521D85">
        <w:rPr>
          <w:b/>
          <w:bCs/>
          <w:sz w:val="26"/>
          <w:szCs w:val="26"/>
        </w:rPr>
        <w:t>6. Рассмотрение споров</w:t>
      </w:r>
    </w:p>
    <w:p w14:paraId="2E2A247D" w14:textId="77777777" w:rsidR="00EB0039" w:rsidRPr="00521D85" w:rsidRDefault="00EB0039" w:rsidP="00EB0039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21C6A6EE" w14:textId="77777777" w:rsidR="00EB0039" w:rsidRPr="00521D85" w:rsidRDefault="00EB0039" w:rsidP="00EB0039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Участка.</w:t>
      </w:r>
    </w:p>
    <w:p w14:paraId="5CFEB1EE" w14:textId="77777777" w:rsidR="00EB0039" w:rsidRPr="00521D85" w:rsidRDefault="00EB0039" w:rsidP="00EB0039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6.3.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31FCDD84" w14:textId="77777777" w:rsidR="00EB0039" w:rsidRPr="00521D85" w:rsidRDefault="00EB0039" w:rsidP="00EB0039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</w:p>
    <w:p w14:paraId="1C232783" w14:textId="12491D85" w:rsidR="00EB0039" w:rsidRDefault="00EB0039" w:rsidP="00EB0039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521D85">
        <w:rPr>
          <w:b/>
          <w:bCs/>
          <w:sz w:val="26"/>
          <w:szCs w:val="26"/>
        </w:rPr>
        <w:t>7. Обременения Участка</w:t>
      </w:r>
    </w:p>
    <w:p w14:paraId="0BAF8B29" w14:textId="77777777" w:rsidR="00EB0039" w:rsidRPr="00521D85" w:rsidRDefault="00EB0039" w:rsidP="00EB0039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7.1. Продавец передает, а Покупатель принимает согласно условиям настоящего Договора Участок, свободный от любых имущественных прав и претензий третьих лиц.</w:t>
      </w:r>
    </w:p>
    <w:p w14:paraId="687A4AB5" w14:textId="77777777" w:rsidR="00EB0039" w:rsidRPr="00521D85" w:rsidRDefault="00EB0039" w:rsidP="00EB0039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 xml:space="preserve">7.2. Участок, приобретаемый в собственность Покупателем, в соответствии с </w:t>
      </w:r>
      <w:r>
        <w:rPr>
          <w:bCs/>
          <w:sz w:val="26"/>
          <w:szCs w:val="26"/>
        </w:rPr>
        <w:t xml:space="preserve">Выпиской из Единого государственного реестра недвижимости об объекте недвижимости </w:t>
      </w:r>
      <w:r w:rsidRPr="00521D85">
        <w:rPr>
          <w:bCs/>
          <w:sz w:val="26"/>
          <w:szCs w:val="26"/>
        </w:rPr>
        <w:t>Участка не имеет обременений и ограничений в использовании.</w:t>
      </w:r>
    </w:p>
    <w:p w14:paraId="3690DF0A" w14:textId="77777777" w:rsidR="00EB0039" w:rsidRPr="00521D85" w:rsidRDefault="00EB0039" w:rsidP="00EB0039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</w:p>
    <w:p w14:paraId="3EBF3630" w14:textId="231122D2" w:rsidR="00EB0039" w:rsidRDefault="00EB0039" w:rsidP="00EB0039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521D85">
        <w:rPr>
          <w:b/>
          <w:bCs/>
          <w:sz w:val="26"/>
          <w:szCs w:val="26"/>
        </w:rPr>
        <w:t>8. Особые условия Договора</w:t>
      </w:r>
    </w:p>
    <w:p w14:paraId="488EAEF9" w14:textId="77777777" w:rsidR="00EB0039" w:rsidRPr="00521D85" w:rsidRDefault="00EB0039" w:rsidP="00EB0039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8.1. 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24DB50A3" w14:textId="77777777" w:rsidR="00EB0039" w:rsidRPr="00521D85" w:rsidRDefault="00EB0039" w:rsidP="00EB0039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8.2. Настоящий Договор составлен в 3 (трех) экземплярах, имеющих одинаковую</w:t>
      </w:r>
      <w:r>
        <w:rPr>
          <w:bCs/>
          <w:sz w:val="26"/>
          <w:szCs w:val="26"/>
        </w:rPr>
        <w:t xml:space="preserve"> </w:t>
      </w:r>
      <w:r w:rsidRPr="00521D85">
        <w:rPr>
          <w:bCs/>
          <w:sz w:val="26"/>
          <w:szCs w:val="26"/>
        </w:rPr>
        <w:t>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0CB15050" w14:textId="77777777" w:rsidR="00EB0039" w:rsidRPr="00521D85" w:rsidRDefault="00EB0039" w:rsidP="00EB0039">
      <w:pPr>
        <w:tabs>
          <w:tab w:val="num" w:pos="1134"/>
        </w:tabs>
        <w:ind w:firstLine="360"/>
        <w:jc w:val="both"/>
        <w:rPr>
          <w:bCs/>
          <w:color w:val="0000FF"/>
          <w:sz w:val="26"/>
          <w:szCs w:val="26"/>
        </w:rPr>
      </w:pPr>
    </w:p>
    <w:p w14:paraId="2F0802B5" w14:textId="6EF4C271" w:rsidR="00EB0039" w:rsidRPr="008509C3" w:rsidRDefault="00EB0039" w:rsidP="00EB0039">
      <w:pPr>
        <w:ind w:left="360" w:right="284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9.</w:t>
      </w:r>
      <w:r w:rsidRPr="008509C3">
        <w:rPr>
          <w:b/>
          <w:sz w:val="26"/>
          <w:szCs w:val="26"/>
        </w:rPr>
        <w:t xml:space="preserve"> Юридич</w:t>
      </w:r>
      <w:r>
        <w:rPr>
          <w:b/>
          <w:sz w:val="26"/>
          <w:szCs w:val="26"/>
        </w:rPr>
        <w:t>еские адреса и реквизиты сторон</w:t>
      </w:r>
    </w:p>
    <w:p w14:paraId="3B574BEB" w14:textId="74A5A843" w:rsidR="00EB0039" w:rsidRPr="008509C3" w:rsidRDefault="00EB0039" w:rsidP="00EB0039">
      <w:pPr>
        <w:ind w:left="360" w:right="284"/>
        <w:rPr>
          <w:b/>
          <w:sz w:val="26"/>
          <w:szCs w:val="26"/>
        </w:rPr>
      </w:pPr>
      <w:r>
        <w:rPr>
          <w:b/>
          <w:sz w:val="26"/>
          <w:szCs w:val="26"/>
        </w:rPr>
        <w:t>Продавец</w:t>
      </w:r>
      <w:r w:rsidRPr="008509C3">
        <w:rPr>
          <w:b/>
          <w:sz w:val="26"/>
          <w:szCs w:val="26"/>
        </w:rPr>
        <w:t>:</w:t>
      </w:r>
      <w:r w:rsidRPr="00EE5B9D">
        <w:rPr>
          <w:b/>
          <w:sz w:val="26"/>
          <w:szCs w:val="26"/>
        </w:rPr>
        <w:t xml:space="preserve"> </w:t>
      </w:r>
      <w:r>
        <w:rPr>
          <w:b/>
          <w:sz w:val="26"/>
          <w:szCs w:val="26"/>
        </w:rPr>
        <w:t xml:space="preserve">                                                                   Покупатель:</w:t>
      </w:r>
    </w:p>
    <w:p w14:paraId="1F084F63" w14:textId="77777777" w:rsidR="00EB0039" w:rsidRPr="008509C3" w:rsidRDefault="00EB0039" w:rsidP="00EB0039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t>Администрация Рузского</w:t>
      </w:r>
    </w:p>
    <w:p w14:paraId="1CDA5AB7" w14:textId="77777777" w:rsidR="00EB0039" w:rsidRPr="008509C3" w:rsidRDefault="00EB0039" w:rsidP="00EB0039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t>городского округа Московской области</w:t>
      </w:r>
    </w:p>
    <w:p w14:paraId="7FD6D879" w14:textId="77777777" w:rsidR="00EB0039" w:rsidRPr="008509C3" w:rsidRDefault="00EB0039" w:rsidP="00EB0039">
      <w:pPr>
        <w:ind w:right="284"/>
        <w:rPr>
          <w:sz w:val="26"/>
          <w:szCs w:val="26"/>
        </w:rPr>
      </w:pPr>
      <w:r w:rsidRPr="008509C3">
        <w:rPr>
          <w:sz w:val="26"/>
          <w:szCs w:val="26"/>
        </w:rPr>
        <w:t xml:space="preserve">     143103, Московская область, </w:t>
      </w:r>
    </w:p>
    <w:p w14:paraId="703B8A6C" w14:textId="77777777" w:rsidR="00EB0039" w:rsidRPr="008509C3" w:rsidRDefault="00EB0039" w:rsidP="00EB0039">
      <w:pPr>
        <w:ind w:right="284"/>
        <w:rPr>
          <w:sz w:val="26"/>
          <w:szCs w:val="26"/>
        </w:rPr>
      </w:pPr>
      <w:r w:rsidRPr="008509C3">
        <w:rPr>
          <w:sz w:val="26"/>
          <w:szCs w:val="26"/>
        </w:rPr>
        <w:t xml:space="preserve">     г. Руза, ул. Солнцева, д. 11</w:t>
      </w:r>
    </w:p>
    <w:p w14:paraId="373A43CD" w14:textId="77777777" w:rsidR="00EB0039" w:rsidRPr="008509C3" w:rsidRDefault="00EB0039" w:rsidP="00EB0039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t>ИНН 5075003287</w:t>
      </w:r>
    </w:p>
    <w:p w14:paraId="5147DEF9" w14:textId="77777777" w:rsidR="00EB0039" w:rsidRPr="008509C3" w:rsidRDefault="00EB0039" w:rsidP="00EB0039">
      <w:pPr>
        <w:ind w:left="360" w:right="284"/>
        <w:rPr>
          <w:sz w:val="26"/>
          <w:szCs w:val="26"/>
        </w:rPr>
      </w:pPr>
      <w:r w:rsidRPr="008509C3">
        <w:rPr>
          <w:snapToGrid w:val="0"/>
          <w:sz w:val="26"/>
          <w:szCs w:val="26"/>
        </w:rPr>
        <w:t>КПП 507501001</w:t>
      </w:r>
    </w:p>
    <w:p w14:paraId="4D41C595" w14:textId="77777777" w:rsidR="00EB0039" w:rsidRDefault="00EB0039" w:rsidP="00EB0039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t>ОГРН 1025007589199</w:t>
      </w:r>
      <w:bookmarkEnd w:id="56"/>
    </w:p>
    <w:p w14:paraId="6F45B7C6" w14:textId="77777777" w:rsidR="00EB0039" w:rsidRPr="008509C3" w:rsidRDefault="00EB0039" w:rsidP="00EB0039">
      <w:pPr>
        <w:ind w:left="360" w:right="284"/>
        <w:rPr>
          <w:sz w:val="26"/>
          <w:szCs w:val="26"/>
        </w:rPr>
      </w:pPr>
    </w:p>
    <w:p w14:paraId="60A80E2E" w14:textId="77777777" w:rsidR="00EB0039" w:rsidRPr="008509C3" w:rsidRDefault="00EB0039" w:rsidP="00EB0039">
      <w:pPr>
        <w:ind w:right="-142"/>
        <w:rPr>
          <w:sz w:val="26"/>
          <w:szCs w:val="26"/>
        </w:rPr>
      </w:pPr>
      <w:r>
        <w:rPr>
          <w:sz w:val="26"/>
          <w:szCs w:val="26"/>
        </w:rPr>
        <w:t xml:space="preserve">     </w:t>
      </w:r>
      <w:r w:rsidRPr="008509C3">
        <w:rPr>
          <w:sz w:val="26"/>
          <w:szCs w:val="26"/>
        </w:rPr>
        <w:t>Рузского городского округа</w:t>
      </w:r>
    </w:p>
    <w:p w14:paraId="2A34E03E" w14:textId="77777777" w:rsidR="00EB0039" w:rsidRPr="008509C3" w:rsidRDefault="00EB0039" w:rsidP="00EB0039">
      <w:pPr>
        <w:rPr>
          <w:sz w:val="26"/>
          <w:szCs w:val="26"/>
        </w:rPr>
      </w:pPr>
      <w:r>
        <w:rPr>
          <w:sz w:val="26"/>
          <w:szCs w:val="26"/>
        </w:rPr>
        <w:t xml:space="preserve">     </w:t>
      </w:r>
      <w:r w:rsidRPr="008509C3">
        <w:rPr>
          <w:sz w:val="26"/>
          <w:szCs w:val="26"/>
        </w:rPr>
        <w:t>Московской области</w:t>
      </w:r>
    </w:p>
    <w:p w14:paraId="498B62B8" w14:textId="77777777" w:rsidR="00EB0039" w:rsidRDefault="00EB0039" w:rsidP="00EB0039">
      <w:pPr>
        <w:rPr>
          <w:sz w:val="26"/>
          <w:szCs w:val="26"/>
        </w:rPr>
      </w:pPr>
      <w:r>
        <w:rPr>
          <w:sz w:val="26"/>
          <w:szCs w:val="26"/>
        </w:rPr>
        <w:t xml:space="preserve">    </w:t>
      </w:r>
    </w:p>
    <w:p w14:paraId="03570F87" w14:textId="77777777" w:rsidR="00EB0039" w:rsidRPr="008509C3" w:rsidRDefault="00EB0039" w:rsidP="00EB0039">
      <w:pPr>
        <w:rPr>
          <w:sz w:val="26"/>
          <w:szCs w:val="26"/>
        </w:rPr>
      </w:pPr>
      <w:r>
        <w:rPr>
          <w:sz w:val="26"/>
          <w:szCs w:val="26"/>
        </w:rPr>
        <w:t xml:space="preserve"> </w:t>
      </w:r>
      <w:r w:rsidRPr="008509C3">
        <w:rPr>
          <w:sz w:val="26"/>
          <w:szCs w:val="26"/>
        </w:rPr>
        <w:t xml:space="preserve">______________ / </w:t>
      </w:r>
      <w:r>
        <w:rPr>
          <w:sz w:val="26"/>
          <w:szCs w:val="26"/>
        </w:rPr>
        <w:t xml:space="preserve">                  </w:t>
      </w:r>
      <w:r w:rsidRPr="008509C3">
        <w:rPr>
          <w:sz w:val="26"/>
          <w:szCs w:val="26"/>
        </w:rPr>
        <w:t xml:space="preserve"> /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_____________ / _________ /</w:t>
      </w:r>
      <w:r w:rsidRPr="008509C3">
        <w:rPr>
          <w:sz w:val="26"/>
          <w:szCs w:val="26"/>
        </w:rPr>
        <w:tab/>
      </w:r>
    </w:p>
    <w:p w14:paraId="3DFB69FC" w14:textId="77777777" w:rsidR="00EB0039" w:rsidRPr="00EE5B9D" w:rsidRDefault="00EB0039" w:rsidP="00EB0039">
      <w:pPr>
        <w:rPr>
          <w:sz w:val="16"/>
          <w:szCs w:val="16"/>
        </w:rPr>
      </w:pPr>
      <w:r>
        <w:rPr>
          <w:sz w:val="16"/>
          <w:szCs w:val="16"/>
        </w:rPr>
        <w:t xml:space="preserve">        </w:t>
      </w:r>
      <w:r w:rsidRPr="00EE5B9D">
        <w:rPr>
          <w:sz w:val="16"/>
          <w:szCs w:val="16"/>
        </w:rPr>
        <w:t>(подпись)</w:t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  <w:t>м.п.</w:t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  <w:t>(подпись)</w:t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  <w:t>м.п.</w:t>
      </w:r>
    </w:p>
    <w:p w14:paraId="711DCE5F" w14:textId="77777777" w:rsidR="00EB0039" w:rsidRPr="00EE5B9D" w:rsidRDefault="00EB0039" w:rsidP="00EB0039">
      <w:pPr>
        <w:rPr>
          <w:sz w:val="16"/>
          <w:szCs w:val="16"/>
        </w:rPr>
      </w:pPr>
    </w:p>
    <w:p w14:paraId="1F830CF2" w14:textId="77777777" w:rsidR="00EB0039" w:rsidRDefault="00EB0039" w:rsidP="00EB0039">
      <w:pPr>
        <w:pStyle w:val="3e"/>
        <w:keepNext/>
        <w:keepLines/>
        <w:shd w:val="clear" w:color="auto" w:fill="auto"/>
        <w:spacing w:line="260" w:lineRule="exact"/>
        <w:rPr>
          <w:rStyle w:val="11pt"/>
          <w:b w:val="0"/>
        </w:rPr>
      </w:pPr>
    </w:p>
    <w:p w14:paraId="01947244" w14:textId="77777777" w:rsidR="00EB0039" w:rsidRPr="00EB0039" w:rsidRDefault="00EB0039" w:rsidP="00EB0039">
      <w:pPr>
        <w:pStyle w:val="3e"/>
        <w:keepNext/>
        <w:keepLines/>
        <w:shd w:val="clear" w:color="auto" w:fill="auto"/>
        <w:spacing w:line="260" w:lineRule="exact"/>
      </w:pPr>
      <w:r>
        <w:rPr>
          <w:rStyle w:val="11pt"/>
          <w:b w:val="0"/>
        </w:rPr>
        <w:t>_</w:t>
      </w:r>
      <w:r>
        <w:rPr>
          <w:rStyle w:val="11pt"/>
          <w:b w:val="0"/>
        </w:rPr>
        <w:softHyphen/>
      </w:r>
      <w:r>
        <w:rPr>
          <w:rStyle w:val="11pt"/>
          <w:b w:val="0"/>
        </w:rPr>
        <w:softHyphen/>
      </w:r>
      <w:r>
        <w:rPr>
          <w:rStyle w:val="11pt"/>
          <w:b w:val="0"/>
        </w:rPr>
        <w:softHyphen/>
      </w:r>
      <w:r>
        <w:rPr>
          <w:rStyle w:val="11pt"/>
          <w:b w:val="0"/>
        </w:rPr>
        <w:softHyphen/>
        <w:t>_____________</w:t>
      </w:r>
    </w:p>
    <w:p w14:paraId="0AD62E64" w14:textId="77777777" w:rsidR="00EB0039" w:rsidRDefault="00EB0039" w:rsidP="00EB0039">
      <w:pPr>
        <w:pStyle w:val="af"/>
        <w:ind w:right="284"/>
        <w:rPr>
          <w:b w:val="0"/>
          <w:sz w:val="26"/>
          <w:szCs w:val="26"/>
        </w:rPr>
      </w:pPr>
    </w:p>
    <w:p w14:paraId="6D5CE5AE" w14:textId="77777777" w:rsidR="00EB0039" w:rsidRDefault="00EB0039" w:rsidP="00EB0039">
      <w:pPr>
        <w:pStyle w:val="af"/>
        <w:ind w:right="284"/>
        <w:rPr>
          <w:b w:val="0"/>
          <w:sz w:val="26"/>
          <w:szCs w:val="26"/>
        </w:rPr>
      </w:pPr>
    </w:p>
    <w:p w14:paraId="36F03FB8" w14:textId="0E54FC3A" w:rsidR="00EB0039" w:rsidRPr="00EB0039" w:rsidRDefault="00EB0039" w:rsidP="00EB0039">
      <w:pPr>
        <w:pStyle w:val="af"/>
        <w:ind w:right="284"/>
        <w:rPr>
          <w:sz w:val="26"/>
          <w:szCs w:val="26"/>
        </w:rPr>
      </w:pPr>
      <w:r w:rsidRPr="00EB0039">
        <w:rPr>
          <w:sz w:val="26"/>
          <w:szCs w:val="26"/>
        </w:rPr>
        <w:lastRenderedPageBreak/>
        <w:t xml:space="preserve"> АКТ ПРИЕМА-ПЕРЕДАЧИ</w:t>
      </w:r>
    </w:p>
    <w:p w14:paraId="39C94558" w14:textId="77777777" w:rsidR="00EB0039" w:rsidRPr="00EB0039" w:rsidRDefault="00EB0039" w:rsidP="00EB0039">
      <w:pPr>
        <w:pStyle w:val="af"/>
        <w:ind w:right="284"/>
        <w:rPr>
          <w:sz w:val="26"/>
          <w:szCs w:val="26"/>
        </w:rPr>
      </w:pPr>
    </w:p>
    <w:p w14:paraId="79761B8E" w14:textId="77777777" w:rsidR="00EB0039" w:rsidRPr="00EB0039" w:rsidRDefault="00EB0039" w:rsidP="00EB0039">
      <w:pPr>
        <w:ind w:right="284"/>
        <w:jc w:val="center"/>
        <w:rPr>
          <w:b/>
          <w:sz w:val="26"/>
          <w:szCs w:val="26"/>
        </w:rPr>
      </w:pPr>
      <w:r w:rsidRPr="00EB0039">
        <w:rPr>
          <w:b/>
          <w:sz w:val="26"/>
          <w:szCs w:val="26"/>
        </w:rPr>
        <w:t xml:space="preserve"> две тысячи двадцатого года</w:t>
      </w:r>
      <w:r w:rsidRPr="00EB0039">
        <w:rPr>
          <w:b/>
          <w:sz w:val="26"/>
          <w:szCs w:val="26"/>
        </w:rPr>
        <w:softHyphen/>
      </w:r>
      <w:r w:rsidRPr="00EB0039">
        <w:rPr>
          <w:b/>
          <w:sz w:val="26"/>
          <w:szCs w:val="26"/>
        </w:rPr>
        <w:softHyphen/>
      </w:r>
    </w:p>
    <w:p w14:paraId="430C0794" w14:textId="77777777" w:rsidR="00EB0039" w:rsidRPr="008509C3" w:rsidRDefault="00EB0039" w:rsidP="00EB0039">
      <w:pPr>
        <w:ind w:right="284"/>
        <w:jc w:val="center"/>
        <w:rPr>
          <w:sz w:val="26"/>
          <w:szCs w:val="26"/>
        </w:rPr>
      </w:pPr>
    </w:p>
    <w:p w14:paraId="3F8B8F4F" w14:textId="77777777" w:rsidR="00EB0039" w:rsidRPr="008509C3" w:rsidRDefault="00EB0039" w:rsidP="00EB0039">
      <w:pPr>
        <w:ind w:right="-1" w:firstLine="80"/>
        <w:jc w:val="both"/>
        <w:rPr>
          <w:sz w:val="26"/>
          <w:szCs w:val="26"/>
        </w:rPr>
      </w:pPr>
      <w:r w:rsidRPr="00EB0039">
        <w:rPr>
          <w:sz w:val="26"/>
          <w:szCs w:val="26"/>
        </w:rPr>
        <w:t xml:space="preserve">      </w:t>
      </w:r>
      <w:r w:rsidRPr="00EB0039">
        <w:rPr>
          <w:bCs/>
          <w:sz w:val="26"/>
          <w:szCs w:val="26"/>
        </w:rPr>
        <w:t>Администрация Рузского городского округа Московской области</w:t>
      </w:r>
      <w:r w:rsidRPr="00EB0039">
        <w:rPr>
          <w:color w:val="0000FF"/>
          <w:sz w:val="26"/>
          <w:szCs w:val="26"/>
        </w:rPr>
        <w:t>,</w:t>
      </w:r>
      <w:r w:rsidRPr="00EB0039">
        <w:rPr>
          <w:spacing w:val="-8"/>
          <w:sz w:val="26"/>
          <w:szCs w:val="26"/>
        </w:rPr>
        <w:t xml:space="preserve"> ИНН 5075003287, КПП 507501001, </w:t>
      </w:r>
      <w:r w:rsidRPr="00EB0039">
        <w:rPr>
          <w:spacing w:val="-3"/>
          <w:sz w:val="26"/>
          <w:szCs w:val="26"/>
        </w:rPr>
        <w:t>ОГРН 1025007589199, дата внесения записи в ЕГРЮЛ 02.12</w:t>
      </w:r>
      <w:r w:rsidRPr="008509C3">
        <w:rPr>
          <w:spacing w:val="-3"/>
          <w:sz w:val="26"/>
          <w:szCs w:val="26"/>
        </w:rPr>
        <w:t xml:space="preserve">.2002, именуемая в дальнейшем Арендодатель </w:t>
      </w:r>
      <w:r w:rsidRPr="008509C3">
        <w:rPr>
          <w:sz w:val="26"/>
          <w:szCs w:val="26"/>
        </w:rPr>
        <w:t xml:space="preserve">в лице </w:t>
      </w:r>
      <w:r>
        <w:rPr>
          <w:sz w:val="26"/>
          <w:szCs w:val="26"/>
        </w:rPr>
        <w:t xml:space="preserve">                              </w:t>
      </w:r>
      <w:r w:rsidRPr="008509C3">
        <w:rPr>
          <w:sz w:val="26"/>
          <w:szCs w:val="26"/>
        </w:rPr>
        <w:t xml:space="preserve">Рузского городского округа Московской области </w:t>
      </w:r>
      <w:r>
        <w:rPr>
          <w:sz w:val="26"/>
          <w:szCs w:val="26"/>
        </w:rPr>
        <w:t xml:space="preserve">         </w:t>
      </w:r>
      <w:r w:rsidRPr="008509C3">
        <w:rPr>
          <w:sz w:val="26"/>
          <w:szCs w:val="26"/>
        </w:rPr>
        <w:t xml:space="preserve">, действующей на основании </w:t>
      </w:r>
      <w:r>
        <w:rPr>
          <w:sz w:val="26"/>
          <w:szCs w:val="26"/>
        </w:rPr>
        <w:t xml:space="preserve">          </w:t>
      </w:r>
      <w:r w:rsidRPr="008509C3">
        <w:rPr>
          <w:sz w:val="26"/>
          <w:szCs w:val="26"/>
        </w:rPr>
        <w:t>, с одной стороны, и</w:t>
      </w:r>
    </w:p>
    <w:p w14:paraId="68059BAB" w14:textId="77777777" w:rsidR="00EB0039" w:rsidRPr="008509C3" w:rsidRDefault="00EB0039" w:rsidP="00EB0039">
      <w:pPr>
        <w:ind w:right="-1" w:firstLine="8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_______________________________именуемое в дальнейшем </w:t>
      </w:r>
      <w:r>
        <w:rPr>
          <w:sz w:val="26"/>
          <w:szCs w:val="26"/>
        </w:rPr>
        <w:t>Продавец</w:t>
      </w:r>
      <w:r w:rsidRPr="008509C3">
        <w:rPr>
          <w:sz w:val="26"/>
          <w:szCs w:val="26"/>
        </w:rPr>
        <w:t xml:space="preserve">, с другой стороны,  в соответствии </w:t>
      </w:r>
      <w:r>
        <w:rPr>
          <w:sz w:val="26"/>
          <w:szCs w:val="26"/>
        </w:rPr>
        <w:t>Договором купли-продажи</w:t>
      </w:r>
      <w:r w:rsidRPr="008509C3">
        <w:rPr>
          <w:sz w:val="26"/>
          <w:szCs w:val="26"/>
        </w:rPr>
        <w:t xml:space="preserve"> земельного участка от __________20</w:t>
      </w:r>
      <w:r>
        <w:rPr>
          <w:sz w:val="26"/>
          <w:szCs w:val="26"/>
        </w:rPr>
        <w:t>20</w:t>
      </w:r>
      <w:r w:rsidRPr="008509C3">
        <w:rPr>
          <w:sz w:val="26"/>
          <w:szCs w:val="26"/>
        </w:rPr>
        <w:t>г. №___ подписали настоящий акт приема-передачи о нижеследующем:</w:t>
      </w:r>
    </w:p>
    <w:p w14:paraId="3A31E462" w14:textId="77777777" w:rsidR="00EB0039" w:rsidRPr="008509C3" w:rsidRDefault="00EB0039" w:rsidP="00EB0039">
      <w:pPr>
        <w:tabs>
          <w:tab w:val="left" w:pos="9180"/>
        </w:tabs>
        <w:ind w:right="-1" w:firstLine="360"/>
        <w:jc w:val="both"/>
        <w:rPr>
          <w:color w:val="0070C0"/>
          <w:sz w:val="26"/>
          <w:szCs w:val="26"/>
        </w:rPr>
      </w:pPr>
      <w:r w:rsidRPr="008509C3">
        <w:rPr>
          <w:sz w:val="26"/>
          <w:szCs w:val="26"/>
        </w:rPr>
        <w:t xml:space="preserve">1. </w:t>
      </w:r>
      <w:r>
        <w:rPr>
          <w:sz w:val="26"/>
          <w:szCs w:val="26"/>
        </w:rPr>
        <w:t>Продавец</w:t>
      </w:r>
      <w:r w:rsidRPr="008509C3">
        <w:rPr>
          <w:sz w:val="26"/>
          <w:szCs w:val="26"/>
        </w:rPr>
        <w:t xml:space="preserve"> передал</w:t>
      </w:r>
      <w:r>
        <w:rPr>
          <w:sz w:val="26"/>
          <w:szCs w:val="26"/>
        </w:rPr>
        <w:t xml:space="preserve"> в собственность</w:t>
      </w:r>
      <w:r w:rsidRPr="008509C3">
        <w:rPr>
          <w:sz w:val="26"/>
          <w:szCs w:val="26"/>
        </w:rPr>
        <w:t xml:space="preserve"> </w:t>
      </w:r>
      <w:r>
        <w:rPr>
          <w:sz w:val="26"/>
          <w:szCs w:val="26"/>
        </w:rPr>
        <w:t>Покупателя</w:t>
      </w:r>
      <w:r w:rsidRPr="008509C3">
        <w:rPr>
          <w:sz w:val="26"/>
          <w:szCs w:val="26"/>
        </w:rPr>
        <w:t xml:space="preserve"> принял </w:t>
      </w:r>
      <w:bookmarkStart w:id="57" w:name="bookmark21"/>
      <w:r>
        <w:rPr>
          <w:sz w:val="26"/>
          <w:szCs w:val="26"/>
        </w:rPr>
        <w:t>з</w:t>
      </w:r>
      <w:r w:rsidRPr="008509C3">
        <w:rPr>
          <w:bCs/>
          <w:sz w:val="26"/>
          <w:szCs w:val="26"/>
        </w:rPr>
        <w:t>емельный участок</w:t>
      </w:r>
      <w:r>
        <w:rPr>
          <w:bCs/>
          <w:sz w:val="26"/>
          <w:szCs w:val="26"/>
        </w:rPr>
        <w:t>, государственная собственность на который не разграничена, общей</w:t>
      </w:r>
      <w:r w:rsidRPr="008509C3">
        <w:rPr>
          <w:bCs/>
          <w:sz w:val="26"/>
          <w:szCs w:val="26"/>
        </w:rPr>
        <w:t xml:space="preserve"> </w:t>
      </w:r>
      <w:bookmarkEnd w:id="57"/>
      <w:r w:rsidRPr="008509C3">
        <w:rPr>
          <w:bCs/>
          <w:sz w:val="26"/>
          <w:szCs w:val="26"/>
        </w:rPr>
        <w:t>площадью</w:t>
      </w:r>
      <w:r w:rsidRPr="008509C3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     </w:t>
      </w:r>
      <w:r w:rsidRPr="008509C3">
        <w:rPr>
          <w:sz w:val="26"/>
          <w:szCs w:val="26"/>
        </w:rPr>
        <w:t xml:space="preserve"> кв. м., категория земель – </w:t>
      </w:r>
      <w:r>
        <w:rPr>
          <w:sz w:val="26"/>
          <w:szCs w:val="26"/>
        </w:rPr>
        <w:t xml:space="preserve">     </w:t>
      </w:r>
      <w:r w:rsidRPr="008509C3">
        <w:rPr>
          <w:sz w:val="26"/>
          <w:szCs w:val="26"/>
        </w:rPr>
        <w:t xml:space="preserve">, с кадастровым номером </w:t>
      </w:r>
      <w:r>
        <w:rPr>
          <w:sz w:val="26"/>
          <w:szCs w:val="26"/>
        </w:rPr>
        <w:t xml:space="preserve">     </w:t>
      </w:r>
      <w:r w:rsidRPr="008509C3">
        <w:rPr>
          <w:sz w:val="26"/>
          <w:szCs w:val="26"/>
        </w:rPr>
        <w:t xml:space="preserve">, вид разрешенного использования: </w:t>
      </w:r>
      <w:r>
        <w:rPr>
          <w:sz w:val="26"/>
          <w:szCs w:val="26"/>
        </w:rPr>
        <w:t xml:space="preserve">  </w:t>
      </w:r>
      <w:r w:rsidRPr="008509C3">
        <w:rPr>
          <w:sz w:val="26"/>
          <w:szCs w:val="26"/>
        </w:rPr>
        <w:t xml:space="preserve">, </w:t>
      </w:r>
    </w:p>
    <w:p w14:paraId="271367B5" w14:textId="77777777" w:rsidR="00EB0039" w:rsidRDefault="00EB0039" w:rsidP="00EB0039">
      <w:pPr>
        <w:pStyle w:val="af0"/>
        <w:suppressAutoHyphens w:val="0"/>
        <w:spacing w:after="0"/>
        <w:ind w:right="-1"/>
        <w:jc w:val="both"/>
        <w:rPr>
          <w:sz w:val="26"/>
          <w:szCs w:val="26"/>
          <w:lang w:val="ru-RU"/>
        </w:rPr>
      </w:pPr>
      <w:r w:rsidRPr="008509C3">
        <w:rPr>
          <w:sz w:val="26"/>
          <w:szCs w:val="26"/>
        </w:rPr>
        <w:t xml:space="preserve">а </w:t>
      </w:r>
      <w:r>
        <w:rPr>
          <w:sz w:val="26"/>
          <w:szCs w:val="26"/>
          <w:lang w:val="ru-RU"/>
        </w:rPr>
        <w:t>Покупатель</w:t>
      </w:r>
      <w:r w:rsidRPr="008509C3">
        <w:rPr>
          <w:sz w:val="26"/>
          <w:szCs w:val="26"/>
        </w:rPr>
        <w:t xml:space="preserve">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2E7E5802" w14:textId="77777777" w:rsidR="00EB0039" w:rsidRPr="00BF3EFB" w:rsidRDefault="00EB0039" w:rsidP="00EB0039">
      <w:pPr>
        <w:ind w:right="255"/>
        <w:jc w:val="both"/>
        <w:rPr>
          <w:lang w:eastAsia="ar-SA"/>
        </w:rPr>
      </w:pPr>
      <w:r>
        <w:rPr>
          <w:lang w:eastAsia="ar-SA"/>
        </w:rPr>
        <w:t xml:space="preserve">      2. </w:t>
      </w:r>
      <w:r w:rsidRPr="00536E7C">
        <w:rPr>
          <w:sz w:val="26"/>
          <w:szCs w:val="26"/>
          <w:lang w:eastAsia="ar-SA"/>
        </w:rPr>
        <w:t>Расчет по договору произведен полностью в размере _________,__</w:t>
      </w:r>
      <w:r w:rsidRPr="00536E7C">
        <w:rPr>
          <w:color w:val="000000"/>
          <w:sz w:val="26"/>
          <w:szCs w:val="26"/>
          <w:lang w:eastAsia="ar-SA"/>
        </w:rPr>
        <w:t xml:space="preserve"> рублей (___________  рублей ___ копеек)</w:t>
      </w:r>
      <w:r w:rsidRPr="00536E7C">
        <w:rPr>
          <w:sz w:val="26"/>
          <w:szCs w:val="26"/>
          <w:lang w:eastAsia="ar-SA"/>
        </w:rPr>
        <w:t>, НДС не облагается, платежи от __.__.20__г., __.__.20___г.</w:t>
      </w:r>
    </w:p>
    <w:p w14:paraId="4003029E" w14:textId="77777777" w:rsidR="00EB0039" w:rsidRPr="008509C3" w:rsidRDefault="00EB0039" w:rsidP="00EB0039">
      <w:pPr>
        <w:pStyle w:val="aff1"/>
        <w:suppressAutoHyphens w:val="0"/>
        <w:spacing w:after="0" w:line="240" w:lineRule="auto"/>
        <w:ind w:left="0" w:right="-1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 xml:space="preserve">      3. </w:t>
      </w:r>
      <w:r w:rsidRPr="008509C3">
        <w:rPr>
          <w:rFonts w:ascii="Times New Roman" w:eastAsia="Times New Roman" w:hAnsi="Times New Roman" w:cs="Times New Roman"/>
          <w:sz w:val="26"/>
          <w:szCs w:val="26"/>
        </w:rPr>
        <w:t xml:space="preserve">Настоящий акт приема-передачи составлен в трех экземплярах, </w:t>
      </w:r>
      <w:r>
        <w:rPr>
          <w:rFonts w:ascii="Times New Roman" w:eastAsia="Times New Roman" w:hAnsi="Times New Roman" w:cs="Times New Roman"/>
          <w:sz w:val="26"/>
          <w:szCs w:val="26"/>
        </w:rPr>
        <w:t>один из которых передается Продавцу, второй Покупателю, третий – в Управление Федеральной службы государственной регистрации, кадастра и картографии Московской области.</w:t>
      </w:r>
    </w:p>
    <w:p w14:paraId="4E884296" w14:textId="77777777" w:rsidR="00EB0039" w:rsidRPr="008509C3" w:rsidRDefault="00EB0039" w:rsidP="00EB0039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5C6F5081" w14:textId="77777777" w:rsidR="00EB0039" w:rsidRDefault="00EB0039" w:rsidP="00EB0039">
      <w:pPr>
        <w:ind w:right="284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>ПОДПИСИ СТОРОН:</w:t>
      </w:r>
    </w:p>
    <w:p w14:paraId="357040CD" w14:textId="77777777" w:rsidR="00EB0039" w:rsidRPr="008509C3" w:rsidRDefault="00EB0039" w:rsidP="00EB0039">
      <w:pPr>
        <w:ind w:right="284"/>
        <w:jc w:val="center"/>
        <w:rPr>
          <w:b/>
          <w:sz w:val="26"/>
          <w:szCs w:val="26"/>
        </w:rPr>
      </w:pPr>
    </w:p>
    <w:p w14:paraId="2E72CD71" w14:textId="77777777" w:rsidR="00EB0039" w:rsidRPr="008509C3" w:rsidRDefault="00EB0039" w:rsidP="00EB0039">
      <w:pPr>
        <w:ind w:left="360" w:right="284"/>
        <w:rPr>
          <w:b/>
          <w:sz w:val="26"/>
          <w:szCs w:val="26"/>
        </w:rPr>
      </w:pPr>
      <w:r>
        <w:rPr>
          <w:b/>
          <w:sz w:val="26"/>
          <w:szCs w:val="26"/>
        </w:rPr>
        <w:t>Продавец</w:t>
      </w:r>
      <w:r w:rsidRPr="008509C3">
        <w:rPr>
          <w:b/>
          <w:sz w:val="26"/>
          <w:szCs w:val="26"/>
        </w:rPr>
        <w:t>:</w:t>
      </w:r>
      <w:r w:rsidRPr="00EE5B9D">
        <w:rPr>
          <w:b/>
          <w:sz w:val="26"/>
          <w:szCs w:val="26"/>
        </w:rPr>
        <w:t xml:space="preserve"> </w:t>
      </w:r>
      <w:r>
        <w:rPr>
          <w:b/>
          <w:sz w:val="26"/>
          <w:szCs w:val="26"/>
        </w:rPr>
        <w:t xml:space="preserve">                                                                   Покупатель</w:t>
      </w:r>
      <w:r w:rsidRPr="008509C3">
        <w:rPr>
          <w:b/>
          <w:sz w:val="26"/>
          <w:szCs w:val="26"/>
        </w:rPr>
        <w:t>:</w:t>
      </w:r>
    </w:p>
    <w:p w14:paraId="05404125" w14:textId="77777777" w:rsidR="00EB0039" w:rsidRPr="008509C3" w:rsidRDefault="00EB0039" w:rsidP="00EB0039">
      <w:pPr>
        <w:ind w:left="360" w:right="284"/>
        <w:rPr>
          <w:b/>
          <w:sz w:val="26"/>
          <w:szCs w:val="26"/>
        </w:rPr>
      </w:pPr>
    </w:p>
    <w:p w14:paraId="0D0FDACC" w14:textId="77777777" w:rsidR="00EB0039" w:rsidRPr="008509C3" w:rsidRDefault="00EB0039" w:rsidP="00EB0039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t>Администрация Рузского</w:t>
      </w:r>
    </w:p>
    <w:p w14:paraId="344979FC" w14:textId="77777777" w:rsidR="00EB0039" w:rsidRPr="008509C3" w:rsidRDefault="00EB0039" w:rsidP="00EB0039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t>городского округа Московской области</w:t>
      </w:r>
    </w:p>
    <w:p w14:paraId="01D98308" w14:textId="77777777" w:rsidR="00EB0039" w:rsidRPr="008509C3" w:rsidRDefault="00EB0039" w:rsidP="00EB0039">
      <w:pPr>
        <w:ind w:right="284"/>
        <w:rPr>
          <w:sz w:val="26"/>
          <w:szCs w:val="26"/>
        </w:rPr>
      </w:pPr>
      <w:r w:rsidRPr="008509C3">
        <w:rPr>
          <w:sz w:val="26"/>
          <w:szCs w:val="26"/>
        </w:rPr>
        <w:t xml:space="preserve">     143103, Московская область, </w:t>
      </w:r>
    </w:p>
    <w:p w14:paraId="10846C27" w14:textId="77777777" w:rsidR="00EB0039" w:rsidRPr="008509C3" w:rsidRDefault="00EB0039" w:rsidP="00EB0039">
      <w:pPr>
        <w:ind w:right="284"/>
        <w:rPr>
          <w:sz w:val="26"/>
          <w:szCs w:val="26"/>
        </w:rPr>
      </w:pPr>
      <w:r w:rsidRPr="008509C3">
        <w:rPr>
          <w:sz w:val="26"/>
          <w:szCs w:val="26"/>
        </w:rPr>
        <w:t xml:space="preserve">     г. Руза, ул. Солнцева, д. 11</w:t>
      </w:r>
    </w:p>
    <w:p w14:paraId="4335C805" w14:textId="77777777" w:rsidR="00EB0039" w:rsidRPr="008509C3" w:rsidRDefault="00EB0039" w:rsidP="00EB0039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t>ИНН 5075003287</w:t>
      </w:r>
    </w:p>
    <w:p w14:paraId="01474CF9" w14:textId="77777777" w:rsidR="00EB0039" w:rsidRPr="008509C3" w:rsidRDefault="00EB0039" w:rsidP="00EB0039">
      <w:pPr>
        <w:ind w:left="360" w:right="284"/>
        <w:rPr>
          <w:sz w:val="26"/>
          <w:szCs w:val="26"/>
        </w:rPr>
      </w:pPr>
      <w:r w:rsidRPr="008509C3">
        <w:rPr>
          <w:snapToGrid w:val="0"/>
          <w:sz w:val="26"/>
          <w:szCs w:val="26"/>
        </w:rPr>
        <w:t>КПП 507501001</w:t>
      </w:r>
    </w:p>
    <w:p w14:paraId="2760A82D" w14:textId="77777777" w:rsidR="00EB0039" w:rsidRDefault="00EB0039" w:rsidP="00EB0039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t>ОГРН 1025007589199</w:t>
      </w:r>
    </w:p>
    <w:p w14:paraId="42209746" w14:textId="77777777" w:rsidR="00EB0039" w:rsidRPr="008509C3" w:rsidRDefault="00EB0039" w:rsidP="00EB0039">
      <w:pPr>
        <w:ind w:left="360" w:right="284"/>
        <w:rPr>
          <w:sz w:val="26"/>
          <w:szCs w:val="26"/>
        </w:rPr>
      </w:pPr>
    </w:p>
    <w:p w14:paraId="77581DFF" w14:textId="77777777" w:rsidR="00EB0039" w:rsidRPr="008509C3" w:rsidRDefault="00EB0039" w:rsidP="00EB0039">
      <w:pPr>
        <w:ind w:right="-142"/>
        <w:rPr>
          <w:sz w:val="26"/>
          <w:szCs w:val="26"/>
        </w:rPr>
      </w:pPr>
      <w:r>
        <w:rPr>
          <w:sz w:val="26"/>
          <w:szCs w:val="26"/>
        </w:rPr>
        <w:t xml:space="preserve">     </w:t>
      </w:r>
      <w:r w:rsidRPr="008509C3">
        <w:rPr>
          <w:sz w:val="26"/>
          <w:szCs w:val="26"/>
        </w:rPr>
        <w:t>Рузского городского округа</w:t>
      </w:r>
    </w:p>
    <w:p w14:paraId="0A83C5C3" w14:textId="77777777" w:rsidR="00EB0039" w:rsidRPr="008509C3" w:rsidRDefault="00EB0039" w:rsidP="00EB0039">
      <w:pPr>
        <w:rPr>
          <w:sz w:val="26"/>
          <w:szCs w:val="26"/>
        </w:rPr>
      </w:pPr>
      <w:r>
        <w:rPr>
          <w:sz w:val="26"/>
          <w:szCs w:val="26"/>
        </w:rPr>
        <w:t xml:space="preserve">     </w:t>
      </w:r>
      <w:r w:rsidRPr="008509C3">
        <w:rPr>
          <w:sz w:val="26"/>
          <w:szCs w:val="26"/>
        </w:rPr>
        <w:t>Московской области</w:t>
      </w:r>
    </w:p>
    <w:p w14:paraId="7C4682B5" w14:textId="77777777" w:rsidR="00EB0039" w:rsidRDefault="00EB0039" w:rsidP="00EB0039">
      <w:pPr>
        <w:rPr>
          <w:sz w:val="26"/>
          <w:szCs w:val="26"/>
        </w:rPr>
      </w:pPr>
      <w:r>
        <w:rPr>
          <w:sz w:val="26"/>
          <w:szCs w:val="26"/>
        </w:rPr>
        <w:t xml:space="preserve">    </w:t>
      </w:r>
    </w:p>
    <w:p w14:paraId="381154C9" w14:textId="77777777" w:rsidR="00EB0039" w:rsidRPr="008509C3" w:rsidRDefault="00EB0039" w:rsidP="00EB0039">
      <w:pPr>
        <w:rPr>
          <w:sz w:val="26"/>
          <w:szCs w:val="26"/>
        </w:rPr>
      </w:pPr>
      <w:r>
        <w:rPr>
          <w:sz w:val="26"/>
          <w:szCs w:val="26"/>
        </w:rPr>
        <w:t xml:space="preserve"> </w:t>
      </w:r>
      <w:r w:rsidRPr="008509C3">
        <w:rPr>
          <w:sz w:val="26"/>
          <w:szCs w:val="26"/>
        </w:rPr>
        <w:t xml:space="preserve">______________ / </w:t>
      </w:r>
      <w:r>
        <w:rPr>
          <w:sz w:val="26"/>
          <w:szCs w:val="26"/>
        </w:rPr>
        <w:t xml:space="preserve">                  </w:t>
      </w:r>
      <w:r w:rsidRPr="008509C3">
        <w:rPr>
          <w:sz w:val="26"/>
          <w:szCs w:val="26"/>
        </w:rPr>
        <w:t xml:space="preserve"> /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_____________ / _________ /</w:t>
      </w:r>
      <w:r w:rsidRPr="008509C3">
        <w:rPr>
          <w:sz w:val="26"/>
          <w:szCs w:val="26"/>
        </w:rPr>
        <w:tab/>
      </w:r>
    </w:p>
    <w:p w14:paraId="0BEE86C1" w14:textId="77777777" w:rsidR="00EB0039" w:rsidRPr="00EE5B9D" w:rsidRDefault="00EB0039" w:rsidP="00EB0039">
      <w:pPr>
        <w:rPr>
          <w:sz w:val="16"/>
          <w:szCs w:val="16"/>
        </w:rPr>
      </w:pPr>
      <w:r>
        <w:rPr>
          <w:sz w:val="16"/>
          <w:szCs w:val="16"/>
        </w:rPr>
        <w:t xml:space="preserve">        </w:t>
      </w:r>
      <w:r w:rsidRPr="00EE5B9D">
        <w:rPr>
          <w:sz w:val="16"/>
          <w:szCs w:val="16"/>
        </w:rPr>
        <w:t>(подпись)</w:t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  <w:t>м.п.</w:t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  <w:t>(подпись)</w:t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  <w:t>м.п.</w:t>
      </w:r>
    </w:p>
    <w:p w14:paraId="58B44486" w14:textId="77777777" w:rsidR="00EB0039" w:rsidRPr="00EE5B9D" w:rsidRDefault="00EB0039" w:rsidP="00EB0039">
      <w:pPr>
        <w:rPr>
          <w:sz w:val="16"/>
          <w:szCs w:val="16"/>
        </w:rPr>
      </w:pPr>
    </w:p>
    <w:p w14:paraId="16B59B2E" w14:textId="77777777" w:rsidR="00EB0039" w:rsidRPr="008509C3" w:rsidRDefault="00EB0039" w:rsidP="00EB0039">
      <w:pPr>
        <w:ind w:right="284"/>
        <w:jc w:val="center"/>
        <w:rPr>
          <w:sz w:val="26"/>
          <w:szCs w:val="26"/>
        </w:rPr>
      </w:pPr>
    </w:p>
    <w:p w14:paraId="1D4DD1EC" w14:textId="3C42C3B1" w:rsidR="008D3265" w:rsidRDefault="008D3265" w:rsidP="00CC6AFA">
      <w:pPr>
        <w:jc w:val="right"/>
        <w:rPr>
          <w:b/>
        </w:rPr>
      </w:pPr>
      <w:r w:rsidRPr="002B1734">
        <w:rPr>
          <w:b/>
        </w:rPr>
        <w:t xml:space="preserve"> </w:t>
      </w:r>
    </w:p>
    <w:permEnd w:id="948109953"/>
    <w:p w14:paraId="0680CF85" w14:textId="2F8A31FD" w:rsidR="008D3265" w:rsidRDefault="008D3265" w:rsidP="007D2DDA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7528C729" w14:textId="56CE3B21" w:rsidR="008D3265" w:rsidRPr="00D46AFE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8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58"/>
      <w:r w:rsidR="00D8156F">
        <w:rPr>
          <w:rFonts w:ascii="Times New Roman" w:hAnsi="Times New Roman"/>
          <w:i w:val="0"/>
          <w:sz w:val="26"/>
          <w:szCs w:val="26"/>
        </w:rPr>
        <w:t>0</w:t>
      </w:r>
    </w:p>
    <w:p w14:paraId="386D7711" w14:textId="77777777" w:rsidR="008D3265" w:rsidRDefault="008D3265" w:rsidP="008D3265">
      <w:pPr>
        <w:jc w:val="both"/>
        <w:rPr>
          <w:sz w:val="16"/>
          <w:szCs w:val="16"/>
        </w:rPr>
      </w:pPr>
    </w:p>
    <w:p w14:paraId="5A7D94BA" w14:textId="77777777" w:rsidR="008D3265" w:rsidRDefault="008D3265" w:rsidP="008D3265">
      <w:pPr>
        <w:jc w:val="both"/>
        <w:rPr>
          <w:sz w:val="16"/>
          <w:szCs w:val="16"/>
        </w:rPr>
      </w:pPr>
    </w:p>
    <w:p w14:paraId="1EBF7D56" w14:textId="77777777" w:rsidR="008D3265" w:rsidRPr="00D46AFE" w:rsidRDefault="008D3265" w:rsidP="008D3265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333816F2" w14:textId="77777777" w:rsidR="008D3265" w:rsidRPr="00D46AFE" w:rsidRDefault="008D3265" w:rsidP="008D3265">
      <w:pPr>
        <w:rPr>
          <w:bCs/>
          <w:color w:val="0000FF"/>
          <w:sz w:val="22"/>
          <w:szCs w:val="22"/>
        </w:rPr>
      </w:pPr>
    </w:p>
    <w:p w14:paraId="09D51F6E" w14:textId="77777777" w:rsidR="008D3265" w:rsidRPr="00D46AFE" w:rsidRDefault="008D3265" w:rsidP="00E00EF2">
      <w:pPr>
        <w:jc w:val="center"/>
        <w:rPr>
          <w:bCs/>
          <w:color w:val="0000FF"/>
          <w:sz w:val="22"/>
          <w:szCs w:val="22"/>
        </w:rPr>
      </w:pPr>
    </w:p>
    <w:p w14:paraId="50236673" w14:textId="77777777" w:rsidR="008D3265" w:rsidRPr="00D46AFE" w:rsidRDefault="008D3265" w:rsidP="00E00EF2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1E190C" w14:textId="77777777" w:rsidR="008D3265" w:rsidRPr="00D46AFE" w:rsidRDefault="008D3265" w:rsidP="00E00EF2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12B3E84F" w14:textId="77777777" w:rsidR="008D3265" w:rsidRPr="00D46AFE" w:rsidRDefault="008D3265" w:rsidP="008D3265">
      <w:pPr>
        <w:rPr>
          <w:b/>
          <w:sz w:val="28"/>
          <w:szCs w:val="28"/>
        </w:rPr>
      </w:pPr>
    </w:p>
    <w:p w14:paraId="1AE3D76C" w14:textId="77777777" w:rsidR="008D3265" w:rsidRPr="00D46AFE" w:rsidRDefault="008D3265" w:rsidP="008D3265">
      <w:r w:rsidRPr="00D46AFE">
        <w:rPr>
          <w:noProof/>
          <w:lang w:eastAsia="ru-RU"/>
        </w:rPr>
        <w:drawing>
          <wp:inline distT="0" distB="0" distL="0" distR="0" wp14:anchorId="4F157F77" wp14:editId="06C7CE54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C10F8" w14:textId="77777777" w:rsidR="008D3265" w:rsidRPr="00D46AFE" w:rsidRDefault="008D3265" w:rsidP="008D3265">
      <w:pPr>
        <w:rPr>
          <w:sz w:val="22"/>
          <w:szCs w:val="22"/>
        </w:rPr>
      </w:pPr>
    </w:p>
    <w:p w14:paraId="7CB3BF8D" w14:textId="77777777" w:rsidR="008D3265" w:rsidRPr="00D46AFE" w:rsidRDefault="008D3265" w:rsidP="008D3265"/>
    <w:p w14:paraId="16C86CAD" w14:textId="77777777" w:rsidR="008D3265" w:rsidRPr="00EB6316" w:rsidRDefault="008D3265" w:rsidP="008D3265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21FDE46B" w14:textId="77777777" w:rsidR="008D3265" w:rsidRDefault="008D3265" w:rsidP="008D3265">
      <w:pPr>
        <w:jc w:val="both"/>
        <w:rPr>
          <w:sz w:val="16"/>
          <w:szCs w:val="16"/>
        </w:rPr>
      </w:pPr>
    </w:p>
    <w:p w14:paraId="24309FDC" w14:textId="77777777" w:rsidR="008D3265" w:rsidRDefault="008D3265" w:rsidP="008D3265">
      <w:pPr>
        <w:jc w:val="both"/>
        <w:rPr>
          <w:sz w:val="16"/>
          <w:szCs w:val="16"/>
        </w:rPr>
      </w:pPr>
    </w:p>
    <w:p w14:paraId="78717D3B" w14:textId="77777777" w:rsidR="008D3265" w:rsidRDefault="008D3265" w:rsidP="008D3265">
      <w:pPr>
        <w:jc w:val="both"/>
        <w:rPr>
          <w:sz w:val="16"/>
          <w:szCs w:val="16"/>
        </w:rPr>
      </w:pPr>
    </w:p>
    <w:p w14:paraId="34DE371F" w14:textId="77777777" w:rsidR="008D3265" w:rsidRDefault="008D3265" w:rsidP="008D3265">
      <w:pPr>
        <w:jc w:val="both"/>
        <w:rPr>
          <w:sz w:val="16"/>
          <w:szCs w:val="16"/>
        </w:rPr>
      </w:pPr>
    </w:p>
    <w:p w14:paraId="4BF56F50" w14:textId="77777777" w:rsidR="008D3265" w:rsidRDefault="008D3265" w:rsidP="008D3265">
      <w:pPr>
        <w:jc w:val="both"/>
        <w:rPr>
          <w:sz w:val="16"/>
          <w:szCs w:val="16"/>
        </w:rPr>
      </w:pPr>
    </w:p>
    <w:p w14:paraId="21BC1BBE" w14:textId="77777777" w:rsidR="008D3265" w:rsidRDefault="008D3265" w:rsidP="008D3265">
      <w:pPr>
        <w:jc w:val="both"/>
        <w:rPr>
          <w:sz w:val="16"/>
          <w:szCs w:val="16"/>
        </w:rPr>
      </w:pPr>
    </w:p>
    <w:p w14:paraId="48810D08" w14:textId="77777777" w:rsidR="008D3265" w:rsidRDefault="008D3265" w:rsidP="008D3265">
      <w:pPr>
        <w:jc w:val="both"/>
        <w:rPr>
          <w:sz w:val="16"/>
          <w:szCs w:val="16"/>
        </w:rPr>
      </w:pPr>
    </w:p>
    <w:p w14:paraId="19DDD0EA" w14:textId="77777777" w:rsidR="008D3265" w:rsidRDefault="008D3265" w:rsidP="008D3265">
      <w:pPr>
        <w:jc w:val="both"/>
        <w:rPr>
          <w:sz w:val="16"/>
          <w:szCs w:val="16"/>
        </w:rPr>
      </w:pPr>
    </w:p>
    <w:p w14:paraId="6DA44EC9" w14:textId="77777777" w:rsidR="008D3265" w:rsidRDefault="008D3265" w:rsidP="008D3265">
      <w:pPr>
        <w:jc w:val="both"/>
        <w:rPr>
          <w:sz w:val="16"/>
          <w:szCs w:val="16"/>
        </w:rPr>
      </w:pPr>
    </w:p>
    <w:p w14:paraId="536F748C" w14:textId="77777777" w:rsidR="008D3265" w:rsidRDefault="008D3265" w:rsidP="008D3265">
      <w:pPr>
        <w:jc w:val="both"/>
        <w:rPr>
          <w:sz w:val="16"/>
          <w:szCs w:val="16"/>
        </w:rPr>
      </w:pPr>
    </w:p>
    <w:p w14:paraId="75D6FEB1" w14:textId="77777777" w:rsidR="008D3265" w:rsidRDefault="008D3265" w:rsidP="008D3265">
      <w:pPr>
        <w:jc w:val="both"/>
        <w:rPr>
          <w:sz w:val="16"/>
          <w:szCs w:val="16"/>
        </w:rPr>
      </w:pPr>
    </w:p>
    <w:p w14:paraId="53F5B25A" w14:textId="77777777" w:rsidR="008D3265" w:rsidRDefault="008D3265" w:rsidP="008D3265">
      <w:pPr>
        <w:jc w:val="both"/>
        <w:rPr>
          <w:sz w:val="16"/>
          <w:szCs w:val="16"/>
        </w:rPr>
      </w:pPr>
    </w:p>
    <w:p w14:paraId="13C80FD3" w14:textId="77777777" w:rsidR="008D3265" w:rsidRDefault="008D3265" w:rsidP="008D3265">
      <w:pPr>
        <w:jc w:val="both"/>
        <w:rPr>
          <w:sz w:val="16"/>
          <w:szCs w:val="16"/>
        </w:rPr>
      </w:pPr>
    </w:p>
    <w:p w14:paraId="7D13BF0E" w14:textId="77777777" w:rsidR="008D3265" w:rsidRDefault="008D3265" w:rsidP="008D3265">
      <w:pPr>
        <w:jc w:val="both"/>
        <w:rPr>
          <w:sz w:val="16"/>
          <w:szCs w:val="16"/>
        </w:rPr>
      </w:pPr>
    </w:p>
    <w:p w14:paraId="79957F22" w14:textId="77777777" w:rsidR="008D3265" w:rsidRDefault="008D3265" w:rsidP="008D3265">
      <w:pPr>
        <w:jc w:val="both"/>
        <w:rPr>
          <w:sz w:val="16"/>
          <w:szCs w:val="16"/>
        </w:rPr>
      </w:pPr>
    </w:p>
    <w:p w14:paraId="773B2FB6" w14:textId="77777777" w:rsidR="008D3265" w:rsidRDefault="008D3265" w:rsidP="008D3265">
      <w:pPr>
        <w:jc w:val="both"/>
        <w:rPr>
          <w:sz w:val="16"/>
          <w:szCs w:val="16"/>
        </w:rPr>
      </w:pPr>
    </w:p>
    <w:p w14:paraId="34A25CC4" w14:textId="77777777" w:rsidR="008D3265" w:rsidRDefault="008D3265" w:rsidP="008D3265">
      <w:pPr>
        <w:jc w:val="both"/>
        <w:rPr>
          <w:sz w:val="16"/>
          <w:szCs w:val="16"/>
        </w:rPr>
      </w:pPr>
    </w:p>
    <w:p w14:paraId="53CDAA96" w14:textId="77777777" w:rsidR="008D3265" w:rsidRDefault="008D3265" w:rsidP="008D3265">
      <w:pPr>
        <w:jc w:val="both"/>
        <w:rPr>
          <w:sz w:val="16"/>
          <w:szCs w:val="16"/>
        </w:rPr>
      </w:pPr>
    </w:p>
    <w:p w14:paraId="14161F1A" w14:textId="77777777" w:rsidR="008D3265" w:rsidRDefault="008D3265" w:rsidP="008D3265">
      <w:pPr>
        <w:jc w:val="both"/>
        <w:rPr>
          <w:sz w:val="16"/>
          <w:szCs w:val="16"/>
        </w:rPr>
      </w:pPr>
    </w:p>
    <w:p w14:paraId="2FB3DD6C" w14:textId="77777777" w:rsidR="008D3265" w:rsidRDefault="008D3265" w:rsidP="008D3265">
      <w:pPr>
        <w:jc w:val="both"/>
        <w:rPr>
          <w:sz w:val="16"/>
          <w:szCs w:val="16"/>
        </w:rPr>
      </w:pPr>
    </w:p>
    <w:p w14:paraId="22423BD2" w14:textId="77777777" w:rsidR="008D3265" w:rsidRDefault="008D3265" w:rsidP="008D3265">
      <w:pPr>
        <w:jc w:val="both"/>
        <w:rPr>
          <w:sz w:val="16"/>
          <w:szCs w:val="16"/>
        </w:rPr>
      </w:pPr>
    </w:p>
    <w:p w14:paraId="61FDBAFB" w14:textId="77777777" w:rsidR="008D3265" w:rsidRDefault="008D3265" w:rsidP="008D3265">
      <w:pPr>
        <w:jc w:val="both"/>
        <w:rPr>
          <w:sz w:val="16"/>
          <w:szCs w:val="16"/>
        </w:rPr>
      </w:pPr>
    </w:p>
    <w:p w14:paraId="5DFB2B43" w14:textId="77777777" w:rsidR="008D3265" w:rsidRDefault="008D3265" w:rsidP="008D3265">
      <w:pPr>
        <w:jc w:val="both"/>
        <w:rPr>
          <w:sz w:val="16"/>
          <w:szCs w:val="16"/>
        </w:rPr>
      </w:pPr>
    </w:p>
    <w:p w14:paraId="07B7A1C1" w14:textId="77777777" w:rsidR="008D3265" w:rsidRPr="008E4A5F" w:rsidRDefault="008D3265" w:rsidP="008D3265"/>
    <w:p w14:paraId="2AC5189F" w14:textId="77777777" w:rsidR="008D3265" w:rsidRPr="008E4A5F" w:rsidRDefault="008D3265" w:rsidP="008D3265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D3265" w:rsidRPr="008E4A5F" w14:paraId="202F5D69" w14:textId="77777777" w:rsidTr="00482529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E4561" w14:textId="77777777" w:rsidR="008D3265" w:rsidRPr="008E4A5F" w:rsidRDefault="008D3265" w:rsidP="00482529">
            <w:r w:rsidRPr="008E4A5F">
              <w:lastRenderedPageBreak/>
              <w:t>ПРОШИТО И ПРОНУМЕРОВАНО</w:t>
            </w:r>
          </w:p>
          <w:p w14:paraId="63C88E3A" w14:textId="77777777" w:rsidR="008D3265" w:rsidRPr="008E4A5F" w:rsidRDefault="008D3265" w:rsidP="00482529"/>
          <w:p w14:paraId="200527CE" w14:textId="77777777" w:rsidR="008D3265" w:rsidRPr="008E4A5F" w:rsidRDefault="008D3265" w:rsidP="00482529">
            <w:r w:rsidRPr="008E4A5F">
              <w:t>___________ листов</w:t>
            </w:r>
          </w:p>
          <w:p w14:paraId="00D4D06C" w14:textId="77777777" w:rsidR="008D3265" w:rsidRPr="008E4A5F" w:rsidRDefault="008D3265" w:rsidP="00482529"/>
          <w:p w14:paraId="7F4C76C1" w14:textId="77777777" w:rsidR="008D3265" w:rsidRPr="008E4A5F" w:rsidRDefault="008D3265" w:rsidP="00482529">
            <w:r w:rsidRPr="008E4A5F">
              <w:t>Исп. _____________</w:t>
            </w:r>
          </w:p>
          <w:p w14:paraId="3374BACF" w14:textId="77777777" w:rsidR="008D3265" w:rsidRPr="008E4A5F" w:rsidRDefault="008D3265" w:rsidP="00482529"/>
        </w:tc>
      </w:tr>
    </w:tbl>
    <w:p w14:paraId="541F4030" w14:textId="77777777" w:rsidR="008D3265" w:rsidRDefault="008D3265" w:rsidP="008D3265"/>
    <w:p w14:paraId="4DEE505F" w14:textId="77777777" w:rsidR="008D3265" w:rsidRPr="008E4A5F" w:rsidRDefault="008D3265" w:rsidP="008D3265">
      <w:permStart w:id="586177963" w:edGrp="everyone"/>
    </w:p>
    <w:p w14:paraId="4A8E2BAC" w14:textId="77777777" w:rsidR="008D3265" w:rsidRPr="008E4A5F" w:rsidRDefault="008D3265" w:rsidP="008D3265"/>
    <w:permEnd w:id="586177963"/>
    <w:p w14:paraId="4B2E332F" w14:textId="77777777" w:rsidR="008D3265" w:rsidRPr="008E4A5F" w:rsidRDefault="008D3265" w:rsidP="008D3265"/>
    <w:p w14:paraId="466E79C6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689637663" w:edGrp="everyone"/>
    </w:p>
    <w:p w14:paraId="174289C2" w14:textId="4C088FEE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>ИЗВЕЩЕНИЯ</w:t>
      </w:r>
      <w:permEnd w:id="689637663"/>
      <w:r w:rsidRPr="008E4A5F">
        <w:rPr>
          <w:b/>
        </w:rPr>
        <w:t xml:space="preserve"> О ПРОВЕДЕНИИ АУКЦИОНА </w:t>
      </w:r>
      <w:permStart w:id="931295180" w:edGrp="everyone"/>
      <w:r w:rsidR="00EB0039">
        <w:rPr>
          <w:b/>
          <w:color w:val="0000FF"/>
        </w:rPr>
        <w:t>№ ПЗ-РУЗ/20-1477</w:t>
      </w:r>
      <w:permEnd w:id="931295180"/>
    </w:p>
    <w:p w14:paraId="6EAB8F5F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</w:p>
    <w:p w14:paraId="46A81CAF" w14:textId="77777777" w:rsidR="008D3265" w:rsidRPr="00E00EF2" w:rsidRDefault="008D3265" w:rsidP="008D3265">
      <w:pPr>
        <w:spacing w:line="276" w:lineRule="auto"/>
        <w:jc w:val="both"/>
        <w:rPr>
          <w:color w:val="0000FF"/>
        </w:rPr>
      </w:pPr>
      <w:permStart w:id="17184404" w:edGrp="everyone"/>
      <w:r w:rsidRPr="00E00EF2">
        <w:rPr>
          <w:color w:val="0000FF"/>
        </w:rPr>
        <w:t>Управление реализации</w:t>
      </w:r>
    </w:p>
    <w:p w14:paraId="3A613214" w14:textId="7CA0BECF" w:rsidR="008D3265" w:rsidRPr="008E4A5F" w:rsidRDefault="0082799E" w:rsidP="008D3265">
      <w:pPr>
        <w:spacing w:line="276" w:lineRule="auto"/>
        <w:jc w:val="both"/>
      </w:pPr>
      <w:r>
        <w:rPr>
          <w:color w:val="0000FF"/>
        </w:rPr>
        <w:t xml:space="preserve">земельных </w:t>
      </w:r>
      <w:r w:rsidR="008D3265" w:rsidRPr="00E00EF2">
        <w:rPr>
          <w:color w:val="0000FF"/>
        </w:rPr>
        <w:t>прав</w:t>
      </w:r>
      <w:r w:rsidR="008D3265" w:rsidRPr="008E4A5F">
        <w:tab/>
      </w:r>
      <w:r w:rsidR="008D3265" w:rsidRPr="008E4A5F">
        <w:tab/>
      </w:r>
      <w:r w:rsidR="008D3265" w:rsidRPr="008E4A5F">
        <w:tab/>
      </w:r>
      <w:r w:rsidR="008D3265" w:rsidRPr="008E4A5F">
        <w:tab/>
      </w:r>
      <w:r>
        <w:tab/>
      </w:r>
      <w:r w:rsidR="008D3265" w:rsidRPr="008E4A5F">
        <w:t>_______________________   ___________________</w:t>
      </w:r>
    </w:p>
    <w:p w14:paraId="64EC8493" w14:textId="5B107853" w:rsidR="008D3265" w:rsidRPr="008E4A5F" w:rsidRDefault="008D3265" w:rsidP="008D3265">
      <w:pPr>
        <w:spacing w:line="276" w:lineRule="auto"/>
        <w:jc w:val="both"/>
      </w:pPr>
    </w:p>
    <w:p w14:paraId="387CBE1B" w14:textId="0A38CD11" w:rsidR="008D3265" w:rsidRPr="008E4A5F" w:rsidRDefault="00EB0039" w:rsidP="008D3265">
      <w:pPr>
        <w:spacing w:line="276" w:lineRule="auto"/>
        <w:jc w:val="both"/>
      </w:pPr>
      <w:r>
        <w:rPr>
          <w:color w:val="0000FF"/>
        </w:rPr>
        <w:t>Исполняющий обязанности</w:t>
      </w:r>
      <w:r w:rsidR="008D3265" w:rsidRPr="00E00EF2">
        <w:rPr>
          <w:color w:val="0000FF"/>
        </w:rPr>
        <w:t xml:space="preserve"> директора</w:t>
      </w:r>
      <w:r>
        <w:tab/>
      </w:r>
      <w:r w:rsidR="008D3265">
        <w:tab/>
      </w:r>
      <w:r w:rsidR="008D3265" w:rsidRPr="008E4A5F">
        <w:t>_______________________   ___________________</w:t>
      </w:r>
    </w:p>
    <w:p w14:paraId="2495DACB" w14:textId="77777777" w:rsidR="008D3265" w:rsidRPr="008E4A5F" w:rsidRDefault="008D3265" w:rsidP="008D3265">
      <w:pPr>
        <w:spacing w:line="276" w:lineRule="auto"/>
        <w:jc w:val="both"/>
      </w:pPr>
      <w:bookmarkStart w:id="59" w:name="_Toc369197433"/>
      <w:bookmarkStart w:id="60" w:name="_Toc378353554"/>
      <w:bookmarkStart w:id="61" w:name="_Toc378591466"/>
      <w:bookmarkStart w:id="62" w:name="_Toc378790992"/>
      <w:bookmarkStart w:id="63" w:name="_Toc400732961"/>
    </w:p>
    <w:bookmarkEnd w:id="59"/>
    <w:bookmarkEnd w:id="60"/>
    <w:bookmarkEnd w:id="61"/>
    <w:bookmarkEnd w:id="62"/>
    <w:bookmarkEnd w:id="63"/>
    <w:permEnd w:id="17184404"/>
    <w:p w14:paraId="6332DB06" w14:textId="77777777" w:rsidR="008D3265" w:rsidRDefault="008D3265" w:rsidP="008D3265"/>
    <w:p w14:paraId="3109517E" w14:textId="77777777" w:rsidR="008D3265" w:rsidRPr="008E4A5F" w:rsidRDefault="008D3265" w:rsidP="008D3265"/>
    <w:p w14:paraId="4D882038" w14:textId="77777777" w:rsidR="008D3265" w:rsidRPr="008E4A5F" w:rsidRDefault="008D3265" w:rsidP="008D3265">
      <w:pPr>
        <w:jc w:val="center"/>
      </w:pPr>
    </w:p>
    <w:p w14:paraId="7A48EF30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176791025" w:edGrp="everyone"/>
    </w:p>
    <w:p w14:paraId="5B0D0563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  <w:r w:rsidRPr="008E4A5F">
        <w:rPr>
          <w:b/>
        </w:rPr>
        <w:t>ИЗВЕЩЕНИЯ</w:t>
      </w:r>
      <w:permEnd w:id="1176791025"/>
      <w:r w:rsidRPr="008E4A5F">
        <w:rPr>
          <w:b/>
        </w:rPr>
        <w:t xml:space="preserve"> О ПРОВЕДЕНИИ АУКЦИОНА</w:t>
      </w:r>
    </w:p>
    <w:p w14:paraId="1D949809" w14:textId="77777777" w:rsidR="008D3265" w:rsidRPr="008E4A5F" w:rsidRDefault="008D3265" w:rsidP="008D3265">
      <w:pPr>
        <w:jc w:val="center"/>
      </w:pPr>
    </w:p>
    <w:p w14:paraId="6899486A" w14:textId="77777777" w:rsidR="008D3265" w:rsidRPr="008E4A5F" w:rsidRDefault="008D3265" w:rsidP="008D3265">
      <w:pPr>
        <w:spacing w:line="276" w:lineRule="auto"/>
        <w:rPr>
          <w:color w:val="0000FF"/>
        </w:rPr>
      </w:pPr>
      <w:permStart w:id="8559368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B7BFEB8" w14:textId="77777777" w:rsidR="008D3265" w:rsidRPr="008E4A5F" w:rsidRDefault="008D3265" w:rsidP="008D3265">
      <w:pPr>
        <w:spacing w:line="276" w:lineRule="auto"/>
        <w:jc w:val="right"/>
      </w:pPr>
    </w:p>
    <w:p w14:paraId="3EE7CE7B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DE92544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544780B6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621AC3E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64D9B677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85593688"/>
    <w:p w14:paraId="0F39DB4F" w14:textId="77777777" w:rsidR="008D3265" w:rsidRPr="008E4A5F" w:rsidRDefault="008D3265" w:rsidP="008D3265">
      <w:pPr>
        <w:spacing w:line="360" w:lineRule="auto"/>
        <w:jc w:val="center"/>
        <w:rPr>
          <w:b/>
        </w:rPr>
      </w:pPr>
    </w:p>
    <w:p w14:paraId="399F24A4" w14:textId="77777777" w:rsidR="008D3265" w:rsidRPr="008E4A5F" w:rsidRDefault="008D3265" w:rsidP="008D3265">
      <w:pPr>
        <w:rPr>
          <w:sz w:val="22"/>
          <w:szCs w:val="22"/>
        </w:rPr>
      </w:pPr>
      <w:permStart w:id="1064436033" w:edGrp="everyone"/>
    </w:p>
    <w:p w14:paraId="294D713C" w14:textId="77777777" w:rsidR="008D3265" w:rsidRPr="008E4A5F" w:rsidRDefault="008D3265" w:rsidP="008D3265">
      <w:pPr>
        <w:rPr>
          <w:sz w:val="22"/>
          <w:szCs w:val="22"/>
        </w:rPr>
      </w:pPr>
    </w:p>
    <w:p w14:paraId="1AFDD37B" w14:textId="77777777" w:rsidR="008D3265" w:rsidRPr="008E4A5F" w:rsidRDefault="008D3265" w:rsidP="008D3265">
      <w:pPr>
        <w:rPr>
          <w:sz w:val="22"/>
          <w:szCs w:val="22"/>
        </w:rPr>
      </w:pPr>
    </w:p>
    <w:p w14:paraId="1899AEE5" w14:textId="77777777" w:rsidR="008D3265" w:rsidRPr="008E4A5F" w:rsidRDefault="008D3265" w:rsidP="008D3265">
      <w:pPr>
        <w:rPr>
          <w:sz w:val="22"/>
          <w:szCs w:val="22"/>
        </w:rPr>
      </w:pPr>
    </w:p>
    <w:p w14:paraId="5AD74C59" w14:textId="77777777" w:rsidR="008D3265" w:rsidRPr="008E4A5F" w:rsidRDefault="008D3265" w:rsidP="008D3265">
      <w:pPr>
        <w:rPr>
          <w:sz w:val="22"/>
          <w:szCs w:val="22"/>
        </w:rPr>
      </w:pPr>
    </w:p>
    <w:p w14:paraId="1098E546" w14:textId="77777777" w:rsidR="008D3265" w:rsidRPr="008E4A5F" w:rsidRDefault="008D3265" w:rsidP="008D3265">
      <w:pPr>
        <w:rPr>
          <w:sz w:val="22"/>
          <w:szCs w:val="22"/>
        </w:rPr>
      </w:pPr>
    </w:p>
    <w:permEnd w:id="1064436033"/>
    <w:p w14:paraId="54A07A55" w14:textId="77777777" w:rsidR="008D3265" w:rsidRPr="008E4A5F" w:rsidRDefault="008D3265" w:rsidP="008D3265">
      <w:pPr>
        <w:rPr>
          <w:sz w:val="22"/>
          <w:szCs w:val="22"/>
        </w:rPr>
      </w:pPr>
    </w:p>
    <w:p w14:paraId="61DAB750" w14:textId="77777777" w:rsidR="00E00EF2" w:rsidRPr="003F0C8F" w:rsidRDefault="00E00EF2" w:rsidP="00E00EF2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CEFD881" wp14:editId="1851CDBE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0E140B" id="Прямоугольник 6" o:spid="_x0000_s1026" style="position:absolute;margin-left:-15.2pt;margin-top:38.75pt;width:538.7pt;height:100.05pt;flip:y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54EB5B0" wp14:editId="079CD53E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37099626" id="Овал 7" o:spid="_x0000_s1026" style="position:absolute;margin-left:498pt;margin-top:150.6pt;width:43.5pt;height:56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6AD56C2" wp14:editId="62E622E5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4CFFA71E" id="Прямоугольник 9" o:spid="_x0000_s1026" style="position:absolute;margin-left:510.75pt;margin-top:95.05pt;width:17.25pt;height:13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14:paraId="2178B96D" w14:textId="77777777" w:rsidR="008D3265" w:rsidRDefault="008D3265" w:rsidP="008D3265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25E9A9E" wp14:editId="425E800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6CC09855" id="Прямоугольник 8" o:spid="_x0000_s1026" style="position:absolute;margin-left:0;margin-top:0;width:538.7pt;height:100.05pt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F6E4604" w14:textId="77777777" w:rsidR="008D3265" w:rsidRPr="003F0C8F" w:rsidRDefault="008D3265" w:rsidP="008D3265">
      <w:pPr>
        <w:jc w:val="both"/>
        <w:rPr>
          <w:sz w:val="16"/>
          <w:szCs w:val="16"/>
        </w:rPr>
      </w:pPr>
    </w:p>
    <w:bookmarkEnd w:id="50"/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64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33BF652" w14:textId="77777777" w:rsidR="00893D24" w:rsidRDefault="00893D24">
      <w:r>
        <w:separator/>
      </w:r>
    </w:p>
  </w:endnote>
  <w:endnote w:type="continuationSeparator" w:id="0">
    <w:p w14:paraId="5713D032" w14:textId="77777777" w:rsidR="00893D24" w:rsidRDefault="00893D2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71409594" w:rsidR="00541630" w:rsidRDefault="00541630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3403C" w:rsidRPr="0043403C">
          <w:rPr>
            <w:noProof/>
            <w:lang w:val="ru-RU"/>
          </w:rPr>
          <w:t>2</w:t>
        </w:r>
        <w:r>
          <w:fldChar w:fldCharType="end"/>
        </w:r>
      </w:p>
    </w:sdtContent>
  </w:sdt>
  <w:p w14:paraId="05037595" w14:textId="06CC6603" w:rsidR="00541630" w:rsidRPr="001A6C06" w:rsidRDefault="00541630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C1606AF" w14:textId="77777777" w:rsidR="00893D24" w:rsidRDefault="00893D24">
      <w:r>
        <w:separator/>
      </w:r>
    </w:p>
  </w:footnote>
  <w:footnote w:type="continuationSeparator" w:id="0">
    <w:p w14:paraId="3F0D0EDA" w14:textId="77777777" w:rsidR="00893D24" w:rsidRDefault="00893D24">
      <w:r>
        <w:continuationSeparator/>
      </w:r>
    </w:p>
  </w:footnote>
  <w:footnote w:id="1">
    <w:p w14:paraId="51A8675D" w14:textId="4911C4E7" w:rsidR="00541630" w:rsidRDefault="00541630" w:rsidP="006900D8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49BBB44C" w14:textId="7D7E8906" w:rsidR="00541630" w:rsidRDefault="00541630" w:rsidP="006900D8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 w15:restartNumberingAfterBreak="0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 w15:restartNumberingAfterBreak="0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3" w15:restartNumberingAfterBreak="0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7" w15:restartNumberingAfterBreak="0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8" w15:restartNumberingAfterBreak="0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1" w15:restartNumberingAfterBreak="0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3" w15:restartNumberingAfterBreak="0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4" w15:restartNumberingAfterBreak="0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5" w15:restartNumberingAfterBreak="0">
    <w:nsid w:val="1BE9677B"/>
    <w:multiLevelType w:val="hybridMultilevel"/>
    <w:tmpl w:val="F7F4CD2A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7" w15:restartNumberingAfterBreak="0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8" w15:restartNumberingAfterBreak="0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3" w15:restartNumberingAfterBreak="0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4" w15:restartNumberingAfterBreak="0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5" w15:restartNumberingAfterBreak="0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6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7" w15:restartNumberingAfterBreak="0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38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9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0" w15:restartNumberingAfterBreak="0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1" w15:restartNumberingAfterBreak="0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3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44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5" w15:restartNumberingAfterBreak="0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6" w15:restartNumberingAfterBreak="0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7" w15:restartNumberingAfterBreak="0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48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9" w15:restartNumberingAfterBreak="0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5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6"/>
  </w:num>
  <w:num w:numId="5">
    <w:abstractNumId w:val="15"/>
  </w:num>
  <w:num w:numId="6">
    <w:abstractNumId w:val="23"/>
  </w:num>
  <w:num w:numId="7">
    <w:abstractNumId w:val="50"/>
  </w:num>
  <w:num w:numId="8">
    <w:abstractNumId w:val="35"/>
  </w:num>
  <w:num w:numId="9">
    <w:abstractNumId w:val="18"/>
  </w:num>
  <w:num w:numId="10">
    <w:abstractNumId w:val="27"/>
  </w:num>
  <w:num w:numId="11">
    <w:abstractNumId w:val="24"/>
  </w:num>
  <w:num w:numId="12">
    <w:abstractNumId w:val="13"/>
  </w:num>
  <w:num w:numId="13">
    <w:abstractNumId w:val="39"/>
  </w:num>
  <w:num w:numId="14">
    <w:abstractNumId w:val="31"/>
  </w:num>
  <w:num w:numId="15">
    <w:abstractNumId w:val="22"/>
  </w:num>
  <w:num w:numId="16">
    <w:abstractNumId w:val="45"/>
  </w:num>
  <w:num w:numId="17">
    <w:abstractNumId w:val="40"/>
  </w:num>
  <w:num w:numId="18">
    <w:abstractNumId w:val="14"/>
  </w:num>
  <w:num w:numId="19">
    <w:abstractNumId w:val="48"/>
  </w:num>
  <w:num w:numId="20">
    <w:abstractNumId w:val="37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6"/>
  </w:num>
  <w:num w:numId="22">
    <w:abstractNumId w:val="36"/>
  </w:num>
  <w:num w:numId="23">
    <w:abstractNumId w:val="0"/>
  </w:num>
  <w:num w:numId="24">
    <w:abstractNumId w:val="21"/>
  </w:num>
  <w:num w:numId="25">
    <w:abstractNumId w:val="32"/>
  </w:num>
  <w:num w:numId="26">
    <w:abstractNumId w:val="49"/>
  </w:num>
  <w:num w:numId="27">
    <w:abstractNumId w:val="20"/>
  </w:num>
  <w:num w:numId="28">
    <w:abstractNumId w:val="42"/>
  </w:num>
  <w:num w:numId="29">
    <w:abstractNumId w:val="11"/>
  </w:num>
  <w:num w:numId="30">
    <w:abstractNumId w:val="47"/>
  </w:num>
  <w:num w:numId="31">
    <w:abstractNumId w:val="17"/>
  </w:num>
  <w:num w:numId="32">
    <w:abstractNumId w:val="30"/>
  </w:num>
  <w:num w:numId="33">
    <w:abstractNumId w:val="33"/>
  </w:num>
  <w:num w:numId="34">
    <w:abstractNumId w:val="12"/>
  </w:num>
  <w:num w:numId="35">
    <w:abstractNumId w:val="46"/>
  </w:num>
  <w:num w:numId="36">
    <w:abstractNumId w:val="1"/>
  </w:num>
  <w:num w:numId="37">
    <w:abstractNumId w:val="1"/>
  </w:num>
  <w:num w:numId="38">
    <w:abstractNumId w:val="41"/>
  </w:num>
  <w:num w:numId="39">
    <w:abstractNumId w:val="26"/>
  </w:num>
  <w:num w:numId="40">
    <w:abstractNumId w:val="34"/>
  </w:num>
  <w:num w:numId="41">
    <w:abstractNumId w:val="28"/>
  </w:num>
  <w:num w:numId="42">
    <w:abstractNumId w:val="43"/>
  </w:num>
  <w:num w:numId="43">
    <w:abstractNumId w:val="25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activeWritingStyle w:appName="MSWord" w:lang="ru-RU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j1tpTF4Z0X5u+DC6/v4whCB9/d3hdJjiy7XcRkk0onCUZYN2adm060trtQWNtbfVi0iYZApzyQyyV8GYeTunfQ==" w:salt="xoit6r8Yuwp5A6i3oXZD8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D49"/>
    <w:rsid w:val="00003ECD"/>
    <w:rsid w:val="00005115"/>
    <w:rsid w:val="0000543E"/>
    <w:rsid w:val="00006121"/>
    <w:rsid w:val="00006AE7"/>
    <w:rsid w:val="000071A7"/>
    <w:rsid w:val="0000786E"/>
    <w:rsid w:val="000108DC"/>
    <w:rsid w:val="00010DA3"/>
    <w:rsid w:val="00011932"/>
    <w:rsid w:val="00013121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C64"/>
    <w:rsid w:val="000471E1"/>
    <w:rsid w:val="000504DF"/>
    <w:rsid w:val="000505BE"/>
    <w:rsid w:val="0005117E"/>
    <w:rsid w:val="00051B6C"/>
    <w:rsid w:val="00051CEE"/>
    <w:rsid w:val="000533C0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4D2"/>
    <w:rsid w:val="000867D2"/>
    <w:rsid w:val="0008777E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A16FD"/>
    <w:rsid w:val="000A2038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A99"/>
    <w:rsid w:val="000D2097"/>
    <w:rsid w:val="000D5565"/>
    <w:rsid w:val="000D560C"/>
    <w:rsid w:val="000D595A"/>
    <w:rsid w:val="000D63B3"/>
    <w:rsid w:val="000D6FC6"/>
    <w:rsid w:val="000D7F77"/>
    <w:rsid w:val="000E04D3"/>
    <w:rsid w:val="000E080A"/>
    <w:rsid w:val="000E09C5"/>
    <w:rsid w:val="000E1399"/>
    <w:rsid w:val="000E1881"/>
    <w:rsid w:val="000E41DA"/>
    <w:rsid w:val="000E5292"/>
    <w:rsid w:val="000E5BB2"/>
    <w:rsid w:val="000E5CA6"/>
    <w:rsid w:val="000E5F95"/>
    <w:rsid w:val="000F0F8E"/>
    <w:rsid w:val="000F1F7D"/>
    <w:rsid w:val="000F2AF9"/>
    <w:rsid w:val="000F3130"/>
    <w:rsid w:val="000F39F5"/>
    <w:rsid w:val="000F3C53"/>
    <w:rsid w:val="000F425E"/>
    <w:rsid w:val="000F4406"/>
    <w:rsid w:val="000F4DEC"/>
    <w:rsid w:val="000F4E43"/>
    <w:rsid w:val="000F5E2A"/>
    <w:rsid w:val="000F69B6"/>
    <w:rsid w:val="000F7A7A"/>
    <w:rsid w:val="001002C0"/>
    <w:rsid w:val="001027D6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29CF"/>
    <w:rsid w:val="00123E2A"/>
    <w:rsid w:val="00125054"/>
    <w:rsid w:val="00125D75"/>
    <w:rsid w:val="00126BBC"/>
    <w:rsid w:val="00127AEE"/>
    <w:rsid w:val="00130873"/>
    <w:rsid w:val="00130F8E"/>
    <w:rsid w:val="001339E9"/>
    <w:rsid w:val="00134D63"/>
    <w:rsid w:val="001353EC"/>
    <w:rsid w:val="00135B32"/>
    <w:rsid w:val="00136AB4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70FB"/>
    <w:rsid w:val="00147782"/>
    <w:rsid w:val="00150616"/>
    <w:rsid w:val="00150FB3"/>
    <w:rsid w:val="001514DB"/>
    <w:rsid w:val="00151C48"/>
    <w:rsid w:val="00154C87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12E"/>
    <w:rsid w:val="001A1B85"/>
    <w:rsid w:val="001A2477"/>
    <w:rsid w:val="001A53EB"/>
    <w:rsid w:val="001A53FA"/>
    <w:rsid w:val="001A577B"/>
    <w:rsid w:val="001A6244"/>
    <w:rsid w:val="001A68AC"/>
    <w:rsid w:val="001A6C06"/>
    <w:rsid w:val="001A6DDA"/>
    <w:rsid w:val="001A7298"/>
    <w:rsid w:val="001B106E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501"/>
    <w:rsid w:val="001C46E4"/>
    <w:rsid w:val="001C4B6C"/>
    <w:rsid w:val="001C5FF1"/>
    <w:rsid w:val="001C6A75"/>
    <w:rsid w:val="001C707E"/>
    <w:rsid w:val="001D2D4D"/>
    <w:rsid w:val="001D3EE8"/>
    <w:rsid w:val="001D5FCA"/>
    <w:rsid w:val="001D69AB"/>
    <w:rsid w:val="001D7A9A"/>
    <w:rsid w:val="001E05E8"/>
    <w:rsid w:val="001E27D3"/>
    <w:rsid w:val="001E2E11"/>
    <w:rsid w:val="001E2F9D"/>
    <w:rsid w:val="001E359D"/>
    <w:rsid w:val="001E3FAB"/>
    <w:rsid w:val="001E679D"/>
    <w:rsid w:val="001F0CC3"/>
    <w:rsid w:val="001F0F8D"/>
    <w:rsid w:val="001F2429"/>
    <w:rsid w:val="001F269A"/>
    <w:rsid w:val="001F3681"/>
    <w:rsid w:val="001F3738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43C8"/>
    <w:rsid w:val="0021562C"/>
    <w:rsid w:val="0021586F"/>
    <w:rsid w:val="00215DE7"/>
    <w:rsid w:val="002163B7"/>
    <w:rsid w:val="00216708"/>
    <w:rsid w:val="002168DA"/>
    <w:rsid w:val="00216CE7"/>
    <w:rsid w:val="0021707C"/>
    <w:rsid w:val="00217A2B"/>
    <w:rsid w:val="00221163"/>
    <w:rsid w:val="002211B8"/>
    <w:rsid w:val="002231BD"/>
    <w:rsid w:val="0022394A"/>
    <w:rsid w:val="00224960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B4F"/>
    <w:rsid w:val="0024080D"/>
    <w:rsid w:val="00240EF7"/>
    <w:rsid w:val="00241502"/>
    <w:rsid w:val="00241834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0B6"/>
    <w:rsid w:val="002B6F8B"/>
    <w:rsid w:val="002B77F7"/>
    <w:rsid w:val="002C0643"/>
    <w:rsid w:val="002C0EBD"/>
    <w:rsid w:val="002C2226"/>
    <w:rsid w:val="002C40F6"/>
    <w:rsid w:val="002C417E"/>
    <w:rsid w:val="002C44B3"/>
    <w:rsid w:val="002C55DD"/>
    <w:rsid w:val="002C5B9E"/>
    <w:rsid w:val="002C65E7"/>
    <w:rsid w:val="002C66AD"/>
    <w:rsid w:val="002C6E80"/>
    <w:rsid w:val="002C799B"/>
    <w:rsid w:val="002D096C"/>
    <w:rsid w:val="002D0C87"/>
    <w:rsid w:val="002D2A8D"/>
    <w:rsid w:val="002D2AE0"/>
    <w:rsid w:val="002D2B22"/>
    <w:rsid w:val="002D3EDD"/>
    <w:rsid w:val="002D4088"/>
    <w:rsid w:val="002D4176"/>
    <w:rsid w:val="002D49EC"/>
    <w:rsid w:val="002D5F34"/>
    <w:rsid w:val="002D72AC"/>
    <w:rsid w:val="002E0951"/>
    <w:rsid w:val="002E0A05"/>
    <w:rsid w:val="002E109A"/>
    <w:rsid w:val="002E20B6"/>
    <w:rsid w:val="002E20D1"/>
    <w:rsid w:val="002E2404"/>
    <w:rsid w:val="002E3233"/>
    <w:rsid w:val="002E4F21"/>
    <w:rsid w:val="002E6BDC"/>
    <w:rsid w:val="002F0880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8C0"/>
    <w:rsid w:val="00335C2A"/>
    <w:rsid w:val="00335C54"/>
    <w:rsid w:val="00336720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57D2E"/>
    <w:rsid w:val="003603CF"/>
    <w:rsid w:val="003623E3"/>
    <w:rsid w:val="003630B1"/>
    <w:rsid w:val="00363BA9"/>
    <w:rsid w:val="00363BCA"/>
    <w:rsid w:val="003644F2"/>
    <w:rsid w:val="00364676"/>
    <w:rsid w:val="00364A9F"/>
    <w:rsid w:val="0036622F"/>
    <w:rsid w:val="00366E10"/>
    <w:rsid w:val="00367CDE"/>
    <w:rsid w:val="00367EC2"/>
    <w:rsid w:val="00371160"/>
    <w:rsid w:val="0037138D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C4E"/>
    <w:rsid w:val="00383F66"/>
    <w:rsid w:val="00384F60"/>
    <w:rsid w:val="00386457"/>
    <w:rsid w:val="00386E30"/>
    <w:rsid w:val="00390299"/>
    <w:rsid w:val="003902BE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BB9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17AF"/>
    <w:rsid w:val="003D463A"/>
    <w:rsid w:val="003D5D4A"/>
    <w:rsid w:val="003D5D76"/>
    <w:rsid w:val="003D5FAC"/>
    <w:rsid w:val="003D6B3F"/>
    <w:rsid w:val="003D6F14"/>
    <w:rsid w:val="003E126C"/>
    <w:rsid w:val="003E18F2"/>
    <w:rsid w:val="003E1A29"/>
    <w:rsid w:val="003E2BA0"/>
    <w:rsid w:val="003E4673"/>
    <w:rsid w:val="003E5F4B"/>
    <w:rsid w:val="003E7AE9"/>
    <w:rsid w:val="003F0C0A"/>
    <w:rsid w:val="003F2239"/>
    <w:rsid w:val="003F29F0"/>
    <w:rsid w:val="003F3F94"/>
    <w:rsid w:val="003F4D02"/>
    <w:rsid w:val="003F515E"/>
    <w:rsid w:val="003F62BF"/>
    <w:rsid w:val="003F6ADD"/>
    <w:rsid w:val="003F6B20"/>
    <w:rsid w:val="003F7527"/>
    <w:rsid w:val="00400B3A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4024"/>
    <w:rsid w:val="0043403C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65DF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57823"/>
    <w:rsid w:val="004600B4"/>
    <w:rsid w:val="00460571"/>
    <w:rsid w:val="004617AE"/>
    <w:rsid w:val="00461EFF"/>
    <w:rsid w:val="00462F87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44F"/>
    <w:rsid w:val="00477542"/>
    <w:rsid w:val="00480920"/>
    <w:rsid w:val="00480C1E"/>
    <w:rsid w:val="0048243E"/>
    <w:rsid w:val="00482529"/>
    <w:rsid w:val="00482E75"/>
    <w:rsid w:val="00483164"/>
    <w:rsid w:val="00483C5A"/>
    <w:rsid w:val="00484003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3A41"/>
    <w:rsid w:val="004A4140"/>
    <w:rsid w:val="004A5684"/>
    <w:rsid w:val="004A68ED"/>
    <w:rsid w:val="004A6ACC"/>
    <w:rsid w:val="004A700F"/>
    <w:rsid w:val="004B0C79"/>
    <w:rsid w:val="004B3297"/>
    <w:rsid w:val="004B4D48"/>
    <w:rsid w:val="004B549F"/>
    <w:rsid w:val="004B5D62"/>
    <w:rsid w:val="004B5F6B"/>
    <w:rsid w:val="004B6FA6"/>
    <w:rsid w:val="004B7E80"/>
    <w:rsid w:val="004C0F45"/>
    <w:rsid w:val="004C1DFE"/>
    <w:rsid w:val="004C23D3"/>
    <w:rsid w:val="004C35B5"/>
    <w:rsid w:val="004C3C82"/>
    <w:rsid w:val="004C4380"/>
    <w:rsid w:val="004C49E3"/>
    <w:rsid w:val="004C4E52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7598"/>
    <w:rsid w:val="004E060B"/>
    <w:rsid w:val="004E0D9C"/>
    <w:rsid w:val="004E1626"/>
    <w:rsid w:val="004E23DC"/>
    <w:rsid w:val="004E3D3F"/>
    <w:rsid w:val="004E47B8"/>
    <w:rsid w:val="004E4C43"/>
    <w:rsid w:val="004E50BC"/>
    <w:rsid w:val="004E5A13"/>
    <w:rsid w:val="004E5FE1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C79"/>
    <w:rsid w:val="004F5E43"/>
    <w:rsid w:val="004F671B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06B32"/>
    <w:rsid w:val="00511935"/>
    <w:rsid w:val="00511FF4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4D94"/>
    <w:rsid w:val="00526043"/>
    <w:rsid w:val="005265CD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630"/>
    <w:rsid w:val="00541CC8"/>
    <w:rsid w:val="005427C5"/>
    <w:rsid w:val="00542D15"/>
    <w:rsid w:val="00543C85"/>
    <w:rsid w:val="00543EEA"/>
    <w:rsid w:val="00545255"/>
    <w:rsid w:val="005452DC"/>
    <w:rsid w:val="005464B1"/>
    <w:rsid w:val="0054731E"/>
    <w:rsid w:val="0054732E"/>
    <w:rsid w:val="00547F34"/>
    <w:rsid w:val="00550905"/>
    <w:rsid w:val="00551474"/>
    <w:rsid w:val="00552362"/>
    <w:rsid w:val="00552EC5"/>
    <w:rsid w:val="00553067"/>
    <w:rsid w:val="005533E8"/>
    <w:rsid w:val="00553743"/>
    <w:rsid w:val="00554B3F"/>
    <w:rsid w:val="005603F8"/>
    <w:rsid w:val="00560511"/>
    <w:rsid w:val="00560A62"/>
    <w:rsid w:val="00561B46"/>
    <w:rsid w:val="005626E6"/>
    <w:rsid w:val="00563C5F"/>
    <w:rsid w:val="0056436F"/>
    <w:rsid w:val="00564D84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414"/>
    <w:rsid w:val="005B2787"/>
    <w:rsid w:val="005B2871"/>
    <w:rsid w:val="005B29B3"/>
    <w:rsid w:val="005B3566"/>
    <w:rsid w:val="005B3B6C"/>
    <w:rsid w:val="005B5140"/>
    <w:rsid w:val="005B65EB"/>
    <w:rsid w:val="005B6D0A"/>
    <w:rsid w:val="005B7610"/>
    <w:rsid w:val="005C070D"/>
    <w:rsid w:val="005C1C8D"/>
    <w:rsid w:val="005C287C"/>
    <w:rsid w:val="005C5DF3"/>
    <w:rsid w:val="005C7488"/>
    <w:rsid w:val="005C7797"/>
    <w:rsid w:val="005C7FCE"/>
    <w:rsid w:val="005D088B"/>
    <w:rsid w:val="005D0966"/>
    <w:rsid w:val="005D10AA"/>
    <w:rsid w:val="005D14C4"/>
    <w:rsid w:val="005D23DD"/>
    <w:rsid w:val="005D2B80"/>
    <w:rsid w:val="005D31E6"/>
    <w:rsid w:val="005D4623"/>
    <w:rsid w:val="005D58B1"/>
    <w:rsid w:val="005D64E8"/>
    <w:rsid w:val="005D6661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4AC"/>
    <w:rsid w:val="0062752B"/>
    <w:rsid w:val="00627A32"/>
    <w:rsid w:val="00630251"/>
    <w:rsid w:val="00632175"/>
    <w:rsid w:val="00632810"/>
    <w:rsid w:val="0063361F"/>
    <w:rsid w:val="006345A9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2DC9"/>
    <w:rsid w:val="00663899"/>
    <w:rsid w:val="00663A33"/>
    <w:rsid w:val="00663AA4"/>
    <w:rsid w:val="006648C5"/>
    <w:rsid w:val="00664EB8"/>
    <w:rsid w:val="006654A0"/>
    <w:rsid w:val="00665C9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07E"/>
    <w:rsid w:val="00674851"/>
    <w:rsid w:val="006755B1"/>
    <w:rsid w:val="00675D5F"/>
    <w:rsid w:val="0067661C"/>
    <w:rsid w:val="00676D14"/>
    <w:rsid w:val="006772A7"/>
    <w:rsid w:val="006776A3"/>
    <w:rsid w:val="00680492"/>
    <w:rsid w:val="0068109D"/>
    <w:rsid w:val="00684C4C"/>
    <w:rsid w:val="006866EE"/>
    <w:rsid w:val="00686E8E"/>
    <w:rsid w:val="006900D8"/>
    <w:rsid w:val="00691052"/>
    <w:rsid w:val="006911C6"/>
    <w:rsid w:val="006911D7"/>
    <w:rsid w:val="006917EF"/>
    <w:rsid w:val="00693732"/>
    <w:rsid w:val="006937AA"/>
    <w:rsid w:val="006942D7"/>
    <w:rsid w:val="0069580C"/>
    <w:rsid w:val="00695D11"/>
    <w:rsid w:val="00697218"/>
    <w:rsid w:val="006A1093"/>
    <w:rsid w:val="006A118D"/>
    <w:rsid w:val="006A2402"/>
    <w:rsid w:val="006A2AA1"/>
    <w:rsid w:val="006A38DC"/>
    <w:rsid w:val="006A3E2E"/>
    <w:rsid w:val="006A419E"/>
    <w:rsid w:val="006A623B"/>
    <w:rsid w:val="006A6D70"/>
    <w:rsid w:val="006A7749"/>
    <w:rsid w:val="006B0AB1"/>
    <w:rsid w:val="006B137B"/>
    <w:rsid w:val="006B3965"/>
    <w:rsid w:val="006B40CE"/>
    <w:rsid w:val="006B510D"/>
    <w:rsid w:val="006B5216"/>
    <w:rsid w:val="006B62F3"/>
    <w:rsid w:val="006B7351"/>
    <w:rsid w:val="006B7C18"/>
    <w:rsid w:val="006C161A"/>
    <w:rsid w:val="006C348A"/>
    <w:rsid w:val="006C4589"/>
    <w:rsid w:val="006C59B0"/>
    <w:rsid w:val="006C78F0"/>
    <w:rsid w:val="006D006B"/>
    <w:rsid w:val="006D0202"/>
    <w:rsid w:val="006D24B7"/>
    <w:rsid w:val="006D617C"/>
    <w:rsid w:val="006D62FA"/>
    <w:rsid w:val="006D632D"/>
    <w:rsid w:val="006D67A7"/>
    <w:rsid w:val="006E0C50"/>
    <w:rsid w:val="006E0EB9"/>
    <w:rsid w:val="006F077E"/>
    <w:rsid w:val="006F1548"/>
    <w:rsid w:val="006F1890"/>
    <w:rsid w:val="006F21E5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6D82"/>
    <w:rsid w:val="00737832"/>
    <w:rsid w:val="00740811"/>
    <w:rsid w:val="0074101A"/>
    <w:rsid w:val="00743844"/>
    <w:rsid w:val="00746205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1E36"/>
    <w:rsid w:val="007720E6"/>
    <w:rsid w:val="00772B18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70A0"/>
    <w:rsid w:val="007C76B1"/>
    <w:rsid w:val="007D08CD"/>
    <w:rsid w:val="007D0F3B"/>
    <w:rsid w:val="007D2393"/>
    <w:rsid w:val="007D2DDA"/>
    <w:rsid w:val="007D3E4D"/>
    <w:rsid w:val="007D4741"/>
    <w:rsid w:val="007D552B"/>
    <w:rsid w:val="007D6C3B"/>
    <w:rsid w:val="007D7CA2"/>
    <w:rsid w:val="007E0881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C73"/>
    <w:rsid w:val="007F21D8"/>
    <w:rsid w:val="007F235D"/>
    <w:rsid w:val="007F236E"/>
    <w:rsid w:val="007F48E6"/>
    <w:rsid w:val="0080315A"/>
    <w:rsid w:val="00803482"/>
    <w:rsid w:val="00803DBC"/>
    <w:rsid w:val="008047E3"/>
    <w:rsid w:val="00804815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171A1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1E4"/>
    <w:rsid w:val="0082799E"/>
    <w:rsid w:val="008320F3"/>
    <w:rsid w:val="00832CFB"/>
    <w:rsid w:val="0083306A"/>
    <w:rsid w:val="00833721"/>
    <w:rsid w:val="00837112"/>
    <w:rsid w:val="0084005F"/>
    <w:rsid w:val="00841554"/>
    <w:rsid w:val="00841B0A"/>
    <w:rsid w:val="00841BAA"/>
    <w:rsid w:val="008423B9"/>
    <w:rsid w:val="008433AC"/>
    <w:rsid w:val="008435E3"/>
    <w:rsid w:val="008436E3"/>
    <w:rsid w:val="00844C1C"/>
    <w:rsid w:val="00845FFC"/>
    <w:rsid w:val="00846443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1155"/>
    <w:rsid w:val="0086472E"/>
    <w:rsid w:val="00865D8D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96F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3D24"/>
    <w:rsid w:val="008949F7"/>
    <w:rsid w:val="00894AAB"/>
    <w:rsid w:val="008959AE"/>
    <w:rsid w:val="00895CA5"/>
    <w:rsid w:val="00896629"/>
    <w:rsid w:val="0089775C"/>
    <w:rsid w:val="008A08A1"/>
    <w:rsid w:val="008A0D7F"/>
    <w:rsid w:val="008A16DE"/>
    <w:rsid w:val="008A21F0"/>
    <w:rsid w:val="008A24B2"/>
    <w:rsid w:val="008A3345"/>
    <w:rsid w:val="008A3404"/>
    <w:rsid w:val="008A3C80"/>
    <w:rsid w:val="008B1C47"/>
    <w:rsid w:val="008B1F1F"/>
    <w:rsid w:val="008B2F82"/>
    <w:rsid w:val="008B38FC"/>
    <w:rsid w:val="008B4827"/>
    <w:rsid w:val="008B4FE1"/>
    <w:rsid w:val="008B6D64"/>
    <w:rsid w:val="008B7498"/>
    <w:rsid w:val="008B7752"/>
    <w:rsid w:val="008B7DDA"/>
    <w:rsid w:val="008C1EF3"/>
    <w:rsid w:val="008C3BED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E97"/>
    <w:rsid w:val="008D49D6"/>
    <w:rsid w:val="008D4C7B"/>
    <w:rsid w:val="008D4F6F"/>
    <w:rsid w:val="008D54C4"/>
    <w:rsid w:val="008D57CD"/>
    <w:rsid w:val="008D60D5"/>
    <w:rsid w:val="008D7402"/>
    <w:rsid w:val="008D7642"/>
    <w:rsid w:val="008E1FC5"/>
    <w:rsid w:val="008E2769"/>
    <w:rsid w:val="008E477F"/>
    <w:rsid w:val="008E4835"/>
    <w:rsid w:val="008E5E28"/>
    <w:rsid w:val="008E75B9"/>
    <w:rsid w:val="008E7A8E"/>
    <w:rsid w:val="008F24B9"/>
    <w:rsid w:val="008F3F3F"/>
    <w:rsid w:val="008F5D9C"/>
    <w:rsid w:val="008F5DED"/>
    <w:rsid w:val="008F719A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5EB7"/>
    <w:rsid w:val="00956F7A"/>
    <w:rsid w:val="00957FDC"/>
    <w:rsid w:val="00960574"/>
    <w:rsid w:val="009609EE"/>
    <w:rsid w:val="00961816"/>
    <w:rsid w:val="00961C5D"/>
    <w:rsid w:val="00961DB9"/>
    <w:rsid w:val="00961FD9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B9B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4C"/>
    <w:rsid w:val="009945B7"/>
    <w:rsid w:val="009946D0"/>
    <w:rsid w:val="009947A4"/>
    <w:rsid w:val="00996E17"/>
    <w:rsid w:val="00996E80"/>
    <w:rsid w:val="00997121"/>
    <w:rsid w:val="009971C4"/>
    <w:rsid w:val="009A0E2A"/>
    <w:rsid w:val="009A1D21"/>
    <w:rsid w:val="009A2895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227"/>
    <w:rsid w:val="009C49FD"/>
    <w:rsid w:val="009C5888"/>
    <w:rsid w:val="009C6068"/>
    <w:rsid w:val="009C7FD2"/>
    <w:rsid w:val="009D07C4"/>
    <w:rsid w:val="009D0E5E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71DE"/>
    <w:rsid w:val="009D74F9"/>
    <w:rsid w:val="009E226D"/>
    <w:rsid w:val="009E255C"/>
    <w:rsid w:val="009E2B20"/>
    <w:rsid w:val="009E371D"/>
    <w:rsid w:val="009E3F1C"/>
    <w:rsid w:val="009E439A"/>
    <w:rsid w:val="009E497E"/>
    <w:rsid w:val="009E5329"/>
    <w:rsid w:val="009E5FF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702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2C27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47EBD"/>
    <w:rsid w:val="00A50272"/>
    <w:rsid w:val="00A50D18"/>
    <w:rsid w:val="00A51B66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A9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5765"/>
    <w:rsid w:val="00A9630C"/>
    <w:rsid w:val="00A96614"/>
    <w:rsid w:val="00A96969"/>
    <w:rsid w:val="00A96B09"/>
    <w:rsid w:val="00A96E0A"/>
    <w:rsid w:val="00A9735A"/>
    <w:rsid w:val="00AA164E"/>
    <w:rsid w:val="00AA170C"/>
    <w:rsid w:val="00AA4BE4"/>
    <w:rsid w:val="00AA71B8"/>
    <w:rsid w:val="00AA7626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D5A"/>
    <w:rsid w:val="00AD3292"/>
    <w:rsid w:val="00AD349F"/>
    <w:rsid w:val="00AD36CB"/>
    <w:rsid w:val="00AD7135"/>
    <w:rsid w:val="00AD78C4"/>
    <w:rsid w:val="00AD7F72"/>
    <w:rsid w:val="00AE06EF"/>
    <w:rsid w:val="00AE0FE2"/>
    <w:rsid w:val="00AE13EB"/>
    <w:rsid w:val="00AE25AC"/>
    <w:rsid w:val="00AE2F92"/>
    <w:rsid w:val="00AE3A9D"/>
    <w:rsid w:val="00AE4D6F"/>
    <w:rsid w:val="00AE66F0"/>
    <w:rsid w:val="00AE6E35"/>
    <w:rsid w:val="00AE7AF5"/>
    <w:rsid w:val="00AF1C8D"/>
    <w:rsid w:val="00AF1D3F"/>
    <w:rsid w:val="00AF249E"/>
    <w:rsid w:val="00AF31C6"/>
    <w:rsid w:val="00AF31CD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6A4F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3125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271E"/>
    <w:rsid w:val="00B43DBC"/>
    <w:rsid w:val="00B4423C"/>
    <w:rsid w:val="00B45E79"/>
    <w:rsid w:val="00B46653"/>
    <w:rsid w:val="00B46DDA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C0"/>
    <w:rsid w:val="00B66CF0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593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C9B"/>
    <w:rsid w:val="00BC1A8B"/>
    <w:rsid w:val="00BC25DF"/>
    <w:rsid w:val="00BC3D1D"/>
    <w:rsid w:val="00BC41A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6F1E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92F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12F"/>
    <w:rsid w:val="00C256A1"/>
    <w:rsid w:val="00C26492"/>
    <w:rsid w:val="00C269F6"/>
    <w:rsid w:val="00C30938"/>
    <w:rsid w:val="00C3095F"/>
    <w:rsid w:val="00C30D85"/>
    <w:rsid w:val="00C31004"/>
    <w:rsid w:val="00C310CB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84A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2CA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690"/>
    <w:rsid w:val="00C9773C"/>
    <w:rsid w:val="00CA0D47"/>
    <w:rsid w:val="00CA2AEE"/>
    <w:rsid w:val="00CA2CF6"/>
    <w:rsid w:val="00CA408B"/>
    <w:rsid w:val="00CA4F87"/>
    <w:rsid w:val="00CA7006"/>
    <w:rsid w:val="00CA7642"/>
    <w:rsid w:val="00CA780D"/>
    <w:rsid w:val="00CA7899"/>
    <w:rsid w:val="00CA7C5C"/>
    <w:rsid w:val="00CB0529"/>
    <w:rsid w:val="00CB0863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03F"/>
    <w:rsid w:val="00CC04CA"/>
    <w:rsid w:val="00CC1056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4DD1"/>
    <w:rsid w:val="00CD5019"/>
    <w:rsid w:val="00CD5665"/>
    <w:rsid w:val="00CD6CC3"/>
    <w:rsid w:val="00CD6E21"/>
    <w:rsid w:val="00CD7810"/>
    <w:rsid w:val="00CE1C63"/>
    <w:rsid w:val="00CE23EA"/>
    <w:rsid w:val="00CE48D4"/>
    <w:rsid w:val="00CE7004"/>
    <w:rsid w:val="00CE7503"/>
    <w:rsid w:val="00CE760C"/>
    <w:rsid w:val="00CF08A7"/>
    <w:rsid w:val="00CF08CD"/>
    <w:rsid w:val="00CF0F04"/>
    <w:rsid w:val="00CF148F"/>
    <w:rsid w:val="00CF1700"/>
    <w:rsid w:val="00CF17AB"/>
    <w:rsid w:val="00CF3EFA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642"/>
    <w:rsid w:val="00D21543"/>
    <w:rsid w:val="00D23387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43FE"/>
    <w:rsid w:val="00D34974"/>
    <w:rsid w:val="00D34ECB"/>
    <w:rsid w:val="00D350F8"/>
    <w:rsid w:val="00D37D07"/>
    <w:rsid w:val="00D4057D"/>
    <w:rsid w:val="00D41455"/>
    <w:rsid w:val="00D4178F"/>
    <w:rsid w:val="00D419C5"/>
    <w:rsid w:val="00D422F4"/>
    <w:rsid w:val="00D42745"/>
    <w:rsid w:val="00D42CC4"/>
    <w:rsid w:val="00D442AD"/>
    <w:rsid w:val="00D44D06"/>
    <w:rsid w:val="00D45D0A"/>
    <w:rsid w:val="00D47578"/>
    <w:rsid w:val="00D513D0"/>
    <w:rsid w:val="00D5162E"/>
    <w:rsid w:val="00D5344B"/>
    <w:rsid w:val="00D55BEB"/>
    <w:rsid w:val="00D55CF7"/>
    <w:rsid w:val="00D5775A"/>
    <w:rsid w:val="00D579C9"/>
    <w:rsid w:val="00D608D5"/>
    <w:rsid w:val="00D616BD"/>
    <w:rsid w:val="00D62214"/>
    <w:rsid w:val="00D67C2F"/>
    <w:rsid w:val="00D730A0"/>
    <w:rsid w:val="00D7325F"/>
    <w:rsid w:val="00D754F3"/>
    <w:rsid w:val="00D763EC"/>
    <w:rsid w:val="00D764AC"/>
    <w:rsid w:val="00D76C39"/>
    <w:rsid w:val="00D8156F"/>
    <w:rsid w:val="00D81AD8"/>
    <w:rsid w:val="00D81C49"/>
    <w:rsid w:val="00D82F1C"/>
    <w:rsid w:val="00D85D51"/>
    <w:rsid w:val="00D86853"/>
    <w:rsid w:val="00D900BA"/>
    <w:rsid w:val="00D91A7E"/>
    <w:rsid w:val="00D92023"/>
    <w:rsid w:val="00D92A1C"/>
    <w:rsid w:val="00D93B63"/>
    <w:rsid w:val="00D944FB"/>
    <w:rsid w:val="00D94887"/>
    <w:rsid w:val="00D94A26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AF6"/>
    <w:rsid w:val="00DA614D"/>
    <w:rsid w:val="00DA6AF8"/>
    <w:rsid w:val="00DA7DD9"/>
    <w:rsid w:val="00DB07C3"/>
    <w:rsid w:val="00DB13E9"/>
    <w:rsid w:val="00DB16CC"/>
    <w:rsid w:val="00DB1B16"/>
    <w:rsid w:val="00DB3E77"/>
    <w:rsid w:val="00DB493B"/>
    <w:rsid w:val="00DB5019"/>
    <w:rsid w:val="00DB5DD5"/>
    <w:rsid w:val="00DC3F60"/>
    <w:rsid w:val="00DC5670"/>
    <w:rsid w:val="00DC6093"/>
    <w:rsid w:val="00DC674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41E7"/>
    <w:rsid w:val="00DE4408"/>
    <w:rsid w:val="00DE696C"/>
    <w:rsid w:val="00DE698D"/>
    <w:rsid w:val="00DE6D12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EF2"/>
    <w:rsid w:val="00E02862"/>
    <w:rsid w:val="00E02950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621"/>
    <w:rsid w:val="00E14C5E"/>
    <w:rsid w:val="00E1546C"/>
    <w:rsid w:val="00E159E5"/>
    <w:rsid w:val="00E15E48"/>
    <w:rsid w:val="00E1607E"/>
    <w:rsid w:val="00E21993"/>
    <w:rsid w:val="00E21FED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3072"/>
    <w:rsid w:val="00E634E0"/>
    <w:rsid w:val="00E63881"/>
    <w:rsid w:val="00E644C1"/>
    <w:rsid w:val="00E64563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039"/>
    <w:rsid w:val="00EB03EF"/>
    <w:rsid w:val="00EB08EC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5D4"/>
    <w:rsid w:val="00ED1D79"/>
    <w:rsid w:val="00ED2561"/>
    <w:rsid w:val="00ED2B0A"/>
    <w:rsid w:val="00ED3E7E"/>
    <w:rsid w:val="00ED463A"/>
    <w:rsid w:val="00ED5252"/>
    <w:rsid w:val="00ED57E0"/>
    <w:rsid w:val="00ED5896"/>
    <w:rsid w:val="00ED623A"/>
    <w:rsid w:val="00ED69F6"/>
    <w:rsid w:val="00ED7CF9"/>
    <w:rsid w:val="00EE0739"/>
    <w:rsid w:val="00EE1793"/>
    <w:rsid w:val="00EE1868"/>
    <w:rsid w:val="00EE1A6C"/>
    <w:rsid w:val="00EE2E65"/>
    <w:rsid w:val="00EE3426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076F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CBE"/>
    <w:rsid w:val="00F11E99"/>
    <w:rsid w:val="00F125EF"/>
    <w:rsid w:val="00F14424"/>
    <w:rsid w:val="00F164FE"/>
    <w:rsid w:val="00F169C5"/>
    <w:rsid w:val="00F1759F"/>
    <w:rsid w:val="00F17860"/>
    <w:rsid w:val="00F201DA"/>
    <w:rsid w:val="00F2202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89F"/>
    <w:rsid w:val="00F3591D"/>
    <w:rsid w:val="00F35935"/>
    <w:rsid w:val="00F3771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6EE9"/>
    <w:rsid w:val="00F8137F"/>
    <w:rsid w:val="00F81601"/>
    <w:rsid w:val="00F817F7"/>
    <w:rsid w:val="00F82A0E"/>
    <w:rsid w:val="00F835A0"/>
    <w:rsid w:val="00F835C7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5E0"/>
    <w:rsid w:val="00F95B6F"/>
    <w:rsid w:val="00F95F06"/>
    <w:rsid w:val="00F965A7"/>
    <w:rsid w:val="00F96CFE"/>
    <w:rsid w:val="00FA133E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4339"/>
    <w:rsid w:val="00FC43D5"/>
    <w:rsid w:val="00FC4690"/>
    <w:rsid w:val="00FC46A5"/>
    <w:rsid w:val="00FC4EEE"/>
    <w:rsid w:val="00FC5992"/>
    <w:rsid w:val="00FC603E"/>
    <w:rsid w:val="00FD007E"/>
    <w:rsid w:val="00FD0EF8"/>
    <w:rsid w:val="00FD18B4"/>
    <w:rsid w:val="00FD1B27"/>
    <w:rsid w:val="00FD2244"/>
    <w:rsid w:val="00FD25B0"/>
    <w:rsid w:val="00FD271D"/>
    <w:rsid w:val="00FD446F"/>
    <w:rsid w:val="00FD4A6D"/>
    <w:rsid w:val="00FD4FC4"/>
    <w:rsid w:val="00FD515D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3C1C"/>
    <w:rsid w:val="00FE47D3"/>
    <w:rsid w:val="00FE5F28"/>
    <w:rsid w:val="00FE6617"/>
    <w:rsid w:val="00FE76A9"/>
    <w:rsid w:val="00FE7706"/>
    <w:rsid w:val="00FE770F"/>
    <w:rsid w:val="00FF1875"/>
    <w:rsid w:val="00FF18CD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uiPriority w:val="99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uiPriority w:val="99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uiPriority w:val="9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character" w:customStyle="1" w:styleId="3d">
    <w:name w:val="Заголовок №3_"/>
    <w:link w:val="3e"/>
    <w:rsid w:val="00EB0039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EB003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e">
    <w:name w:val="Заголовок №3"/>
    <w:basedOn w:val="a"/>
    <w:link w:val="3d"/>
    <w:rsid w:val="00EB003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65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2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3.jpeg"/><Relationship Id="rId26" Type="http://schemas.openxmlformats.org/officeDocument/2006/relationships/image" Target="media/image11.jpeg"/><Relationship Id="rId39" Type="http://schemas.openxmlformats.org/officeDocument/2006/relationships/image" Target="media/image24.jpeg"/><Relationship Id="rId21" Type="http://schemas.openxmlformats.org/officeDocument/2006/relationships/image" Target="media/image6.jpeg"/><Relationship Id="rId34" Type="http://schemas.openxmlformats.org/officeDocument/2006/relationships/image" Target="media/image19.jpeg"/><Relationship Id="rId42" Type="http://schemas.openxmlformats.org/officeDocument/2006/relationships/image" Target="media/image27.jpeg"/><Relationship Id="rId47" Type="http://schemas.openxmlformats.org/officeDocument/2006/relationships/image" Target="media/image32.jpeg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63" Type="http://schemas.openxmlformats.org/officeDocument/2006/relationships/image" Target="media/image48.jpeg"/><Relationship Id="rId7" Type="http://schemas.openxmlformats.org/officeDocument/2006/relationships/styles" Target="styles.xml"/><Relationship Id="rId2" Type="http://schemas.openxmlformats.org/officeDocument/2006/relationships/customXml" Target="../customXml/item2.xml"/><Relationship Id="rId16" Type="http://schemas.openxmlformats.org/officeDocument/2006/relationships/image" Target="media/image1.jpeg"/><Relationship Id="rId20" Type="http://schemas.openxmlformats.org/officeDocument/2006/relationships/image" Target="media/image5.jpeg"/><Relationship Id="rId29" Type="http://schemas.openxmlformats.org/officeDocument/2006/relationships/image" Target="media/image14.jpeg"/><Relationship Id="rId41" Type="http://schemas.openxmlformats.org/officeDocument/2006/relationships/image" Target="media/image26.jpeg"/><Relationship Id="rId54" Type="http://schemas.openxmlformats.org/officeDocument/2006/relationships/image" Target="media/image39.jpeg"/><Relationship Id="rId62" Type="http://schemas.openxmlformats.org/officeDocument/2006/relationships/image" Target="media/image47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9.png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53" Type="http://schemas.openxmlformats.org/officeDocument/2006/relationships/image" Target="media/image38.jpeg"/><Relationship Id="rId58" Type="http://schemas.openxmlformats.org/officeDocument/2006/relationships/image" Target="media/image43.jpeg"/><Relationship Id="rId66" Type="http://schemas.openxmlformats.org/officeDocument/2006/relationships/theme" Target="theme/theme1.xml"/><Relationship Id="rId5" Type="http://schemas.openxmlformats.org/officeDocument/2006/relationships/customXml" Target="../customXml/item5.xml"/><Relationship Id="rId15" Type="http://schemas.openxmlformats.org/officeDocument/2006/relationships/hyperlink" Target="mailto:torgi@rctmo.ru" TargetMode="External"/><Relationship Id="rId23" Type="http://schemas.openxmlformats.org/officeDocument/2006/relationships/image" Target="media/image8.jpeg"/><Relationship Id="rId28" Type="http://schemas.openxmlformats.org/officeDocument/2006/relationships/image" Target="media/image13.jpeg"/><Relationship Id="rId36" Type="http://schemas.openxmlformats.org/officeDocument/2006/relationships/image" Target="media/image21.jpeg"/><Relationship Id="rId49" Type="http://schemas.openxmlformats.org/officeDocument/2006/relationships/image" Target="media/image34.jpeg"/><Relationship Id="rId57" Type="http://schemas.openxmlformats.org/officeDocument/2006/relationships/image" Target="media/image42.jpeg"/><Relationship Id="rId61" Type="http://schemas.openxmlformats.org/officeDocument/2006/relationships/image" Target="media/image46.jpeg"/><Relationship Id="rId10" Type="http://schemas.openxmlformats.org/officeDocument/2006/relationships/footnotes" Target="footnotes.xml"/><Relationship Id="rId19" Type="http://schemas.openxmlformats.org/officeDocument/2006/relationships/image" Target="media/image4.jpeg"/><Relationship Id="rId31" Type="http://schemas.openxmlformats.org/officeDocument/2006/relationships/image" Target="media/image16.jpeg"/><Relationship Id="rId44" Type="http://schemas.openxmlformats.org/officeDocument/2006/relationships/image" Target="media/image29.jpeg"/><Relationship Id="rId52" Type="http://schemas.openxmlformats.org/officeDocument/2006/relationships/image" Target="media/image37.jpeg"/><Relationship Id="rId60" Type="http://schemas.openxmlformats.org/officeDocument/2006/relationships/image" Target="media/image45.jpeg"/><Relationship Id="rId65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://www.torgi.mosreg.ru" TargetMode="External"/><Relationship Id="rId22" Type="http://schemas.openxmlformats.org/officeDocument/2006/relationships/image" Target="media/image7.jpeg"/><Relationship Id="rId27" Type="http://schemas.openxmlformats.org/officeDocument/2006/relationships/image" Target="media/image12.jpeg"/><Relationship Id="rId30" Type="http://schemas.openxmlformats.org/officeDocument/2006/relationships/image" Target="media/image15.jpeg"/><Relationship Id="rId35" Type="http://schemas.openxmlformats.org/officeDocument/2006/relationships/image" Target="media/image20.jpeg"/><Relationship Id="rId43" Type="http://schemas.openxmlformats.org/officeDocument/2006/relationships/image" Target="media/image28.jpeg"/><Relationship Id="rId48" Type="http://schemas.openxmlformats.org/officeDocument/2006/relationships/image" Target="media/image33.jpeg"/><Relationship Id="rId56" Type="http://schemas.openxmlformats.org/officeDocument/2006/relationships/image" Target="media/image41.jpeg"/><Relationship Id="rId64" Type="http://schemas.openxmlformats.org/officeDocument/2006/relationships/footer" Target="footer1.xml"/><Relationship Id="rId8" Type="http://schemas.openxmlformats.org/officeDocument/2006/relationships/settings" Target="settings.xml"/><Relationship Id="rId51" Type="http://schemas.openxmlformats.org/officeDocument/2006/relationships/image" Target="media/image36.jpeg"/><Relationship Id="rId3" Type="http://schemas.openxmlformats.org/officeDocument/2006/relationships/customXml" Target="../customXml/item3.xml"/><Relationship Id="rId12" Type="http://schemas.openxmlformats.org/officeDocument/2006/relationships/hyperlink" Target="http://www.torgi.gov.ru/" TargetMode="External"/><Relationship Id="rId17" Type="http://schemas.openxmlformats.org/officeDocument/2006/relationships/image" Target="media/image2.jpeg"/><Relationship Id="rId25" Type="http://schemas.openxmlformats.org/officeDocument/2006/relationships/image" Target="media/image10.png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46" Type="http://schemas.openxmlformats.org/officeDocument/2006/relationships/image" Target="media/image31.jpeg"/><Relationship Id="rId59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9D4FCB9-8F74-4374-9811-D0DD914D7223}">
  <ds:schemaRefs>
    <ds:schemaRef ds:uri="http://schemas.microsoft.com/office/2006/metadata/properties"/>
    <ds:schemaRef ds:uri="http://schemas.microsoft.com/office/infopath/2007/PartnerControls"/>
    <ds:schemaRef ds:uri="2858128C-45C9-415E-878D-C7420B7522F9"/>
  </ds:schemaRefs>
</ds:datastoreItem>
</file>

<file path=customXml/itemProps4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8CF132C6-89D6-4B52-A348-593F4FE059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67</Pages>
  <Words>7901</Words>
  <Characters>45036</Characters>
  <Application>Microsoft Office Word</Application>
  <DocSecurity>8</DocSecurity>
  <Lines>375</Lines>
  <Paragraphs>105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52832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Краснова Я. В.</cp:lastModifiedBy>
  <cp:revision>2</cp:revision>
  <cp:lastPrinted>2020-07-24T10:10:00Z</cp:lastPrinted>
  <dcterms:created xsi:type="dcterms:W3CDTF">2020-07-24T11:28:00Z</dcterms:created>
  <dcterms:modified xsi:type="dcterms:W3CDTF">2020-07-24T11:28:00Z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