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11932E2B" w14:textId="242DF113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permStart w:id="867372780" w:edGrp="everyone"/>
            <w:permEnd w:id="867372780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1BF4341D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8A3C80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44705CAC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8A08A1">
        <w:rPr>
          <w:b/>
          <w:noProof/>
          <w:color w:val="0000FF"/>
          <w:sz w:val="28"/>
          <w:szCs w:val="28"/>
        </w:rPr>
        <w:t>П</w:t>
      </w:r>
      <w:r w:rsidR="007D2393">
        <w:rPr>
          <w:b/>
          <w:noProof/>
          <w:color w:val="0000FF"/>
          <w:sz w:val="28"/>
          <w:szCs w:val="28"/>
        </w:rPr>
        <w:t>З-РУЗ/20-</w:t>
      </w:r>
      <w:r w:rsidR="00EB5624">
        <w:rPr>
          <w:b/>
          <w:noProof/>
          <w:color w:val="0000FF"/>
          <w:sz w:val="28"/>
          <w:szCs w:val="28"/>
        </w:rPr>
        <w:t>1</w:t>
      </w:r>
      <w:r w:rsidR="000431C0">
        <w:rPr>
          <w:b/>
          <w:noProof/>
          <w:color w:val="0000FF"/>
          <w:sz w:val="28"/>
          <w:szCs w:val="28"/>
        </w:rPr>
        <w:t>8</w:t>
      </w:r>
      <w:r w:rsidR="00EB5624">
        <w:rPr>
          <w:b/>
          <w:noProof/>
          <w:color w:val="0000FF"/>
          <w:sz w:val="28"/>
          <w:szCs w:val="28"/>
        </w:rPr>
        <w:t>4</w:t>
      </w:r>
      <w:r w:rsidR="000431C0">
        <w:rPr>
          <w:b/>
          <w:noProof/>
          <w:color w:val="0000FF"/>
          <w:sz w:val="28"/>
          <w:szCs w:val="28"/>
        </w:rPr>
        <w:t>2</w:t>
      </w:r>
    </w:p>
    <w:p w14:paraId="7B68A4AD" w14:textId="77777777" w:rsidR="007D2393" w:rsidRDefault="007D2393" w:rsidP="007D2393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 xml:space="preserve">по продаже земельного </w:t>
      </w:r>
      <w:r>
        <w:rPr>
          <w:noProof/>
          <w:color w:val="0000FF"/>
          <w:sz w:val="28"/>
          <w:szCs w:val="28"/>
        </w:rPr>
        <w:t xml:space="preserve">участка, государственная </w:t>
      </w:r>
      <w:r w:rsidRPr="00457823">
        <w:rPr>
          <w:noProof/>
          <w:color w:val="0000FF"/>
          <w:sz w:val="28"/>
          <w:szCs w:val="28"/>
        </w:rPr>
        <w:t xml:space="preserve">собственность на который </w:t>
      </w:r>
    </w:p>
    <w:p w14:paraId="78828492" w14:textId="77777777" w:rsidR="007D2393" w:rsidRDefault="007D2393" w:rsidP="007D2393">
      <w:pPr>
        <w:ind w:left="-426"/>
        <w:jc w:val="center"/>
        <w:rPr>
          <w:noProof/>
          <w:color w:val="0000FF"/>
          <w:sz w:val="28"/>
          <w:szCs w:val="28"/>
        </w:rPr>
      </w:pPr>
      <w:r w:rsidRPr="00457823">
        <w:rPr>
          <w:noProof/>
          <w:color w:val="0000FF"/>
          <w:sz w:val="28"/>
          <w:szCs w:val="28"/>
        </w:rPr>
        <w:t>не разграничен</w:t>
      </w:r>
      <w:r>
        <w:rPr>
          <w:noProof/>
          <w:color w:val="0000FF"/>
          <w:sz w:val="28"/>
          <w:szCs w:val="28"/>
        </w:rPr>
        <w:t xml:space="preserve">а, расположенного на территории Рузского </w:t>
      </w:r>
      <w:r w:rsidRPr="00457823">
        <w:rPr>
          <w:noProof/>
          <w:color w:val="0000FF"/>
          <w:sz w:val="28"/>
          <w:szCs w:val="28"/>
        </w:rPr>
        <w:t xml:space="preserve">городского округа </w:t>
      </w:r>
    </w:p>
    <w:p w14:paraId="4224BB77" w14:textId="77777777" w:rsidR="007D2393" w:rsidRPr="00457823" w:rsidRDefault="007D2393" w:rsidP="007D2393">
      <w:pPr>
        <w:ind w:left="-426"/>
        <w:jc w:val="center"/>
        <w:rPr>
          <w:noProof/>
          <w:color w:val="0000FF"/>
          <w:sz w:val="28"/>
          <w:szCs w:val="28"/>
        </w:rPr>
      </w:pPr>
      <w:r w:rsidRPr="00457823">
        <w:rPr>
          <w:noProof/>
          <w:color w:val="0000FF"/>
          <w:sz w:val="28"/>
          <w:szCs w:val="28"/>
        </w:rPr>
        <w:t>Моско</w:t>
      </w:r>
      <w:r>
        <w:rPr>
          <w:noProof/>
          <w:color w:val="0000FF"/>
          <w:sz w:val="28"/>
          <w:szCs w:val="28"/>
        </w:rPr>
        <w:t xml:space="preserve">вской области, вид разрешенного </w:t>
      </w:r>
      <w:r w:rsidRPr="00457823">
        <w:rPr>
          <w:noProof/>
          <w:color w:val="0000FF"/>
          <w:sz w:val="28"/>
          <w:szCs w:val="28"/>
        </w:rPr>
        <w:t xml:space="preserve">использования: </w:t>
      </w:r>
      <w:r>
        <w:rPr>
          <w:noProof/>
          <w:color w:val="0000FF"/>
          <w:sz w:val="28"/>
          <w:szCs w:val="28"/>
        </w:rPr>
        <w:br/>
      </w:r>
      <w:r w:rsidRPr="00457823">
        <w:rPr>
          <w:noProof/>
          <w:color w:val="0000FF"/>
          <w:sz w:val="28"/>
          <w:szCs w:val="28"/>
        </w:rPr>
        <w:t>для индивидуального жилищного строительства</w:t>
      </w:r>
      <w:r w:rsidRPr="005B3566">
        <w:rPr>
          <w:iCs/>
          <w:color w:val="0000FF"/>
          <w:sz w:val="28"/>
          <w:szCs w:val="28"/>
        </w:rPr>
        <w:t xml:space="preserve"> </w:t>
      </w:r>
    </w:p>
    <w:p w14:paraId="1638A9C3" w14:textId="77777777" w:rsidR="007D2393" w:rsidRPr="005B3566" w:rsidRDefault="007D2393" w:rsidP="007D2393">
      <w:pPr>
        <w:ind w:left="-426"/>
        <w:jc w:val="center"/>
        <w:rPr>
          <w:noProof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799783DF" w:rsidR="005B3566" w:rsidRPr="005B3566" w:rsidRDefault="00B836EE" w:rsidP="008371AD">
            <w:pPr>
              <w:autoSpaceDE w:val="0"/>
              <w:rPr>
                <w:bCs/>
                <w:sz w:val="26"/>
                <w:szCs w:val="26"/>
              </w:rPr>
            </w:pPr>
            <w:r w:rsidRPr="00B836EE">
              <w:rPr>
                <w:b/>
                <w:noProof/>
                <w:color w:val="0000FF"/>
                <w:sz w:val="28"/>
                <w:szCs w:val="28"/>
              </w:rPr>
              <w:t>030920/6987935/18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6B5D7408" w:rsidR="005B3566" w:rsidRPr="005B3566" w:rsidRDefault="00B836EE" w:rsidP="00D94A26">
            <w:r w:rsidRPr="00B836EE">
              <w:rPr>
                <w:b/>
                <w:noProof/>
                <w:color w:val="0000FF"/>
                <w:sz w:val="28"/>
                <w:szCs w:val="28"/>
              </w:rPr>
              <w:t>00400010101190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17902EA7" w:rsidR="005B3566" w:rsidRPr="005B3566" w:rsidRDefault="008371AD" w:rsidP="007D001D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</w:t>
            </w:r>
            <w:r w:rsidR="007D001D">
              <w:rPr>
                <w:b/>
                <w:noProof/>
                <w:color w:val="0000FF"/>
                <w:sz w:val="28"/>
                <w:szCs w:val="28"/>
              </w:rPr>
              <w:t>4</w:t>
            </w:r>
            <w:r w:rsidR="007D2393">
              <w:rPr>
                <w:b/>
                <w:noProof/>
                <w:color w:val="0000FF"/>
                <w:sz w:val="28"/>
                <w:szCs w:val="28"/>
              </w:rPr>
              <w:t>.0</w:t>
            </w:r>
            <w:r>
              <w:rPr>
                <w:b/>
                <w:noProof/>
                <w:color w:val="0000FF"/>
                <w:sz w:val="28"/>
                <w:szCs w:val="28"/>
              </w:rPr>
              <w:t>9</w:t>
            </w:r>
            <w:r w:rsidR="008A08A1">
              <w:rPr>
                <w:b/>
                <w:noProof/>
                <w:color w:val="0000FF"/>
                <w:sz w:val="28"/>
                <w:szCs w:val="28"/>
              </w:rPr>
              <w:t>.</w:t>
            </w:r>
            <w:r w:rsidR="00EE3426">
              <w:rPr>
                <w:b/>
                <w:noProof/>
                <w:color w:val="0000FF"/>
                <w:sz w:val="28"/>
                <w:szCs w:val="28"/>
              </w:rPr>
              <w:t>2020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2688E565" w:rsidR="005B3566" w:rsidRPr="005B3566" w:rsidRDefault="007D001D" w:rsidP="007D001D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16</w:t>
            </w:r>
            <w:r w:rsidR="00EE3426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10</w:t>
            </w:r>
            <w:r w:rsidR="007D239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EE3426">
              <w:rPr>
                <w:b/>
                <w:bCs/>
                <w:color w:val="0000FF"/>
                <w:sz w:val="28"/>
                <w:szCs w:val="28"/>
              </w:rPr>
              <w:t>2020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655064AD" w:rsidR="005B3566" w:rsidRPr="005B3566" w:rsidRDefault="007D001D" w:rsidP="007D001D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21</w:t>
            </w:r>
            <w:r w:rsidR="007D2393">
              <w:rPr>
                <w:b/>
                <w:noProof/>
                <w:color w:val="0000FF"/>
                <w:sz w:val="28"/>
                <w:szCs w:val="28"/>
              </w:rPr>
              <w:t>.</w:t>
            </w:r>
            <w:r>
              <w:rPr>
                <w:b/>
                <w:noProof/>
                <w:color w:val="0000FF"/>
                <w:sz w:val="28"/>
                <w:szCs w:val="28"/>
              </w:rPr>
              <w:t>10</w:t>
            </w:r>
            <w:r w:rsidR="00EE3426">
              <w:rPr>
                <w:b/>
                <w:noProof/>
                <w:color w:val="0000FF"/>
                <w:sz w:val="28"/>
                <w:szCs w:val="28"/>
              </w:rPr>
              <w:t>.2020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03FDA9" w:rsidR="005B3566" w:rsidRPr="00FD2244" w:rsidRDefault="008A08A1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2020</w:t>
      </w:r>
      <w:r w:rsidR="00FD2244">
        <w:rPr>
          <w:b/>
          <w:bCs/>
          <w:color w:val="17365D"/>
          <w:sz w:val="26"/>
          <w:szCs w:val="26"/>
        </w:rPr>
        <w:t xml:space="preserve">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 w:rsidRPr="008D4F6F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3AC69A2C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 w:rsidR="008D4F6F">
        <w:rPr>
          <w:iCs/>
          <w:sz w:val="22"/>
          <w:szCs w:val="22"/>
        </w:rPr>
        <w:t xml:space="preserve">– только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5D661FF" w14:textId="73540E4A" w:rsidR="007D2393" w:rsidRPr="008B2762" w:rsidRDefault="009B340F" w:rsidP="007D239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7D2393" w:rsidRPr="008B2762">
        <w:rPr>
          <w:color w:val="0000FF"/>
          <w:sz w:val="22"/>
          <w:szCs w:val="22"/>
        </w:rPr>
        <w:t>Сводного заключения Министерства имущественных от</w:t>
      </w:r>
      <w:r w:rsidR="007D2393">
        <w:rPr>
          <w:color w:val="0000FF"/>
          <w:sz w:val="22"/>
          <w:szCs w:val="22"/>
        </w:rPr>
        <w:t xml:space="preserve">ношений Московской области от </w:t>
      </w:r>
      <w:r w:rsidR="008371AD">
        <w:rPr>
          <w:color w:val="0000FF"/>
          <w:sz w:val="22"/>
          <w:szCs w:val="22"/>
        </w:rPr>
        <w:t>10.08</w:t>
      </w:r>
      <w:r w:rsidR="007D2393">
        <w:rPr>
          <w:color w:val="0000FF"/>
          <w:sz w:val="22"/>
          <w:szCs w:val="22"/>
        </w:rPr>
        <w:t>.</w:t>
      </w:r>
      <w:r w:rsidR="007D2393" w:rsidRPr="008B2762">
        <w:rPr>
          <w:color w:val="0000FF"/>
          <w:sz w:val="22"/>
          <w:szCs w:val="22"/>
        </w:rPr>
        <w:t xml:space="preserve">2020 </w:t>
      </w:r>
      <w:r w:rsidR="007D2393" w:rsidRPr="008B2762">
        <w:rPr>
          <w:color w:val="0000FF"/>
          <w:sz w:val="22"/>
          <w:szCs w:val="22"/>
        </w:rPr>
        <w:br/>
        <w:t xml:space="preserve">№ </w:t>
      </w:r>
      <w:r w:rsidR="008371AD">
        <w:rPr>
          <w:color w:val="0000FF"/>
          <w:sz w:val="22"/>
          <w:szCs w:val="22"/>
        </w:rPr>
        <w:t>113</w:t>
      </w:r>
      <w:r w:rsidR="007D2393" w:rsidRPr="008B2762">
        <w:rPr>
          <w:color w:val="0000FF"/>
          <w:sz w:val="22"/>
          <w:szCs w:val="22"/>
        </w:rPr>
        <w:t xml:space="preserve">-З п. </w:t>
      </w:r>
      <w:r w:rsidR="007D2393">
        <w:rPr>
          <w:color w:val="0000FF"/>
          <w:sz w:val="22"/>
          <w:szCs w:val="22"/>
        </w:rPr>
        <w:t>1</w:t>
      </w:r>
      <w:r w:rsidR="008371AD">
        <w:rPr>
          <w:color w:val="0000FF"/>
          <w:sz w:val="22"/>
          <w:szCs w:val="22"/>
        </w:rPr>
        <w:t>60</w:t>
      </w:r>
      <w:r w:rsidR="007D2393" w:rsidRPr="008B2762">
        <w:rPr>
          <w:color w:val="0000FF"/>
          <w:sz w:val="22"/>
          <w:szCs w:val="22"/>
        </w:rPr>
        <w:t>;</w:t>
      </w:r>
    </w:p>
    <w:p w14:paraId="6DD4B705" w14:textId="7D0E08E0" w:rsidR="00482529" w:rsidRPr="0066427B" w:rsidRDefault="007D2393" w:rsidP="007D239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8B2762">
        <w:rPr>
          <w:color w:val="0000FF"/>
          <w:sz w:val="22"/>
          <w:szCs w:val="22"/>
        </w:rPr>
        <w:t xml:space="preserve">- постановления Администрации Рузского городского округа Московской области от </w:t>
      </w:r>
      <w:r w:rsidR="008371AD">
        <w:rPr>
          <w:color w:val="0000FF"/>
          <w:sz w:val="22"/>
          <w:szCs w:val="22"/>
        </w:rPr>
        <w:t>18</w:t>
      </w:r>
      <w:r>
        <w:rPr>
          <w:color w:val="0000FF"/>
          <w:sz w:val="22"/>
          <w:szCs w:val="22"/>
        </w:rPr>
        <w:t>.0</w:t>
      </w:r>
      <w:r w:rsidR="008371AD">
        <w:rPr>
          <w:color w:val="0000FF"/>
          <w:sz w:val="22"/>
          <w:szCs w:val="22"/>
        </w:rPr>
        <w:t>8</w:t>
      </w:r>
      <w:r w:rsidRPr="008B2762">
        <w:rPr>
          <w:color w:val="0000FF"/>
          <w:sz w:val="22"/>
          <w:szCs w:val="22"/>
        </w:rPr>
        <w:t xml:space="preserve">.2020 № </w:t>
      </w:r>
      <w:r w:rsidR="0015730E">
        <w:rPr>
          <w:color w:val="0000FF"/>
          <w:sz w:val="22"/>
          <w:szCs w:val="22"/>
        </w:rPr>
        <w:t>24</w:t>
      </w:r>
      <w:r w:rsidR="008371AD">
        <w:rPr>
          <w:color w:val="0000FF"/>
          <w:sz w:val="22"/>
          <w:szCs w:val="22"/>
        </w:rPr>
        <w:t>02</w:t>
      </w:r>
      <w:r w:rsidRPr="008B2762">
        <w:rPr>
          <w:color w:val="0000FF"/>
          <w:sz w:val="22"/>
          <w:szCs w:val="22"/>
        </w:rPr>
        <w:t xml:space="preserve"> </w:t>
      </w:r>
      <w:r w:rsidRPr="008B2762">
        <w:rPr>
          <w:color w:val="0000FF"/>
          <w:sz w:val="22"/>
          <w:szCs w:val="22"/>
        </w:rPr>
        <w:br/>
        <w:t xml:space="preserve">«О проведении аукциона </w:t>
      </w:r>
      <w:r>
        <w:rPr>
          <w:color w:val="0000FF"/>
          <w:sz w:val="22"/>
          <w:szCs w:val="22"/>
        </w:rPr>
        <w:t>по продаже</w:t>
      </w:r>
      <w:r w:rsidRPr="008B2762">
        <w:rPr>
          <w:color w:val="0000FF"/>
          <w:sz w:val="22"/>
          <w:szCs w:val="22"/>
        </w:rPr>
        <w:t xml:space="preserve"> земельного участка с кадастровым номером </w:t>
      </w:r>
      <w:r>
        <w:rPr>
          <w:color w:val="0000FF"/>
          <w:sz w:val="22"/>
          <w:szCs w:val="22"/>
        </w:rPr>
        <w:t>50:</w:t>
      </w:r>
      <w:r w:rsidRPr="007D2393">
        <w:rPr>
          <w:color w:val="0000FF"/>
          <w:sz w:val="22"/>
          <w:szCs w:val="22"/>
        </w:rPr>
        <w:t>19:00</w:t>
      </w:r>
      <w:r w:rsidR="008371AD">
        <w:rPr>
          <w:color w:val="0000FF"/>
          <w:sz w:val="22"/>
          <w:szCs w:val="22"/>
        </w:rPr>
        <w:t>3</w:t>
      </w:r>
      <w:r w:rsidRPr="007D2393">
        <w:rPr>
          <w:color w:val="0000FF"/>
          <w:sz w:val="22"/>
          <w:szCs w:val="22"/>
        </w:rPr>
        <w:t>0</w:t>
      </w:r>
      <w:r w:rsidR="008371AD">
        <w:rPr>
          <w:color w:val="0000FF"/>
          <w:sz w:val="22"/>
          <w:szCs w:val="22"/>
        </w:rPr>
        <w:t>113</w:t>
      </w:r>
      <w:r w:rsidRPr="007D2393">
        <w:rPr>
          <w:color w:val="0000FF"/>
          <w:sz w:val="22"/>
          <w:szCs w:val="22"/>
        </w:rPr>
        <w:t>:</w:t>
      </w:r>
      <w:r w:rsidR="008371AD">
        <w:rPr>
          <w:color w:val="0000FF"/>
          <w:sz w:val="22"/>
          <w:szCs w:val="22"/>
        </w:rPr>
        <w:t>176</w:t>
      </w:r>
      <w:r w:rsidRPr="008B2762">
        <w:rPr>
          <w:color w:val="0000FF"/>
          <w:sz w:val="22"/>
          <w:szCs w:val="22"/>
        </w:rPr>
        <w:t xml:space="preserve">, </w:t>
      </w:r>
      <w:r>
        <w:rPr>
          <w:color w:val="0000FF"/>
          <w:sz w:val="22"/>
          <w:szCs w:val="22"/>
        </w:rPr>
        <w:br/>
      </w:r>
      <w:r w:rsidRPr="008B2762">
        <w:rPr>
          <w:color w:val="0000FF"/>
          <w:sz w:val="22"/>
          <w:szCs w:val="22"/>
        </w:rPr>
        <w:t xml:space="preserve">из земель государственной </w:t>
      </w:r>
      <w:r>
        <w:rPr>
          <w:color w:val="0000FF"/>
          <w:sz w:val="22"/>
          <w:szCs w:val="22"/>
        </w:rPr>
        <w:t>неразграниченной собственности»</w:t>
      </w:r>
      <w:r w:rsidRPr="008B2762">
        <w:rPr>
          <w:color w:val="0000FF"/>
          <w:sz w:val="22"/>
          <w:szCs w:val="22"/>
        </w:rPr>
        <w:t xml:space="preserve"> 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40252D35" w14:textId="53B315F7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383C4E">
        <w:rPr>
          <w:b/>
          <w:sz w:val="22"/>
          <w:szCs w:val="22"/>
        </w:rPr>
        <w:t>2.1. Продавец –</w:t>
      </w:r>
      <w:r w:rsidRPr="00383C4E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6E0EB9" w:rsidRPr="00383C4E">
        <w:rPr>
          <w:sz w:val="22"/>
          <w:szCs w:val="22"/>
        </w:rPr>
        <w:br/>
      </w:r>
      <w:r w:rsidRPr="00383C4E">
        <w:rPr>
          <w:sz w:val="22"/>
          <w:szCs w:val="22"/>
        </w:rPr>
        <w:t xml:space="preserve">(в том числе о начальной цене предмета аукциона, условиях и сроках договора купли-продажи), отвечающий за соответствие земельного участка характеристикам, указанным в Извещении о проведении аукциона, </w:t>
      </w:r>
      <w:r w:rsidR="006D24B7">
        <w:rPr>
          <w:sz w:val="22"/>
          <w:szCs w:val="22"/>
        </w:rPr>
        <w:br/>
      </w:r>
      <w:r w:rsidRPr="00383C4E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6D24B7">
        <w:rPr>
          <w:sz w:val="22"/>
          <w:szCs w:val="22"/>
        </w:rPr>
        <w:br/>
      </w:r>
      <w:r w:rsidRPr="00383C4E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6D24B7">
        <w:rPr>
          <w:sz w:val="22"/>
          <w:szCs w:val="22"/>
        </w:rPr>
        <w:t xml:space="preserve"> соблюдение сроков заключения</w:t>
      </w:r>
      <w:r w:rsidRPr="00383C4E">
        <w:rPr>
          <w:sz w:val="22"/>
          <w:szCs w:val="22"/>
        </w:rPr>
        <w:t xml:space="preserve"> договора купли-продажи земельного участка</w:t>
      </w:r>
      <w:r w:rsidR="006D24B7" w:rsidRPr="006D24B7">
        <w:rPr>
          <w:sz w:val="22"/>
          <w:szCs w:val="22"/>
        </w:rPr>
        <w:t xml:space="preserve"> </w:t>
      </w:r>
      <w:r w:rsidR="006D24B7">
        <w:rPr>
          <w:sz w:val="22"/>
          <w:szCs w:val="22"/>
        </w:rPr>
        <w:br/>
        <w:t>и осуществляющий его заключение</w:t>
      </w:r>
      <w:r w:rsidRPr="00383C4E">
        <w:rPr>
          <w:sz w:val="22"/>
          <w:szCs w:val="22"/>
        </w:rPr>
        <w:t>.</w:t>
      </w:r>
    </w:p>
    <w:p w14:paraId="6D4420A5" w14:textId="77777777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5CECB41" w14:textId="77777777" w:rsidR="007D2393" w:rsidRPr="008B2762" w:rsidRDefault="002773F2" w:rsidP="007D2393">
      <w:pPr>
        <w:tabs>
          <w:tab w:val="left" w:pos="142"/>
        </w:tabs>
        <w:autoSpaceDE w:val="0"/>
        <w:jc w:val="both"/>
        <w:rPr>
          <w:b/>
          <w:color w:val="0000FF"/>
          <w:sz w:val="22"/>
          <w:szCs w:val="22"/>
        </w:rPr>
      </w:pPr>
      <w:r w:rsidRPr="00383C4E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7351946" w:edGrp="everyone"/>
      <w:r w:rsidR="007D2393" w:rsidRPr="008B2762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19586810" w14:textId="77777777" w:rsidR="007D2393" w:rsidRPr="008B2762" w:rsidRDefault="007D2393" w:rsidP="007D239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8B2762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6F9CF391" w14:textId="77777777" w:rsidR="007D2393" w:rsidRPr="008B2762" w:rsidRDefault="007D2393" w:rsidP="007D239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8B2762">
        <w:rPr>
          <w:color w:val="0000FF"/>
          <w:sz w:val="22"/>
          <w:szCs w:val="22"/>
        </w:rPr>
        <w:t>Сайт: www.ruzaregion.ru</w:t>
      </w:r>
    </w:p>
    <w:p w14:paraId="733905FF" w14:textId="77777777" w:rsidR="007D2393" w:rsidRPr="008B2762" w:rsidRDefault="007D2393" w:rsidP="007D239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8B2762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78E675A" w14:textId="5FD7F7EA" w:rsidR="002773F2" w:rsidRPr="00457823" w:rsidRDefault="007D2393" w:rsidP="007D2393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8B2762">
        <w:rPr>
          <w:color w:val="0000FF"/>
          <w:sz w:val="22"/>
          <w:szCs w:val="22"/>
        </w:rPr>
        <w:t>Телефон факс: + 7 (496) 272-42-30</w:t>
      </w:r>
    </w:p>
    <w:permEnd w:id="2097351946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6D50E60" w14:textId="77777777" w:rsidR="006D24B7" w:rsidRPr="002B1734" w:rsidRDefault="006D24B7" w:rsidP="006D24B7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1E5748A5" w14:textId="77777777" w:rsidR="005D6661" w:rsidRPr="00410640" w:rsidRDefault="005D6661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6384F4AD" w14:textId="77777777" w:rsidR="00E02862" w:rsidRPr="006D02A8" w:rsidRDefault="00E02862" w:rsidP="00E02862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</w:t>
      </w:r>
      <w:r w:rsidRPr="006D02A8">
        <w:rPr>
          <w:sz w:val="22"/>
          <w:szCs w:val="22"/>
        </w:rPr>
        <w:lastRenderedPageBreak/>
        <w:t xml:space="preserve">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0EADD3A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D8156F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55712CBE" w14:textId="243F6EA3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E02862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244711587" w:edGrp="everyone"/>
      <w:r w:rsidR="007D2393">
        <w:rPr>
          <w:color w:val="0000FF"/>
          <w:sz w:val="22"/>
          <w:szCs w:val="22"/>
        </w:rPr>
        <w:t>продажа</w:t>
      </w:r>
      <w:r w:rsidR="007D2393" w:rsidRPr="006D02A8">
        <w:rPr>
          <w:color w:val="0000FF"/>
          <w:sz w:val="22"/>
          <w:szCs w:val="22"/>
        </w:rPr>
        <w:t xml:space="preserve"> </w:t>
      </w:r>
      <w:r w:rsidR="007D2393">
        <w:rPr>
          <w:color w:val="0000FF"/>
          <w:sz w:val="22"/>
          <w:szCs w:val="22"/>
        </w:rPr>
        <w:t xml:space="preserve">земельного участка, государственная собственность на который </w:t>
      </w:r>
      <w:r w:rsidR="007D2393">
        <w:rPr>
          <w:color w:val="0000FF"/>
          <w:sz w:val="22"/>
          <w:szCs w:val="22"/>
        </w:rPr>
        <w:br/>
        <w:t xml:space="preserve">не разграничена, расположенного на территории </w:t>
      </w:r>
      <w:r w:rsidR="007D2393" w:rsidRPr="008B2762">
        <w:rPr>
          <w:color w:val="0000FF"/>
          <w:sz w:val="22"/>
          <w:szCs w:val="22"/>
        </w:rPr>
        <w:t xml:space="preserve">Рузского городского округа </w:t>
      </w:r>
      <w:r w:rsidR="007D2393">
        <w:rPr>
          <w:color w:val="0000FF"/>
          <w:sz w:val="22"/>
          <w:szCs w:val="22"/>
        </w:rPr>
        <w:t xml:space="preserve">Московской области </w:t>
      </w:r>
      <w:r w:rsidR="007D2393">
        <w:rPr>
          <w:color w:val="0000FF"/>
          <w:sz w:val="22"/>
          <w:szCs w:val="22"/>
        </w:rPr>
        <w:br/>
        <w:t>(далее – Земельный участок).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F38E8C0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E02862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E02862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789735D9" w14:textId="77777777" w:rsidR="00E02862" w:rsidRPr="00E02862" w:rsidRDefault="00E02862" w:rsidP="007D552B">
      <w:pPr>
        <w:autoSpaceDE w:val="0"/>
        <w:spacing w:line="276" w:lineRule="auto"/>
        <w:jc w:val="both"/>
        <w:rPr>
          <w:b/>
          <w:sz w:val="16"/>
          <w:szCs w:val="16"/>
        </w:rPr>
      </w:pPr>
    </w:p>
    <w:p w14:paraId="35FBB839" w14:textId="64B2CD07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8371AD" w:rsidRPr="008371AD">
        <w:rPr>
          <w:color w:val="0000FF"/>
          <w:sz w:val="22"/>
          <w:szCs w:val="22"/>
        </w:rPr>
        <w:t>Московская область, Рузский муниципальный район, сельское поселение Волковское, д. Мамошино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392D616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8371AD">
        <w:rPr>
          <w:color w:val="0000FF"/>
          <w:sz w:val="22"/>
          <w:szCs w:val="22"/>
        </w:rPr>
        <w:t>800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18E5F9D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7D2393">
        <w:rPr>
          <w:color w:val="0000FF"/>
          <w:sz w:val="22"/>
          <w:szCs w:val="22"/>
        </w:rPr>
        <w:t>50:19:00</w:t>
      </w:r>
      <w:r w:rsidR="008371AD">
        <w:rPr>
          <w:color w:val="0000FF"/>
          <w:sz w:val="22"/>
          <w:szCs w:val="22"/>
        </w:rPr>
        <w:t>3</w:t>
      </w:r>
      <w:r w:rsidR="007D2393">
        <w:rPr>
          <w:color w:val="0000FF"/>
          <w:sz w:val="22"/>
          <w:szCs w:val="22"/>
        </w:rPr>
        <w:t>0</w:t>
      </w:r>
      <w:r w:rsidR="008371AD">
        <w:rPr>
          <w:color w:val="0000FF"/>
          <w:sz w:val="22"/>
          <w:szCs w:val="22"/>
        </w:rPr>
        <w:t>1</w:t>
      </w:r>
      <w:r w:rsidR="007D2393">
        <w:rPr>
          <w:color w:val="0000FF"/>
          <w:sz w:val="22"/>
          <w:szCs w:val="22"/>
        </w:rPr>
        <w:t>1</w:t>
      </w:r>
      <w:r w:rsidR="008371AD">
        <w:rPr>
          <w:color w:val="0000FF"/>
          <w:sz w:val="22"/>
          <w:szCs w:val="22"/>
        </w:rPr>
        <w:t>3</w:t>
      </w:r>
      <w:r w:rsidR="007D2393">
        <w:rPr>
          <w:color w:val="0000FF"/>
          <w:sz w:val="22"/>
          <w:szCs w:val="22"/>
        </w:rPr>
        <w:t>:</w:t>
      </w:r>
      <w:r w:rsidR="008371AD">
        <w:rPr>
          <w:color w:val="0000FF"/>
          <w:sz w:val="22"/>
          <w:szCs w:val="22"/>
        </w:rPr>
        <w:t>176</w:t>
      </w:r>
      <w:r w:rsidR="007D239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7D239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объект</w:t>
      </w:r>
      <w:r w:rsidR="00434024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7D2393">
        <w:rPr>
          <w:color w:val="0000FF"/>
          <w:sz w:val="22"/>
          <w:szCs w:val="22"/>
        </w:rPr>
        <w:t>2</w:t>
      </w:r>
      <w:r w:rsidR="007D2393" w:rsidRPr="007D2393">
        <w:rPr>
          <w:color w:val="0000FF"/>
          <w:sz w:val="22"/>
          <w:szCs w:val="22"/>
        </w:rPr>
        <w:t>6.0</w:t>
      </w:r>
      <w:r w:rsidR="008371AD">
        <w:rPr>
          <w:color w:val="0000FF"/>
          <w:sz w:val="22"/>
          <w:szCs w:val="22"/>
        </w:rPr>
        <w:t>5</w:t>
      </w:r>
      <w:r w:rsidR="007D2393" w:rsidRPr="007D2393">
        <w:rPr>
          <w:color w:val="0000FF"/>
          <w:sz w:val="22"/>
          <w:szCs w:val="22"/>
        </w:rPr>
        <w:t xml:space="preserve">.2020 </w:t>
      </w:r>
      <w:r w:rsidR="008A08A1" w:rsidRPr="008A08A1">
        <w:rPr>
          <w:color w:val="0000FF"/>
          <w:sz w:val="22"/>
          <w:szCs w:val="22"/>
        </w:rPr>
        <w:t xml:space="preserve">№ </w:t>
      </w:r>
      <w:r w:rsidR="001229CF" w:rsidRPr="001229CF">
        <w:rPr>
          <w:color w:val="0000FF"/>
          <w:sz w:val="22"/>
          <w:szCs w:val="22"/>
        </w:rPr>
        <w:t>99/2020/3</w:t>
      </w:r>
      <w:r w:rsidR="008371AD">
        <w:rPr>
          <w:color w:val="0000FF"/>
          <w:sz w:val="22"/>
          <w:szCs w:val="22"/>
        </w:rPr>
        <w:t>30335302</w:t>
      </w:r>
      <w:r w:rsidR="001229C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434024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1B257788" w14:textId="45328690" w:rsidR="00297347" w:rsidRPr="00242F27" w:rsidRDefault="00297347" w:rsidP="0029734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500377105" w:edGrp="everyone"/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8A08A1" w:rsidRPr="008A08A1">
        <w:rPr>
          <w:color w:val="0000FF"/>
          <w:sz w:val="22"/>
          <w:szCs w:val="22"/>
        </w:rPr>
        <w:t xml:space="preserve">выписка </w:t>
      </w:r>
      <w:r w:rsidR="007D2393">
        <w:rPr>
          <w:color w:val="0000FF"/>
          <w:sz w:val="22"/>
          <w:szCs w:val="22"/>
        </w:rPr>
        <w:br/>
      </w:r>
      <w:r w:rsidR="008A08A1" w:rsidRPr="008A08A1">
        <w:rPr>
          <w:color w:val="0000FF"/>
          <w:sz w:val="22"/>
          <w:szCs w:val="22"/>
        </w:rPr>
        <w:t xml:space="preserve">из Единого государственного реестра недвижимости об объекте недвижимости </w:t>
      </w:r>
      <w:r w:rsidR="008371AD" w:rsidRPr="00242F27">
        <w:rPr>
          <w:color w:val="0000FF"/>
          <w:sz w:val="22"/>
          <w:szCs w:val="22"/>
        </w:rPr>
        <w:t xml:space="preserve">от </w:t>
      </w:r>
      <w:r w:rsidR="008371AD">
        <w:rPr>
          <w:color w:val="0000FF"/>
          <w:sz w:val="22"/>
          <w:szCs w:val="22"/>
        </w:rPr>
        <w:t>2</w:t>
      </w:r>
      <w:r w:rsidR="008371AD" w:rsidRPr="007D2393">
        <w:rPr>
          <w:color w:val="0000FF"/>
          <w:sz w:val="22"/>
          <w:szCs w:val="22"/>
        </w:rPr>
        <w:t>6.0</w:t>
      </w:r>
      <w:r w:rsidR="008371AD">
        <w:rPr>
          <w:color w:val="0000FF"/>
          <w:sz w:val="22"/>
          <w:szCs w:val="22"/>
        </w:rPr>
        <w:t>5</w:t>
      </w:r>
      <w:r w:rsidR="008371AD" w:rsidRPr="007D2393">
        <w:rPr>
          <w:color w:val="0000FF"/>
          <w:sz w:val="22"/>
          <w:szCs w:val="22"/>
        </w:rPr>
        <w:t xml:space="preserve">.2020 </w:t>
      </w:r>
      <w:r w:rsidR="008371AD">
        <w:rPr>
          <w:color w:val="0000FF"/>
          <w:sz w:val="22"/>
          <w:szCs w:val="22"/>
        </w:rPr>
        <w:br/>
      </w:r>
      <w:r w:rsidR="008371AD" w:rsidRPr="008A08A1">
        <w:rPr>
          <w:color w:val="0000FF"/>
          <w:sz w:val="22"/>
          <w:szCs w:val="22"/>
        </w:rPr>
        <w:t xml:space="preserve">№ </w:t>
      </w:r>
      <w:r w:rsidR="008371AD" w:rsidRPr="001229CF">
        <w:rPr>
          <w:color w:val="0000FF"/>
          <w:sz w:val="22"/>
          <w:szCs w:val="22"/>
        </w:rPr>
        <w:t>99/2020/3</w:t>
      </w:r>
      <w:r w:rsidR="008371AD">
        <w:rPr>
          <w:color w:val="0000FF"/>
          <w:sz w:val="22"/>
          <w:szCs w:val="22"/>
        </w:rPr>
        <w:t xml:space="preserve">30335302 </w:t>
      </w:r>
      <w:r w:rsidR="001229CF">
        <w:rPr>
          <w:color w:val="0000FF"/>
          <w:sz w:val="22"/>
          <w:szCs w:val="22"/>
        </w:rPr>
        <w:t xml:space="preserve"> </w:t>
      </w:r>
      <w:r w:rsidR="008A08A1" w:rsidRPr="008A08A1">
        <w:rPr>
          <w:color w:val="0000FF"/>
          <w:sz w:val="22"/>
          <w:szCs w:val="22"/>
        </w:rPr>
        <w:t>- Приложение 2</w:t>
      </w:r>
      <w:r w:rsidRPr="00242F27">
        <w:rPr>
          <w:color w:val="0000FF"/>
          <w:sz w:val="22"/>
          <w:szCs w:val="22"/>
        </w:rPr>
        <w:t>).</w:t>
      </w:r>
    </w:p>
    <w:p w14:paraId="7DA29768" w14:textId="5CF1CD07" w:rsidR="001229CF" w:rsidRPr="001229CF" w:rsidRDefault="00E02862" w:rsidP="008371A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1229CF" w:rsidRPr="008A08A1">
        <w:rPr>
          <w:color w:val="0000FF"/>
          <w:sz w:val="22"/>
          <w:szCs w:val="22"/>
        </w:rPr>
        <w:t xml:space="preserve">указаны </w:t>
      </w:r>
      <w:r w:rsidR="008371AD">
        <w:rPr>
          <w:color w:val="0000FF"/>
          <w:sz w:val="22"/>
          <w:szCs w:val="22"/>
        </w:rPr>
        <w:t xml:space="preserve">в </w:t>
      </w:r>
      <w:r w:rsidR="001229CF">
        <w:rPr>
          <w:color w:val="0000FF"/>
          <w:sz w:val="22"/>
          <w:szCs w:val="22"/>
        </w:rPr>
        <w:t xml:space="preserve">заключении </w:t>
      </w:r>
      <w:r w:rsidR="001229CF" w:rsidRPr="00F30BBC">
        <w:rPr>
          <w:color w:val="0000FF"/>
          <w:sz w:val="22"/>
          <w:szCs w:val="22"/>
        </w:rPr>
        <w:t xml:space="preserve">территориального управления Волоколамского, Рузского городских округов и городских округов Истра, Восход Комитета </w:t>
      </w:r>
      <w:r w:rsidR="00C85304">
        <w:rPr>
          <w:color w:val="0000FF"/>
          <w:sz w:val="22"/>
          <w:szCs w:val="22"/>
        </w:rPr>
        <w:br/>
      </w:r>
      <w:r w:rsidR="001229CF" w:rsidRPr="00F30BBC">
        <w:rPr>
          <w:color w:val="0000FF"/>
          <w:sz w:val="22"/>
          <w:szCs w:val="22"/>
        </w:rPr>
        <w:t xml:space="preserve">по архитектуре и градостроительству Московской области </w:t>
      </w:r>
      <w:r w:rsidR="001229CF">
        <w:rPr>
          <w:color w:val="0000FF"/>
          <w:sz w:val="22"/>
          <w:szCs w:val="22"/>
        </w:rPr>
        <w:t xml:space="preserve">от </w:t>
      </w:r>
      <w:r w:rsidR="008371AD">
        <w:rPr>
          <w:color w:val="0000FF"/>
          <w:sz w:val="22"/>
          <w:szCs w:val="22"/>
        </w:rPr>
        <w:t>28</w:t>
      </w:r>
      <w:r w:rsidR="001229CF">
        <w:rPr>
          <w:color w:val="0000FF"/>
          <w:sz w:val="22"/>
          <w:szCs w:val="22"/>
        </w:rPr>
        <w:t>.0</w:t>
      </w:r>
      <w:r w:rsidR="008371AD">
        <w:rPr>
          <w:color w:val="0000FF"/>
          <w:sz w:val="22"/>
          <w:szCs w:val="22"/>
        </w:rPr>
        <w:t>5</w:t>
      </w:r>
      <w:r w:rsidR="001229CF" w:rsidRPr="00F30BBC">
        <w:rPr>
          <w:color w:val="0000FF"/>
          <w:sz w:val="22"/>
          <w:szCs w:val="22"/>
        </w:rPr>
        <w:t>.2020 № 28Исх-</w:t>
      </w:r>
      <w:r w:rsidR="008371AD">
        <w:rPr>
          <w:color w:val="0000FF"/>
          <w:sz w:val="22"/>
          <w:szCs w:val="22"/>
        </w:rPr>
        <w:t>20732</w:t>
      </w:r>
      <w:r w:rsidR="001229CF" w:rsidRPr="001229CF">
        <w:rPr>
          <w:color w:val="0000FF"/>
          <w:sz w:val="22"/>
          <w:szCs w:val="22"/>
        </w:rPr>
        <w:t xml:space="preserve">/ </w:t>
      </w:r>
      <w:r w:rsidR="00297347">
        <w:rPr>
          <w:color w:val="0000FF"/>
          <w:sz w:val="22"/>
          <w:szCs w:val="22"/>
        </w:rPr>
        <w:t>(</w:t>
      </w:r>
      <w:r w:rsidR="00297347" w:rsidRPr="00FC7284">
        <w:rPr>
          <w:color w:val="0000FF"/>
          <w:sz w:val="22"/>
          <w:szCs w:val="22"/>
        </w:rPr>
        <w:t>Приложение 4)</w:t>
      </w:r>
      <w:r w:rsidR="001229CF">
        <w:rPr>
          <w:color w:val="0000FF"/>
          <w:sz w:val="22"/>
          <w:szCs w:val="22"/>
        </w:rPr>
        <w:t xml:space="preserve">, письме </w:t>
      </w:r>
      <w:r w:rsidR="001229CF" w:rsidRPr="008467A8">
        <w:rPr>
          <w:color w:val="0000FF"/>
          <w:sz w:val="22"/>
          <w:szCs w:val="22"/>
        </w:rPr>
        <w:t xml:space="preserve">Администрации Рузского городского </w:t>
      </w:r>
      <w:r w:rsidR="001229CF">
        <w:rPr>
          <w:color w:val="0000FF"/>
          <w:sz w:val="22"/>
          <w:szCs w:val="22"/>
        </w:rPr>
        <w:t xml:space="preserve">округа Московской области </w:t>
      </w:r>
      <w:r w:rsidR="004465DF" w:rsidRPr="000431C0">
        <w:rPr>
          <w:color w:val="0000FF"/>
          <w:sz w:val="22"/>
          <w:szCs w:val="22"/>
        </w:rPr>
        <w:t xml:space="preserve">от </w:t>
      </w:r>
      <w:r w:rsidR="000431C0" w:rsidRPr="000431C0">
        <w:rPr>
          <w:color w:val="0000FF"/>
          <w:sz w:val="22"/>
          <w:szCs w:val="22"/>
        </w:rPr>
        <w:t>03</w:t>
      </w:r>
      <w:r w:rsidR="004465DF" w:rsidRPr="000431C0">
        <w:rPr>
          <w:color w:val="0000FF"/>
          <w:sz w:val="22"/>
          <w:szCs w:val="22"/>
        </w:rPr>
        <w:t>.0</w:t>
      </w:r>
      <w:r w:rsidR="000431C0" w:rsidRPr="000431C0">
        <w:rPr>
          <w:color w:val="0000FF"/>
          <w:sz w:val="22"/>
          <w:szCs w:val="22"/>
        </w:rPr>
        <w:t>9</w:t>
      </w:r>
      <w:r w:rsidR="004465DF" w:rsidRPr="000431C0">
        <w:rPr>
          <w:color w:val="0000FF"/>
          <w:sz w:val="22"/>
          <w:szCs w:val="22"/>
        </w:rPr>
        <w:t>.2020 №</w:t>
      </w:r>
      <w:r w:rsidR="000431C0" w:rsidRPr="000431C0">
        <w:rPr>
          <w:color w:val="0000FF"/>
          <w:sz w:val="22"/>
          <w:szCs w:val="22"/>
        </w:rPr>
        <w:t>162-01</w:t>
      </w:r>
      <w:r w:rsidR="004465DF" w:rsidRPr="000431C0">
        <w:rPr>
          <w:color w:val="0000FF"/>
          <w:sz w:val="22"/>
          <w:szCs w:val="22"/>
        </w:rPr>
        <w:t>Исх-</w:t>
      </w:r>
      <w:r w:rsidR="000431C0" w:rsidRPr="000431C0">
        <w:rPr>
          <w:color w:val="0000FF"/>
          <w:sz w:val="22"/>
          <w:szCs w:val="22"/>
        </w:rPr>
        <w:t>7982</w:t>
      </w:r>
      <w:r w:rsidR="001229CF" w:rsidRPr="008371AD">
        <w:rPr>
          <w:color w:val="FF0000"/>
          <w:sz w:val="22"/>
          <w:szCs w:val="22"/>
        </w:rPr>
        <w:t xml:space="preserve"> </w:t>
      </w:r>
      <w:r w:rsidR="001229CF" w:rsidRPr="008467A8">
        <w:rPr>
          <w:color w:val="0000FF"/>
          <w:sz w:val="22"/>
          <w:szCs w:val="22"/>
        </w:rPr>
        <w:t>(Приложение 4)</w:t>
      </w:r>
      <w:r w:rsidR="001229CF">
        <w:rPr>
          <w:color w:val="0000FF"/>
          <w:sz w:val="22"/>
          <w:szCs w:val="22"/>
        </w:rPr>
        <w:t xml:space="preserve">, акте муниципального обследования объекта земельных отношений </w:t>
      </w:r>
      <w:r w:rsidR="004465DF" w:rsidRPr="007D001D">
        <w:rPr>
          <w:color w:val="0000FF"/>
          <w:sz w:val="22"/>
          <w:szCs w:val="22"/>
        </w:rPr>
        <w:t xml:space="preserve">от </w:t>
      </w:r>
      <w:r w:rsidR="007D001D" w:rsidRPr="007D001D">
        <w:rPr>
          <w:color w:val="0000FF"/>
          <w:sz w:val="22"/>
          <w:szCs w:val="22"/>
        </w:rPr>
        <w:t>02</w:t>
      </w:r>
      <w:r w:rsidR="004465DF" w:rsidRPr="007D001D">
        <w:rPr>
          <w:color w:val="0000FF"/>
          <w:sz w:val="22"/>
          <w:szCs w:val="22"/>
        </w:rPr>
        <w:t>.0</w:t>
      </w:r>
      <w:r w:rsidR="007D001D" w:rsidRPr="007D001D">
        <w:rPr>
          <w:color w:val="0000FF"/>
          <w:sz w:val="22"/>
          <w:szCs w:val="22"/>
        </w:rPr>
        <w:t>9</w:t>
      </w:r>
      <w:r w:rsidR="004465DF" w:rsidRPr="007D001D">
        <w:rPr>
          <w:color w:val="0000FF"/>
          <w:sz w:val="22"/>
          <w:szCs w:val="22"/>
        </w:rPr>
        <w:t xml:space="preserve">.2020 № </w:t>
      </w:r>
      <w:r w:rsidR="007D001D" w:rsidRPr="007D001D">
        <w:rPr>
          <w:color w:val="0000FF"/>
          <w:sz w:val="22"/>
          <w:szCs w:val="22"/>
        </w:rPr>
        <w:t>1094</w:t>
      </w:r>
      <w:r w:rsidR="001229CF" w:rsidRPr="007D001D">
        <w:rPr>
          <w:color w:val="0000FF"/>
          <w:sz w:val="22"/>
          <w:szCs w:val="22"/>
        </w:rPr>
        <w:t xml:space="preserve"> </w:t>
      </w:r>
      <w:r w:rsidR="008371AD">
        <w:rPr>
          <w:color w:val="0000FF"/>
          <w:sz w:val="22"/>
          <w:szCs w:val="22"/>
        </w:rPr>
        <w:t>(Приложение 4).</w:t>
      </w:r>
    </w:p>
    <w:p w14:paraId="60C1F0D4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ermEnd w:id="500377105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2E93C3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457823" w:rsidRPr="00457823">
        <w:rPr>
          <w:color w:val="0000FF"/>
          <w:sz w:val="22"/>
          <w:szCs w:val="22"/>
        </w:rPr>
        <w:t>для индивидуального жилищного строительства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E084EB3" w14:textId="11E6191C" w:rsidR="007D2393" w:rsidRPr="00242F27" w:rsidRDefault="00E02862" w:rsidP="007D239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Pr="00242F27">
        <w:rPr>
          <w:sz w:val="22"/>
          <w:szCs w:val="22"/>
        </w:rPr>
        <w:t xml:space="preserve"> </w:t>
      </w:r>
      <w:permStart w:id="708465787" w:edGrp="everyone"/>
      <w:r w:rsidR="007D2393" w:rsidRPr="008A08A1">
        <w:rPr>
          <w:color w:val="0000FF"/>
          <w:sz w:val="22"/>
          <w:szCs w:val="22"/>
        </w:rPr>
        <w:t xml:space="preserve">указаны в </w:t>
      </w:r>
      <w:r w:rsidR="001229CF">
        <w:rPr>
          <w:color w:val="0000FF"/>
          <w:sz w:val="22"/>
          <w:szCs w:val="22"/>
        </w:rPr>
        <w:t>з</w:t>
      </w:r>
      <w:r w:rsidR="007D2393" w:rsidRPr="00F30BBC">
        <w:rPr>
          <w:color w:val="0000FF"/>
          <w:sz w:val="22"/>
          <w:szCs w:val="22"/>
        </w:rPr>
        <w:t xml:space="preserve">аключении территориального управления Волоколамского, Рузского городских округов </w:t>
      </w:r>
      <w:r w:rsidR="007D2393">
        <w:rPr>
          <w:color w:val="0000FF"/>
          <w:sz w:val="22"/>
          <w:szCs w:val="22"/>
        </w:rPr>
        <w:br/>
      </w:r>
      <w:r w:rsidR="007D2393" w:rsidRPr="00F30BBC">
        <w:rPr>
          <w:color w:val="0000FF"/>
          <w:sz w:val="22"/>
          <w:szCs w:val="22"/>
        </w:rPr>
        <w:t xml:space="preserve">и городских округов Истра, Восход Комитета по архитектуре и градостроительству Московской области </w:t>
      </w:r>
      <w:r w:rsidR="007D2393">
        <w:rPr>
          <w:color w:val="0000FF"/>
          <w:sz w:val="22"/>
          <w:szCs w:val="22"/>
        </w:rPr>
        <w:br/>
      </w:r>
      <w:r w:rsidR="008371AD">
        <w:rPr>
          <w:color w:val="0000FF"/>
          <w:sz w:val="22"/>
          <w:szCs w:val="22"/>
        </w:rPr>
        <w:t>от 28.05</w:t>
      </w:r>
      <w:r w:rsidR="008371AD" w:rsidRPr="00F30BBC">
        <w:rPr>
          <w:color w:val="0000FF"/>
          <w:sz w:val="22"/>
          <w:szCs w:val="22"/>
        </w:rPr>
        <w:t>.2020 № 28Исх-</w:t>
      </w:r>
      <w:r w:rsidR="008371AD">
        <w:rPr>
          <w:color w:val="0000FF"/>
          <w:sz w:val="22"/>
          <w:szCs w:val="22"/>
        </w:rPr>
        <w:t>20732</w:t>
      </w:r>
      <w:r w:rsidR="008371AD" w:rsidRPr="001229CF">
        <w:rPr>
          <w:color w:val="0000FF"/>
          <w:sz w:val="22"/>
          <w:szCs w:val="22"/>
        </w:rPr>
        <w:t xml:space="preserve">/ </w:t>
      </w:r>
      <w:r w:rsidR="001229CF" w:rsidRPr="001229CF">
        <w:rPr>
          <w:color w:val="0000FF"/>
          <w:sz w:val="22"/>
          <w:szCs w:val="22"/>
        </w:rPr>
        <w:t xml:space="preserve"> </w:t>
      </w:r>
      <w:r w:rsidR="007D2393" w:rsidRPr="00F30BBC">
        <w:rPr>
          <w:color w:val="0000FF"/>
          <w:sz w:val="22"/>
          <w:szCs w:val="22"/>
        </w:rPr>
        <w:t>(Приложение 4)</w:t>
      </w:r>
      <w:r w:rsidR="007D2393" w:rsidRPr="00242F27">
        <w:rPr>
          <w:color w:val="0000FF"/>
          <w:sz w:val="22"/>
          <w:szCs w:val="22"/>
        </w:rPr>
        <w:t>.</w:t>
      </w:r>
    </w:p>
    <w:permEnd w:id="708465787"/>
    <w:p w14:paraId="3C662613" w14:textId="74D1C1E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75C4B64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412833200" w:edGrp="everyone"/>
      <w:r w:rsidRPr="00242F27">
        <w:rPr>
          <w:b/>
          <w:sz w:val="22"/>
          <w:szCs w:val="22"/>
        </w:rPr>
        <w:t>- водоснабжения и водоотведения</w:t>
      </w:r>
      <w:r w:rsidR="008371AD">
        <w:rPr>
          <w:b/>
          <w:sz w:val="22"/>
          <w:szCs w:val="22"/>
        </w:rPr>
        <w:t xml:space="preserve">, </w:t>
      </w:r>
      <w:r w:rsidR="008371AD" w:rsidRPr="00242F27">
        <w:rPr>
          <w:b/>
          <w:sz w:val="22"/>
          <w:szCs w:val="22"/>
        </w:rPr>
        <w:t>теплоснабжения</w:t>
      </w:r>
      <w:r w:rsidRPr="00242F27">
        <w:rPr>
          <w:sz w:val="22"/>
          <w:szCs w:val="22"/>
        </w:rPr>
        <w:t xml:space="preserve"> </w:t>
      </w:r>
      <w:r w:rsidR="001229CF" w:rsidRPr="0077260F">
        <w:rPr>
          <w:color w:val="0000FF"/>
          <w:sz w:val="22"/>
          <w:szCs w:val="22"/>
        </w:rPr>
        <w:t xml:space="preserve">указаны в письмах АО «Жилсервис» от </w:t>
      </w:r>
      <w:r w:rsidR="001229CF">
        <w:rPr>
          <w:color w:val="0000FF"/>
          <w:sz w:val="22"/>
          <w:szCs w:val="22"/>
        </w:rPr>
        <w:t>02.06.2020</w:t>
      </w:r>
      <w:r w:rsidR="001229CF" w:rsidRPr="0077260F">
        <w:rPr>
          <w:color w:val="0000FF"/>
          <w:sz w:val="22"/>
          <w:szCs w:val="22"/>
        </w:rPr>
        <w:t xml:space="preserve"> </w:t>
      </w:r>
      <w:r w:rsidR="001229CF">
        <w:rPr>
          <w:color w:val="0000FF"/>
          <w:sz w:val="22"/>
          <w:szCs w:val="22"/>
        </w:rPr>
        <w:t>№ </w:t>
      </w:r>
      <w:r w:rsidR="008371AD">
        <w:rPr>
          <w:color w:val="0000FF"/>
          <w:sz w:val="22"/>
          <w:szCs w:val="22"/>
        </w:rPr>
        <w:t>409</w:t>
      </w:r>
      <w:r w:rsidR="001229CF">
        <w:rPr>
          <w:color w:val="0000FF"/>
          <w:sz w:val="22"/>
          <w:szCs w:val="22"/>
        </w:rPr>
        <w:t>, № </w:t>
      </w:r>
      <w:r w:rsidR="008371AD">
        <w:rPr>
          <w:color w:val="0000FF"/>
          <w:sz w:val="22"/>
          <w:szCs w:val="22"/>
        </w:rPr>
        <w:t>410</w:t>
      </w:r>
      <w:r w:rsidR="001229CF">
        <w:rPr>
          <w:color w:val="0000FF"/>
          <w:sz w:val="22"/>
          <w:szCs w:val="22"/>
        </w:rPr>
        <w:t>, № </w:t>
      </w:r>
      <w:r w:rsidR="008371AD">
        <w:rPr>
          <w:color w:val="0000FF"/>
          <w:sz w:val="22"/>
          <w:szCs w:val="22"/>
        </w:rPr>
        <w:t>411</w:t>
      </w:r>
      <w:r w:rsidR="001229C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C85304">
        <w:rPr>
          <w:color w:val="0000FF"/>
          <w:sz w:val="22"/>
          <w:szCs w:val="22"/>
        </w:rPr>
        <w:t xml:space="preserve">, </w:t>
      </w:r>
      <w:r w:rsidR="00C85304" w:rsidRPr="00C85304">
        <w:rPr>
          <w:color w:val="0000FF"/>
          <w:sz w:val="22"/>
          <w:szCs w:val="22"/>
        </w:rPr>
        <w:t>а также на сайте Комитета по ценам и тарифам М</w:t>
      </w:r>
      <w:r w:rsidR="00C85304">
        <w:rPr>
          <w:color w:val="0000FF"/>
          <w:sz w:val="22"/>
          <w:szCs w:val="22"/>
        </w:rPr>
        <w:t>осковской области ktc.mosreg.ru</w:t>
      </w:r>
      <w:r w:rsidRPr="00242F27">
        <w:rPr>
          <w:color w:val="0000FF"/>
          <w:sz w:val="22"/>
          <w:szCs w:val="22"/>
        </w:rPr>
        <w:t>;</w:t>
      </w:r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5BEF196B" w:rsidR="007D552B" w:rsidRPr="00242F27" w:rsidRDefault="007D552B" w:rsidP="00C853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8A08A1" w:rsidRPr="008A08A1">
        <w:rPr>
          <w:color w:val="0000FF"/>
          <w:sz w:val="22"/>
          <w:szCs w:val="22"/>
        </w:rPr>
        <w:t>пись</w:t>
      </w:r>
      <w:r w:rsidR="001229CF">
        <w:rPr>
          <w:color w:val="0000FF"/>
          <w:sz w:val="22"/>
          <w:szCs w:val="22"/>
        </w:rPr>
        <w:t>ме филиала АО «Мособлгаз» «Запад</w:t>
      </w:r>
      <w:r w:rsidR="008A08A1" w:rsidRPr="008A08A1">
        <w:rPr>
          <w:color w:val="0000FF"/>
          <w:sz w:val="22"/>
          <w:szCs w:val="22"/>
        </w:rPr>
        <w:t xml:space="preserve">» от </w:t>
      </w:r>
      <w:r w:rsidR="008371AD">
        <w:rPr>
          <w:color w:val="0000FF"/>
          <w:sz w:val="22"/>
          <w:szCs w:val="22"/>
        </w:rPr>
        <w:t>02</w:t>
      </w:r>
      <w:r w:rsidR="001229CF">
        <w:rPr>
          <w:color w:val="0000FF"/>
          <w:sz w:val="22"/>
          <w:szCs w:val="22"/>
        </w:rPr>
        <w:t>.0</w:t>
      </w:r>
      <w:r w:rsidR="008371AD">
        <w:rPr>
          <w:color w:val="0000FF"/>
          <w:sz w:val="22"/>
          <w:szCs w:val="22"/>
        </w:rPr>
        <w:t>6</w:t>
      </w:r>
      <w:r w:rsidR="001229CF">
        <w:rPr>
          <w:color w:val="0000FF"/>
          <w:sz w:val="22"/>
          <w:szCs w:val="22"/>
        </w:rPr>
        <w:t>.2020 № 1</w:t>
      </w:r>
      <w:r w:rsidR="008371AD">
        <w:rPr>
          <w:color w:val="0000FF"/>
          <w:sz w:val="22"/>
          <w:szCs w:val="22"/>
        </w:rPr>
        <w:t>604</w:t>
      </w:r>
      <w:r w:rsidR="001229CF">
        <w:rPr>
          <w:color w:val="0000FF"/>
          <w:sz w:val="22"/>
          <w:szCs w:val="22"/>
        </w:rPr>
        <w:t>/з</w:t>
      </w:r>
      <w:r w:rsidR="008A08A1">
        <w:rPr>
          <w:color w:val="0000FF"/>
          <w:sz w:val="22"/>
          <w:szCs w:val="22"/>
        </w:rPr>
        <w:t xml:space="preserve"> </w:t>
      </w:r>
      <w:r w:rsidR="001229CF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</w:t>
      </w:r>
      <w:r w:rsidR="00C85304">
        <w:rPr>
          <w:color w:val="0000FF"/>
          <w:sz w:val="22"/>
          <w:szCs w:val="22"/>
        </w:rPr>
        <w:t>,</w:t>
      </w:r>
      <w:r w:rsidR="00C85304" w:rsidRPr="00C85304">
        <w:rPr>
          <w:color w:val="0000FF"/>
          <w:sz w:val="22"/>
          <w:szCs w:val="22"/>
        </w:rPr>
        <w:t xml:space="preserve"> а также в Распоряжении Комитета по ценам и тарифам Московской области от 07.07.2020 № 108-Р, размещенном на сайте Комитета по ценам и тарифам Московской области ktc.mosreg.ru;</w:t>
      </w:r>
      <w:r w:rsidRPr="00242F27">
        <w:rPr>
          <w:color w:val="0000FF"/>
          <w:sz w:val="22"/>
          <w:szCs w:val="22"/>
        </w:rPr>
        <w:t>.</w:t>
      </w:r>
    </w:p>
    <w:permEnd w:id="1412833200"/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449E173" w14:textId="37FE8313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="001229CF" w:rsidRPr="0077260F">
        <w:rPr>
          <w:color w:val="0000FF"/>
          <w:sz w:val="22"/>
          <w:szCs w:val="22"/>
        </w:rPr>
        <w:t>письме филиала ПАО «</w:t>
      </w:r>
      <w:r w:rsidR="002564FA">
        <w:rPr>
          <w:color w:val="0000FF"/>
          <w:sz w:val="22"/>
          <w:szCs w:val="22"/>
        </w:rPr>
        <w:t>Россети Московский регион</w:t>
      </w:r>
      <w:r w:rsidR="001229CF" w:rsidRPr="0077260F">
        <w:rPr>
          <w:color w:val="0000FF"/>
          <w:sz w:val="22"/>
          <w:szCs w:val="22"/>
        </w:rPr>
        <w:t xml:space="preserve">» - Западные электрические </w:t>
      </w:r>
      <w:r w:rsidR="001229CF">
        <w:rPr>
          <w:color w:val="0000FF"/>
          <w:sz w:val="22"/>
          <w:szCs w:val="22"/>
        </w:rPr>
        <w:t xml:space="preserve">сети от </w:t>
      </w:r>
      <w:r w:rsidR="008371AD">
        <w:rPr>
          <w:color w:val="0000FF"/>
          <w:sz w:val="22"/>
          <w:szCs w:val="22"/>
        </w:rPr>
        <w:t>06</w:t>
      </w:r>
      <w:r w:rsidR="001229CF">
        <w:rPr>
          <w:color w:val="0000FF"/>
          <w:sz w:val="22"/>
          <w:szCs w:val="22"/>
        </w:rPr>
        <w:t>.0</w:t>
      </w:r>
      <w:r w:rsidR="008371AD">
        <w:rPr>
          <w:color w:val="0000FF"/>
          <w:sz w:val="22"/>
          <w:szCs w:val="22"/>
        </w:rPr>
        <w:t>8</w:t>
      </w:r>
      <w:r w:rsidR="001229CF">
        <w:rPr>
          <w:color w:val="0000FF"/>
          <w:sz w:val="22"/>
          <w:szCs w:val="22"/>
        </w:rPr>
        <w:t>.2020 № МЖ-20-114-</w:t>
      </w:r>
      <w:r w:rsidR="008371AD">
        <w:rPr>
          <w:color w:val="0000FF"/>
          <w:sz w:val="22"/>
          <w:szCs w:val="22"/>
        </w:rPr>
        <w:t>30477</w:t>
      </w:r>
      <w:r w:rsidR="001229CF">
        <w:rPr>
          <w:color w:val="0000FF"/>
          <w:sz w:val="22"/>
          <w:szCs w:val="22"/>
        </w:rPr>
        <w:t xml:space="preserve"> (</w:t>
      </w:r>
      <w:r w:rsidR="008371AD">
        <w:rPr>
          <w:color w:val="0000FF"/>
          <w:sz w:val="22"/>
          <w:szCs w:val="22"/>
        </w:rPr>
        <w:t>861123/102/З</w:t>
      </w:r>
      <w:r w:rsidR="001229CF">
        <w:rPr>
          <w:color w:val="0000FF"/>
          <w:sz w:val="22"/>
          <w:szCs w:val="22"/>
        </w:rPr>
        <w:t xml:space="preserve">8) </w:t>
      </w:r>
      <w:r>
        <w:rPr>
          <w:color w:val="0000FF"/>
          <w:sz w:val="22"/>
          <w:szCs w:val="22"/>
        </w:rPr>
        <w:t>(Приложение 5)</w:t>
      </w:r>
      <w:r w:rsidR="00C85304">
        <w:rPr>
          <w:color w:val="0000FF"/>
          <w:sz w:val="22"/>
          <w:szCs w:val="22"/>
        </w:rPr>
        <w:t xml:space="preserve">, </w:t>
      </w:r>
      <w:r w:rsidR="00C85304" w:rsidRPr="00C85304">
        <w:rPr>
          <w:color w:val="0000FF"/>
          <w:sz w:val="22"/>
          <w:szCs w:val="22"/>
        </w:rPr>
        <w:t xml:space="preserve">а также </w:t>
      </w:r>
      <w:r w:rsidR="00C85304">
        <w:rPr>
          <w:color w:val="0000FF"/>
          <w:sz w:val="22"/>
          <w:szCs w:val="22"/>
        </w:rPr>
        <w:br/>
      </w:r>
      <w:r w:rsidR="00C85304" w:rsidRPr="00C85304">
        <w:rPr>
          <w:color w:val="0000FF"/>
          <w:sz w:val="22"/>
          <w:szCs w:val="22"/>
        </w:rPr>
        <w:t xml:space="preserve">в Распоряжении Комитета по ценам и тарифам Московской области от 20.08.2020 № 135-Р, размещенном </w:t>
      </w:r>
      <w:r w:rsidR="00C85304">
        <w:rPr>
          <w:color w:val="0000FF"/>
          <w:sz w:val="22"/>
          <w:szCs w:val="22"/>
        </w:rPr>
        <w:br/>
      </w:r>
      <w:r w:rsidR="00C85304" w:rsidRPr="00C85304">
        <w:rPr>
          <w:color w:val="0000FF"/>
          <w:sz w:val="22"/>
          <w:szCs w:val="22"/>
        </w:rPr>
        <w:t>на сайте Комитета по ценам и тарифам Московской области ktc.mosreg.ru;</w:t>
      </w:r>
      <w:r w:rsidR="000376E6">
        <w:rPr>
          <w:color w:val="0000FF"/>
          <w:sz w:val="22"/>
          <w:szCs w:val="22"/>
        </w:rPr>
        <w:t>.</w:t>
      </w:r>
    </w:p>
    <w:permEnd w:id="490423994"/>
    <w:p w14:paraId="7CF526DE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A9834C3" w14:textId="77777777" w:rsidR="004F5C79" w:rsidRPr="00AB3FC2" w:rsidRDefault="004F5C79" w:rsidP="004F5C79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716A02D0" w14:textId="4539FA95" w:rsidR="007D2393" w:rsidRPr="009B1F86" w:rsidRDefault="007D2393" w:rsidP="007D239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636964025" w:edGrp="everyone"/>
      <w:r w:rsidRPr="009B1F86">
        <w:rPr>
          <w:color w:val="0000FF"/>
          <w:sz w:val="22"/>
          <w:szCs w:val="22"/>
        </w:rPr>
        <w:t>- на официальном сайте Российской Федерации в информационно-телекоммуникационной сети «Интернет» для размещения информации о проведении торгов: www.torgi.gov.ru: №</w:t>
      </w:r>
      <w:r w:rsidR="001C4501" w:rsidRPr="001C4501">
        <w:t xml:space="preserve"> </w:t>
      </w:r>
      <w:r w:rsidR="008371AD">
        <w:rPr>
          <w:color w:val="0000FF"/>
          <w:sz w:val="22"/>
          <w:szCs w:val="22"/>
        </w:rPr>
        <w:t>210520</w:t>
      </w:r>
      <w:r w:rsidR="001C4501" w:rsidRPr="001C4501">
        <w:rPr>
          <w:color w:val="0000FF"/>
          <w:sz w:val="22"/>
          <w:szCs w:val="22"/>
        </w:rPr>
        <w:t>/0879941/0</w:t>
      </w:r>
      <w:r w:rsidR="008371AD"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 xml:space="preserve">, лот № 1, дата публикации </w:t>
      </w:r>
      <w:r w:rsidR="008371AD">
        <w:rPr>
          <w:color w:val="0000FF"/>
          <w:sz w:val="22"/>
          <w:szCs w:val="22"/>
        </w:rPr>
        <w:t>21</w:t>
      </w:r>
      <w:r w:rsidR="001C4501">
        <w:rPr>
          <w:color w:val="0000FF"/>
          <w:sz w:val="22"/>
          <w:szCs w:val="22"/>
        </w:rPr>
        <w:t>.0</w:t>
      </w:r>
      <w:r w:rsidR="008371AD">
        <w:rPr>
          <w:color w:val="0000FF"/>
          <w:sz w:val="22"/>
          <w:szCs w:val="22"/>
        </w:rPr>
        <w:t>5</w:t>
      </w:r>
      <w:r w:rsidR="001C4501" w:rsidRPr="009B1F86">
        <w:rPr>
          <w:color w:val="0000FF"/>
          <w:sz w:val="22"/>
          <w:szCs w:val="22"/>
        </w:rPr>
        <w:t>.</w:t>
      </w:r>
      <w:r w:rsidR="001C4501">
        <w:rPr>
          <w:color w:val="0000FF"/>
          <w:sz w:val="22"/>
          <w:szCs w:val="22"/>
        </w:rPr>
        <w:t>2020</w:t>
      </w:r>
      <w:r w:rsidRPr="009B1F86">
        <w:rPr>
          <w:color w:val="0000FF"/>
          <w:sz w:val="22"/>
          <w:szCs w:val="22"/>
        </w:rPr>
        <w:t>;</w:t>
      </w:r>
    </w:p>
    <w:p w14:paraId="0AFAE0F9" w14:textId="542A5EFC" w:rsidR="007D2393" w:rsidRPr="009B1F86" w:rsidRDefault="007D2393" w:rsidP="007D239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B1F86">
        <w:rPr>
          <w:color w:val="0000FF"/>
          <w:sz w:val="22"/>
          <w:szCs w:val="22"/>
        </w:rPr>
        <w:t xml:space="preserve">- в газете «Красное Знамя» от </w:t>
      </w:r>
      <w:r w:rsidR="008371AD">
        <w:rPr>
          <w:color w:val="0000FF"/>
          <w:sz w:val="22"/>
          <w:szCs w:val="22"/>
        </w:rPr>
        <w:t>22</w:t>
      </w:r>
      <w:r w:rsidR="001229CF">
        <w:rPr>
          <w:color w:val="0000FF"/>
          <w:sz w:val="22"/>
          <w:szCs w:val="22"/>
        </w:rPr>
        <w:t>.0</w:t>
      </w:r>
      <w:r w:rsidR="008371AD">
        <w:rPr>
          <w:color w:val="0000FF"/>
          <w:sz w:val="22"/>
          <w:szCs w:val="22"/>
        </w:rPr>
        <w:t>5</w:t>
      </w:r>
      <w:r w:rsidRPr="009B1F86">
        <w:rPr>
          <w:color w:val="0000FF"/>
          <w:sz w:val="22"/>
          <w:szCs w:val="22"/>
        </w:rPr>
        <w:t>.</w:t>
      </w:r>
      <w:r w:rsidR="001229CF">
        <w:rPr>
          <w:color w:val="0000FF"/>
          <w:sz w:val="22"/>
          <w:szCs w:val="22"/>
        </w:rPr>
        <w:t>2020 № 1</w:t>
      </w:r>
      <w:r w:rsidR="008371AD">
        <w:rPr>
          <w:color w:val="0000FF"/>
          <w:sz w:val="22"/>
          <w:szCs w:val="22"/>
        </w:rPr>
        <w:t>9</w:t>
      </w:r>
      <w:r w:rsidR="001229CF">
        <w:rPr>
          <w:color w:val="0000FF"/>
          <w:sz w:val="22"/>
          <w:szCs w:val="22"/>
        </w:rPr>
        <w:t>/1 (1116</w:t>
      </w:r>
      <w:r w:rsidR="008371AD">
        <w:rPr>
          <w:color w:val="0000FF"/>
          <w:sz w:val="22"/>
          <w:szCs w:val="22"/>
        </w:rPr>
        <w:t>60</w:t>
      </w:r>
      <w:r w:rsidRPr="009B1F86">
        <w:rPr>
          <w:color w:val="0000FF"/>
          <w:sz w:val="22"/>
          <w:szCs w:val="22"/>
        </w:rPr>
        <w:t>);</w:t>
      </w:r>
    </w:p>
    <w:p w14:paraId="55956A3A" w14:textId="052EF5DB" w:rsidR="007D2393" w:rsidRDefault="007D2393" w:rsidP="007D239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B1F86">
        <w:rPr>
          <w:color w:val="0000FF"/>
          <w:sz w:val="22"/>
          <w:szCs w:val="22"/>
        </w:rPr>
        <w:t xml:space="preserve">- на официальном сайте Администрации Рузского городского округа Московской области www.ruzaregion.ru от </w:t>
      </w:r>
      <w:r w:rsidR="008371AD">
        <w:rPr>
          <w:color w:val="0000FF"/>
          <w:sz w:val="22"/>
          <w:szCs w:val="22"/>
        </w:rPr>
        <w:t>22</w:t>
      </w:r>
      <w:r w:rsidR="001229CF">
        <w:rPr>
          <w:color w:val="0000FF"/>
          <w:sz w:val="22"/>
          <w:szCs w:val="22"/>
        </w:rPr>
        <w:t>.0</w:t>
      </w:r>
      <w:r w:rsidR="008371AD">
        <w:rPr>
          <w:color w:val="0000FF"/>
          <w:sz w:val="22"/>
          <w:szCs w:val="22"/>
        </w:rPr>
        <w:t>5</w:t>
      </w:r>
      <w:r w:rsidR="001229CF">
        <w:rPr>
          <w:color w:val="0000FF"/>
          <w:sz w:val="22"/>
          <w:szCs w:val="22"/>
        </w:rPr>
        <w:t>.2020</w:t>
      </w:r>
      <w:r w:rsidRPr="009B1F86">
        <w:rPr>
          <w:color w:val="0000FF"/>
          <w:sz w:val="22"/>
          <w:szCs w:val="22"/>
        </w:rPr>
        <w:t>.</w:t>
      </w:r>
    </w:p>
    <w:permEnd w:id="1636964025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76A3D0F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7D2393" w:rsidRPr="007D2393">
        <w:rPr>
          <w:b/>
          <w:color w:val="0000FF"/>
          <w:sz w:val="22"/>
          <w:szCs w:val="22"/>
        </w:rPr>
        <w:t>46</w:t>
      </w:r>
      <w:r w:rsidR="008371AD">
        <w:rPr>
          <w:b/>
          <w:color w:val="0000FF"/>
          <w:sz w:val="22"/>
          <w:szCs w:val="22"/>
        </w:rPr>
        <w:t>2</w:t>
      </w:r>
      <w:r w:rsidR="007D2393">
        <w:rPr>
          <w:b/>
          <w:color w:val="0000FF"/>
          <w:sz w:val="22"/>
          <w:szCs w:val="22"/>
        </w:rPr>
        <w:t> </w:t>
      </w:r>
      <w:r w:rsidR="007D2393" w:rsidRPr="007D2393">
        <w:rPr>
          <w:b/>
          <w:color w:val="0000FF"/>
          <w:sz w:val="22"/>
          <w:szCs w:val="22"/>
        </w:rPr>
        <w:t>7</w:t>
      </w:r>
      <w:r w:rsidR="008371AD">
        <w:rPr>
          <w:b/>
          <w:color w:val="0000FF"/>
          <w:sz w:val="22"/>
          <w:szCs w:val="22"/>
        </w:rPr>
        <w:t>28</w:t>
      </w:r>
      <w:r w:rsidR="007D2393">
        <w:rPr>
          <w:b/>
          <w:color w:val="0000FF"/>
          <w:sz w:val="22"/>
          <w:szCs w:val="22"/>
        </w:rPr>
        <w:t>,</w:t>
      </w:r>
      <w:r w:rsidR="008371AD">
        <w:rPr>
          <w:b/>
          <w:color w:val="0000FF"/>
          <w:sz w:val="22"/>
          <w:szCs w:val="22"/>
        </w:rPr>
        <w:t>00</w:t>
      </w:r>
      <w:r w:rsidR="007D2393">
        <w:rPr>
          <w:b/>
          <w:color w:val="0000FF"/>
          <w:sz w:val="22"/>
          <w:szCs w:val="22"/>
        </w:rPr>
        <w:t xml:space="preserve"> руб. </w:t>
      </w:r>
      <w:r w:rsidR="007D2393" w:rsidRPr="007D2393">
        <w:rPr>
          <w:color w:val="0000FF"/>
          <w:sz w:val="22"/>
          <w:szCs w:val="22"/>
        </w:rPr>
        <w:t>(</w:t>
      </w:r>
      <w:r w:rsidR="008371AD">
        <w:rPr>
          <w:color w:val="0000FF"/>
          <w:sz w:val="22"/>
          <w:szCs w:val="22"/>
        </w:rPr>
        <w:t>Четыреста шестьдесят две</w:t>
      </w:r>
      <w:r w:rsidR="007D2393" w:rsidRPr="007D2393">
        <w:rPr>
          <w:color w:val="0000FF"/>
          <w:sz w:val="22"/>
          <w:szCs w:val="22"/>
        </w:rPr>
        <w:t xml:space="preserve"> тысяч</w:t>
      </w:r>
      <w:r w:rsidR="008371AD">
        <w:rPr>
          <w:color w:val="0000FF"/>
          <w:sz w:val="22"/>
          <w:szCs w:val="22"/>
        </w:rPr>
        <w:t>и</w:t>
      </w:r>
      <w:r w:rsidR="007D2393" w:rsidRPr="007D2393">
        <w:rPr>
          <w:color w:val="0000FF"/>
          <w:sz w:val="22"/>
          <w:szCs w:val="22"/>
        </w:rPr>
        <w:t xml:space="preserve"> </w:t>
      </w:r>
      <w:r w:rsidR="008371AD">
        <w:rPr>
          <w:color w:val="0000FF"/>
          <w:sz w:val="22"/>
          <w:szCs w:val="22"/>
        </w:rPr>
        <w:t xml:space="preserve">семьсот двадцать восемь </w:t>
      </w:r>
      <w:r w:rsidR="008A08A1">
        <w:rPr>
          <w:color w:val="0000FF"/>
          <w:sz w:val="22"/>
          <w:szCs w:val="22"/>
        </w:rPr>
        <w:t xml:space="preserve">руб. </w:t>
      </w:r>
      <w:r w:rsidR="008371AD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E02862" w:rsidRPr="00E02862">
        <w:rPr>
          <w:b/>
          <w:sz w:val="22"/>
          <w:szCs w:val="22"/>
        </w:rPr>
        <w:t xml:space="preserve"> </w:t>
      </w:r>
    </w:p>
    <w:permEnd w:id="883238091"/>
    <w:p w14:paraId="33C74F33" w14:textId="69C2EAE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59124D">
        <w:rPr>
          <w:b/>
          <w:color w:val="0000FF"/>
          <w:sz w:val="22"/>
          <w:szCs w:val="22"/>
        </w:rPr>
        <w:t>13</w:t>
      </w:r>
      <w:r w:rsidR="007D2393">
        <w:rPr>
          <w:b/>
          <w:color w:val="0000FF"/>
          <w:sz w:val="22"/>
          <w:szCs w:val="22"/>
        </w:rPr>
        <w:t> </w:t>
      </w:r>
      <w:r w:rsidR="007D2393" w:rsidRPr="007D2393">
        <w:rPr>
          <w:b/>
          <w:color w:val="0000FF"/>
          <w:sz w:val="22"/>
          <w:szCs w:val="22"/>
        </w:rPr>
        <w:t>88</w:t>
      </w:r>
      <w:r w:rsidR="0059124D">
        <w:rPr>
          <w:b/>
          <w:color w:val="0000FF"/>
          <w:sz w:val="22"/>
          <w:szCs w:val="22"/>
        </w:rPr>
        <w:t>1,84</w:t>
      </w:r>
      <w:r w:rsidR="007D2393">
        <w:rPr>
          <w:b/>
          <w:color w:val="0000FF"/>
          <w:sz w:val="22"/>
          <w:szCs w:val="22"/>
        </w:rPr>
        <w:t xml:space="preserve"> руб. </w:t>
      </w:r>
      <w:r w:rsidR="007D2393" w:rsidRPr="007D2393">
        <w:rPr>
          <w:color w:val="0000FF"/>
          <w:sz w:val="22"/>
          <w:szCs w:val="22"/>
        </w:rPr>
        <w:t>(</w:t>
      </w:r>
      <w:r w:rsidR="0059124D">
        <w:rPr>
          <w:color w:val="0000FF"/>
          <w:sz w:val="22"/>
          <w:szCs w:val="22"/>
        </w:rPr>
        <w:t>Тринадцать</w:t>
      </w:r>
      <w:r w:rsidR="007D2393" w:rsidRPr="007D2393">
        <w:rPr>
          <w:color w:val="0000FF"/>
          <w:sz w:val="22"/>
          <w:szCs w:val="22"/>
        </w:rPr>
        <w:t xml:space="preserve"> тысяч восемьсот восемьдесят </w:t>
      </w:r>
      <w:r w:rsidR="0059124D">
        <w:rPr>
          <w:color w:val="0000FF"/>
          <w:sz w:val="22"/>
          <w:szCs w:val="22"/>
        </w:rPr>
        <w:t>один</w:t>
      </w:r>
      <w:r w:rsidR="007D2393" w:rsidRPr="007D2393">
        <w:rPr>
          <w:color w:val="0000FF"/>
          <w:sz w:val="22"/>
          <w:szCs w:val="22"/>
        </w:rPr>
        <w:t xml:space="preserve"> </w:t>
      </w:r>
      <w:r w:rsidR="007D2393">
        <w:rPr>
          <w:color w:val="0000FF"/>
          <w:sz w:val="22"/>
          <w:szCs w:val="22"/>
        </w:rPr>
        <w:t xml:space="preserve">руб. </w:t>
      </w:r>
      <w:r w:rsidR="0059124D">
        <w:rPr>
          <w:color w:val="0000FF"/>
          <w:sz w:val="22"/>
          <w:szCs w:val="22"/>
        </w:rPr>
        <w:t>84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6566B364" w14:textId="45623341" w:rsidR="007D552B" w:rsidRDefault="007D552B" w:rsidP="00FD0E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8371AD">
        <w:rPr>
          <w:b/>
          <w:color w:val="0000FF"/>
          <w:sz w:val="22"/>
          <w:szCs w:val="22"/>
        </w:rPr>
        <w:t xml:space="preserve">92 545,60 руб. </w:t>
      </w:r>
      <w:r w:rsidR="008371AD" w:rsidRPr="007D2393">
        <w:rPr>
          <w:color w:val="0000FF"/>
          <w:sz w:val="22"/>
          <w:szCs w:val="22"/>
        </w:rPr>
        <w:t>(</w:t>
      </w:r>
      <w:r w:rsidR="008371AD">
        <w:rPr>
          <w:color w:val="0000FF"/>
          <w:sz w:val="22"/>
          <w:szCs w:val="22"/>
        </w:rPr>
        <w:t>Девяносто две</w:t>
      </w:r>
      <w:r w:rsidR="008371AD" w:rsidRPr="007D2393">
        <w:rPr>
          <w:color w:val="0000FF"/>
          <w:sz w:val="22"/>
          <w:szCs w:val="22"/>
        </w:rPr>
        <w:t xml:space="preserve"> тысяч</w:t>
      </w:r>
      <w:r w:rsidR="008371AD">
        <w:rPr>
          <w:color w:val="0000FF"/>
          <w:sz w:val="22"/>
          <w:szCs w:val="22"/>
        </w:rPr>
        <w:t>и</w:t>
      </w:r>
      <w:r w:rsidR="008371AD" w:rsidRPr="007D2393">
        <w:rPr>
          <w:color w:val="0000FF"/>
          <w:sz w:val="22"/>
          <w:szCs w:val="22"/>
        </w:rPr>
        <w:t xml:space="preserve"> </w:t>
      </w:r>
      <w:r w:rsidR="008371AD">
        <w:rPr>
          <w:color w:val="0000FF"/>
          <w:sz w:val="22"/>
          <w:szCs w:val="22"/>
        </w:rPr>
        <w:t>пятьсот сорок пять руб. 60</w:t>
      </w:r>
      <w:r w:rsidR="008371AD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коп.), НДС не облагается.</w:t>
      </w:r>
    </w:p>
    <w:permEnd w:id="2055365831"/>
    <w:p w14:paraId="18076847" w14:textId="4AE41CF9" w:rsidR="00FD0EF8" w:rsidRDefault="00FD0EF8" w:rsidP="00FD0E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C38588C" w14:textId="77777777" w:rsidR="008D54C4" w:rsidRPr="00FD0EF8" w:rsidRDefault="008D54C4" w:rsidP="00FD0E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BC5C532" w14:textId="61DCFA6D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E02862">
        <w:rPr>
          <w:b/>
          <w:bCs/>
          <w:sz w:val="22"/>
          <w:szCs w:val="22"/>
        </w:rPr>
        <w:t>6.</w:t>
      </w:r>
      <w:r w:rsidR="007D552B">
        <w:rPr>
          <w:b/>
          <w:bCs/>
          <w:sz w:val="22"/>
          <w:szCs w:val="22"/>
        </w:rPr>
        <w:t xml:space="preserve"> Адрес места приема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0DB97DCE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CA7899">
        <w:rPr>
          <w:color w:val="0000FF"/>
          <w:sz w:val="22"/>
          <w:szCs w:val="22"/>
        </w:rPr>
        <w:t>7</w:t>
      </w:r>
      <w:r w:rsidR="003D5FAC" w:rsidRPr="006274AC">
        <w:rPr>
          <w:color w:val="0000FF"/>
          <w:sz w:val="22"/>
          <w:szCs w:val="22"/>
        </w:rPr>
        <w:t>9</w:t>
      </w:r>
      <w:r w:rsidR="00CA7899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3D5FAC" w:rsidRPr="006274AC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</w:t>
      </w:r>
      <w:r w:rsidR="00D8156F">
        <w:rPr>
          <w:color w:val="0000FF"/>
          <w:sz w:val="22"/>
          <w:szCs w:val="22"/>
        </w:rPr>
        <w:t>0</w:t>
      </w:r>
      <w:r w:rsidRPr="00FA27BE">
        <w:rPr>
          <w:color w:val="0000FF"/>
          <w:sz w:val="22"/>
          <w:szCs w:val="22"/>
        </w:rPr>
        <w:t>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7E8A506A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E02862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 w:rsidR="00E02862">
        <w:rPr>
          <w:b/>
          <w:sz w:val="22"/>
          <w:szCs w:val="22"/>
        </w:rPr>
        <w:t>а и время начала приема</w:t>
      </w:r>
      <w:r>
        <w:rPr>
          <w:b/>
          <w:sz w:val="22"/>
          <w:szCs w:val="22"/>
        </w:rPr>
        <w:t xml:space="preserve">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59124D">
        <w:rPr>
          <w:b/>
          <w:color w:val="0000FF"/>
          <w:sz w:val="22"/>
          <w:szCs w:val="22"/>
        </w:rPr>
        <w:t>0</w:t>
      </w:r>
      <w:r w:rsidR="0015730E">
        <w:rPr>
          <w:b/>
          <w:color w:val="0000FF"/>
          <w:sz w:val="22"/>
          <w:szCs w:val="22"/>
        </w:rPr>
        <w:t>4</w:t>
      </w:r>
      <w:r w:rsidR="001C4501">
        <w:rPr>
          <w:b/>
          <w:color w:val="0000FF"/>
          <w:sz w:val="22"/>
          <w:szCs w:val="22"/>
        </w:rPr>
        <w:t>.0</w:t>
      </w:r>
      <w:r w:rsidR="0059124D">
        <w:rPr>
          <w:b/>
          <w:color w:val="0000FF"/>
          <w:sz w:val="22"/>
          <w:szCs w:val="22"/>
        </w:rPr>
        <w:t>9</w:t>
      </w:r>
      <w:r w:rsidR="001C4501">
        <w:rPr>
          <w:b/>
          <w:color w:val="0000FF"/>
          <w:sz w:val="22"/>
          <w:szCs w:val="22"/>
        </w:rPr>
        <w:t>.</w:t>
      </w:r>
      <w:r w:rsidR="008A08A1">
        <w:rPr>
          <w:b/>
          <w:color w:val="0000FF"/>
          <w:sz w:val="22"/>
          <w:szCs w:val="22"/>
        </w:rPr>
        <w:t>2020</w:t>
      </w:r>
      <w:r w:rsidRPr="00FA27BE">
        <w:rPr>
          <w:b/>
          <w:color w:val="0000FF"/>
          <w:sz w:val="22"/>
          <w:szCs w:val="22"/>
        </w:rPr>
        <w:t xml:space="preserve">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04E81E3E" w14:textId="77777777" w:rsidR="00005115" w:rsidRPr="00FA27BE" w:rsidRDefault="00005115" w:rsidP="00005115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5D7071E5" w14:textId="7191B001" w:rsidR="006900D8" w:rsidRPr="00FA27BE" w:rsidRDefault="00005115" w:rsidP="00005115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lastRenderedPageBreak/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</w:t>
      </w:r>
      <w:r w:rsidR="008A3404">
        <w:rPr>
          <w:color w:val="0000FF"/>
          <w:sz w:val="22"/>
          <w:szCs w:val="22"/>
        </w:rPr>
        <w:t xml:space="preserve">* </w:t>
      </w:r>
      <w:r w:rsidRPr="00FA27BE">
        <w:rPr>
          <w:color w:val="0000FF"/>
          <w:sz w:val="22"/>
          <w:szCs w:val="22"/>
        </w:rPr>
        <w:t>с 09 час. 00 мин. до 16 час. 45 мин.;</w:t>
      </w:r>
    </w:p>
    <w:p w14:paraId="5EDA8A51" w14:textId="608D326C" w:rsidR="004B5D62" w:rsidRDefault="006900D8" w:rsidP="006900D8">
      <w:pPr>
        <w:tabs>
          <w:tab w:val="left" w:pos="0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</w:t>
      </w:r>
      <w:r w:rsidR="004B5D62">
        <w:rPr>
          <w:color w:val="0000FF"/>
          <w:sz w:val="22"/>
          <w:szCs w:val="22"/>
        </w:rPr>
        <w:t>.</w:t>
      </w:r>
    </w:p>
    <w:permEnd w:id="146887051"/>
    <w:p w14:paraId="2F982AEB" w14:textId="00A58DA4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1065C833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E02862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 w:rsidR="00E02862">
        <w:rPr>
          <w:b/>
          <w:bCs/>
          <w:sz w:val="22"/>
          <w:szCs w:val="22"/>
        </w:rPr>
        <w:t xml:space="preserve"> время окончания приема</w:t>
      </w:r>
      <w:r>
        <w:rPr>
          <w:b/>
          <w:bCs/>
          <w:sz w:val="22"/>
          <w:szCs w:val="22"/>
        </w:rPr>
        <w:t xml:space="preserve">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15730E">
        <w:rPr>
          <w:b/>
          <w:bCs/>
          <w:color w:val="0000FF"/>
          <w:sz w:val="22"/>
          <w:szCs w:val="22"/>
        </w:rPr>
        <w:t>16.10</w:t>
      </w:r>
      <w:r w:rsidR="008A08A1">
        <w:rPr>
          <w:b/>
          <w:bCs/>
          <w:color w:val="0000FF"/>
          <w:sz w:val="22"/>
          <w:szCs w:val="22"/>
        </w:rPr>
        <w:t>.2020</w:t>
      </w:r>
      <w:r w:rsidR="002D3EDD">
        <w:rPr>
          <w:b/>
          <w:color w:val="0000FF"/>
          <w:sz w:val="22"/>
          <w:szCs w:val="22"/>
        </w:rPr>
        <w:t xml:space="preserve"> в </w:t>
      </w:r>
      <w:r w:rsidR="0015730E">
        <w:rPr>
          <w:b/>
          <w:color w:val="0000FF"/>
          <w:sz w:val="22"/>
          <w:szCs w:val="22"/>
        </w:rPr>
        <w:t>16</w:t>
      </w:r>
      <w:r w:rsidRPr="00FA27BE">
        <w:rPr>
          <w:b/>
          <w:color w:val="0000FF"/>
          <w:sz w:val="22"/>
          <w:szCs w:val="22"/>
        </w:rPr>
        <w:t xml:space="preserve"> час. </w:t>
      </w:r>
      <w:r w:rsidR="0015730E">
        <w:rPr>
          <w:b/>
          <w:color w:val="0000FF"/>
          <w:sz w:val="22"/>
          <w:szCs w:val="22"/>
        </w:rPr>
        <w:t>45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2B67A149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E02862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зал, </w:t>
      </w:r>
      <w:r w:rsidR="008A08A1">
        <w:rPr>
          <w:color w:val="0000FF"/>
          <w:sz w:val="22"/>
          <w:szCs w:val="22"/>
        </w:rPr>
        <w:br/>
      </w:r>
      <w:r w:rsidR="0015730E">
        <w:rPr>
          <w:b/>
          <w:color w:val="0000FF"/>
          <w:sz w:val="22"/>
          <w:szCs w:val="22"/>
        </w:rPr>
        <w:t>21</w:t>
      </w:r>
      <w:r w:rsidR="001C4501">
        <w:rPr>
          <w:b/>
          <w:color w:val="0000FF"/>
          <w:sz w:val="22"/>
          <w:szCs w:val="22"/>
        </w:rPr>
        <w:t>.</w:t>
      </w:r>
      <w:r w:rsidR="0015730E">
        <w:rPr>
          <w:b/>
          <w:color w:val="0000FF"/>
          <w:sz w:val="22"/>
          <w:szCs w:val="22"/>
        </w:rPr>
        <w:t>10</w:t>
      </w:r>
      <w:r w:rsidR="001C4501">
        <w:rPr>
          <w:b/>
          <w:color w:val="0000FF"/>
          <w:sz w:val="22"/>
          <w:szCs w:val="22"/>
        </w:rPr>
        <w:t>.2020 в</w:t>
      </w:r>
      <w:r w:rsidR="008A08A1">
        <w:rPr>
          <w:b/>
          <w:color w:val="0000FF"/>
          <w:sz w:val="22"/>
          <w:szCs w:val="22"/>
        </w:rPr>
        <w:t xml:space="preserve"> </w:t>
      </w:r>
      <w:r w:rsidR="0015730E">
        <w:rPr>
          <w:b/>
          <w:color w:val="0000FF"/>
          <w:sz w:val="22"/>
          <w:szCs w:val="22"/>
        </w:rPr>
        <w:t>10 час. 0</w:t>
      </w:r>
      <w:r w:rsidRPr="00FA27BE">
        <w:rPr>
          <w:b/>
          <w:color w:val="0000FF"/>
          <w:sz w:val="22"/>
          <w:szCs w:val="22"/>
        </w:rPr>
        <w:t>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1CA3420E" w:rsidR="006900D8" w:rsidRDefault="006900D8" w:rsidP="00AF1D3F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</w:t>
      </w:r>
      <w:r w:rsidR="00E02862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FE3C1C">
        <w:rPr>
          <w:b/>
          <w:bCs/>
          <w:sz w:val="22"/>
          <w:szCs w:val="22"/>
        </w:rPr>
        <w:t>Место, д</w:t>
      </w:r>
      <w:r w:rsidRPr="002B1734">
        <w:rPr>
          <w:b/>
          <w:bCs/>
          <w:sz w:val="22"/>
          <w:szCs w:val="22"/>
        </w:rPr>
        <w:t xml:space="preserve">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333663514" w:edGrp="everyone"/>
      <w:r w:rsidR="00AF1D3F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</w:t>
      </w:r>
      <w:r w:rsidR="00AF1D3F">
        <w:rPr>
          <w:b/>
          <w:bCs/>
          <w:sz w:val="22"/>
          <w:szCs w:val="22"/>
        </w:rPr>
        <w:t xml:space="preserve">   </w:t>
      </w:r>
      <w:r w:rsidR="00AF1D3F">
        <w:rPr>
          <w:b/>
          <w:bCs/>
          <w:sz w:val="22"/>
          <w:szCs w:val="22"/>
        </w:rPr>
        <w:br/>
      </w:r>
      <w:r w:rsidR="0015730E">
        <w:rPr>
          <w:b/>
          <w:color w:val="0000FF"/>
          <w:sz w:val="22"/>
          <w:szCs w:val="22"/>
        </w:rPr>
        <w:t>21</w:t>
      </w:r>
      <w:r w:rsidR="001C4501">
        <w:rPr>
          <w:b/>
          <w:color w:val="0000FF"/>
          <w:sz w:val="22"/>
          <w:szCs w:val="22"/>
        </w:rPr>
        <w:t>.</w:t>
      </w:r>
      <w:r w:rsidR="0015730E">
        <w:rPr>
          <w:b/>
          <w:color w:val="0000FF"/>
          <w:sz w:val="22"/>
          <w:szCs w:val="22"/>
        </w:rPr>
        <w:t>10</w:t>
      </w:r>
      <w:r w:rsidR="001C4501">
        <w:rPr>
          <w:b/>
          <w:color w:val="0000FF"/>
          <w:sz w:val="22"/>
          <w:szCs w:val="22"/>
        </w:rPr>
        <w:t xml:space="preserve">.2020 </w:t>
      </w:r>
      <w:r w:rsidR="008A08A1">
        <w:rPr>
          <w:b/>
          <w:bCs/>
          <w:color w:val="0000FF"/>
          <w:sz w:val="22"/>
          <w:szCs w:val="22"/>
        </w:rPr>
        <w:t xml:space="preserve">с </w:t>
      </w:r>
      <w:r w:rsidR="0015730E">
        <w:rPr>
          <w:b/>
          <w:bCs/>
          <w:color w:val="0000FF"/>
          <w:sz w:val="22"/>
          <w:szCs w:val="22"/>
        </w:rPr>
        <w:t>10 час. 0</w:t>
      </w:r>
      <w:r w:rsidR="00AF1D3F" w:rsidRPr="000938C2">
        <w:rPr>
          <w:b/>
          <w:bCs/>
          <w:color w:val="0000FF"/>
          <w:sz w:val="22"/>
          <w:szCs w:val="22"/>
        </w:rPr>
        <w:t>0 мин.</w:t>
      </w:r>
      <w:permEnd w:id="333663514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6C812ACE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 w:rsidR="00E02862">
        <w:rPr>
          <w:b/>
          <w:bCs/>
          <w:sz w:val="22"/>
          <w:szCs w:val="22"/>
        </w:rPr>
        <w:t>1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15283797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E02862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15730E">
        <w:rPr>
          <w:b/>
          <w:color w:val="0000FF"/>
          <w:sz w:val="22"/>
          <w:szCs w:val="22"/>
        </w:rPr>
        <w:t>21</w:t>
      </w:r>
      <w:r w:rsidR="001C4501">
        <w:rPr>
          <w:b/>
          <w:color w:val="0000FF"/>
          <w:sz w:val="22"/>
          <w:szCs w:val="22"/>
        </w:rPr>
        <w:t>.</w:t>
      </w:r>
      <w:r w:rsidR="0015730E">
        <w:rPr>
          <w:b/>
          <w:color w:val="0000FF"/>
          <w:sz w:val="22"/>
          <w:szCs w:val="22"/>
        </w:rPr>
        <w:t>10</w:t>
      </w:r>
      <w:r w:rsidR="001C4501">
        <w:rPr>
          <w:b/>
          <w:color w:val="0000FF"/>
          <w:sz w:val="22"/>
          <w:szCs w:val="22"/>
        </w:rPr>
        <w:t>.2020 в 1</w:t>
      </w:r>
      <w:r w:rsidR="0015730E">
        <w:rPr>
          <w:b/>
          <w:color w:val="0000FF"/>
          <w:sz w:val="22"/>
          <w:szCs w:val="22"/>
        </w:rPr>
        <w:t>0 час. 4</w:t>
      </w:r>
      <w:r w:rsidR="008A08A1">
        <w:rPr>
          <w:b/>
          <w:color w:val="0000FF"/>
          <w:sz w:val="22"/>
          <w:szCs w:val="22"/>
        </w:rPr>
        <w:t>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1" w:name="OLE_LINK9"/>
      <w:bookmarkStart w:id="12" w:name="OLE_LINK7"/>
      <w:bookmarkStart w:id="13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4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4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22BC9C8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 w:rsidR="00297347">
        <w:rPr>
          <w:sz w:val="22"/>
          <w:szCs w:val="22"/>
          <w:lang w:eastAsia="ru-RU"/>
        </w:rPr>
        <w:t>Продавцом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 xml:space="preserve">, по месту нахождения </w:t>
      </w:r>
      <w:r w:rsidR="00E02862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  <w:lang w:eastAsia="ru-RU"/>
        </w:rPr>
        <w:t>:</w:t>
      </w:r>
    </w:p>
    <w:p w14:paraId="258EF0CF" w14:textId="77777777" w:rsidR="001C4501" w:rsidRPr="00347451" w:rsidRDefault="001C4501" w:rsidP="00541630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399376557" w:edGrp="everyone"/>
      <w:r w:rsidRPr="00347451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6D8F34C6" w14:textId="77777777" w:rsidR="001C4501" w:rsidRDefault="001C4501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347451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399376557"/>
    <w:p w14:paraId="3F436BED" w14:textId="24550AE2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06A11BE1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</w:t>
      </w:r>
      <w:r w:rsidR="00E02862">
        <w:rPr>
          <w:sz w:val="22"/>
          <w:szCs w:val="22"/>
        </w:rPr>
        <w:t>Земельного участка</w:t>
      </w:r>
      <w:r w:rsidR="00E02862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производится без взимания платы и обеспечивается Организатором аукциона во взаимодействии с </w:t>
      </w:r>
      <w:r w:rsidR="00297347">
        <w:rPr>
          <w:sz w:val="22"/>
          <w:szCs w:val="22"/>
        </w:rPr>
        <w:t>Продавцом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6A701EEF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E02862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E02862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r w:rsidRPr="00FF0617">
        <w:rPr>
          <w:color w:val="0000FF"/>
          <w:sz w:val="22"/>
          <w:szCs w:val="22"/>
        </w:rPr>
        <w:t>torgi@rctmo.</w:t>
      </w:r>
      <w:r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234529BB" w:rsidR="001F269A" w:rsidRPr="00FF0617" w:rsidRDefault="00CC003F" w:rsidP="00CC003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</w:t>
      </w:r>
      <w:r>
        <w:rPr>
          <w:sz w:val="22"/>
          <w:szCs w:val="22"/>
        </w:rPr>
        <w:tab/>
      </w:r>
      <w:r w:rsidR="001F269A" w:rsidRPr="00FF0617">
        <w:rPr>
          <w:sz w:val="22"/>
          <w:szCs w:val="22"/>
        </w:rPr>
        <w:t xml:space="preserve">тема письма: </w:t>
      </w:r>
      <w:r w:rsidR="001F269A" w:rsidRPr="00FF0617">
        <w:rPr>
          <w:b/>
          <w:sz w:val="22"/>
          <w:szCs w:val="22"/>
        </w:rPr>
        <w:t xml:space="preserve">Запрос на осмотр </w:t>
      </w:r>
      <w:r w:rsidR="00E02862" w:rsidRPr="00E02862">
        <w:rPr>
          <w:b/>
          <w:sz w:val="22"/>
          <w:szCs w:val="22"/>
        </w:rPr>
        <w:t>Земельного участка</w:t>
      </w:r>
      <w:r w:rsidR="001F269A" w:rsidRPr="00FF0617">
        <w:rPr>
          <w:b/>
          <w:sz w:val="22"/>
          <w:szCs w:val="22"/>
        </w:rPr>
        <w:t>;</w:t>
      </w:r>
    </w:p>
    <w:p w14:paraId="2A6EFFAA" w14:textId="0967C7EA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</w:t>
      </w:r>
      <w:r w:rsidR="00CC003F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, </w:t>
      </w:r>
      <w:r w:rsidR="002D3EDD"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0708F874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</w:t>
      </w:r>
      <w:r w:rsidR="001A53FA"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5DAFFC39" w14:textId="364FFB48" w:rsidR="00CC003F" w:rsidRPr="00CC003F" w:rsidRDefault="00CC003F" w:rsidP="00CC003F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C003F">
        <w:rPr>
          <w:sz w:val="22"/>
          <w:szCs w:val="22"/>
        </w:rPr>
        <w:t>-</w:t>
      </w:r>
      <w:r>
        <w:rPr>
          <w:sz w:val="22"/>
          <w:szCs w:val="22"/>
        </w:rPr>
        <w:tab/>
      </w:r>
      <w:r w:rsidRPr="00CC003F">
        <w:rPr>
          <w:sz w:val="22"/>
          <w:szCs w:val="22"/>
        </w:rPr>
        <w:t>кадастровый номер Земельного участка;</w:t>
      </w:r>
    </w:p>
    <w:p w14:paraId="22E215FA" w14:textId="77777777" w:rsidR="00CC003F" w:rsidRDefault="00CC003F" w:rsidP="00CC003F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 w:rsidRPr="00CC003F">
        <w:rPr>
          <w:sz w:val="22"/>
          <w:szCs w:val="22"/>
        </w:rPr>
        <w:t>местоположение (адрес) Земельного участка.</w:t>
      </w:r>
    </w:p>
    <w:p w14:paraId="0FF1F73D" w14:textId="0010E306" w:rsidR="001F269A" w:rsidRPr="00FF0617" w:rsidRDefault="001F269A" w:rsidP="00CC003F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297347">
        <w:rPr>
          <w:noProof/>
          <w:color w:val="0000FF"/>
          <w:sz w:val="22"/>
          <w:szCs w:val="22"/>
        </w:rPr>
        <w:t>Продавца</w:t>
      </w:r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5" w:name="_Toc423619379"/>
      <w:bookmarkStart w:id="16" w:name="_Toc426462873"/>
      <w:bookmarkStart w:id="17" w:name="_Toc428969608"/>
      <w:bookmarkStart w:id="18" w:name="__RefHeading__41_520497706"/>
      <w:bookmarkEnd w:id="11"/>
      <w:bookmarkEnd w:id="12"/>
      <w:bookmarkEnd w:id="13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19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19"/>
    </w:p>
    <w:p w14:paraId="43CA0A31" w14:textId="3B119D49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="002C44B3">
        <w:rPr>
          <w:color w:val="000000"/>
          <w:sz w:val="22"/>
          <w:szCs w:val="22"/>
        </w:rPr>
        <w:t>гражданин</w:t>
      </w:r>
      <w:r w:rsidRPr="002B1734">
        <w:rPr>
          <w:sz w:val="22"/>
          <w:szCs w:val="22"/>
        </w:rPr>
        <w:t>, претендующ</w:t>
      </w:r>
      <w:r w:rsidR="002C44B3"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0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0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74F594C5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0C59413B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57282B0E" w14:textId="23DF9E1A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6C4589">
        <w:rPr>
          <w:bCs/>
          <w:sz w:val="22"/>
          <w:szCs w:val="22"/>
        </w:rPr>
        <w:t xml:space="preserve">страниц паспорта: </w:t>
      </w:r>
      <w:r w:rsidR="006C4589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6C4589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14:paraId="3B08A1E3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74739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15870B46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</w:t>
      </w:r>
      <w:r w:rsidR="00CC003F">
        <w:rPr>
          <w:sz w:val="22"/>
          <w:szCs w:val="22"/>
        </w:rPr>
        <w:t>Земельного участка</w:t>
      </w:r>
      <w:r w:rsidR="00A36A58" w:rsidRPr="009B340F">
        <w:rPr>
          <w:sz w:val="22"/>
          <w:szCs w:val="22"/>
        </w:rPr>
        <w:t xml:space="preserve">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797A51C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</w:t>
      </w:r>
      <w:r w:rsidR="00CC003F">
        <w:rPr>
          <w:sz w:val="22"/>
          <w:szCs w:val="22"/>
        </w:rPr>
        <w:t xml:space="preserve">аются по месту и в срок приема </w:t>
      </w:r>
      <w:r w:rsidR="00A36A58" w:rsidRPr="009B340F">
        <w:rPr>
          <w:sz w:val="22"/>
          <w:szCs w:val="22"/>
        </w:rPr>
        <w:t>Заявки, указанные в разделе 2 (пункты 2.</w:t>
      </w:r>
      <w:r w:rsidR="00CC003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.-2.</w:t>
      </w:r>
      <w:r w:rsidR="00CC003F">
        <w:rPr>
          <w:sz w:val="22"/>
          <w:szCs w:val="22"/>
        </w:rPr>
        <w:t>12.)</w:t>
      </w:r>
      <w:r w:rsidR="00A36A58" w:rsidRPr="009B340F">
        <w:rPr>
          <w:sz w:val="22"/>
          <w:szCs w:val="22"/>
        </w:rPr>
        <w:t xml:space="preserve"> Извещения о проведении аукциона.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5349A41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приема.</w:t>
      </w:r>
    </w:p>
    <w:p w14:paraId="43B73FA1" w14:textId="230B5A2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При подаче Заявителями Заявок на участие в аукционе, сотрудником, осуществляющим прием </w:t>
      </w:r>
      <w:r w:rsidR="00CC003F">
        <w:rPr>
          <w:sz w:val="22"/>
          <w:szCs w:val="22"/>
        </w:rPr>
        <w:br/>
      </w:r>
      <w:r w:rsidR="00A36A58" w:rsidRPr="009B340F">
        <w:rPr>
          <w:sz w:val="22"/>
          <w:szCs w:val="22"/>
        </w:rPr>
        <w:t>и оформление документов, консультации не проводятся.</w:t>
      </w:r>
    </w:p>
    <w:p w14:paraId="6810D9BB" w14:textId="40E40112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</w:t>
      </w:r>
      <w:r w:rsidR="00CC003F">
        <w:rPr>
          <w:sz w:val="22"/>
          <w:szCs w:val="22"/>
        </w:rPr>
        <w:t>ившая по истечении срока приема</w:t>
      </w:r>
      <w:r w:rsidR="00A36A58" w:rsidRPr="009B340F">
        <w:rPr>
          <w:sz w:val="22"/>
          <w:szCs w:val="22"/>
        </w:rPr>
        <w:t xml:space="preserve"> Заявки, возвращается в день ее поступления Заявителю или его уполномоченному представителю в порядке, предусмотренном для приема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289BE41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 Заявок </w:t>
      </w:r>
      <w:r w:rsidR="00CC003F">
        <w:rPr>
          <w:sz w:val="22"/>
          <w:szCs w:val="22"/>
        </w:rPr>
        <w:br/>
      </w:r>
      <w:r w:rsidR="00A36A58" w:rsidRPr="009B340F">
        <w:rPr>
          <w:sz w:val="22"/>
          <w:szCs w:val="22"/>
        </w:rPr>
        <w:t>(пункт 2.</w:t>
      </w:r>
      <w:r w:rsidR="00CC003F">
        <w:rPr>
          <w:sz w:val="22"/>
          <w:szCs w:val="22"/>
        </w:rPr>
        <w:t>8</w:t>
      </w:r>
      <w:r w:rsidR="00A36A58" w:rsidRPr="009B340F">
        <w:rPr>
          <w:sz w:val="22"/>
          <w:szCs w:val="22"/>
        </w:rPr>
        <w:t>.).</w:t>
      </w:r>
    </w:p>
    <w:p w14:paraId="49582482" w14:textId="34917460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</w:t>
      </w:r>
      <w:r w:rsidR="00CC003F">
        <w:rPr>
          <w:sz w:val="22"/>
          <w:szCs w:val="22"/>
        </w:rPr>
        <w:t xml:space="preserve"> форме (с указанием даты приема</w:t>
      </w:r>
      <w:r w:rsidR="00A36A58" w:rsidRPr="009B340F">
        <w:rPr>
          <w:sz w:val="22"/>
          <w:szCs w:val="22"/>
        </w:rPr>
        <w:t xml:space="preserve">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</w:t>
      </w:r>
      <w:r w:rsidR="00841B0A">
        <w:rPr>
          <w:sz w:val="22"/>
          <w:szCs w:val="22"/>
        </w:rPr>
        <w:t>О</w:t>
      </w:r>
      <w:r w:rsidR="00A36A58" w:rsidRPr="009B340F">
        <w:rPr>
          <w:sz w:val="22"/>
          <w:szCs w:val="22"/>
        </w:rPr>
        <w:t>. Уведомление об отзыве принятой Заявки принимается в установленные в Извещении о провед</w:t>
      </w:r>
      <w:r w:rsidR="00CC003F">
        <w:rPr>
          <w:sz w:val="22"/>
          <w:szCs w:val="22"/>
        </w:rPr>
        <w:t>ении аукциона дни и часы приема</w:t>
      </w:r>
      <w:r w:rsidR="00A36A58" w:rsidRPr="009B340F">
        <w:rPr>
          <w:sz w:val="22"/>
          <w:szCs w:val="22"/>
        </w:rPr>
        <w:t xml:space="preserve"> За</w:t>
      </w:r>
      <w:r w:rsidR="00CC003F">
        <w:rPr>
          <w:sz w:val="22"/>
          <w:szCs w:val="22"/>
        </w:rPr>
        <w:t>явок, аналогично порядку приема</w:t>
      </w:r>
      <w:r w:rsidR="00A36A58" w:rsidRPr="009B340F">
        <w:rPr>
          <w:sz w:val="22"/>
          <w:szCs w:val="22"/>
        </w:rPr>
        <w:t xml:space="preserve">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620CDE08" w14:textId="0049C037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465494FD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F3589F">
        <w:rPr>
          <w:color w:val="000000"/>
          <w:sz w:val="22"/>
          <w:szCs w:val="22"/>
        </w:rPr>
        <w:t xml:space="preserve">О. </w:t>
      </w:r>
      <w:r w:rsidRPr="009B340F">
        <w:rPr>
          <w:color w:val="000000"/>
          <w:sz w:val="22"/>
          <w:szCs w:val="22"/>
        </w:rPr>
        <w:t>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1" w:name="_Toc423619380"/>
      <w:bookmarkStart w:id="22" w:name="_Toc426462877"/>
      <w:bookmarkStart w:id="23" w:name="_Toc428969612"/>
      <w:bookmarkEnd w:id="15"/>
      <w:bookmarkEnd w:id="16"/>
      <w:bookmarkEnd w:id="17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1"/>
      <w:bookmarkEnd w:id="22"/>
      <w:bookmarkEnd w:id="23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4" w:name="__RefHeading__51_520497706"/>
      <w:bookmarkStart w:id="25" w:name="__RefHeading__66_1698952488"/>
      <w:bookmarkEnd w:id="24"/>
      <w:bookmarkEnd w:id="25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051E77F9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AA4BE4">
        <w:rPr>
          <w:sz w:val="22"/>
          <w:szCs w:val="22"/>
        </w:rPr>
        <w:t>аявителе</w:t>
      </w:r>
      <w:r w:rsidR="00F5714C" w:rsidRPr="00CC60B3">
        <w:rPr>
          <w:sz w:val="22"/>
          <w:szCs w:val="22"/>
        </w:rPr>
        <w:t xml:space="preserve"> </w:t>
      </w:r>
      <w:r w:rsidR="00973BCD">
        <w:rPr>
          <w:sz w:val="22"/>
          <w:szCs w:val="22"/>
        </w:rPr>
        <w:t>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6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6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75550988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CD4DD1">
        <w:rPr>
          <w:sz w:val="22"/>
          <w:szCs w:val="22"/>
        </w:rPr>
        <w:t>квитанция об 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1A6E4CF5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 xml:space="preserve">Денежные средства в качестве задатка для участия в аукционе </w:t>
      </w:r>
      <w:r w:rsidR="00CD4DD1">
        <w:rPr>
          <w:sz w:val="22"/>
          <w:szCs w:val="22"/>
        </w:rPr>
        <w:t>вносятся Заявителем платежом на </w:t>
      </w:r>
      <w:r w:rsidR="00A36A58" w:rsidRPr="00070146">
        <w:rPr>
          <w:sz w:val="22"/>
          <w:szCs w:val="22"/>
        </w:rPr>
        <w:t>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2D4970F5" w:rsidR="00A36A58" w:rsidRPr="006D62FA" w:rsidRDefault="00CC003F" w:rsidP="00CC003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="00CD4DD1"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  <w:r w:rsidR="006D62FA">
        <w:rPr>
          <w:sz w:val="22"/>
          <w:szCs w:val="22"/>
        </w:rPr>
        <w:t xml:space="preserve"> </w:t>
      </w:r>
      <w:permEnd w:id="533690072"/>
    </w:p>
    <w:p w14:paraId="254FE6E3" w14:textId="5E49E440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7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771E36" w:rsidRPr="00114652">
        <w:rPr>
          <w:sz w:val="22"/>
          <w:szCs w:val="22"/>
        </w:rPr>
        <w:t>порядке и сроки</w:t>
      </w:r>
      <w:r w:rsidR="00A36A58" w:rsidRPr="00070146">
        <w:rPr>
          <w:sz w:val="22"/>
          <w:szCs w:val="22"/>
        </w:rPr>
        <w:t xml:space="preserve"> на расчетный счет, указанный в п.7.5. </w:t>
      </w:r>
      <w:r w:rsidR="00A36A58" w:rsidRPr="00070146">
        <w:rPr>
          <w:sz w:val="22"/>
          <w:szCs w:val="22"/>
        </w:rPr>
        <w:lastRenderedPageBreak/>
        <w:t>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2752F702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CC003F">
        <w:rPr>
          <w:sz w:val="22"/>
          <w:szCs w:val="22"/>
        </w:rPr>
        <w:t xml:space="preserve"> установленного срока приема</w:t>
      </w:r>
      <w:r w:rsidR="00A36A58"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4DEB3411" w14:textId="2613E699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</w:t>
      </w:r>
      <w:r w:rsidR="00CC003F">
        <w:rPr>
          <w:sz w:val="22"/>
          <w:szCs w:val="22"/>
        </w:rPr>
        <w:t>аявку до окончания срока приема</w:t>
      </w:r>
      <w:r w:rsidR="0029388C" w:rsidRPr="0029388C">
        <w:rPr>
          <w:sz w:val="22"/>
          <w:szCs w:val="22"/>
        </w:rPr>
        <w:t xml:space="preserve"> Заявок (пункт 2.</w:t>
      </w:r>
      <w:r w:rsidR="00CC003F">
        <w:rPr>
          <w:sz w:val="22"/>
          <w:szCs w:val="22"/>
        </w:rPr>
        <w:t>8</w:t>
      </w:r>
      <w:r w:rsidR="0029388C" w:rsidRPr="0029388C">
        <w:rPr>
          <w:sz w:val="22"/>
          <w:szCs w:val="22"/>
        </w:rPr>
        <w:t xml:space="preserve">.), возвращается такому Заявителю в течение 3 (трех) рабочих дней со дня поступления уведомления об отзыве Заявки </w:t>
      </w:r>
      <w:r w:rsidR="00CC003F">
        <w:rPr>
          <w:sz w:val="22"/>
          <w:szCs w:val="22"/>
        </w:rPr>
        <w:br/>
      </w:r>
      <w:r w:rsidR="0029388C" w:rsidRPr="0029388C">
        <w:rPr>
          <w:sz w:val="22"/>
          <w:szCs w:val="22"/>
        </w:rPr>
        <w:t>на участие в аукционе. В случае отзыва Заявки Заявителем поз</w:t>
      </w:r>
      <w:r w:rsidR="00CC003F">
        <w:rPr>
          <w:sz w:val="22"/>
          <w:szCs w:val="22"/>
        </w:rPr>
        <w:t>днее дня окончания срока приема</w:t>
      </w:r>
      <w:r w:rsidR="0029388C" w:rsidRPr="0029388C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BC41AD">
        <w:rPr>
          <w:sz w:val="22"/>
          <w:szCs w:val="22"/>
        </w:rPr>
        <w:t>7.11</w:t>
      </w:r>
      <w:r w:rsidR="0029388C" w:rsidRPr="0029388C">
        <w:rPr>
          <w:sz w:val="22"/>
          <w:szCs w:val="22"/>
        </w:rPr>
        <w:t>.).</w:t>
      </w:r>
    </w:p>
    <w:p w14:paraId="533945D1" w14:textId="3053E360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10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</w:t>
      </w:r>
      <w:r w:rsidR="00CD4DD1">
        <w:rPr>
          <w:sz w:val="22"/>
          <w:szCs w:val="22"/>
        </w:rPr>
        <w:t>возвращается такому Заявителю в </w:t>
      </w:r>
      <w:r w:rsidR="00A36A58" w:rsidRPr="002B1734">
        <w:rPr>
          <w:sz w:val="22"/>
          <w:szCs w:val="22"/>
        </w:rPr>
        <w:t>течение 3 (трех) рабочих дней со дня оформления (подписания) протокола</w:t>
      </w:r>
      <w:r w:rsidR="00CD4DD1">
        <w:rPr>
          <w:sz w:val="22"/>
          <w:szCs w:val="22"/>
        </w:rPr>
        <w:t xml:space="preserve"> рассмотрения заявок на участие </w:t>
      </w:r>
      <w:r w:rsidR="00A36A58" w:rsidRPr="002B1734">
        <w:rPr>
          <w:sz w:val="22"/>
          <w:szCs w:val="22"/>
        </w:rPr>
        <w:t>в</w:t>
      </w:r>
      <w:r w:rsidR="00CD4DD1">
        <w:rPr>
          <w:sz w:val="22"/>
          <w:szCs w:val="22"/>
        </w:rPr>
        <w:t> </w:t>
      </w:r>
      <w:r w:rsidR="00A36A58" w:rsidRPr="002B1734">
        <w:rPr>
          <w:sz w:val="22"/>
          <w:szCs w:val="22"/>
        </w:rPr>
        <w:t xml:space="preserve">аукционе. </w:t>
      </w:r>
    </w:p>
    <w:p w14:paraId="5738545E" w14:textId="3FD03303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0ACFF445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BC41AD">
        <w:rPr>
          <w:sz w:val="22"/>
          <w:szCs w:val="22"/>
        </w:rPr>
        <w:t>11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5F2063CC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76F63219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5CA2B66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</w:t>
      </w:r>
      <w:r w:rsidR="00297347" w:rsidRPr="00297347">
        <w:rPr>
          <w:bCs/>
          <w:color w:val="0000FF"/>
          <w:sz w:val="22"/>
          <w:szCs w:val="22"/>
        </w:rPr>
        <w:t>Продавцом</w:t>
      </w:r>
      <w:r w:rsidR="00A36A58" w:rsidRPr="00297347">
        <w:rPr>
          <w:bCs/>
          <w:color w:val="0000FF"/>
          <w:sz w:val="22"/>
          <w:szCs w:val="22"/>
        </w:rPr>
        <w:t xml:space="preserve"> </w:t>
      </w:r>
      <w:r w:rsidR="00A36A58"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1CEC76D6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</w:t>
      </w:r>
      <w:r w:rsidR="00CD4DD1">
        <w:rPr>
          <w:sz w:val="22"/>
          <w:szCs w:val="22"/>
        </w:rPr>
        <w:t>я возврата задатка, указанных в </w:t>
      </w:r>
      <w:r w:rsidR="00A36A58"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</w:t>
      </w:r>
      <w:r w:rsidR="00CD4DD1">
        <w:rPr>
          <w:sz w:val="22"/>
          <w:szCs w:val="22"/>
        </w:rPr>
        <w:t>ведомление об их изменении, при </w:t>
      </w:r>
      <w:r w:rsidR="00A36A58"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27" w:name="__RefHeading__61_520497706"/>
      <w:bookmarkStart w:id="28" w:name="__RefHeading__76_1698952488"/>
      <w:bookmarkEnd w:id="27"/>
      <w:bookmarkEnd w:id="28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9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29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02A4B9B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</w:t>
      </w:r>
      <w:r w:rsidR="00CD4DD1">
        <w:rPr>
          <w:sz w:val="22"/>
          <w:szCs w:val="22"/>
        </w:rPr>
        <w:t>иям, установленным Извещением о </w:t>
      </w:r>
      <w:r w:rsidR="008D3265" w:rsidRPr="00E842BC">
        <w:rPr>
          <w:sz w:val="22"/>
          <w:szCs w:val="22"/>
        </w:rPr>
        <w:t>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264A3999" w14:textId="2CF638A6" w:rsidR="00CC003F" w:rsidRPr="002B1734" w:rsidRDefault="00CC003F" w:rsidP="00CC003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со дня </w:t>
      </w:r>
      <w:r w:rsidRPr="002B1734">
        <w:rPr>
          <w:sz w:val="22"/>
          <w:szCs w:val="22"/>
        </w:rPr>
        <w:lastRenderedPageBreak/>
        <w:t>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0C489F87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</w:t>
      </w:r>
      <w:r w:rsidR="00CD4DD1">
        <w:rPr>
          <w:sz w:val="22"/>
          <w:szCs w:val="22"/>
        </w:rPr>
        <w:t> </w:t>
      </w:r>
      <w:r w:rsidR="008D3265" w:rsidRPr="00E842BC">
        <w:rPr>
          <w:sz w:val="22"/>
          <w:szCs w:val="22"/>
        </w:rPr>
        <w:t>днем подписания протокола рассмотрения заявок</w:t>
      </w:r>
      <w:r w:rsidR="00524D94">
        <w:rPr>
          <w:sz w:val="22"/>
          <w:szCs w:val="22"/>
        </w:rPr>
        <w:t xml:space="preserve"> на участие в аукционе</w:t>
      </w:r>
      <w:r w:rsidR="008D3265" w:rsidRPr="00E842BC">
        <w:rPr>
          <w:sz w:val="22"/>
          <w:szCs w:val="22"/>
        </w:rPr>
        <w:t>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2036EF67" w14:textId="6D4C8AE9" w:rsidR="008D3265" w:rsidRPr="002B1734" w:rsidRDefault="00E842BC" w:rsidP="00AE2F92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0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0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2FD037A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3589F">
        <w:rPr>
          <w:sz w:val="22"/>
          <w:szCs w:val="22"/>
        </w:rPr>
        <w:t>граждане</w:t>
      </w:r>
      <w:r w:rsidR="008D3265" w:rsidRPr="002B1734">
        <w:rPr>
          <w:sz w:val="22"/>
          <w:szCs w:val="22"/>
        </w:rPr>
        <w:t>, при предъявлении паспорта;</w:t>
      </w:r>
    </w:p>
    <w:p w14:paraId="06959DA7" w14:textId="351A35CA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82A0E">
        <w:rPr>
          <w:sz w:val="22"/>
          <w:szCs w:val="22"/>
        </w:rPr>
        <w:t>представители граждан</w:t>
      </w:r>
      <w:r w:rsidR="008D3265" w:rsidRPr="00E34DEC">
        <w:rPr>
          <w:sz w:val="22"/>
          <w:szCs w:val="22"/>
        </w:rPr>
        <w:t xml:space="preserve">, имеющие право </w:t>
      </w:r>
      <w:r w:rsidR="008D3265" w:rsidRPr="00070146">
        <w:rPr>
          <w:sz w:val="22"/>
          <w:szCs w:val="22"/>
        </w:rPr>
        <w:t>д</w:t>
      </w:r>
      <w:r w:rsidR="00F3589F">
        <w:rPr>
          <w:sz w:val="22"/>
          <w:szCs w:val="22"/>
        </w:rPr>
        <w:t>ействовать от имени граждан</w:t>
      </w:r>
      <w:r w:rsidR="008D3265" w:rsidRPr="00070146">
        <w:rPr>
          <w:sz w:val="22"/>
          <w:szCs w:val="22"/>
        </w:rPr>
        <w:t xml:space="preserve">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>прилагаемой к зая</w:t>
      </w:r>
      <w:r w:rsidR="007D2DDA">
        <w:rPr>
          <w:bCs/>
          <w:color w:val="000000"/>
          <w:sz w:val="22"/>
          <w:szCs w:val="22"/>
        </w:rPr>
        <w:t>вке соответствующего Участника</w:t>
      </w:r>
      <w:r w:rsidR="008D3265" w:rsidRPr="00070146">
        <w:rPr>
          <w:bCs/>
          <w:color w:val="000000"/>
          <w:sz w:val="22"/>
          <w:szCs w:val="22"/>
        </w:rPr>
        <w:t xml:space="preserve">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CE83D83" w14:textId="502E95C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5FB452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68F7162C" w14:textId="1B9AAC2B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начинается с объявления представителем Аукционной комиссии о проведении аукциона и</w:t>
      </w:r>
      <w:r w:rsidR="00CD4DD1">
        <w:rPr>
          <w:sz w:val="22"/>
          <w:szCs w:val="22"/>
        </w:rPr>
        <w:t> </w:t>
      </w:r>
      <w:r w:rsidR="008D3265" w:rsidRPr="002B1734">
        <w:rPr>
          <w:sz w:val="22"/>
          <w:szCs w:val="22"/>
        </w:rPr>
        <w:t xml:space="preserve">представления Аукциониста; </w:t>
      </w:r>
    </w:p>
    <w:p w14:paraId="6A1A967C" w14:textId="0B65DAF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Аукционистом оглашается порядок проведения аукциона</w:t>
      </w:r>
      <w:r w:rsidR="00524D94" w:rsidRPr="002B1734">
        <w:rPr>
          <w:sz w:val="22"/>
          <w:szCs w:val="22"/>
        </w:rPr>
        <w:t>, краткая характеристика</w:t>
      </w:r>
      <w:r w:rsidR="00524D94">
        <w:rPr>
          <w:sz w:val="22"/>
          <w:szCs w:val="22"/>
        </w:rPr>
        <w:t xml:space="preserve"> Земельного участка</w:t>
      </w:r>
      <w:r w:rsidR="00524D94" w:rsidRPr="002B1734">
        <w:rPr>
          <w:sz w:val="22"/>
          <w:szCs w:val="22"/>
        </w:rPr>
        <w:t>,</w:t>
      </w:r>
      <w:r w:rsidR="008D3265"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</w:t>
      </w:r>
      <w:r w:rsidR="00524D94">
        <w:rPr>
          <w:sz w:val="22"/>
          <w:szCs w:val="22"/>
        </w:rPr>
        <w:t>Земельному участку</w:t>
      </w:r>
      <w:r w:rsidR="008D3265" w:rsidRPr="002B1734">
        <w:rPr>
          <w:sz w:val="22"/>
          <w:szCs w:val="22"/>
        </w:rPr>
        <w:t>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05A1C769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если </w:t>
      </w:r>
      <w:r w:rsidR="00662DC9">
        <w:rPr>
          <w:sz w:val="22"/>
          <w:szCs w:val="22"/>
        </w:rPr>
        <w:t>до</w:t>
      </w:r>
      <w:r w:rsidR="008D3265" w:rsidRPr="002B1734">
        <w:rPr>
          <w:sz w:val="22"/>
          <w:szCs w:val="22"/>
        </w:rPr>
        <w:t xml:space="preserve">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</w:t>
      </w:r>
      <w:r w:rsidR="00CD4DD1">
        <w:rPr>
          <w:sz w:val="22"/>
          <w:szCs w:val="22"/>
        </w:rPr>
        <w:t>окую цену предмета аукциона (не </w:t>
      </w:r>
      <w:r w:rsidR="008D3265" w:rsidRPr="002B1734">
        <w:rPr>
          <w:sz w:val="22"/>
          <w:szCs w:val="22"/>
        </w:rPr>
        <w:t>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3752B26B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9.4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6C5991A9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303477DA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</w:t>
      </w:r>
      <w:r w:rsidR="00CD4DD1">
        <w:rPr>
          <w:sz w:val="22"/>
          <w:szCs w:val="22"/>
        </w:rPr>
        <w:t>нной комиссии, что отражается в </w:t>
      </w:r>
      <w:r w:rsidR="008D3265" w:rsidRPr="00070146">
        <w:rPr>
          <w:sz w:val="22"/>
          <w:szCs w:val="22"/>
        </w:rPr>
        <w:t>Протоколе о результатах аукциона.</w:t>
      </w:r>
    </w:p>
    <w:p w14:paraId="245DFC6C" w14:textId="2ECC867B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</w:t>
      </w:r>
      <w:r w:rsidR="00CD4DD1">
        <w:rPr>
          <w:sz w:val="22"/>
          <w:szCs w:val="22"/>
        </w:rPr>
        <w:t>е аукцион приостанавливается не </w:t>
      </w:r>
      <w:r w:rsidR="008D3265" w:rsidRPr="00070146">
        <w:rPr>
          <w:sz w:val="22"/>
          <w:szCs w:val="22"/>
        </w:rPr>
        <w:t>более чем на 3 (три) минуты.</w:t>
      </w:r>
    </w:p>
    <w:p w14:paraId="44A98749" w14:textId="2D6EF4F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8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 xml:space="preserve">ротоколом о результатах </w:t>
      </w:r>
      <w:r w:rsidR="00CD4DD1">
        <w:rPr>
          <w:sz w:val="22"/>
          <w:szCs w:val="22"/>
        </w:rPr>
        <w:t>аукциона, который размещается в </w:t>
      </w:r>
      <w:r w:rsidR="008D3265" w:rsidRPr="002B1734">
        <w:rPr>
          <w:sz w:val="22"/>
          <w:szCs w:val="22"/>
        </w:rPr>
        <w:t>порядке, установленном разделом 3 Извещения о проведении аукциона в</w:t>
      </w:r>
      <w:r w:rsidR="00CD4DD1">
        <w:rPr>
          <w:sz w:val="22"/>
          <w:szCs w:val="22"/>
        </w:rPr>
        <w:t xml:space="preserve"> течение одного рабочего дня со </w:t>
      </w:r>
      <w:r w:rsidR="008D3265" w:rsidRPr="002B1734">
        <w:rPr>
          <w:sz w:val="22"/>
          <w:szCs w:val="22"/>
        </w:rPr>
        <w:t>дня его подписания.</w:t>
      </w:r>
    </w:p>
    <w:p w14:paraId="36B7E35F" w14:textId="0906D5D9" w:rsidR="008D3265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40829728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1" w:name="_Toc426365734"/>
      <w:bookmarkStart w:id="32" w:name="_Toc429992738"/>
      <w:r>
        <w:rPr>
          <w:sz w:val="22"/>
          <w:szCs w:val="22"/>
        </w:rPr>
        <w:t>- по окончании срока подачи заявок н</w:t>
      </w:r>
      <w:r w:rsidR="00524D94">
        <w:rPr>
          <w:sz w:val="22"/>
          <w:szCs w:val="22"/>
        </w:rPr>
        <w:t>а участие в аукционе</w:t>
      </w:r>
      <w:r w:rsidRPr="007D112D">
        <w:rPr>
          <w:sz w:val="22"/>
          <w:szCs w:val="22"/>
        </w:rPr>
        <w:t xml:space="preserve">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6D6981F2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443398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="002773F2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6E0EB9">
        <w:rPr>
          <w:color w:val="0000FF"/>
          <w:sz w:val="22"/>
          <w:szCs w:val="22"/>
        </w:rPr>
        <w:t>Продавец</w:t>
      </w:r>
      <w:r w:rsidR="00297347" w:rsidRPr="00297347">
        <w:rPr>
          <w:color w:val="0000FF"/>
          <w:sz w:val="22"/>
          <w:szCs w:val="22"/>
        </w:rPr>
        <w:t xml:space="preserve"> / Организатор аукциона</w:t>
      </w:r>
      <w:r w:rsidR="0029388C" w:rsidRPr="00297347">
        <w:rPr>
          <w:color w:val="0000FF"/>
          <w:sz w:val="22"/>
          <w:szCs w:val="22"/>
        </w:rPr>
        <w:t xml:space="preserve"> </w:t>
      </w:r>
      <w:r w:rsidR="0029388C" w:rsidRPr="00B145EA">
        <w:rPr>
          <w:sz w:val="22"/>
          <w:szCs w:val="22"/>
        </w:rPr>
        <w:t>вправе объявить о проведении повторного аукциона</w:t>
      </w:r>
      <w:r w:rsidR="00297347">
        <w:rPr>
          <w:sz w:val="22"/>
          <w:szCs w:val="22"/>
        </w:rPr>
        <w:br/>
      </w:r>
      <w:r w:rsidR="0029388C" w:rsidRPr="00B145EA">
        <w:rPr>
          <w:sz w:val="22"/>
          <w:szCs w:val="22"/>
        </w:rPr>
        <w:t xml:space="preserve">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7347">
        <w:rPr>
          <w:sz w:val="22"/>
          <w:szCs w:val="22"/>
        </w:rPr>
        <w:t xml:space="preserve"> </w:t>
      </w:r>
      <w:r w:rsidR="0029388C" w:rsidRPr="00D0730C">
        <w:rPr>
          <w:sz w:val="22"/>
          <w:szCs w:val="22"/>
        </w:rPr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</w:t>
      </w:r>
      <w:r w:rsidR="00297347">
        <w:rPr>
          <w:sz w:val="22"/>
          <w:szCs w:val="22"/>
        </w:rPr>
        <w:t>Продавцу</w:t>
      </w:r>
      <w:r w:rsidR="0029388C" w:rsidRPr="00B145EA">
        <w:rPr>
          <w:sz w:val="22"/>
          <w:szCs w:val="22"/>
        </w:rPr>
        <w:t xml:space="preserve">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3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1"/>
      <w:bookmarkEnd w:id="32"/>
      <w:bookmarkEnd w:id="33"/>
    </w:p>
    <w:p w14:paraId="6753B95A" w14:textId="6C4BC37F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506B32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</w:t>
      </w:r>
      <w:r w:rsidR="00506B32"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в порядке, предусмотренном Гражданским кодексом Российской Федерации, Земельным кодексом Российской Федерации. </w:t>
      </w:r>
    </w:p>
    <w:p w14:paraId="416B079E" w14:textId="610071A2" w:rsidR="00506B32" w:rsidRPr="00526AE0" w:rsidRDefault="00506B32" w:rsidP="00506B32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 xml:space="preserve"> В случае, если аукцион признан несостоявшимся и только один Заявитель признан Участником, </w:t>
      </w:r>
      <w:r>
        <w:rPr>
          <w:sz w:val="22"/>
          <w:szCs w:val="22"/>
        </w:rPr>
        <w:t>Продавец</w:t>
      </w:r>
      <w:r w:rsidRPr="00526AE0">
        <w:rPr>
          <w:sz w:val="22"/>
          <w:szCs w:val="22"/>
        </w:rPr>
        <w:t xml:space="preserve"> в течение 10 (десяти) дней со дня подписания Протокола рассмотрения заявок направляет Заявителю 3 (три) экземпляра подписанного проекта договора </w:t>
      </w:r>
      <w:r>
        <w:rPr>
          <w:sz w:val="22"/>
          <w:szCs w:val="22"/>
        </w:rPr>
        <w:t>купли</w:t>
      </w:r>
      <w:r>
        <w:rPr>
          <w:sz w:val="22"/>
          <w:szCs w:val="22"/>
        </w:rPr>
        <w:noBreakHyphen/>
        <w:t>продажи</w:t>
      </w:r>
      <w:r w:rsidRPr="00526AE0">
        <w:rPr>
          <w:sz w:val="22"/>
          <w:szCs w:val="22"/>
        </w:rPr>
        <w:t xml:space="preserve"> земельного участка. </w:t>
      </w:r>
      <w:r w:rsidRPr="002B1734">
        <w:rPr>
          <w:sz w:val="22"/>
          <w:szCs w:val="22"/>
        </w:rPr>
        <w:t>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CC97268" w14:textId="1E612719" w:rsidR="00506B32" w:rsidRPr="002B1734" w:rsidRDefault="00506B32" w:rsidP="00506B32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</w:t>
      </w:r>
      <w:r>
        <w:rPr>
          <w:sz w:val="22"/>
          <w:szCs w:val="22"/>
        </w:rPr>
        <w:noBreakHyphen/>
        <w:t>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1FAB13A" w14:textId="669AB171" w:rsidR="0029388C" w:rsidRPr="002B1734" w:rsidRDefault="00506B32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29388C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297347">
        <w:rPr>
          <w:sz w:val="22"/>
          <w:szCs w:val="22"/>
        </w:rPr>
        <w:t>Продавец</w:t>
      </w:r>
      <w:r w:rsidR="0029388C" w:rsidRPr="002B1734">
        <w:rPr>
          <w:sz w:val="22"/>
          <w:szCs w:val="22"/>
        </w:rPr>
        <w:t xml:space="preserve"> направляет Победителю аукциона или </w:t>
      </w:r>
      <w:r w:rsidR="0029388C">
        <w:rPr>
          <w:sz w:val="22"/>
          <w:szCs w:val="22"/>
        </w:rPr>
        <w:t>Участнику е</w:t>
      </w:r>
      <w:r w:rsidR="0029388C" w:rsidRPr="002B1734">
        <w:rPr>
          <w:sz w:val="22"/>
          <w:szCs w:val="22"/>
        </w:rPr>
        <w:t xml:space="preserve">динственно принявшему участие </w:t>
      </w:r>
      <w:r>
        <w:rPr>
          <w:sz w:val="22"/>
          <w:szCs w:val="22"/>
        </w:rPr>
        <w:br/>
      </w:r>
      <w:r w:rsidR="0029388C" w:rsidRPr="002B1734">
        <w:rPr>
          <w:sz w:val="22"/>
          <w:szCs w:val="22"/>
        </w:rPr>
        <w:t xml:space="preserve">в аукционе 3 (три) экземпляра подписанного проекта договора </w:t>
      </w:r>
      <w:r w:rsidR="0029388C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 </w:t>
      </w:r>
      <w:r>
        <w:rPr>
          <w:sz w:val="22"/>
          <w:szCs w:val="22"/>
        </w:rPr>
        <w:br/>
      </w:r>
      <w:r w:rsidR="0029388C" w:rsidRPr="002B1734">
        <w:rPr>
          <w:sz w:val="22"/>
          <w:szCs w:val="22"/>
        </w:rPr>
        <w:t>в десятидневный срок со дня составления (подписания) протокола о результатах аукциона.</w:t>
      </w:r>
      <w:r w:rsidR="0029388C">
        <w:rPr>
          <w:sz w:val="22"/>
          <w:szCs w:val="22"/>
        </w:rPr>
        <w:t xml:space="preserve"> </w:t>
      </w:r>
    </w:p>
    <w:p w14:paraId="61214F71" w14:textId="23BD59DA" w:rsidR="0029388C" w:rsidRPr="002B1734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29388C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29388C">
        <w:rPr>
          <w:sz w:val="22"/>
          <w:szCs w:val="22"/>
        </w:rPr>
        <w:t>Не допускается заключение д</w:t>
      </w:r>
      <w:r w:rsidR="0029388C" w:rsidRPr="002B1734">
        <w:rPr>
          <w:sz w:val="22"/>
          <w:szCs w:val="22"/>
        </w:rPr>
        <w:t>оговор</w:t>
      </w:r>
      <w:r w:rsidR="0029388C">
        <w:rPr>
          <w:sz w:val="22"/>
          <w:szCs w:val="22"/>
        </w:rPr>
        <w:t>а</w:t>
      </w:r>
      <w:r w:rsidR="0029388C"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</w:t>
      </w:r>
      <w:r>
        <w:rPr>
          <w:sz w:val="22"/>
          <w:szCs w:val="22"/>
        </w:rPr>
        <w:t>ного участка ранее чем через 10 </w:t>
      </w:r>
      <w:r w:rsidR="0029388C" w:rsidRPr="002B1734">
        <w:rPr>
          <w:sz w:val="22"/>
          <w:szCs w:val="22"/>
        </w:rPr>
        <w:t>(десять) дней со дня размещения информации о результатах аукциона на Официальном сайте торгов.</w:t>
      </w:r>
    </w:p>
    <w:p w14:paraId="55F19344" w14:textId="7380AF50" w:rsidR="0029388C" w:rsidRPr="002B1734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29388C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29388C" w:rsidRPr="002B1734">
        <w:rPr>
          <w:sz w:val="22"/>
          <w:szCs w:val="22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="0029388C"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>
        <w:rPr>
          <w:sz w:val="22"/>
          <w:szCs w:val="22"/>
        </w:rPr>
        <w:t>купли</w:t>
      </w:r>
      <w:r>
        <w:rPr>
          <w:sz w:val="22"/>
          <w:szCs w:val="22"/>
        </w:rPr>
        <w:noBreakHyphen/>
      </w:r>
      <w:r w:rsidR="00E00EF2">
        <w:rPr>
          <w:sz w:val="22"/>
          <w:szCs w:val="22"/>
        </w:rPr>
        <w:t>продажи</w:t>
      </w:r>
      <w:r w:rsidR="0029388C"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07C2B68D" w:rsidR="0029388C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29388C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29388C" w:rsidRPr="002B1734">
        <w:rPr>
          <w:sz w:val="22"/>
          <w:szCs w:val="22"/>
        </w:rPr>
        <w:t xml:space="preserve">Если договор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 Победителю аукциона не был им подписан </w:t>
      </w:r>
      <w:r>
        <w:rPr>
          <w:sz w:val="22"/>
          <w:szCs w:val="22"/>
        </w:rPr>
        <w:br/>
      </w:r>
      <w:r w:rsidR="0029388C" w:rsidRPr="002B1734">
        <w:rPr>
          <w:sz w:val="22"/>
          <w:szCs w:val="22"/>
        </w:rPr>
        <w:t xml:space="preserve">и представлен </w:t>
      </w:r>
      <w:r w:rsidR="00297347">
        <w:rPr>
          <w:sz w:val="22"/>
          <w:szCs w:val="22"/>
        </w:rPr>
        <w:t>Продавцу</w:t>
      </w:r>
      <w:r w:rsidR="0029388C" w:rsidRPr="002B1734">
        <w:rPr>
          <w:sz w:val="22"/>
          <w:szCs w:val="22"/>
        </w:rPr>
        <w:t xml:space="preserve">, </w:t>
      </w:r>
      <w:r w:rsidR="00297347">
        <w:rPr>
          <w:sz w:val="22"/>
          <w:szCs w:val="22"/>
        </w:rPr>
        <w:t>Продавец</w:t>
      </w:r>
      <w:r w:rsidR="0029388C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24F5A985" w:rsidR="0029388C" w:rsidRPr="008E61DB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29388C" w:rsidRPr="00350A3E">
        <w:rPr>
          <w:b/>
          <w:sz w:val="22"/>
          <w:szCs w:val="22"/>
        </w:rPr>
        <w:t>.</w:t>
      </w:r>
      <w:r w:rsidR="0029388C">
        <w:rPr>
          <w:sz w:val="22"/>
          <w:szCs w:val="22"/>
        </w:rPr>
        <w:t> </w:t>
      </w:r>
      <w:r w:rsidR="0029388C" w:rsidRPr="008E61DB">
        <w:rPr>
          <w:sz w:val="22"/>
          <w:szCs w:val="22"/>
          <w:lang w:eastAsia="ru-RU"/>
        </w:rPr>
        <w:t xml:space="preserve">В случае, если </w:t>
      </w:r>
      <w:r w:rsidR="0029388C"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>
        <w:rPr>
          <w:sz w:val="22"/>
          <w:szCs w:val="22"/>
          <w:lang w:eastAsia="ru-RU"/>
        </w:rPr>
        <w:t>купли</w:t>
      </w:r>
      <w:r>
        <w:rPr>
          <w:sz w:val="22"/>
          <w:szCs w:val="22"/>
          <w:lang w:eastAsia="ru-RU"/>
        </w:rPr>
        <w:noBreakHyphen/>
      </w:r>
      <w:r w:rsidR="00E00EF2">
        <w:rPr>
          <w:sz w:val="22"/>
          <w:szCs w:val="22"/>
          <w:lang w:eastAsia="ru-RU"/>
        </w:rPr>
        <w:t>продажи</w:t>
      </w:r>
      <w:r w:rsidR="0029388C" w:rsidRPr="00B145EA">
        <w:rPr>
          <w:sz w:val="22"/>
          <w:szCs w:val="22"/>
          <w:lang w:eastAsia="ru-RU"/>
        </w:rPr>
        <w:t xml:space="preserve"> земельного участка</w:t>
      </w:r>
      <w:r w:rsidR="0029388C">
        <w:rPr>
          <w:sz w:val="22"/>
          <w:szCs w:val="22"/>
          <w:lang w:eastAsia="ru-RU"/>
        </w:rPr>
        <w:t xml:space="preserve"> </w:t>
      </w:r>
      <w:r w:rsidR="0029388C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29388C">
        <w:rPr>
          <w:sz w:val="22"/>
          <w:szCs w:val="22"/>
          <w:lang w:eastAsia="ru-RU"/>
        </w:rPr>
        <w:t>,</w:t>
      </w:r>
      <w:r w:rsidR="0029388C"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="0029388C" w:rsidRPr="008E61DB">
        <w:rPr>
          <w:sz w:val="22"/>
          <w:szCs w:val="22"/>
        </w:rPr>
        <w:t xml:space="preserve">30 (тридцати) дней со дня направления </w:t>
      </w:r>
      <w:r w:rsidR="00297347">
        <w:rPr>
          <w:sz w:val="22"/>
          <w:szCs w:val="22"/>
        </w:rPr>
        <w:t>Продавцом</w:t>
      </w:r>
      <w:r w:rsidR="0029388C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="0029388C" w:rsidRPr="008E61DB">
        <w:rPr>
          <w:sz w:val="22"/>
          <w:szCs w:val="22"/>
        </w:rPr>
        <w:t xml:space="preserve">, не подписал и не представил </w:t>
      </w:r>
      <w:r w:rsidR="00297347">
        <w:rPr>
          <w:sz w:val="22"/>
          <w:szCs w:val="22"/>
        </w:rPr>
        <w:t>Продавцу</w:t>
      </w:r>
      <w:r w:rsidR="0029388C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 xml:space="preserve">указанный договор, </w:t>
      </w:r>
      <w:r w:rsidR="00297347">
        <w:rPr>
          <w:sz w:val="22"/>
          <w:szCs w:val="22"/>
        </w:rPr>
        <w:t>Продавец</w:t>
      </w:r>
      <w:r w:rsidR="0029388C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 xml:space="preserve">от 02.03.2015 № 187 </w:t>
      </w:r>
      <w:r>
        <w:rPr>
          <w:sz w:val="22"/>
          <w:szCs w:val="22"/>
        </w:rPr>
        <w:br/>
      </w:r>
      <w:r w:rsidR="0029388C" w:rsidRPr="008E61DB">
        <w:rPr>
          <w:sz w:val="22"/>
          <w:szCs w:val="22"/>
        </w:rPr>
        <w:lastRenderedPageBreak/>
        <w:t>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4" w:name="_Ref368517744"/>
      <w:r>
        <w:rPr>
          <w:sz w:val="22"/>
          <w:szCs w:val="22"/>
        </w:rPr>
        <w:br w:type="page"/>
      </w:r>
      <w:bookmarkStart w:id="35" w:name="_Toc455060530"/>
      <w:bookmarkStart w:id="36" w:name="_Toc478656959"/>
      <w:bookmarkStart w:id="37" w:name="_Toc418069456"/>
      <w:bookmarkStart w:id="38" w:name="_Toc419738552"/>
      <w:bookmarkStart w:id="39" w:name="_Toc423082994"/>
      <w:bookmarkStart w:id="40" w:name="_Toc426462884"/>
      <w:bookmarkEnd w:id="5"/>
      <w:bookmarkEnd w:id="6"/>
      <w:bookmarkEnd w:id="18"/>
      <w:bookmarkEnd w:id="34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5"/>
      <w:bookmarkEnd w:id="36"/>
    </w:p>
    <w:p w14:paraId="5B6DF8FA" w14:textId="77777777" w:rsidR="0059124D" w:rsidRDefault="0059124D">
      <w:pPr>
        <w:suppressAutoHyphens w:val="0"/>
        <w:rPr>
          <w:b/>
          <w:szCs w:val="28"/>
        </w:rPr>
      </w:pPr>
      <w:bookmarkStart w:id="41" w:name="_Toc428969619"/>
      <w:permStart w:id="144578691" w:edGrp="everyone"/>
      <w:r>
        <w:rPr>
          <w:b/>
          <w:noProof/>
          <w:szCs w:val="28"/>
          <w:lang w:eastAsia="ru-RU"/>
        </w:rPr>
        <w:drawing>
          <wp:inline distT="0" distB="0" distL="0" distR="0" wp14:anchorId="56B3771C" wp14:editId="5F83C26A">
            <wp:extent cx="6487795" cy="9187815"/>
            <wp:effectExtent l="0" t="0" r="8255" b="0"/>
            <wp:docPr id="13" name="Рисунок 13" descr="Z:\__УРЗП\04. Конкурентные процедуры\АУКЦИОНЫ\2020 год\Рузский г.о\ЗЕМЛЯ\Продажа\176\21.08.2020_вх-11161_2020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Продажа\176\21.08.2020_вх-11161_2020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91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0184" w14:textId="09995C13" w:rsidR="001C4501" w:rsidRDefault="0059124D">
      <w:pPr>
        <w:suppressAutoHyphens w:val="0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 wp14:anchorId="1D5A1044" wp14:editId="1C486179">
            <wp:extent cx="6473190" cy="9201785"/>
            <wp:effectExtent l="0" t="0" r="3810" b="0"/>
            <wp:docPr id="14" name="Рисунок 14" descr="Z:\__УРЗП\04. Конкурентные процедуры\АУКЦИОНЫ\2020 год\Рузский г.о\ЗЕМЛЯ\Продажа\176\21.08.2020_вх-11161_2020_Кузнецова_Е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Продажа\176\21.08.2020_вх-11161_2020_Кузнецова_Е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2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6EEE" w14:textId="16E97B15" w:rsidR="001C4501" w:rsidRDefault="001C4501">
      <w:pPr>
        <w:suppressAutoHyphens w:val="0"/>
        <w:rPr>
          <w:b/>
          <w:szCs w:val="28"/>
        </w:rPr>
      </w:pPr>
    </w:p>
    <w:permEnd w:id="144578691"/>
    <w:p w14:paraId="2F8C4436" w14:textId="38D31286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2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2"/>
    </w:p>
    <w:p w14:paraId="7F488BA7" w14:textId="77777777" w:rsidR="0049609C" w:rsidRDefault="0049609C" w:rsidP="008D3265">
      <w:pPr>
        <w:suppressAutoHyphens w:val="0"/>
      </w:pPr>
      <w:permStart w:id="709823555" w:edGrp="everyone"/>
      <w:r>
        <w:rPr>
          <w:noProof/>
          <w:lang w:eastAsia="ru-RU"/>
        </w:rPr>
        <w:drawing>
          <wp:inline distT="0" distB="0" distL="0" distR="0" wp14:anchorId="1026FEF2" wp14:editId="20A60D1E">
            <wp:extent cx="6473190" cy="9158605"/>
            <wp:effectExtent l="0" t="0" r="3810" b="4445"/>
            <wp:docPr id="21" name="Рисунок 21" descr="Z:\__УРЗП\04. Конкурентные процедуры\АУКЦИОНЫ\2020 год\Рузский г.о\ЗЕМЛЯ\Продажа\176\21.08.2020_вх-11161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Продажа\176\21.08.2020_вх-11161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FE17" w14:textId="21DEE6CA" w:rsidR="0059124D" w:rsidRDefault="0049609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7B18821F" wp14:editId="02DF5669">
            <wp:extent cx="6473190" cy="9173210"/>
            <wp:effectExtent l="0" t="0" r="3810" b="8890"/>
            <wp:docPr id="22" name="Рисунок 22" descr="Z:\__УРЗП\04. Конкурентные процедуры\АУКЦИОНЫ\2020 год\Рузский г.о\ЗЕМЛЯ\Продажа\176\21.08.2020_вх-11161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Продажа\176\21.08.2020_вх-11161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DABA69" wp14:editId="2442084D">
            <wp:extent cx="6473190" cy="9158605"/>
            <wp:effectExtent l="0" t="0" r="3810" b="4445"/>
            <wp:docPr id="23" name="Рисунок 23" descr="Z:\__УРЗП\04. Конкурентные процедуры\АУКЦИОНЫ\2020 год\Рузский г.о\ЗЕМЛЯ\Продажа\176\21.08.2020_вх-11161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Продажа\176\21.08.2020_вх-11161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48B5DD" wp14:editId="119EE782">
            <wp:extent cx="6473190" cy="9158605"/>
            <wp:effectExtent l="0" t="0" r="3810" b="4445"/>
            <wp:docPr id="24" name="Рисунок 24" descr="Z:\__УРЗП\04. Конкурентные процедуры\АУКЦИОНЫ\2020 год\Рузский г.о\ЗЕМЛЯ\Продажа\176\21.08.2020_вх-11161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Продажа\176\21.08.2020_вх-11161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AA4C9E" wp14:editId="4245FA31">
            <wp:extent cx="6487795" cy="9187815"/>
            <wp:effectExtent l="0" t="0" r="8255" b="0"/>
            <wp:docPr id="25" name="Рисунок 25" descr="Z:\__УРЗП\04. Конкурентные процедуры\АУКЦИОНЫ\2020 год\Рузский г.о\ЗЕМЛЯ\Продажа\176\21.08.2020_вх-11161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Продажа\176\21.08.2020_вх-11161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91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ACFEF5" wp14:editId="0962E991">
            <wp:extent cx="6473190" cy="9158605"/>
            <wp:effectExtent l="0" t="0" r="3810" b="4445"/>
            <wp:docPr id="26" name="Рисунок 26" descr="Z:\__УРЗП\04. Конкурентные процедуры\АУКЦИОНЫ\2020 год\Рузский г.о\ЗЕМЛЯ\Продажа\176\21.08.2020_вх-11161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Продажа\176\21.08.2020_вх-11161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011C" w14:textId="49D9B95F" w:rsidR="001C4501" w:rsidRDefault="001C4501" w:rsidP="008D3265">
      <w:pPr>
        <w:suppressAutoHyphens w:val="0"/>
      </w:pPr>
    </w:p>
    <w:p w14:paraId="2EDE49A9" w14:textId="45243364" w:rsidR="001C4501" w:rsidRDefault="001C4501" w:rsidP="008D3265">
      <w:pPr>
        <w:suppressAutoHyphens w:val="0"/>
      </w:pPr>
    </w:p>
    <w:permEnd w:id="709823555"/>
    <w:p w14:paraId="0E23BA48" w14:textId="60BC3230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55060532"/>
      <w:bookmarkStart w:id="44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3"/>
      <w:bookmarkEnd w:id="44"/>
    </w:p>
    <w:p w14:paraId="6C6BE858" w14:textId="62AA1555" w:rsidR="00EE3426" w:rsidRDefault="0049609C" w:rsidP="008D3265">
      <w:pPr>
        <w:suppressAutoHyphens w:val="0"/>
        <w:rPr>
          <w:b/>
          <w:noProof/>
          <w:lang w:eastAsia="ru-RU"/>
        </w:rPr>
      </w:pPr>
      <w:permStart w:id="602481870" w:edGrp="everyone"/>
      <w:r>
        <w:rPr>
          <w:noProof/>
          <w:lang w:eastAsia="ru-RU"/>
        </w:rPr>
        <w:drawing>
          <wp:inline distT="0" distB="0" distL="0" distR="0" wp14:anchorId="3201486E" wp14:editId="49D96F34">
            <wp:extent cx="6480810" cy="5146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D952" w14:textId="6532B2D3" w:rsidR="00EE3426" w:rsidRDefault="00EE3426" w:rsidP="008D3265">
      <w:pPr>
        <w:suppressAutoHyphens w:val="0"/>
        <w:rPr>
          <w:b/>
          <w:noProof/>
          <w:lang w:eastAsia="ru-RU"/>
        </w:rPr>
      </w:pPr>
    </w:p>
    <w:p w14:paraId="22CBB5E5" w14:textId="7A48A76F" w:rsidR="001C4501" w:rsidRDefault="0049609C" w:rsidP="008D3265">
      <w:pPr>
        <w:suppressAutoHyphens w:val="0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4C3BEB" wp14:editId="113007E1">
            <wp:extent cx="6520795" cy="3904343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6029" cy="390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602481870"/>
    <w:p w14:paraId="6C222792" w14:textId="1AE1BF59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5" w:name="_Toc455060533"/>
      <w:bookmarkStart w:id="46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</w:t>
      </w:r>
      <w:r w:rsidRPr="00324254">
        <w:rPr>
          <w:rFonts w:ascii="Times New Roman" w:hAnsi="Times New Roman"/>
          <w:i w:val="0"/>
          <w:sz w:val="26"/>
          <w:szCs w:val="26"/>
        </w:rPr>
        <w:lastRenderedPageBreak/>
        <w:t>е 4</w:t>
      </w:r>
      <w:bookmarkEnd w:id="45"/>
      <w:bookmarkEnd w:id="46"/>
    </w:p>
    <w:p w14:paraId="38B67428" w14:textId="77777777" w:rsidR="0049609C" w:rsidRDefault="0049609C" w:rsidP="008D3265">
      <w:pPr>
        <w:suppressAutoHyphens w:val="0"/>
      </w:pPr>
      <w:permStart w:id="1792702397" w:edGrp="everyone"/>
      <w:r>
        <w:rPr>
          <w:noProof/>
          <w:lang w:eastAsia="ru-RU"/>
        </w:rPr>
        <w:drawing>
          <wp:inline distT="0" distB="0" distL="0" distR="0" wp14:anchorId="1A6A1870" wp14:editId="67039316">
            <wp:extent cx="6473190" cy="9173210"/>
            <wp:effectExtent l="0" t="0" r="3810" b="8890"/>
            <wp:docPr id="28" name="Рисунок 28" descr="Z:\__УРЗП\04. Конкурентные процедуры\АУКЦИОНЫ\2020 год\Рузский г.о\ЗЕМЛЯ\Продажа\176\21.08.2020_вх-11161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Продажа\176\21.08.2020_вх-11161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148A" w14:textId="4F1A22D0" w:rsidR="001C4501" w:rsidRDefault="0049609C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1083E27" wp14:editId="73448A04">
            <wp:extent cx="6473190" cy="9158605"/>
            <wp:effectExtent l="0" t="0" r="3810" b="4445"/>
            <wp:docPr id="29" name="Рисунок 29" descr="Z:\__УРЗП\04. Конкурентные процедуры\АУКЦИОНЫ\2020 год\Рузский г.о\ЗЕМЛЯ\Продажа\176\21.08.2020_вх-11161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Продажа\176\21.08.2020_вх-11161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A33222" wp14:editId="78D1164E">
            <wp:extent cx="6473190" cy="9158605"/>
            <wp:effectExtent l="0" t="0" r="3810" b="4445"/>
            <wp:docPr id="30" name="Рисунок 30" descr="Z:\__УРЗП\04. Конкурентные процедуры\АУКЦИОНЫ\2020 год\Рузский г.о\ЗЕМЛЯ\Продажа\176\21.08.2020_вх-11161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Продажа\176\21.08.2020_вх-11161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88E655" wp14:editId="67248F0D">
            <wp:extent cx="6473190" cy="9158605"/>
            <wp:effectExtent l="0" t="0" r="3810" b="4445"/>
            <wp:docPr id="31" name="Рисунок 31" descr="Z:\__УРЗП\04. Конкурентные процедуры\АУКЦИОНЫ\2020 год\Рузский г.о\ЗЕМЛЯ\Продажа\176\21.08.2020_вх-11161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Продажа\176\21.08.2020_вх-11161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27AFF3" wp14:editId="7226ACF2">
            <wp:extent cx="6473190" cy="9158605"/>
            <wp:effectExtent l="0" t="0" r="3810" b="4445"/>
            <wp:docPr id="32" name="Рисунок 32" descr="Z:\__УРЗП\04. Конкурентные процедуры\АУКЦИОНЫ\2020 год\Рузский г.о\ЗЕМЛЯ\Продажа\176\21.08.2020_вх-11161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Продажа\176\21.08.2020_вх-11161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610F85" wp14:editId="3B7D4EC3">
            <wp:extent cx="6473190" cy="9158605"/>
            <wp:effectExtent l="0" t="0" r="3810" b="4445"/>
            <wp:docPr id="33" name="Рисунок 33" descr="Z:\__УРЗП\04. Конкурентные процедуры\АУКЦИОНЫ\2020 год\Рузский г.о\ЗЕМЛЯ\Продажа\176\21.08.2020_вх-11161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Продажа\176\21.08.2020_вх-11161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25F32F" wp14:editId="14729BE8">
            <wp:extent cx="6473190" cy="9144000"/>
            <wp:effectExtent l="0" t="0" r="3810" b="0"/>
            <wp:docPr id="34" name="Рисунок 34" descr="Z:\__УРЗП\04. Конкурентные процедуры\АУКЦИОНЫ\2020 год\Рузский г.о\ЗЕМЛЯ\Продажа\176\21.08.2020_вх-11161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Продажа\176\21.08.2020_вх-11161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CC52D3" wp14:editId="0876CA73">
            <wp:extent cx="6473190" cy="9158605"/>
            <wp:effectExtent l="0" t="0" r="3810" b="4445"/>
            <wp:docPr id="35" name="Рисунок 35" descr="Z:\__УРЗП\04. Конкурентные процедуры\АУКЦИОНЫ\2020 год\Рузский г.о\ЗЕМЛЯ\Продажа\176\21.08.2020_вх-11161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Продажа\176\21.08.2020_вх-11161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1F9CE5" wp14:editId="13F6F4E9">
            <wp:extent cx="6473190" cy="9158605"/>
            <wp:effectExtent l="0" t="0" r="3810" b="4445"/>
            <wp:docPr id="36" name="Рисунок 36" descr="Z:\__УРЗП\04. Конкурентные процедуры\АУКЦИОНЫ\2020 год\Рузский г.о\ЗЕМЛЯ\Продажа\176\21.08.2020_вх-11161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Продажа\176\21.08.2020_вх-11161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06FD26" wp14:editId="4C914C2A">
            <wp:extent cx="6473190" cy="9158605"/>
            <wp:effectExtent l="0" t="0" r="3810" b="4445"/>
            <wp:docPr id="37" name="Рисунок 37" descr="Z:\__УРЗП\04. Конкурентные процедуры\АУКЦИОНЫ\2020 год\Рузский г.о\ЗЕМЛЯ\Продажа\176\21.08.2020_вх-11161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Продажа\176\21.08.2020_вх-11161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0599F9" wp14:editId="42386FE5">
            <wp:extent cx="6473190" cy="9173210"/>
            <wp:effectExtent l="0" t="0" r="3810" b="8890"/>
            <wp:docPr id="38" name="Рисунок 38" descr="Z:\__УРЗП\04. Конкурентные процедуры\АУКЦИОНЫ\2020 год\Рузский г.о\ЗЕМЛЯ\Продажа\176\21.08.2020_вх-11161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Продажа\176\21.08.2020_вх-11161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509315" wp14:editId="73A4A927">
            <wp:extent cx="6473190" cy="9158605"/>
            <wp:effectExtent l="0" t="0" r="3810" b="4445"/>
            <wp:docPr id="39" name="Рисунок 39" descr="Z:\__УРЗП\04. Конкурентные процедуры\АУКЦИОНЫ\2020 год\Рузский г.о\ЗЕМЛЯ\Продажа\176\21.08.2020_вх-11161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Продажа\176\21.08.2020_вх-11161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3E9C7B" wp14:editId="3794DDC7">
            <wp:extent cx="6473190" cy="9158605"/>
            <wp:effectExtent l="0" t="0" r="3810" b="4445"/>
            <wp:docPr id="40" name="Рисунок 40" descr="Z:\__УРЗП\04. Конкурентные процедуры\АУКЦИОНЫ\2020 год\Рузский г.о\ЗЕМЛЯ\Продажа\176\21.08.2020_вх-11161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Продажа\176\21.08.2020_вх-11161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19CD1A" wp14:editId="1EF181C9">
            <wp:extent cx="6473190" cy="9158605"/>
            <wp:effectExtent l="0" t="0" r="3810" b="4445"/>
            <wp:docPr id="41" name="Рисунок 41" descr="Z:\__УРЗП\04. Конкурентные процедуры\АУКЦИОНЫ\2020 год\Рузский г.о\ЗЕМЛЯ\Продажа\176\21.08.2020_вх-11161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Продажа\176\21.08.2020_вх-11161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B89BD" w14:textId="1A00623E" w:rsidR="001C4501" w:rsidRDefault="001C4501" w:rsidP="008D3265">
      <w:pPr>
        <w:suppressAutoHyphens w:val="0"/>
      </w:pPr>
    </w:p>
    <w:p w14:paraId="7143C832" w14:textId="48926DE0" w:rsidR="00676D14" w:rsidRDefault="00676D14" w:rsidP="008D3265">
      <w:pPr>
        <w:suppressAutoHyphens w:val="0"/>
      </w:pPr>
    </w:p>
    <w:p w14:paraId="348DF468" w14:textId="29334148" w:rsidR="00676D14" w:rsidRDefault="00676D14" w:rsidP="008D3265">
      <w:pPr>
        <w:suppressAutoHyphens w:val="0"/>
      </w:pPr>
    </w:p>
    <w:p w14:paraId="1FA80B89" w14:textId="1E7FEE58" w:rsidR="00676D14" w:rsidRDefault="000431C0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468D82C" wp14:editId="75CEEDA6">
            <wp:extent cx="6480175" cy="9154160"/>
            <wp:effectExtent l="0" t="0" r="0" b="8890"/>
            <wp:docPr id="2" name="Рисунок 2" descr="\\FILES01\share\__УРЗП\04. Конкурентные процедуры\АУКЦИОНЫ\2020 год\Рузский г.о\ЗЕМЛЯ\Продажа\ПЗ-РУЗ_20-1842\03.09.2020_вх-11760_2020_Шведов_Д.В._Неплюева_И.А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01\share\__УРЗП\04. Конкурентные процедуры\АУКЦИОНЫ\2020 год\Рузский г.о\ЗЕМЛЯ\Продажа\ПЗ-РУЗ_20-1842\03.09.2020_вх-11760_2020_Шведов_Д.В._Неплюева_И.А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3B9A" w14:textId="198EFBBE" w:rsidR="00676D14" w:rsidRDefault="000431C0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08680464" wp14:editId="10E5E315">
            <wp:extent cx="6480175" cy="9154160"/>
            <wp:effectExtent l="0" t="0" r="0" b="8890"/>
            <wp:docPr id="3" name="Рисунок 3" descr="\\FILES01\share\__УРЗП\04. Конкурентные процедуры\АУКЦИОНЫ\2020 год\Рузский г.о\ЗЕМЛЯ\Продажа\ПЗ-РУЗ_20-1842\Акт обследов. 50190030113176 Мамошин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01\share\__УРЗП\04. Конкурентные процедуры\АУКЦИОНЫ\2020 год\Рузский г.о\ЗЕМЛЯ\Продажа\ПЗ-РУЗ_20-1842\Акт обследов. 50190030113176 Мамошино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317F4D" wp14:editId="4F2DB4EA">
            <wp:extent cx="6480175" cy="9114155"/>
            <wp:effectExtent l="0" t="0" r="0" b="0"/>
            <wp:docPr id="4" name="Рисунок 4" descr="\\FILES01\share\__УРЗП\04. Конкурентные процедуры\АУКЦИОНЫ\2020 год\Рузский г.о\ЗЕМЛЯ\Продажа\ПЗ-РУЗ_20-1842\Акт обследов. 50190030113176 Мамошин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01\share\__УРЗП\04. Конкурентные процедуры\АУКЦИОНЫ\2020 год\Рузский г.о\ЗЕМЛЯ\Продажа\ПЗ-РУЗ_20-1842\Акт обследов. 50190030113176 Мамошино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F884F4" wp14:editId="3A0A5318">
            <wp:extent cx="6480175" cy="9114155"/>
            <wp:effectExtent l="0" t="0" r="0" b="0"/>
            <wp:docPr id="10" name="Рисунок 10" descr="\\FILES01\share\__УРЗП\04. Конкурентные процедуры\АУКЦИОНЫ\2020 год\Рузский г.о\ЗЕМЛЯ\Продажа\ПЗ-РУЗ_20-1842\Акт обследов. 50190030113176 Мамошино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01\share\__УРЗП\04. Конкурентные процедуры\АУКЦИОНЫ\2020 год\Рузский г.о\ЗЕМЛЯ\Продажа\ПЗ-РУЗ_20-1842\Акт обследов. 50190030113176 Мамошино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465E91" wp14:editId="59367763">
            <wp:extent cx="6480175" cy="9163685"/>
            <wp:effectExtent l="0" t="0" r="0" b="0"/>
            <wp:docPr id="11" name="Рисунок 11" descr="\\FILES01\share\__УРЗП\04. Конкурентные процедуры\АУКЦИОНЫ\2020 год\Рузский г.о\ЗЕМЛЯ\Продажа\ПЗ-РУЗ_20-1842\Акт обследов. 50190030113176 Мамошино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01\share\__УРЗП\04. Конкурентные процедуры\АУКЦИОНЫ\2020 год\Рузский г.о\ЗЕМЛЯ\Продажа\ПЗ-РУЗ_20-1842\Акт обследов. 50190030113176 Мамошино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92702397"/>
    <w:p w14:paraId="5A9E8F9A" w14:textId="42583CA6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7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7"/>
    </w:p>
    <w:p w14:paraId="3640309F" w14:textId="77777777" w:rsidR="008D3265" w:rsidRDefault="008D3265" w:rsidP="008D3265"/>
    <w:p w14:paraId="607FEE89" w14:textId="77777777" w:rsidR="005C5C23" w:rsidRDefault="005C5C23" w:rsidP="008D3265">
      <w:pPr>
        <w:suppressAutoHyphens w:val="0"/>
      </w:pPr>
      <w:permStart w:id="1181306252" w:edGrp="everyone"/>
      <w:r>
        <w:rPr>
          <w:noProof/>
          <w:lang w:eastAsia="ru-RU"/>
        </w:rPr>
        <w:drawing>
          <wp:inline distT="0" distB="0" distL="0" distR="0" wp14:anchorId="0E01F91A" wp14:editId="503F0194">
            <wp:extent cx="6473190" cy="9129395"/>
            <wp:effectExtent l="0" t="0" r="3810" b="0"/>
            <wp:docPr id="42" name="Рисунок 42" descr="Z:\__УРЗП\04. Конкурентные процедуры\АУКЦИОНЫ\2020 год\Рузский г.о\ЗЕМЛЯ\Продажа\176\21.08.2020_вх-11161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Продажа\176\21.08.2020_вх-11161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3F55" w14:textId="769F8360" w:rsidR="0049609C" w:rsidRDefault="005C5C2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7EEDF16E" wp14:editId="3A56E68C">
            <wp:extent cx="6473190" cy="9173210"/>
            <wp:effectExtent l="0" t="0" r="3810" b="8890"/>
            <wp:docPr id="43" name="Рисунок 43" descr="Z:\__УРЗП\04. Конкурентные процедуры\АУКЦИОНЫ\2020 год\Рузский г.о\ЗЕМЛЯ\Продажа\176\21.08.2020_вх-11161_2020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Продажа\176\21.08.2020_вх-11161_2020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0797AF" wp14:editId="2F2232EA">
            <wp:extent cx="6487795" cy="9187815"/>
            <wp:effectExtent l="0" t="0" r="8255" b="0"/>
            <wp:docPr id="44" name="Рисунок 44" descr="Z:\__УРЗП\04. Конкурентные процедуры\АУКЦИОНЫ\2020 год\Рузский г.о\ЗЕМЛЯ\Продажа\176\21.08.2020_вх-11161_2020_Кузнецова_Е.Ю.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Продажа\176\21.08.2020_вх-11161_2020_Кузнецова_Е.Ю.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91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7FD93" w14:textId="77777777" w:rsidR="0049609C" w:rsidRPr="0049609C" w:rsidRDefault="0049609C" w:rsidP="0049609C"/>
    <w:p w14:paraId="27FE0A18" w14:textId="77777777" w:rsidR="0049609C" w:rsidRPr="0049609C" w:rsidRDefault="0049609C" w:rsidP="0049609C"/>
    <w:p w14:paraId="4A278BE6" w14:textId="77777777" w:rsidR="0049609C" w:rsidRPr="0049609C" w:rsidRDefault="0049609C" w:rsidP="0049609C"/>
    <w:p w14:paraId="20344D6B" w14:textId="3C460E23" w:rsidR="0049609C" w:rsidRPr="0049609C" w:rsidRDefault="005C5C23" w:rsidP="0049609C">
      <w:r>
        <w:rPr>
          <w:noProof/>
          <w:lang w:eastAsia="ru-RU"/>
        </w:rPr>
        <w:lastRenderedPageBreak/>
        <w:drawing>
          <wp:inline distT="0" distB="0" distL="0" distR="0" wp14:anchorId="16622D0B" wp14:editId="701718D9">
            <wp:extent cx="6473190" cy="9114790"/>
            <wp:effectExtent l="0" t="0" r="3810" b="0"/>
            <wp:docPr id="47" name="Рисунок 47" descr="Z:\__УРЗП\04. Конкурентные процедуры\АУКЦИОНЫ\2020 год\Рузский г.о\ЗЕМЛЯ\Продажа\176\21.08.2020_вх-11161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Продажа\176\21.08.2020_вх-11161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D86F29" wp14:editId="0EBE7974">
            <wp:extent cx="6473190" cy="9158605"/>
            <wp:effectExtent l="0" t="0" r="3810" b="4445"/>
            <wp:docPr id="48" name="Рисунок 48" descr="Z:\__УРЗП\04. Конкурентные процедуры\АУКЦИОНЫ\2020 год\Рузский г.о\ЗЕМЛЯ\Продажа\176\21.08.2020_вх-11161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Продажа\176\21.08.2020_вх-11161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4762" w14:textId="77777777" w:rsidR="0049609C" w:rsidRPr="0049609C" w:rsidRDefault="0049609C" w:rsidP="0049609C"/>
    <w:p w14:paraId="096CC310" w14:textId="77777777" w:rsidR="0049609C" w:rsidRPr="0049609C" w:rsidRDefault="0049609C" w:rsidP="0049609C"/>
    <w:p w14:paraId="5B4D2813" w14:textId="77777777" w:rsidR="0049609C" w:rsidRPr="0049609C" w:rsidRDefault="0049609C" w:rsidP="0049609C"/>
    <w:p w14:paraId="41B324B7" w14:textId="12F43BA2" w:rsidR="0049609C" w:rsidRPr="0049609C" w:rsidRDefault="005C5C23" w:rsidP="0049609C">
      <w:r>
        <w:rPr>
          <w:noProof/>
          <w:lang w:eastAsia="ru-RU"/>
        </w:rPr>
        <w:lastRenderedPageBreak/>
        <w:drawing>
          <wp:inline distT="0" distB="0" distL="0" distR="0" wp14:anchorId="672B93FD" wp14:editId="7DC3CD35">
            <wp:extent cx="6473190" cy="9158605"/>
            <wp:effectExtent l="0" t="0" r="3810" b="4445"/>
            <wp:docPr id="50" name="Рисунок 50" descr="Z:\__УРЗП\04. Конкурентные процедуры\АУКЦИОНЫ\2020 год\Рузский г.о\ЗЕМЛЯ\Продажа\176\21.08.2020_вх-11161_2020_Кузнецова_Е.Ю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Продажа\176\21.08.2020_вх-11161_2020_Кузнецова_Е.Ю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FDE8F2" wp14:editId="156876EE">
            <wp:extent cx="6473190" cy="9158605"/>
            <wp:effectExtent l="0" t="0" r="3810" b="4445"/>
            <wp:docPr id="51" name="Рисунок 51" descr="Z:\__УРЗП\04. Конкурентные процедуры\АУКЦИОНЫ\2020 год\Рузский г.о\ЗЕМЛЯ\Продажа\176\21.08.2020_вх-11161_2020_Кузнецова_Е.Ю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Продажа\176\21.08.2020_вх-11161_2020_Кузнецова_Е.Ю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78CD7B" wp14:editId="5D43317C">
            <wp:extent cx="6473190" cy="9158605"/>
            <wp:effectExtent l="0" t="0" r="3810" b="4445"/>
            <wp:docPr id="52" name="Рисунок 52" descr="Z:\__УРЗП\04. Конкурентные процедуры\АУКЦИОНЫ\2020 год\Рузский г.о\ЗЕМЛЯ\Продажа\176\21.08.2020_вх-11161_2020_Кузнецова_Е.Ю.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Продажа\176\21.08.2020_вх-11161_2020_Кузнецова_Е.Ю.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26C2C4" wp14:editId="40AC9167">
            <wp:extent cx="6473190" cy="9158605"/>
            <wp:effectExtent l="0" t="0" r="3810" b="4445"/>
            <wp:docPr id="53" name="Рисунок 53" descr="Z:\__УРЗП\04. Конкурентные процедуры\АУКЦИОНЫ\2020 год\Рузский г.о\ЗЕМЛЯ\Продажа\176\21.08.2020_вх-11161_2020_Кузнецова_Е.Ю._Неплюева_И.А._Страниц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Продажа\176\21.08.2020_вх-11161_2020_Кузнецова_Е.Ю._Неплюева_И.А._Страница_6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E00E0B" wp14:editId="280FF549">
            <wp:extent cx="6473190" cy="9158605"/>
            <wp:effectExtent l="0" t="0" r="3810" b="4445"/>
            <wp:docPr id="54" name="Рисунок 54" descr="Z:\__УРЗП\04. Конкурентные процедуры\АУКЦИОНЫ\2020 год\Рузский г.о\ЗЕМЛЯ\Продажа\176\21.08.2020_вх-11161_2020_Кузнецова_Е.Ю.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Продажа\176\21.08.2020_вх-11161_2020_Кузнецова_Е.Ю.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8D4969" wp14:editId="5101D7C1">
            <wp:extent cx="6473190" cy="9158605"/>
            <wp:effectExtent l="0" t="0" r="3810" b="4445"/>
            <wp:docPr id="55" name="Рисунок 55" descr="Z:\__УРЗП\04. Конкурентные процедуры\АУКЦИОНЫ\2020 год\Рузский г.о\ЗЕМЛЯ\Продажа\176\21.08.2020_вх-11161_2020_Кузнецова_Е.Ю.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Продажа\176\21.08.2020_вх-11161_2020_Кузнецова_Е.Ю.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9A0028" wp14:editId="46BB6AFE">
            <wp:extent cx="6473190" cy="9158605"/>
            <wp:effectExtent l="0" t="0" r="3810" b="4445"/>
            <wp:docPr id="56" name="Рисунок 56" descr="Z:\__УРЗП\04. Конкурентные процедуры\АУКЦИОНЫ\2020 год\Рузский г.о\ЗЕМЛЯ\Продажа\176\21.08.2020_вх-11161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Продажа\176\21.08.2020_вх-11161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3ED76A" wp14:editId="679C9DCF">
            <wp:extent cx="6473190" cy="9158605"/>
            <wp:effectExtent l="0" t="0" r="3810" b="4445"/>
            <wp:docPr id="57" name="Рисунок 57" descr="Z:\__УРЗП\04. Конкурентные процедуры\АУКЦИОНЫ\2020 год\Рузский г.о\ЗЕМЛЯ\Продажа\176\21.08.2020_вх-11161_2020_Кузнецова_Е.Ю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20 год\Рузский г.о\ЗЕМЛЯ\Продажа\176\21.08.2020_вх-11161_2020_Кузнецова_Е.Ю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DC9D8D" wp14:editId="3CF85305">
            <wp:extent cx="6473190" cy="9158605"/>
            <wp:effectExtent l="0" t="0" r="3810" b="4445"/>
            <wp:docPr id="58" name="Рисунок 58" descr="Z:\__УРЗП\04. Конкурентные процедуры\АУКЦИОНЫ\2020 год\Рузский г.о\ЗЕМЛЯ\Продажа\176\21.08.2020_вх-11161_2020_Кузнецова_Е.Ю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__УРЗП\04. Конкурентные процедуры\АУКЦИОНЫ\2020 год\Рузский г.о\ЗЕМЛЯ\Продажа\176\21.08.2020_вх-11161_2020_Кузнецова_Е.Ю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D58BFF" wp14:editId="6D1AC678">
            <wp:extent cx="6473190" cy="9158605"/>
            <wp:effectExtent l="0" t="0" r="3810" b="4445"/>
            <wp:docPr id="59" name="Рисунок 59" descr="Z:\__УРЗП\04. Конкурентные процедуры\АУКЦИОНЫ\2020 год\Рузский г.о\ЗЕМЛЯ\Продажа\176\21.08.2020_вх-11161_2020_Кузнецова_Е.Ю.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__УРЗП\04. Конкурентные процедуры\АУКЦИОНЫ\2020 год\Рузский г.о\ЗЕМЛЯ\Продажа\176\21.08.2020_вх-11161_2020_Кузнецова_Е.Ю.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DC8D1F" wp14:editId="3ED7FD05">
            <wp:extent cx="6473190" cy="9158605"/>
            <wp:effectExtent l="0" t="0" r="3810" b="4445"/>
            <wp:docPr id="60" name="Рисунок 60" descr="Z:\__УРЗП\04. Конкурентные процедуры\АУКЦИОНЫ\2020 год\Рузский г.о\ЗЕМЛЯ\Продажа\176\21.08.2020_вх-11161_2020_Кузнецова_Е.Ю._Неплюева_И.А._Страница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__УРЗП\04. Конкурентные процедуры\АУКЦИОНЫ\2020 год\Рузский г.о\ЗЕМЛЯ\Продажа\176\21.08.2020_вх-11161_2020_Кузнецова_Е.Ю._Неплюева_И.А._Страница_7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722060" wp14:editId="4FF2069B">
            <wp:extent cx="6473190" cy="9158605"/>
            <wp:effectExtent l="0" t="0" r="3810" b="4445"/>
            <wp:docPr id="61" name="Рисунок 61" descr="Z:\__УРЗП\04. Конкурентные процедуры\АУКЦИОНЫ\2020 год\Рузский г.о\ЗЕМЛЯ\Продажа\176\21.08.2020_вх-11161_2020_Кузнецова_Е.Ю._Неплюева_И.А._Страница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__УРЗП\04. Конкурентные процедуры\АУКЦИОНЫ\2020 год\Рузский г.о\ЗЕМЛЯ\Продажа\176\21.08.2020_вх-11161_2020_Кузнецова_Е.Ю._Неплюева_И.А._Страница_7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64BE" w14:textId="77777777" w:rsidR="0049609C" w:rsidRPr="0049609C" w:rsidRDefault="0049609C" w:rsidP="0049609C"/>
    <w:p w14:paraId="0790AAB5" w14:textId="77777777" w:rsidR="0049609C" w:rsidRPr="0049609C" w:rsidRDefault="0049609C" w:rsidP="0049609C"/>
    <w:permEnd w:id="1181306252"/>
    <w:p w14:paraId="313A59D0" w14:textId="24BDA6C4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4"/>
      <w:bookmarkStart w:id="49" w:name="_Toc423082997"/>
      <w:bookmarkEnd w:id="37"/>
      <w:bookmarkEnd w:id="38"/>
      <w:bookmarkEnd w:id="39"/>
      <w:bookmarkEnd w:id="40"/>
      <w:bookmarkEnd w:id="41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8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0187C4D9" w:rsidR="008D3265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50975EAC" w14:textId="77777777" w:rsidR="00506B32" w:rsidRPr="00506B32" w:rsidRDefault="00506B32" w:rsidP="008D3265">
      <w:pPr>
        <w:jc w:val="center"/>
        <w:rPr>
          <w:b/>
          <w:sz w:val="16"/>
          <w:szCs w:val="22"/>
        </w:rPr>
      </w:pP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81C6447" w14:textId="77777777" w:rsidR="00524D94" w:rsidRPr="002B1734" w:rsidRDefault="00524D94" w:rsidP="00524D94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50" w:name="OLE_LINK6"/>
      <w:bookmarkStart w:id="51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50"/>
      <w:bookmarkEnd w:id="51"/>
    </w:p>
    <w:p w14:paraId="2114A883" w14:textId="643FB575" w:rsidR="008D3265" w:rsidRPr="00AC4ECB" w:rsidRDefault="00524D94" w:rsidP="00524D94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8D3265" w:rsidRPr="00AC4ECB">
        <w:rPr>
          <w:sz w:val="19"/>
          <w:szCs w:val="19"/>
        </w:rPr>
        <w:t>_______________________________________________________________________________</w:t>
      </w:r>
      <w:r w:rsidR="008D3265">
        <w:rPr>
          <w:sz w:val="19"/>
          <w:szCs w:val="19"/>
        </w:rPr>
        <w:t>____________________________</w:t>
      </w:r>
    </w:p>
    <w:p w14:paraId="30916216" w14:textId="78B7E84B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A32C27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6ADCB92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1986D2A7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102CA326" w14:textId="55117372" w:rsidR="008D3265" w:rsidRPr="00AC4ECB" w:rsidRDefault="008D3265" w:rsidP="00D8156F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4E76F4A9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36027FA3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5F986A8F" w14:textId="02D4BA7A" w:rsidR="008D3265" w:rsidRPr="00AC4ECB" w:rsidRDefault="008D3265" w:rsidP="00D8156F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3B3047D" w14:textId="77777777" w:rsidR="00524D94" w:rsidRDefault="00524D94" w:rsidP="00524D94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15C018C3" w14:textId="77777777" w:rsidR="00524D94" w:rsidRPr="00AC4ECB" w:rsidRDefault="00524D94" w:rsidP="00524D9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A78819C" w14:textId="0582B328" w:rsidR="008D3265" w:rsidRPr="00AC4ECB" w:rsidRDefault="00524D94" w:rsidP="00524D9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4F723D71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524D94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F4C1F1E" w14:textId="091CE903" w:rsidR="008D3265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8D3265" w:rsidRPr="00AC4ECB">
        <w:rPr>
          <w:sz w:val="18"/>
          <w:szCs w:val="18"/>
        </w:rPr>
        <w:t>Заявитель обязуется:</w:t>
      </w:r>
    </w:p>
    <w:p w14:paraId="1652827D" w14:textId="188C17A5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8D3265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76025C72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8D3265"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с </w:t>
      </w:r>
      <w:r w:rsidR="00297347">
        <w:rPr>
          <w:sz w:val="18"/>
          <w:szCs w:val="18"/>
        </w:rPr>
        <w:t>Продавцом</w:t>
      </w:r>
      <w:r w:rsidR="008D3265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земельного участка.</w:t>
      </w:r>
    </w:p>
    <w:p w14:paraId="11FCF81E" w14:textId="7163B727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8D3265"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земельного участка.</w:t>
      </w:r>
    </w:p>
    <w:p w14:paraId="30C759F6" w14:textId="332A8F97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8D3265" w:rsidRPr="00AC4ECB">
        <w:rPr>
          <w:sz w:val="18"/>
          <w:szCs w:val="18"/>
        </w:rPr>
        <w:t>Заявителю</w:t>
      </w:r>
      <w:r w:rsidR="008D3265" w:rsidRPr="00AC4ECB">
        <w:rPr>
          <w:b/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8D3265" w:rsidRPr="00AC4ECB">
        <w:rPr>
          <w:b/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>известно фактическое</w:t>
      </w:r>
      <w:r w:rsidR="008D3265" w:rsidRPr="00AC4ECB">
        <w:rPr>
          <w:b/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 xml:space="preserve">состояние и технические характеристики </w:t>
      </w:r>
      <w:r w:rsidR="00524D94">
        <w:rPr>
          <w:sz w:val="18"/>
          <w:szCs w:val="18"/>
        </w:rPr>
        <w:t>Земельного участка</w:t>
      </w:r>
      <w:r w:rsidR="008D3265" w:rsidRPr="00AC4ECB">
        <w:rPr>
          <w:sz w:val="18"/>
          <w:szCs w:val="18"/>
        </w:rPr>
        <w:t xml:space="preserve"> </w:t>
      </w:r>
      <w:r w:rsidR="008D3265" w:rsidRPr="00AC4ECB">
        <w:rPr>
          <w:b/>
          <w:sz w:val="18"/>
          <w:szCs w:val="18"/>
        </w:rPr>
        <w:t>и он не имеет претензий к ним.</w:t>
      </w:r>
    </w:p>
    <w:p w14:paraId="6AD2FBA5" w14:textId="23399147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8D3265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3E41FBD6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8D3265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56E68E80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8D3265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 w:rsidR="00524D94">
        <w:rPr>
          <w:sz w:val="18"/>
          <w:szCs w:val="18"/>
        </w:rPr>
        <w:t>Земельного участка</w:t>
      </w:r>
      <w:r w:rsidR="008D3265" w:rsidRPr="00AC4ECB">
        <w:rPr>
          <w:sz w:val="18"/>
          <w:szCs w:val="18"/>
        </w:rPr>
        <w:t xml:space="preserve"> и информацией о нем. </w:t>
      </w:r>
    </w:p>
    <w:p w14:paraId="0F171650" w14:textId="6D04DFC8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8D3265" w:rsidRPr="00AC4ECB">
        <w:rPr>
          <w:sz w:val="18"/>
          <w:szCs w:val="18"/>
        </w:rPr>
        <w:t xml:space="preserve">Заявитель осведомлен и согласен с тем, что </w:t>
      </w:r>
      <w:r w:rsidR="006E0EB9">
        <w:rPr>
          <w:sz w:val="18"/>
          <w:szCs w:val="18"/>
        </w:rPr>
        <w:t>Продавец</w:t>
      </w:r>
      <w:r w:rsidR="00297347">
        <w:rPr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746205">
        <w:rPr>
          <w:sz w:val="18"/>
          <w:szCs w:val="18"/>
        </w:rPr>
        <w:t xml:space="preserve"> </w:t>
      </w:r>
      <w:r w:rsidR="00746205" w:rsidRPr="000F4406">
        <w:rPr>
          <w:sz w:val="18"/>
          <w:szCs w:val="18"/>
        </w:rPr>
        <w:t>При этом Заявитель считается уведомленным об отмене аукциона, внесении изменений в</w:t>
      </w:r>
      <w:r w:rsidR="000F4406">
        <w:rPr>
          <w:sz w:val="18"/>
          <w:szCs w:val="18"/>
        </w:rPr>
        <w:t> </w:t>
      </w:r>
      <w:r w:rsidR="00746205" w:rsidRPr="000F4406">
        <w:rPr>
          <w:sz w:val="18"/>
          <w:szCs w:val="18"/>
        </w:rPr>
        <w:t>Извещение о проведении аукциона с даты публикации информации об отмене аукциона, в</w:t>
      </w:r>
      <w:r w:rsidR="000F4406">
        <w:rPr>
          <w:sz w:val="18"/>
          <w:szCs w:val="18"/>
        </w:rPr>
        <w:t>несении изменений в Извещение о </w:t>
      </w:r>
      <w:r w:rsidR="00746205" w:rsidRPr="000F4406">
        <w:rPr>
          <w:sz w:val="18"/>
          <w:szCs w:val="18"/>
        </w:rPr>
        <w:t xml:space="preserve">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746205" w:rsidRPr="000F4406">
        <w:rPr>
          <w:sz w:val="18"/>
          <w:szCs w:val="18"/>
          <w:u w:val="single"/>
        </w:rPr>
        <w:t>www.torgi.gov.ru</w:t>
      </w:r>
      <w:r w:rsidR="00746205" w:rsidRPr="000F4406">
        <w:rPr>
          <w:sz w:val="18"/>
          <w:szCs w:val="18"/>
        </w:rPr>
        <w:t>.</w:t>
      </w:r>
    </w:p>
    <w:p w14:paraId="03BFBBF5" w14:textId="7BF95313" w:rsidR="008D3265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8D3265" w:rsidRPr="00AC4ECB">
        <w:rPr>
          <w:sz w:val="18"/>
          <w:szCs w:val="18"/>
        </w:rPr>
        <w:t xml:space="preserve">Условия аукциона по данному </w:t>
      </w:r>
      <w:r w:rsidR="00524D94">
        <w:rPr>
          <w:sz w:val="18"/>
          <w:szCs w:val="18"/>
        </w:rPr>
        <w:t>Земельному участку</w:t>
      </w:r>
      <w:r w:rsidR="008D3265"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с </w:t>
      </w:r>
      <w:r w:rsidR="008D3265">
        <w:rPr>
          <w:sz w:val="18"/>
          <w:szCs w:val="18"/>
        </w:rPr>
        <w:t>У</w:t>
      </w:r>
      <w:r w:rsidR="008D3265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5FA706A5" w:rsidR="008D3265" w:rsidRPr="00070146" w:rsidRDefault="00CD4DD1" w:rsidP="00241834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241834" w:rsidRPr="00241834">
        <w:rPr>
          <w:sz w:val="18"/>
          <w:szCs w:val="18"/>
        </w:rPr>
        <w:t>В соответствии с Федеральным законом от 27.07.2006 № 152-ФЗ «О персональных данных» (далее - Федеральный закон от</w:t>
      </w:r>
      <w:r w:rsidR="00241834">
        <w:rPr>
          <w:sz w:val="18"/>
          <w:szCs w:val="18"/>
        </w:rPr>
        <w:t> </w:t>
      </w:r>
      <w:r w:rsidR="00241834" w:rsidRPr="00241834">
        <w:rPr>
          <w:sz w:val="18"/>
          <w:szCs w:val="18"/>
        </w:rPr>
        <w:t xml:space="preserve">27.07.2006 № 152-ФЗ), подавая Заявку, Заявитель дает согласие на обработку персональных данных, указанных выше </w:t>
      </w:r>
      <w:r w:rsidR="00241834">
        <w:rPr>
          <w:sz w:val="18"/>
          <w:szCs w:val="18"/>
        </w:rPr>
        <w:br/>
      </w:r>
      <w:r w:rsidR="00241834" w:rsidRPr="00241834">
        <w:rPr>
          <w:sz w:val="18"/>
          <w:szCs w:val="18"/>
        </w:rPr>
        <w:t xml:space="preserve">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</w:t>
      </w:r>
      <w:r w:rsidR="00241834">
        <w:rPr>
          <w:sz w:val="18"/>
          <w:szCs w:val="18"/>
        </w:rPr>
        <w:br/>
      </w:r>
      <w:r w:rsidR="00241834" w:rsidRPr="00241834">
        <w:rPr>
          <w:sz w:val="18"/>
          <w:szCs w:val="18"/>
        </w:rPr>
        <w:t>с положениями Федерального закона от 27.07.2006 №152-ФЗ, 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241834">
        <w:rPr>
          <w:b/>
          <w:sz w:val="16"/>
          <w:szCs w:val="16"/>
          <w:vertAlign w:val="superscript"/>
        </w:rPr>
        <w:t>1</w:t>
      </w:r>
      <w:r w:rsidRPr="00BB4354">
        <w:rPr>
          <w:b/>
          <w:sz w:val="16"/>
          <w:szCs w:val="16"/>
        </w:rPr>
        <w:t xml:space="preserve">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1F27EE26" w:rsidR="008D3265" w:rsidRPr="002B1734" w:rsidRDefault="000E080A" w:rsidP="008D3265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для гражданина</w:t>
      </w:r>
      <w:r w:rsidR="008D3265" w:rsidRPr="002B1734">
        <w:rPr>
          <w:sz w:val="18"/>
          <w:szCs w:val="18"/>
        </w:rPr>
        <w:t>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4C8EDB8C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F235D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3CE502B" w:rsidR="008D3265" w:rsidRDefault="007F235D" w:rsidP="008D3265">
      <w:pPr>
        <w:jc w:val="both"/>
      </w:pPr>
      <w:r>
        <w:rPr>
          <w:sz w:val="16"/>
          <w:szCs w:val="16"/>
          <w:vertAlign w:val="superscript"/>
        </w:rPr>
        <w:t>2</w:t>
      </w:r>
      <w:r w:rsidR="002B60B6">
        <w:rPr>
          <w:sz w:val="16"/>
          <w:szCs w:val="16"/>
        </w:rPr>
        <w:t xml:space="preserve"> ИНН для граждан</w:t>
      </w:r>
      <w:r w:rsidR="008D3265" w:rsidRPr="002B1734">
        <w:rPr>
          <w:sz w:val="16"/>
          <w:szCs w:val="16"/>
        </w:rPr>
        <w:t xml:space="preserve"> 12 знаков (при наличи</w:t>
      </w:r>
      <w:r w:rsidR="004E5FE1">
        <w:rPr>
          <w:sz w:val="16"/>
          <w:szCs w:val="16"/>
        </w:rPr>
        <w:t xml:space="preserve">и). Заявители – граждане </w:t>
      </w:r>
      <w:r w:rsidR="008D3265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8D3265"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2" w:name="_Toc478656965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2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tbl>
      <w:tblPr>
        <w:tblStyle w:val="a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F719A" w14:paraId="7BBBB6A7" w14:textId="77777777" w:rsidTr="008F719A">
        <w:tc>
          <w:tcPr>
            <w:tcW w:w="5098" w:type="dxa"/>
          </w:tcPr>
          <w:p w14:paraId="7BCF1805" w14:textId="7B394AF8" w:rsidR="008F719A" w:rsidRDefault="008F719A" w:rsidP="008F719A">
            <w:pPr>
              <w:spacing w:after="200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____________________</w:t>
            </w:r>
          </w:p>
        </w:tc>
        <w:tc>
          <w:tcPr>
            <w:tcW w:w="5098" w:type="dxa"/>
          </w:tcPr>
          <w:p w14:paraId="52D9771F" w14:textId="5164A60B" w:rsidR="008F719A" w:rsidRDefault="008F719A" w:rsidP="00A95765">
            <w:pPr>
              <w:spacing w:after="200"/>
              <w:jc w:val="right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« ____» ___________________г.</w:t>
            </w:r>
          </w:p>
        </w:tc>
      </w:tr>
    </w:tbl>
    <w:p w14:paraId="5A8BD671" w14:textId="3AAAE97A" w:rsidR="008F719A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>», с другой стороны, и ________________, именуемое в дальнейшем «Заявитель», в лице _____________________________, действующего на основании _________________, 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04633B1D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1. </w:t>
      </w:r>
      <w:r w:rsidR="008D3265"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55F4AD71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2. </w:t>
      </w:r>
      <w:r w:rsidR="008D3265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6E98C34D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2.1. </w:t>
      </w:r>
      <w:r w:rsidR="008D3265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F719A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F719A">
      <w:pPr>
        <w:widowControl w:val="0"/>
        <w:autoSpaceDE w:val="0"/>
        <w:ind w:left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A2332EF" w:rsidR="008D3265" w:rsidRDefault="00DB3E77" w:rsidP="008F719A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335C54">
        <w:rPr>
          <w:sz w:val="22"/>
          <w:szCs w:val="22"/>
        </w:rPr>
        <w:t>2.2.</w:t>
      </w:r>
      <w:r w:rsidR="00CD4DD1">
        <w:rPr>
          <w:color w:val="0000FF"/>
          <w:sz w:val="22"/>
          <w:szCs w:val="22"/>
          <w:lang w:eastAsia="ru-RU"/>
        </w:rPr>
        <w:t>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аукциона), по Соглашению о</w:t>
      </w:r>
      <w:r>
        <w:rPr>
          <w:sz w:val="22"/>
          <w:szCs w:val="22"/>
        </w:rPr>
        <w:t>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="008A0D7F">
        <w:rPr>
          <w:sz w:val="22"/>
          <w:szCs w:val="22"/>
        </w:rPr>
        <w:t xml:space="preserve">задатке), </w:t>
      </w:r>
      <w:r w:rsidRPr="00106002">
        <w:rPr>
          <w:sz w:val="22"/>
          <w:szCs w:val="22"/>
        </w:rPr>
        <w:t xml:space="preserve">НДС </w:t>
      </w:r>
      <w:r w:rsidR="008A0D7F">
        <w:rPr>
          <w:sz w:val="22"/>
          <w:szCs w:val="22"/>
        </w:rPr>
        <w:br/>
      </w:r>
      <w:r w:rsidRPr="00106002">
        <w:rPr>
          <w:sz w:val="22"/>
          <w:szCs w:val="22"/>
        </w:rPr>
        <w:t>не облагается»</w:t>
      </w:r>
      <w:r>
        <w:rPr>
          <w:sz w:val="22"/>
          <w:szCs w:val="22"/>
        </w:rPr>
        <w:t>.</w:t>
      </w:r>
    </w:p>
    <w:permEnd w:id="36918057"/>
    <w:p w14:paraId="0F08B366" w14:textId="46D83127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 w:rsidR="00DB3E77">
        <w:rPr>
          <w:sz w:val="22"/>
          <w:szCs w:val="22"/>
        </w:rPr>
        <w:t>3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02B9BF6" w14:textId="159FF8B8" w:rsidR="008F719A" w:rsidRPr="00193453" w:rsidRDefault="00DB3E77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</w:t>
      </w:r>
      <w:r w:rsidR="008F719A" w:rsidRPr="0017315F">
        <w:rPr>
          <w:sz w:val="22"/>
          <w:szCs w:val="22"/>
        </w:rPr>
        <w:t>.</w:t>
      </w:r>
      <w:r w:rsidR="00CD4DD1">
        <w:rPr>
          <w:sz w:val="22"/>
          <w:szCs w:val="22"/>
        </w:rPr>
        <w:t> </w:t>
      </w:r>
      <w:r w:rsidR="008F719A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8F719A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5BD70720" w14:textId="5DF90177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 w:rsidR="00DB3E77">
        <w:rPr>
          <w:sz w:val="22"/>
          <w:szCs w:val="22"/>
        </w:rPr>
        <w:t>5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В случае установления </w:t>
      </w:r>
      <w:r w:rsidR="008D3265" w:rsidRPr="00B32E26">
        <w:rPr>
          <w:bCs/>
          <w:sz w:val="22"/>
          <w:szCs w:val="22"/>
        </w:rPr>
        <w:t xml:space="preserve">аукционной комиссией </w:t>
      </w:r>
      <w:r w:rsidR="008D3265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17241CFA" w:rsidR="008D3265" w:rsidRPr="00B32E26" w:rsidRDefault="008F719A" w:rsidP="008F719A">
      <w:pPr>
        <w:tabs>
          <w:tab w:val="left" w:pos="426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 w:rsidR="00DB3E77">
        <w:rPr>
          <w:sz w:val="22"/>
          <w:szCs w:val="22"/>
        </w:rPr>
        <w:t>6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8144608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3. </w:t>
      </w:r>
      <w:r w:rsidR="008D3265" w:rsidRPr="00B32E26">
        <w:rPr>
          <w:b/>
          <w:bCs/>
          <w:sz w:val="22"/>
          <w:szCs w:val="22"/>
        </w:rPr>
        <w:t>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3E410D4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CD4DD1">
        <w:rPr>
          <w:sz w:val="22"/>
          <w:szCs w:val="22"/>
        </w:rPr>
        <w:t>.1. </w:t>
      </w:r>
      <w:r w:rsidR="008D3265" w:rsidRPr="00B32E26">
        <w:rPr>
          <w:sz w:val="22"/>
          <w:szCs w:val="22"/>
        </w:rPr>
        <w:t>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A9AE6E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CD4DD1">
        <w:rPr>
          <w:sz w:val="22"/>
          <w:szCs w:val="22"/>
        </w:rPr>
        <w:t>.2. </w:t>
      </w:r>
      <w:r w:rsidR="008D3265" w:rsidRPr="00B32E26">
        <w:rPr>
          <w:sz w:val="22"/>
          <w:szCs w:val="22"/>
        </w:rPr>
        <w:t>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18FA3F2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4. </w:t>
      </w:r>
      <w:r w:rsidR="008D3265" w:rsidRPr="00B32E26">
        <w:rPr>
          <w:b/>
          <w:bCs/>
          <w:sz w:val="22"/>
          <w:szCs w:val="22"/>
        </w:rPr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77B1FDC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CD4DD1">
        <w:rPr>
          <w:sz w:val="22"/>
          <w:szCs w:val="22"/>
        </w:rPr>
        <w:t>.1. </w:t>
      </w:r>
      <w:r w:rsidR="008D3265" w:rsidRPr="00B32E26">
        <w:rPr>
          <w:sz w:val="22"/>
          <w:szCs w:val="22"/>
        </w:rPr>
        <w:t>Соглашение вступает в силу с момента подписания его Сторонами.</w:t>
      </w:r>
    </w:p>
    <w:p w14:paraId="58B42D4F" w14:textId="30DE7EA8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CD4DD1">
        <w:rPr>
          <w:sz w:val="22"/>
          <w:szCs w:val="22"/>
        </w:rPr>
        <w:t>.2. </w:t>
      </w:r>
      <w:r w:rsidR="008D3265" w:rsidRPr="00B32E26">
        <w:rPr>
          <w:sz w:val="22"/>
          <w:szCs w:val="22"/>
        </w:rPr>
        <w:t>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27625B61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5. </w:t>
      </w:r>
      <w:r w:rsidR="008D3265"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72456B5E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CD4DD1">
        <w:rPr>
          <w:sz w:val="22"/>
          <w:szCs w:val="22"/>
        </w:rPr>
        <w:t>.1. </w:t>
      </w:r>
      <w:r w:rsidR="008D3265" w:rsidRPr="00B32E26">
        <w:rPr>
          <w:sz w:val="22"/>
          <w:szCs w:val="22"/>
        </w:rPr>
        <w:t>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5C607F6B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</w:t>
      </w:r>
      <w:r w:rsidR="00CD4DD1">
        <w:rPr>
          <w:sz w:val="22"/>
          <w:szCs w:val="22"/>
        </w:rPr>
        <w:t> </w:t>
      </w:r>
      <w:r w:rsidR="008D3265" w:rsidRPr="00B32E26">
        <w:rPr>
          <w:sz w:val="22"/>
          <w:szCs w:val="22"/>
        </w:rPr>
        <w:t>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381FB301" w:rsidR="008D3265" w:rsidRPr="00B32E26" w:rsidRDefault="008D3265" w:rsidP="008F719A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178"/>
        <w:gridCol w:w="2871"/>
        <w:gridCol w:w="178"/>
        <w:gridCol w:w="3224"/>
        <w:gridCol w:w="178"/>
        <w:gridCol w:w="3650"/>
        <w:gridCol w:w="178"/>
      </w:tblGrid>
      <w:tr w:rsidR="008D3265" w:rsidRPr="00A93278" w14:paraId="07E34125" w14:textId="77777777" w:rsidTr="008F719A">
        <w:trPr>
          <w:gridBefore w:val="1"/>
          <w:wBefore w:w="178" w:type="dxa"/>
          <w:trHeight w:val="738"/>
        </w:trPr>
        <w:tc>
          <w:tcPr>
            <w:tcW w:w="3049" w:type="dxa"/>
            <w:gridSpan w:val="2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  <w:gridSpan w:val="2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  <w:gridSpan w:val="2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F719A" w:rsidRPr="00A93278" w14:paraId="312AD719" w14:textId="77777777" w:rsidTr="008F719A">
        <w:trPr>
          <w:gridAfter w:val="1"/>
          <w:wAfter w:w="178" w:type="dxa"/>
          <w:trHeight w:val="738"/>
        </w:trPr>
        <w:tc>
          <w:tcPr>
            <w:tcW w:w="3049" w:type="dxa"/>
            <w:gridSpan w:val="2"/>
          </w:tcPr>
          <w:p w14:paraId="2208FB71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4DA2CF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109C6D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14:paraId="6A4E0B2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4F0F36F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5BD042B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gridSpan w:val="2"/>
          </w:tcPr>
          <w:p w14:paraId="0F5595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1666B2F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3" w:name="_Toc478656966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3"/>
    </w:p>
    <w:p w14:paraId="2E1444A6" w14:textId="77777777" w:rsidR="008D3265" w:rsidRPr="002B1734" w:rsidRDefault="008D3265" w:rsidP="00695D11">
      <w:pPr>
        <w:rPr>
          <w:b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25C15126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0864D2">
              <w:rPr>
                <w:sz w:val="20"/>
                <w:szCs w:val="20"/>
                <w:lang w:eastAsia="en-US"/>
              </w:rPr>
              <w:t>гражданина</w:t>
            </w:r>
            <w:r w:rsidR="009609EE">
              <w:rPr>
                <w:sz w:val="20"/>
                <w:szCs w:val="20"/>
                <w:lang w:eastAsia="en-US"/>
              </w:rPr>
              <w:t>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0C6E3A21" w14:textId="77777777" w:rsidR="00B33125" w:rsidRPr="002B1734" w:rsidRDefault="00B33125" w:rsidP="00B3312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Pr="001C5AD1">
        <w:rPr>
          <w:b/>
          <w:sz w:val="26"/>
          <w:szCs w:val="26"/>
          <w:lang w:eastAsia="en-US"/>
        </w:rPr>
        <w:t>Земельного участка</w:t>
      </w:r>
    </w:p>
    <w:p w14:paraId="7BB8B5F6" w14:textId="77777777" w:rsidR="00B33125" w:rsidRPr="002B1734" w:rsidRDefault="00B33125" w:rsidP="00B33125">
      <w:pPr>
        <w:suppressAutoHyphens w:val="0"/>
        <w:ind w:firstLine="708"/>
        <w:jc w:val="both"/>
        <w:rPr>
          <w:szCs w:val="20"/>
          <w:lang w:eastAsia="en-US"/>
        </w:rPr>
      </w:pPr>
    </w:p>
    <w:p w14:paraId="7829A47C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70982EA4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194244B0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E51D833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44DFE236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3724B4B0" w14:textId="77777777" w:rsidR="00B33125" w:rsidRPr="001C5AD1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4B399905" w:rsidR="008D3265" w:rsidRPr="002B1734" w:rsidRDefault="000864D2" w:rsidP="008D3265">
      <w:pPr>
        <w:suppressAutoHyphens w:val="0"/>
        <w:jc w:val="both"/>
        <w:rPr>
          <w:szCs w:val="20"/>
          <w:u w:val="single"/>
          <w:lang w:eastAsia="en-US"/>
        </w:rPr>
      </w:pPr>
      <w:r>
        <w:rPr>
          <w:szCs w:val="20"/>
          <w:lang w:eastAsia="en-US"/>
        </w:rPr>
        <w:t xml:space="preserve">Для граждан </w:t>
      </w:r>
      <w:r w:rsidR="008D3265" w:rsidRPr="002B1734">
        <w:rPr>
          <w:szCs w:val="20"/>
          <w:lang w:eastAsia="en-US"/>
        </w:rPr>
        <w:t>:</w:t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lang w:eastAsia="en-US"/>
        </w:rPr>
        <w:tab/>
      </w:r>
      <w:r>
        <w:rPr>
          <w:szCs w:val="20"/>
          <w:lang w:eastAsia="en-US"/>
        </w:rPr>
        <w:t xml:space="preserve">            </w:t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u w:val="single"/>
          <w:lang w:eastAsia="en-US"/>
        </w:rPr>
        <w:t>Подпись</w:t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4" w:name="_Toc478656967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4"/>
    </w:p>
    <w:p w14:paraId="685A1EF0" w14:textId="77777777" w:rsidR="00EB0039" w:rsidRDefault="008D3265" w:rsidP="00CC6AFA">
      <w:pPr>
        <w:jc w:val="right"/>
        <w:rPr>
          <w:b/>
        </w:rPr>
      </w:pPr>
      <w:permStart w:id="948109953" w:edGrp="everyone"/>
      <w:r w:rsidRPr="002B1734">
        <w:rPr>
          <w:b/>
        </w:rPr>
        <w:t>Проект договора</w:t>
      </w:r>
    </w:p>
    <w:p w14:paraId="698E8006" w14:textId="77777777" w:rsidR="00EB0039" w:rsidRPr="008509C3" w:rsidRDefault="00EB0039" w:rsidP="00EB0039">
      <w:pPr>
        <w:ind w:left="80"/>
        <w:jc w:val="center"/>
        <w:rPr>
          <w:b/>
          <w:bCs/>
          <w:sz w:val="26"/>
          <w:szCs w:val="26"/>
        </w:rPr>
      </w:pPr>
      <w:bookmarkStart w:id="55" w:name="_Toc407038415"/>
      <w:r w:rsidRPr="008509C3">
        <w:rPr>
          <w:b/>
          <w:bCs/>
          <w:sz w:val="26"/>
          <w:szCs w:val="26"/>
        </w:rPr>
        <w:t>ДОГОВОР № ____</w:t>
      </w:r>
    </w:p>
    <w:p w14:paraId="1AD25C0B" w14:textId="77777777" w:rsidR="00EB0039" w:rsidRPr="008509C3" w:rsidRDefault="00EB0039" w:rsidP="00EB0039">
      <w:pPr>
        <w:ind w:left="80"/>
        <w:jc w:val="center"/>
        <w:rPr>
          <w:b/>
          <w:bCs/>
          <w:sz w:val="26"/>
          <w:szCs w:val="26"/>
        </w:rPr>
      </w:pPr>
    </w:p>
    <w:p w14:paraId="1321E120" w14:textId="77777777" w:rsidR="00EB0039" w:rsidRPr="008509C3" w:rsidRDefault="00EB0039" w:rsidP="00EB0039">
      <w:pPr>
        <w:ind w:left="8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КУПЛИ-ПРОДАЖИ</w:t>
      </w:r>
      <w:r w:rsidRPr="008509C3">
        <w:rPr>
          <w:b/>
          <w:bCs/>
          <w:sz w:val="26"/>
          <w:szCs w:val="26"/>
        </w:rPr>
        <w:t xml:space="preserve"> ЗЕМЕЛЬНОГО УЧАСТКА</w:t>
      </w:r>
    </w:p>
    <w:p w14:paraId="15C634E9" w14:textId="77777777" w:rsidR="00EB0039" w:rsidRPr="008509C3" w:rsidRDefault="00EB0039" w:rsidP="00EB0039">
      <w:pPr>
        <w:jc w:val="right"/>
        <w:rPr>
          <w:sz w:val="26"/>
          <w:szCs w:val="26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EB0039" w:rsidRPr="008509C3" w14:paraId="26D0A4B8" w14:textId="77777777" w:rsidTr="00541630">
        <w:trPr>
          <w:trHeight w:val="321"/>
        </w:trPr>
        <w:tc>
          <w:tcPr>
            <w:tcW w:w="4871" w:type="dxa"/>
          </w:tcPr>
          <w:p w14:paraId="6FE88F88" w14:textId="77777777" w:rsidR="00EB0039" w:rsidRPr="008509C3" w:rsidRDefault="00EB0039" w:rsidP="00541630">
            <w:pPr>
              <w:snapToGrid w:val="0"/>
              <w:jc w:val="both"/>
              <w:rPr>
                <w:sz w:val="26"/>
                <w:szCs w:val="26"/>
              </w:rPr>
            </w:pPr>
            <w:r w:rsidRPr="008509C3">
              <w:rPr>
                <w:sz w:val="26"/>
                <w:szCs w:val="26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47D739C9" w14:textId="77777777" w:rsidR="00EB0039" w:rsidRPr="008509C3" w:rsidRDefault="00EB0039" w:rsidP="00541630">
            <w:pPr>
              <w:snapToGrid w:val="0"/>
              <w:jc w:val="both"/>
              <w:rPr>
                <w:sz w:val="26"/>
                <w:szCs w:val="26"/>
              </w:rPr>
            </w:pPr>
            <w:r w:rsidRPr="008509C3">
              <w:rPr>
                <w:sz w:val="26"/>
                <w:szCs w:val="26"/>
              </w:rPr>
              <w:t xml:space="preserve">                                         </w:t>
            </w:r>
            <w:r>
              <w:rPr>
                <w:sz w:val="26"/>
                <w:szCs w:val="26"/>
              </w:rPr>
              <w:t xml:space="preserve">      </w:t>
            </w:r>
            <w:r w:rsidRPr="008509C3">
              <w:rPr>
                <w:sz w:val="26"/>
                <w:szCs w:val="26"/>
              </w:rPr>
              <w:t xml:space="preserve"> ____________20</w:t>
            </w:r>
            <w:r>
              <w:rPr>
                <w:sz w:val="26"/>
                <w:szCs w:val="26"/>
              </w:rPr>
              <w:t>20</w:t>
            </w:r>
            <w:r w:rsidRPr="008509C3">
              <w:rPr>
                <w:sz w:val="26"/>
                <w:szCs w:val="26"/>
              </w:rPr>
              <w:t xml:space="preserve"> г.</w:t>
            </w:r>
          </w:p>
        </w:tc>
      </w:tr>
      <w:tr w:rsidR="00EB0039" w:rsidRPr="008509C3" w14:paraId="2A0A4829" w14:textId="77777777" w:rsidTr="00541630">
        <w:trPr>
          <w:trHeight w:val="321"/>
        </w:trPr>
        <w:tc>
          <w:tcPr>
            <w:tcW w:w="4871" w:type="dxa"/>
          </w:tcPr>
          <w:p w14:paraId="2D4BF25F" w14:textId="77777777" w:rsidR="00EB0039" w:rsidRPr="008509C3" w:rsidRDefault="00EB0039" w:rsidP="00541630">
            <w:pPr>
              <w:snapToGrid w:val="0"/>
              <w:jc w:val="both"/>
              <w:rPr>
                <w:sz w:val="26"/>
                <w:szCs w:val="26"/>
              </w:rPr>
            </w:pPr>
          </w:p>
        </w:tc>
        <w:tc>
          <w:tcPr>
            <w:tcW w:w="5691" w:type="dxa"/>
          </w:tcPr>
          <w:p w14:paraId="559E03F2" w14:textId="77777777" w:rsidR="00EB0039" w:rsidRPr="008509C3" w:rsidRDefault="00EB0039" w:rsidP="00541630">
            <w:pPr>
              <w:snapToGrid w:val="0"/>
              <w:jc w:val="both"/>
              <w:rPr>
                <w:sz w:val="26"/>
                <w:szCs w:val="26"/>
              </w:rPr>
            </w:pPr>
          </w:p>
        </w:tc>
      </w:tr>
    </w:tbl>
    <w:p w14:paraId="13069718" w14:textId="03FC77C4" w:rsidR="00EB0039" w:rsidRPr="008509C3" w:rsidRDefault="00EB0039" w:rsidP="00EB0039">
      <w:pPr>
        <w:ind w:firstLine="567"/>
        <w:jc w:val="both"/>
        <w:rPr>
          <w:sz w:val="26"/>
          <w:szCs w:val="26"/>
        </w:rPr>
      </w:pPr>
      <w:r w:rsidRPr="008509C3">
        <w:rPr>
          <w:sz w:val="26"/>
          <w:szCs w:val="26"/>
        </w:rPr>
        <w:t>В соответствии с протоколом о результатах аукциона № ___________(Лот №1) от ___________20</w:t>
      </w:r>
      <w:r>
        <w:rPr>
          <w:sz w:val="26"/>
          <w:szCs w:val="26"/>
        </w:rPr>
        <w:t>20</w:t>
      </w:r>
      <w:r w:rsidRPr="008509C3">
        <w:rPr>
          <w:sz w:val="26"/>
          <w:szCs w:val="26"/>
        </w:rPr>
        <w:t xml:space="preserve">г. на право заключения договора </w:t>
      </w:r>
      <w:r>
        <w:rPr>
          <w:sz w:val="26"/>
          <w:szCs w:val="26"/>
        </w:rPr>
        <w:t>купли-продажи</w:t>
      </w:r>
      <w:r w:rsidRPr="008509C3">
        <w:rPr>
          <w:sz w:val="26"/>
          <w:szCs w:val="26"/>
        </w:rPr>
        <w:t xml:space="preserve"> земельного участка, из земель государственной неразграниченной собственности, с категорией: земли населенных пунктов, расположенного в Рузском </w:t>
      </w:r>
      <w:r>
        <w:rPr>
          <w:sz w:val="26"/>
          <w:szCs w:val="26"/>
        </w:rPr>
        <w:t xml:space="preserve">городском округе </w:t>
      </w:r>
      <w:r w:rsidRPr="008509C3">
        <w:rPr>
          <w:sz w:val="26"/>
          <w:szCs w:val="26"/>
        </w:rPr>
        <w:t xml:space="preserve"> Московской области, </w:t>
      </w:r>
      <w:r w:rsidR="00AB2EFE">
        <w:rPr>
          <w:sz w:val="26"/>
          <w:szCs w:val="26"/>
        </w:rPr>
        <w:t>______________________________________________________________________________</w:t>
      </w:r>
      <w:r w:rsidRPr="008509C3">
        <w:rPr>
          <w:sz w:val="26"/>
          <w:szCs w:val="26"/>
        </w:rPr>
        <w:t>,</w:t>
      </w:r>
      <w:r w:rsidRPr="008509C3">
        <w:rPr>
          <w:spacing w:val="-3"/>
          <w:sz w:val="26"/>
          <w:szCs w:val="26"/>
        </w:rPr>
        <w:t xml:space="preserve"> именуемая в дальнейшем </w:t>
      </w:r>
      <w:r>
        <w:rPr>
          <w:spacing w:val="-3"/>
          <w:sz w:val="26"/>
          <w:szCs w:val="26"/>
        </w:rPr>
        <w:t>продавец</w:t>
      </w:r>
      <w:r w:rsidRPr="008509C3">
        <w:rPr>
          <w:spacing w:val="-3"/>
          <w:sz w:val="26"/>
          <w:szCs w:val="26"/>
        </w:rPr>
        <w:t xml:space="preserve">, </w:t>
      </w:r>
      <w:r w:rsidRPr="008509C3">
        <w:rPr>
          <w:sz w:val="26"/>
          <w:szCs w:val="26"/>
        </w:rPr>
        <w:t xml:space="preserve">в лице </w:t>
      </w:r>
      <w:r w:rsidR="00AB2EFE">
        <w:rPr>
          <w:sz w:val="26"/>
          <w:szCs w:val="26"/>
        </w:rPr>
        <w:t>___________________________________</w:t>
      </w:r>
      <w:r w:rsidRPr="008509C3">
        <w:rPr>
          <w:sz w:val="26"/>
          <w:szCs w:val="26"/>
        </w:rPr>
        <w:t>, действующ</w:t>
      </w:r>
      <w:r>
        <w:rPr>
          <w:sz w:val="26"/>
          <w:szCs w:val="26"/>
        </w:rPr>
        <w:t xml:space="preserve">    </w:t>
      </w:r>
      <w:r w:rsidRPr="008509C3">
        <w:rPr>
          <w:sz w:val="26"/>
          <w:szCs w:val="26"/>
        </w:rPr>
        <w:t xml:space="preserve"> на основании </w:t>
      </w:r>
      <w:r>
        <w:rPr>
          <w:sz w:val="26"/>
          <w:szCs w:val="26"/>
        </w:rPr>
        <w:t xml:space="preserve">         </w:t>
      </w:r>
      <w:r w:rsidRPr="008509C3">
        <w:rPr>
          <w:sz w:val="26"/>
          <w:szCs w:val="26"/>
        </w:rPr>
        <w:t xml:space="preserve">, с одной стороны, и __________________ </w:t>
      </w:r>
      <w:r w:rsidRPr="008509C3">
        <w:rPr>
          <w:sz w:val="26"/>
          <w:szCs w:val="26"/>
          <w:lang w:eastAsia="ru-RU"/>
        </w:rPr>
        <w:t xml:space="preserve">именуемое в дальнейшем </w:t>
      </w:r>
      <w:r>
        <w:rPr>
          <w:sz w:val="26"/>
          <w:szCs w:val="26"/>
          <w:lang w:eastAsia="ru-RU"/>
        </w:rPr>
        <w:t>Покупатель</w:t>
      </w:r>
      <w:r w:rsidRPr="008509C3">
        <w:rPr>
          <w:sz w:val="26"/>
          <w:szCs w:val="26"/>
          <w:lang w:eastAsia="ru-RU"/>
        </w:rPr>
        <w:t xml:space="preserve">, с другой стороны, совместно далее по договору именуемые Стороны, заключили настоящий Договор </w:t>
      </w:r>
      <w:r>
        <w:rPr>
          <w:sz w:val="26"/>
          <w:szCs w:val="26"/>
          <w:lang w:eastAsia="ru-RU"/>
        </w:rPr>
        <w:t>купли-продажи</w:t>
      </w:r>
      <w:r w:rsidRPr="008509C3">
        <w:rPr>
          <w:sz w:val="26"/>
          <w:szCs w:val="26"/>
          <w:lang w:eastAsia="ru-RU"/>
        </w:rPr>
        <w:t xml:space="preserve"> земельного участка (далее - Договор) о нижеследующем.</w:t>
      </w:r>
    </w:p>
    <w:p w14:paraId="7EDF2FE2" w14:textId="77777777" w:rsidR="00EB0039" w:rsidRPr="008509C3" w:rsidRDefault="00EB0039" w:rsidP="00EB0039">
      <w:pPr>
        <w:autoSpaceDE w:val="0"/>
        <w:jc w:val="both"/>
        <w:rPr>
          <w:sz w:val="26"/>
          <w:szCs w:val="26"/>
          <w:lang w:eastAsia="ru-RU"/>
        </w:rPr>
      </w:pPr>
    </w:p>
    <w:p w14:paraId="533CEBD5" w14:textId="77777777" w:rsidR="00EB0039" w:rsidRPr="008509C3" w:rsidRDefault="00EB0039" w:rsidP="00EB0039">
      <w:pPr>
        <w:numPr>
          <w:ilvl w:val="0"/>
          <w:numId w:val="42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6"/>
          <w:szCs w:val="26"/>
        </w:rPr>
      </w:pPr>
      <w:r w:rsidRPr="008509C3">
        <w:rPr>
          <w:b/>
          <w:bCs/>
          <w:sz w:val="26"/>
          <w:szCs w:val="26"/>
        </w:rPr>
        <w:t>Предмет Договора</w:t>
      </w:r>
    </w:p>
    <w:p w14:paraId="63303899" w14:textId="77777777" w:rsidR="00EB0039" w:rsidRPr="008509C3" w:rsidRDefault="00EB0039" w:rsidP="00EB0039">
      <w:pPr>
        <w:tabs>
          <w:tab w:val="left" w:pos="10063"/>
        </w:tabs>
        <w:suppressAutoHyphens w:val="0"/>
        <w:jc w:val="center"/>
        <w:rPr>
          <w:b/>
          <w:bCs/>
          <w:sz w:val="26"/>
          <w:szCs w:val="26"/>
        </w:rPr>
      </w:pPr>
    </w:p>
    <w:p w14:paraId="4BF826D7" w14:textId="77777777" w:rsidR="00EB0039" w:rsidRPr="00974F08" w:rsidRDefault="00EB0039" w:rsidP="00EB0039">
      <w:pPr>
        <w:autoSpaceDE w:val="0"/>
        <w:autoSpaceDN w:val="0"/>
        <w:adjustRightInd w:val="0"/>
        <w:ind w:right="-397"/>
        <w:jc w:val="both"/>
        <w:rPr>
          <w:sz w:val="26"/>
          <w:szCs w:val="26"/>
          <w:lang w:eastAsia="ru-RU"/>
        </w:rPr>
      </w:pPr>
      <w:r w:rsidRPr="00974F08">
        <w:rPr>
          <w:sz w:val="26"/>
          <w:szCs w:val="26"/>
        </w:rPr>
        <w:t xml:space="preserve">1.1. Продавец передает, а Покупатель принимает в собственность земельный участок (далее - Участок), из земель, государственная собственность на которые не разграничена, общей площадью </w:t>
      </w:r>
      <w:r>
        <w:rPr>
          <w:sz w:val="26"/>
          <w:szCs w:val="26"/>
        </w:rPr>
        <w:t xml:space="preserve">    </w:t>
      </w:r>
      <w:r w:rsidRPr="00974F08">
        <w:rPr>
          <w:sz w:val="26"/>
          <w:szCs w:val="26"/>
        </w:rPr>
        <w:t xml:space="preserve"> </w:t>
      </w:r>
      <w:r w:rsidRPr="00974F08">
        <w:rPr>
          <w:bCs/>
          <w:color w:val="000000"/>
          <w:sz w:val="26"/>
          <w:szCs w:val="26"/>
          <w:lang w:eastAsia="ru-RU"/>
        </w:rPr>
        <w:t>кв.м</w:t>
      </w:r>
      <w:r w:rsidRPr="00974F08">
        <w:rPr>
          <w:sz w:val="26"/>
          <w:szCs w:val="26"/>
        </w:rPr>
        <w:t xml:space="preserve">, категория земель </w:t>
      </w:r>
      <w:r>
        <w:rPr>
          <w:sz w:val="26"/>
          <w:szCs w:val="26"/>
        </w:rPr>
        <w:t xml:space="preserve">         </w:t>
      </w:r>
      <w:r w:rsidRPr="00974F08">
        <w:rPr>
          <w:sz w:val="26"/>
          <w:szCs w:val="26"/>
        </w:rPr>
        <w:t xml:space="preserve">, с кадастровым номером </w:t>
      </w:r>
      <w:r>
        <w:rPr>
          <w:sz w:val="26"/>
          <w:szCs w:val="26"/>
          <w:lang w:eastAsia="ru-RU"/>
        </w:rPr>
        <w:t xml:space="preserve">        </w:t>
      </w:r>
      <w:r w:rsidRPr="00974F08">
        <w:rPr>
          <w:sz w:val="26"/>
          <w:szCs w:val="26"/>
          <w:lang w:eastAsia="ru-RU"/>
        </w:rPr>
        <w:t xml:space="preserve"> </w:t>
      </w:r>
      <w:r w:rsidRPr="00974F08">
        <w:rPr>
          <w:sz w:val="26"/>
          <w:szCs w:val="26"/>
        </w:rPr>
        <w:t>в границах, указанных в Выписке из Единого государственного реестра недвижимости об объект</w:t>
      </w:r>
      <w:r>
        <w:rPr>
          <w:sz w:val="26"/>
          <w:szCs w:val="26"/>
        </w:rPr>
        <w:t>е</w:t>
      </w:r>
      <w:r w:rsidRPr="00974F08">
        <w:rPr>
          <w:sz w:val="26"/>
          <w:szCs w:val="26"/>
        </w:rPr>
        <w:t xml:space="preserve"> недвижимости,  расположенный по адресу:</w:t>
      </w:r>
      <w:r w:rsidRPr="00974F08">
        <w:rPr>
          <w:color w:val="000000"/>
          <w:sz w:val="26"/>
          <w:szCs w:val="26"/>
          <w:lang w:eastAsia="ru-RU"/>
        </w:rPr>
        <w:t xml:space="preserve"> </w:t>
      </w:r>
      <w:r>
        <w:rPr>
          <w:sz w:val="26"/>
          <w:szCs w:val="26"/>
        </w:rPr>
        <w:t xml:space="preserve">        </w:t>
      </w:r>
      <w:r w:rsidRPr="00974F08">
        <w:rPr>
          <w:sz w:val="26"/>
          <w:szCs w:val="26"/>
        </w:rPr>
        <w:t xml:space="preserve">, разрешенное использование: </w:t>
      </w:r>
      <w:r>
        <w:rPr>
          <w:sz w:val="26"/>
          <w:szCs w:val="26"/>
          <w:lang w:eastAsia="ru-RU"/>
        </w:rPr>
        <w:t xml:space="preserve">           </w:t>
      </w:r>
      <w:r w:rsidRPr="00974F08">
        <w:rPr>
          <w:sz w:val="26"/>
          <w:szCs w:val="26"/>
          <w:lang w:eastAsia="ru-RU"/>
        </w:rPr>
        <w:t>.</w:t>
      </w:r>
    </w:p>
    <w:p w14:paraId="09F6D71B" w14:textId="77777777" w:rsidR="00EB0039" w:rsidRPr="00974F08" w:rsidRDefault="00EB0039" w:rsidP="00EB0039">
      <w:pPr>
        <w:autoSpaceDE w:val="0"/>
        <w:autoSpaceDN w:val="0"/>
        <w:adjustRightInd w:val="0"/>
        <w:ind w:left="-397" w:right="-39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974F08">
        <w:rPr>
          <w:sz w:val="26"/>
          <w:szCs w:val="26"/>
        </w:rPr>
        <w:t xml:space="preserve"> 1.2. Земельный участок из земель, государственная собственность на которые не разграничена.</w:t>
      </w:r>
    </w:p>
    <w:p w14:paraId="5DA6E7D8" w14:textId="77777777" w:rsidR="00EB0039" w:rsidRDefault="00EB0039" w:rsidP="00EB0039">
      <w:pPr>
        <w:jc w:val="both"/>
        <w:rPr>
          <w:sz w:val="26"/>
          <w:szCs w:val="26"/>
        </w:rPr>
      </w:pPr>
      <w:r w:rsidRPr="00974F08">
        <w:rPr>
          <w:sz w:val="26"/>
          <w:szCs w:val="26"/>
        </w:rPr>
        <w:t>1.3. На земельном участке отсутствуют объекты недвижимого имущества.</w:t>
      </w:r>
    </w:p>
    <w:p w14:paraId="67193CC8" w14:textId="7B678578" w:rsidR="00EB0039" w:rsidRDefault="00804815" w:rsidP="00EB0039">
      <w:pPr>
        <w:jc w:val="both"/>
        <w:rPr>
          <w:sz w:val="26"/>
          <w:szCs w:val="26"/>
        </w:rPr>
      </w:pPr>
      <w:r>
        <w:rPr>
          <w:sz w:val="26"/>
          <w:szCs w:val="26"/>
        </w:rPr>
        <w:t>1.4. З</w:t>
      </w:r>
      <w:r w:rsidR="00EB0039" w:rsidRPr="00AD0E65">
        <w:rPr>
          <w:sz w:val="26"/>
          <w:szCs w:val="26"/>
        </w:rPr>
        <w:t>емельный участок полностью расположен в приаэродромной территории аэродрома Кубинка</w:t>
      </w:r>
      <w:r w:rsidR="00EB0039">
        <w:rPr>
          <w:sz w:val="26"/>
          <w:szCs w:val="26"/>
        </w:rPr>
        <w:t>.</w:t>
      </w:r>
    </w:p>
    <w:p w14:paraId="4E3DB366" w14:textId="77777777" w:rsidR="00EB0039" w:rsidRPr="00974F08" w:rsidRDefault="00EB0039" w:rsidP="00EB0039">
      <w:pPr>
        <w:jc w:val="both"/>
        <w:rPr>
          <w:sz w:val="26"/>
          <w:szCs w:val="26"/>
        </w:rPr>
      </w:pPr>
    </w:p>
    <w:p w14:paraId="30183BBA" w14:textId="77777777" w:rsidR="00EB0039" w:rsidRPr="00521D85" w:rsidRDefault="00EB0039" w:rsidP="00EB0039">
      <w:pPr>
        <w:ind w:right="284"/>
        <w:jc w:val="center"/>
        <w:rPr>
          <w:b/>
          <w:sz w:val="26"/>
          <w:szCs w:val="26"/>
          <w:lang w:eastAsia="ar-SA"/>
        </w:rPr>
      </w:pPr>
      <w:r w:rsidRPr="00521D85">
        <w:rPr>
          <w:b/>
          <w:sz w:val="26"/>
          <w:szCs w:val="26"/>
          <w:lang w:eastAsia="ar-SA"/>
        </w:rPr>
        <w:t>2. Цена Договора и порядок расчетов</w:t>
      </w:r>
    </w:p>
    <w:p w14:paraId="2CB82916" w14:textId="77777777" w:rsidR="00EB0039" w:rsidRPr="00521D85" w:rsidRDefault="00EB0039" w:rsidP="00EB0039">
      <w:pPr>
        <w:ind w:right="284"/>
        <w:jc w:val="center"/>
        <w:rPr>
          <w:sz w:val="26"/>
          <w:szCs w:val="26"/>
          <w:lang w:eastAsia="ar-SA"/>
        </w:rPr>
      </w:pPr>
    </w:p>
    <w:p w14:paraId="300CF4A7" w14:textId="77777777" w:rsidR="00EB0039" w:rsidRPr="00521D85" w:rsidRDefault="00EB0039" w:rsidP="00EB0039">
      <w:pPr>
        <w:jc w:val="both"/>
        <w:rPr>
          <w:sz w:val="26"/>
          <w:szCs w:val="26"/>
          <w:lang w:eastAsia="ar-SA"/>
        </w:rPr>
      </w:pPr>
      <w:r w:rsidRPr="00521D85">
        <w:rPr>
          <w:sz w:val="26"/>
          <w:szCs w:val="26"/>
          <w:lang w:eastAsia="ar-SA"/>
        </w:rPr>
        <w:t>2.1. Цена Участка установлена по результатам аукциона в соответствии с Протоколом рассмотрения заявок от __.__.20__г. № ________________   (Протоколом  о результатах аукциона от __.__.20__г. № ________________ (Лот №___) в размере ______,___</w:t>
      </w:r>
      <w:r w:rsidRPr="00521D85">
        <w:rPr>
          <w:color w:val="000000"/>
          <w:sz w:val="26"/>
          <w:szCs w:val="26"/>
          <w:lang w:eastAsia="ar-SA"/>
        </w:rPr>
        <w:t xml:space="preserve"> рублей (___________ рублей ______ копеек)</w:t>
      </w:r>
      <w:r w:rsidRPr="00521D85">
        <w:rPr>
          <w:sz w:val="26"/>
          <w:szCs w:val="26"/>
          <w:lang w:eastAsia="ar-SA"/>
        </w:rPr>
        <w:t>, НДС не облагается.</w:t>
      </w:r>
    </w:p>
    <w:p w14:paraId="7C128554" w14:textId="77777777" w:rsidR="00EB0039" w:rsidRPr="008509C3" w:rsidRDefault="00EB0039" w:rsidP="00EB0039">
      <w:pPr>
        <w:widowControl w:val="0"/>
        <w:autoSpaceDE w:val="0"/>
        <w:autoSpaceDN w:val="0"/>
        <w:adjustRightInd w:val="0"/>
        <w:jc w:val="both"/>
        <w:rPr>
          <w:snapToGrid w:val="0"/>
          <w:sz w:val="26"/>
          <w:szCs w:val="26"/>
        </w:rPr>
      </w:pPr>
      <w:r w:rsidRPr="00521D85">
        <w:rPr>
          <w:sz w:val="26"/>
          <w:szCs w:val="26"/>
          <w:lang w:eastAsia="ar-SA"/>
        </w:rPr>
        <w:t xml:space="preserve">2.2. Оплата Участка осуществляется Покупателем путем перечисления денежных средств в размере, указанном в пункте 2.1 настоящего Договора, с учетом внесенного задатка, </w:t>
      </w:r>
      <w:r w:rsidRPr="008509C3">
        <w:rPr>
          <w:snapToGrid w:val="0"/>
          <w:sz w:val="26"/>
          <w:szCs w:val="26"/>
        </w:rPr>
        <w:t xml:space="preserve">по следующим реквизитам: </w:t>
      </w:r>
    </w:p>
    <w:p w14:paraId="401CE7A0" w14:textId="77777777" w:rsidR="00AB2EFE" w:rsidRDefault="00AB2EFE" w:rsidP="00AB2EFE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_______________________________________</w:t>
      </w:r>
    </w:p>
    <w:p w14:paraId="2D7FB451" w14:textId="54E8BDE6" w:rsidR="00EB0039" w:rsidRPr="00AB2EFE" w:rsidRDefault="00AB2EFE" w:rsidP="00AB2EFE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_______________________________________</w:t>
      </w:r>
    </w:p>
    <w:p w14:paraId="173555A7" w14:textId="77777777" w:rsidR="00EB0039" w:rsidRPr="00521D85" w:rsidRDefault="00EB0039" w:rsidP="00EB0039">
      <w:pPr>
        <w:autoSpaceDE w:val="0"/>
        <w:jc w:val="both"/>
        <w:rPr>
          <w:sz w:val="26"/>
          <w:szCs w:val="26"/>
          <w:lang w:eastAsia="ar-SA"/>
        </w:rPr>
      </w:pPr>
      <w:r w:rsidRPr="00521D85">
        <w:rPr>
          <w:sz w:val="26"/>
          <w:szCs w:val="26"/>
          <w:lang w:eastAsia="ar-SA"/>
        </w:rPr>
        <w:t>Датой оплаты Участка считается дата списания денежных средств со счета плательщика (внесения наличных средств гражданами через банк) для зачисления средств на счет, указанный в пункте 2.2 настоящего Договора.</w:t>
      </w:r>
    </w:p>
    <w:p w14:paraId="7423B36B" w14:textId="77777777" w:rsidR="00EB0039" w:rsidRPr="00521D85" w:rsidRDefault="00EB0039" w:rsidP="00EB0039">
      <w:pPr>
        <w:ind w:right="284"/>
        <w:jc w:val="both"/>
        <w:rPr>
          <w:color w:val="000000"/>
          <w:sz w:val="26"/>
          <w:szCs w:val="26"/>
          <w:lang w:eastAsia="ar-SA"/>
        </w:rPr>
      </w:pPr>
      <w:r w:rsidRPr="00521D85">
        <w:rPr>
          <w:sz w:val="26"/>
          <w:szCs w:val="26"/>
          <w:lang w:eastAsia="ar-SA"/>
        </w:rPr>
        <w:t xml:space="preserve">  2.3. </w:t>
      </w:r>
      <w:r w:rsidRPr="00521D85">
        <w:rPr>
          <w:color w:val="000000"/>
          <w:sz w:val="26"/>
          <w:szCs w:val="26"/>
          <w:lang w:eastAsia="ar-SA"/>
        </w:rPr>
        <w:t>Оплата   производится  в  размере __________ рублей (____________ рублей ____ копеек) не позднее 60 календарных  дней  со  дня  подписания Договора.</w:t>
      </w:r>
    </w:p>
    <w:p w14:paraId="18A70237" w14:textId="77777777" w:rsidR="00EB0039" w:rsidRPr="008509C3" w:rsidRDefault="00EB0039" w:rsidP="00EB0039">
      <w:pPr>
        <w:tabs>
          <w:tab w:val="left" w:pos="1260"/>
        </w:tabs>
        <w:ind w:firstLine="567"/>
        <w:jc w:val="both"/>
        <w:rPr>
          <w:color w:val="0000FF"/>
          <w:sz w:val="26"/>
          <w:szCs w:val="26"/>
        </w:rPr>
      </w:pPr>
    </w:p>
    <w:p w14:paraId="5A0CB2A6" w14:textId="77777777" w:rsidR="00EB0039" w:rsidRDefault="00EB0039" w:rsidP="00EB0039">
      <w:pPr>
        <w:numPr>
          <w:ilvl w:val="0"/>
          <w:numId w:val="43"/>
        </w:num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521D85">
        <w:rPr>
          <w:b/>
          <w:bCs/>
          <w:sz w:val="26"/>
          <w:szCs w:val="26"/>
        </w:rPr>
        <w:t>Передача Участка и переход права собственности на Участок</w:t>
      </w:r>
    </w:p>
    <w:p w14:paraId="342E6CC3" w14:textId="77777777" w:rsidR="00EB0039" w:rsidRPr="00521D85" w:rsidRDefault="00EB0039" w:rsidP="00EB0039">
      <w:pPr>
        <w:autoSpaceDE w:val="0"/>
        <w:autoSpaceDN w:val="0"/>
        <w:adjustRightInd w:val="0"/>
        <w:ind w:left="360"/>
        <w:rPr>
          <w:b/>
          <w:bCs/>
          <w:sz w:val="26"/>
          <w:szCs w:val="26"/>
        </w:rPr>
      </w:pPr>
    </w:p>
    <w:p w14:paraId="740F423D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086D105B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i/>
          <w:iCs/>
          <w:sz w:val="26"/>
          <w:szCs w:val="26"/>
        </w:rPr>
      </w:pPr>
      <w:r w:rsidRPr="00521D85">
        <w:rPr>
          <w:bCs/>
          <w:sz w:val="26"/>
          <w:szCs w:val="26"/>
        </w:rPr>
        <w:t>3.2. Участок считается переданным Продавцом и принятым Покупателем с даты подписания акта приема-передачи</w:t>
      </w:r>
      <w:r w:rsidRPr="00521D85">
        <w:rPr>
          <w:bCs/>
          <w:i/>
          <w:iCs/>
          <w:sz w:val="26"/>
          <w:szCs w:val="26"/>
        </w:rPr>
        <w:t>.</w:t>
      </w:r>
    </w:p>
    <w:p w14:paraId="5B191FA4" w14:textId="77777777" w:rsidR="00EB0039" w:rsidRDefault="00EB0039" w:rsidP="00EB0039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521D85">
        <w:rPr>
          <w:b/>
          <w:bCs/>
          <w:sz w:val="26"/>
          <w:szCs w:val="26"/>
        </w:rPr>
        <w:t>4. Обязанности Сторон</w:t>
      </w:r>
    </w:p>
    <w:p w14:paraId="6DDFB356" w14:textId="77777777" w:rsidR="00EB0039" w:rsidRPr="00C066FC" w:rsidRDefault="00EB0039" w:rsidP="00EB0039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39EFE580" w14:textId="77777777" w:rsidR="00EB0039" w:rsidRPr="00C066FC" w:rsidRDefault="00EB0039" w:rsidP="00EB0039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C066FC">
        <w:rPr>
          <w:b/>
          <w:bCs/>
          <w:sz w:val="26"/>
          <w:szCs w:val="26"/>
        </w:rPr>
        <w:t>4.1. Покупатель обязуется:</w:t>
      </w:r>
    </w:p>
    <w:p w14:paraId="434431B2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4.1.1. Полностью оплатить цену Участка в размере, порядке и сроки, установленные разделом 2 настоящего Договора.</w:t>
      </w:r>
    </w:p>
    <w:p w14:paraId="2A335D78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4.1.2.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0F959C57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4.1.3. В течение 7 (семи) календарных дней после полной оплаты стоимости Участка представить Продавцу документы, подтверждающие оплату.</w:t>
      </w:r>
    </w:p>
    <w:p w14:paraId="799B5D9D" w14:textId="77777777" w:rsidR="00EB0039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 xml:space="preserve">4.1.4. В течение 7 (семи) календарных дней с даты получения </w:t>
      </w:r>
      <w:r>
        <w:rPr>
          <w:bCs/>
          <w:sz w:val="26"/>
          <w:szCs w:val="26"/>
        </w:rPr>
        <w:t>Выписки из единого государственного реестра недвижимости о регистрации</w:t>
      </w:r>
      <w:r w:rsidRPr="00521D85">
        <w:rPr>
          <w:bCs/>
          <w:sz w:val="26"/>
          <w:szCs w:val="26"/>
        </w:rPr>
        <w:t xml:space="preserve"> прав</w:t>
      </w:r>
      <w:r>
        <w:rPr>
          <w:bCs/>
          <w:sz w:val="26"/>
          <w:szCs w:val="26"/>
        </w:rPr>
        <w:t>а</w:t>
      </w:r>
      <w:r w:rsidRPr="00521D85">
        <w:rPr>
          <w:bCs/>
          <w:sz w:val="26"/>
          <w:szCs w:val="26"/>
        </w:rPr>
        <w:t xml:space="preserve"> собственности Покупателя на Участок направить Продавцу копию указанно</w:t>
      </w:r>
      <w:r>
        <w:rPr>
          <w:bCs/>
          <w:sz w:val="26"/>
          <w:szCs w:val="26"/>
        </w:rPr>
        <w:t>й</w:t>
      </w:r>
      <w:r w:rsidRPr="00521D85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выписки</w:t>
      </w:r>
      <w:r w:rsidRPr="00521D85">
        <w:rPr>
          <w:bCs/>
          <w:sz w:val="26"/>
          <w:szCs w:val="26"/>
        </w:rPr>
        <w:t>.</w:t>
      </w:r>
    </w:p>
    <w:p w14:paraId="58635016" w14:textId="77777777" w:rsidR="00EB0039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4.1.5.</w:t>
      </w:r>
      <w:r w:rsidRPr="00B64CB6">
        <w:t xml:space="preserve"> </w:t>
      </w:r>
      <w:r w:rsidRPr="00B64CB6">
        <w:rPr>
          <w:bCs/>
          <w:sz w:val="26"/>
          <w:szCs w:val="26"/>
        </w:rPr>
        <w:t>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 зоны».</w:t>
      </w:r>
    </w:p>
    <w:p w14:paraId="7504462A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4.1.6. </w:t>
      </w:r>
      <w:r w:rsidRPr="00B64CB6">
        <w:rPr>
          <w:bCs/>
          <w:sz w:val="26"/>
          <w:szCs w:val="26"/>
        </w:rPr>
        <w:t>Согласовать размещение объекта капитального строительства в соответствии с действующим законодательством.</w:t>
      </w:r>
    </w:p>
    <w:p w14:paraId="4004A1DC" w14:textId="77777777" w:rsidR="00EB0039" w:rsidRPr="00C066FC" w:rsidRDefault="00EB0039" w:rsidP="00EB0039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C066FC">
        <w:rPr>
          <w:b/>
          <w:bCs/>
          <w:sz w:val="26"/>
          <w:szCs w:val="26"/>
        </w:rPr>
        <w:t>4.2. Продавец обязуется:</w:t>
      </w:r>
    </w:p>
    <w:p w14:paraId="0CC23E48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4.2.1. В течение 7 (семи) календарных дней со дня получения документа, указанного в п. 4.1.3 Договора, и поступления в бюджет денежных средств за Участок в полном объеме передать Покупателю земельный участок по акту приема-передачи и документы, необходимые для государственной регистрации перехода права собственности в установленном порядке.</w:t>
      </w:r>
    </w:p>
    <w:p w14:paraId="12DBFCF7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1C845B09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1CA530CD" w14:textId="77777777" w:rsidR="00EB0039" w:rsidRPr="00521D85" w:rsidRDefault="00EB0039" w:rsidP="00EB0039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</w:p>
    <w:p w14:paraId="32BE941E" w14:textId="48464E43" w:rsidR="00EB0039" w:rsidRPr="00521D85" w:rsidRDefault="00EB0039" w:rsidP="00EB0039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521D85">
        <w:rPr>
          <w:b/>
          <w:bCs/>
          <w:sz w:val="26"/>
          <w:szCs w:val="26"/>
        </w:rPr>
        <w:t>5. Ответственность Сторон</w:t>
      </w:r>
    </w:p>
    <w:p w14:paraId="5445074F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77363551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5.2. В случае нарушения установленного пунктом 2.3 настоящего Договора срока</w:t>
      </w:r>
    </w:p>
    <w:p w14:paraId="75A85989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</w:t>
      </w:r>
      <w:r w:rsidRPr="00521D85">
        <w:rPr>
          <w:bCs/>
          <w:color w:val="FF0000"/>
          <w:sz w:val="26"/>
          <w:szCs w:val="26"/>
        </w:rPr>
        <w:t xml:space="preserve"> </w:t>
      </w:r>
      <w:r w:rsidRPr="00521D85">
        <w:rPr>
          <w:bCs/>
          <w:sz w:val="26"/>
          <w:szCs w:val="26"/>
        </w:rPr>
        <w:t>денежного обязательства, от неуплаченной суммы за каждый календарный день просрочки.</w:t>
      </w:r>
    </w:p>
    <w:p w14:paraId="567FD960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5.3. Уплата неустойки не освобождает Покупателя от исполнения обязательств по настоящему Договору.</w:t>
      </w:r>
    </w:p>
    <w:p w14:paraId="01C3146A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5.4. Расторжение настоящего Договора не освобождает Покупателя от уплаты</w:t>
      </w:r>
    </w:p>
    <w:p w14:paraId="33F2E67F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неустойки в случае, если расторжение произведено вследствие нарушения Покупателем своих обязанностей по настоящему Договору.</w:t>
      </w:r>
    </w:p>
    <w:p w14:paraId="088174A1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</w:p>
    <w:p w14:paraId="392727AF" w14:textId="017869D4" w:rsidR="00EB0039" w:rsidRDefault="00EB0039" w:rsidP="00EB0039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521D85">
        <w:rPr>
          <w:b/>
          <w:bCs/>
          <w:sz w:val="26"/>
          <w:szCs w:val="26"/>
        </w:rPr>
        <w:t>6. Рассмотрение споров</w:t>
      </w:r>
    </w:p>
    <w:p w14:paraId="2E2A247D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21C6A6EE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5CFEB1EE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31FCDD84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</w:p>
    <w:p w14:paraId="1C232783" w14:textId="12491D85" w:rsidR="00EB0039" w:rsidRDefault="00EB0039" w:rsidP="00EB0039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521D85">
        <w:rPr>
          <w:b/>
          <w:bCs/>
          <w:sz w:val="26"/>
          <w:szCs w:val="26"/>
        </w:rPr>
        <w:t>7. Обременения Участка</w:t>
      </w:r>
    </w:p>
    <w:p w14:paraId="0BAF8B29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687A4AB5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 xml:space="preserve">7.2. Участок, приобретаемый в собственность Покупателем, в соответствии с </w:t>
      </w:r>
      <w:r>
        <w:rPr>
          <w:bCs/>
          <w:sz w:val="26"/>
          <w:szCs w:val="26"/>
        </w:rPr>
        <w:t xml:space="preserve">Выпиской из Единого государственного реестра недвижимости об объекте недвижимости </w:t>
      </w:r>
      <w:r w:rsidRPr="00521D85">
        <w:rPr>
          <w:bCs/>
          <w:sz w:val="26"/>
          <w:szCs w:val="26"/>
        </w:rPr>
        <w:t>Участка не имеет обременений и ограничений в использовании.</w:t>
      </w:r>
    </w:p>
    <w:p w14:paraId="3690DF0A" w14:textId="77777777" w:rsidR="00EB0039" w:rsidRPr="00521D85" w:rsidRDefault="00EB0039" w:rsidP="00EB0039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3EBF3630" w14:textId="231122D2" w:rsidR="00EB0039" w:rsidRDefault="00EB0039" w:rsidP="00EB0039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521D85">
        <w:rPr>
          <w:b/>
          <w:bCs/>
          <w:sz w:val="26"/>
          <w:szCs w:val="26"/>
        </w:rPr>
        <w:t>8. Особые условия Договора</w:t>
      </w:r>
    </w:p>
    <w:p w14:paraId="488EAEF9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24DB50A3" w14:textId="77777777" w:rsidR="00EB0039" w:rsidRPr="00521D85" w:rsidRDefault="00EB0039" w:rsidP="00EB0039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521D85">
        <w:rPr>
          <w:bCs/>
          <w:sz w:val="26"/>
          <w:szCs w:val="26"/>
        </w:rPr>
        <w:t>8.2. Настоящий Договор составлен в 3 (трех) экземплярах, имеющих одинаковую</w:t>
      </w:r>
      <w:r>
        <w:rPr>
          <w:bCs/>
          <w:sz w:val="26"/>
          <w:szCs w:val="26"/>
        </w:rPr>
        <w:t xml:space="preserve"> </w:t>
      </w:r>
      <w:r w:rsidRPr="00521D85">
        <w:rPr>
          <w:bCs/>
          <w:sz w:val="26"/>
          <w:szCs w:val="26"/>
        </w:rPr>
        <w:t>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0CB15050" w14:textId="77777777" w:rsidR="00EB0039" w:rsidRPr="00521D85" w:rsidRDefault="00EB0039" w:rsidP="00EB0039">
      <w:pPr>
        <w:tabs>
          <w:tab w:val="num" w:pos="1134"/>
        </w:tabs>
        <w:ind w:firstLine="360"/>
        <w:jc w:val="both"/>
        <w:rPr>
          <w:bCs/>
          <w:color w:val="0000FF"/>
          <w:sz w:val="26"/>
          <w:szCs w:val="26"/>
        </w:rPr>
      </w:pPr>
    </w:p>
    <w:p w14:paraId="2F0802B5" w14:textId="6EF4C271" w:rsidR="00EB0039" w:rsidRPr="008509C3" w:rsidRDefault="00EB0039" w:rsidP="00EB0039">
      <w:pPr>
        <w:ind w:left="360" w:right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9.</w:t>
      </w:r>
      <w:r w:rsidRPr="008509C3">
        <w:rPr>
          <w:b/>
          <w:sz w:val="26"/>
          <w:szCs w:val="26"/>
        </w:rPr>
        <w:t xml:space="preserve"> Юридич</w:t>
      </w:r>
      <w:r>
        <w:rPr>
          <w:b/>
          <w:sz w:val="26"/>
          <w:szCs w:val="26"/>
        </w:rPr>
        <w:t>еские адреса и реквизиты сторон</w:t>
      </w:r>
    </w:p>
    <w:p w14:paraId="3B574BEB" w14:textId="74A5A843" w:rsidR="00EB0039" w:rsidRPr="008509C3" w:rsidRDefault="00EB0039" w:rsidP="00EB0039">
      <w:pPr>
        <w:ind w:left="360" w:right="284"/>
        <w:rPr>
          <w:b/>
          <w:sz w:val="26"/>
          <w:szCs w:val="26"/>
        </w:rPr>
      </w:pPr>
      <w:r>
        <w:rPr>
          <w:b/>
          <w:sz w:val="26"/>
          <w:szCs w:val="26"/>
        </w:rPr>
        <w:t>Продавец</w:t>
      </w:r>
      <w:r w:rsidRPr="008509C3">
        <w:rPr>
          <w:b/>
          <w:sz w:val="26"/>
          <w:szCs w:val="26"/>
        </w:rPr>
        <w:t>:</w:t>
      </w:r>
      <w:r w:rsidRPr="00EE5B9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                                                                  Покупатель:</w:t>
      </w:r>
    </w:p>
    <w:bookmarkEnd w:id="55"/>
    <w:p w14:paraId="498B62B8" w14:textId="65B0A01A" w:rsidR="00EB0039" w:rsidRDefault="00EB0039" w:rsidP="00EB0039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</w:p>
    <w:p w14:paraId="43FAE19B" w14:textId="44D1F603" w:rsidR="00AB2EFE" w:rsidRDefault="00AB2EFE" w:rsidP="00EB0039">
      <w:pPr>
        <w:rPr>
          <w:sz w:val="26"/>
          <w:szCs w:val="26"/>
        </w:rPr>
      </w:pPr>
    </w:p>
    <w:p w14:paraId="45D79D11" w14:textId="790CAE27" w:rsidR="00AB2EFE" w:rsidRDefault="00AB2EFE" w:rsidP="00EB0039">
      <w:pPr>
        <w:rPr>
          <w:sz w:val="26"/>
          <w:szCs w:val="26"/>
        </w:rPr>
      </w:pPr>
    </w:p>
    <w:p w14:paraId="76820381" w14:textId="5CDA54EF" w:rsidR="00AB2EFE" w:rsidRDefault="00AB2EFE" w:rsidP="00EB0039">
      <w:pPr>
        <w:rPr>
          <w:sz w:val="26"/>
          <w:szCs w:val="26"/>
        </w:rPr>
      </w:pPr>
    </w:p>
    <w:p w14:paraId="3EF92A78" w14:textId="48AA9EC7" w:rsidR="00AB2EFE" w:rsidRDefault="00AB2EFE" w:rsidP="00EB0039">
      <w:pPr>
        <w:rPr>
          <w:sz w:val="26"/>
          <w:szCs w:val="26"/>
        </w:rPr>
      </w:pPr>
    </w:p>
    <w:p w14:paraId="549A0F35" w14:textId="77777777" w:rsidR="00AB2EFE" w:rsidRDefault="00AB2EFE" w:rsidP="00EB0039">
      <w:pPr>
        <w:rPr>
          <w:sz w:val="26"/>
          <w:szCs w:val="26"/>
        </w:rPr>
      </w:pPr>
    </w:p>
    <w:p w14:paraId="03570F87" w14:textId="77777777" w:rsidR="00EB0039" w:rsidRPr="008509C3" w:rsidRDefault="00EB0039" w:rsidP="00EB0039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8509C3">
        <w:rPr>
          <w:sz w:val="26"/>
          <w:szCs w:val="26"/>
        </w:rPr>
        <w:t xml:space="preserve">______________ / </w:t>
      </w:r>
      <w:r>
        <w:rPr>
          <w:sz w:val="26"/>
          <w:szCs w:val="26"/>
        </w:rPr>
        <w:t xml:space="preserve">                  </w:t>
      </w:r>
      <w:r w:rsidRPr="008509C3">
        <w:rPr>
          <w:sz w:val="26"/>
          <w:szCs w:val="26"/>
        </w:rPr>
        <w:t xml:space="preserve"> /</w:t>
      </w:r>
      <w:r w:rsidRPr="008509C3">
        <w:rPr>
          <w:sz w:val="26"/>
          <w:szCs w:val="26"/>
        </w:rPr>
        <w:tab/>
      </w:r>
      <w:r w:rsidRPr="008509C3">
        <w:rPr>
          <w:sz w:val="26"/>
          <w:szCs w:val="26"/>
        </w:rPr>
        <w:tab/>
      </w:r>
      <w:r w:rsidRPr="008509C3">
        <w:rPr>
          <w:sz w:val="26"/>
          <w:szCs w:val="26"/>
        </w:rPr>
        <w:tab/>
      </w:r>
      <w:r w:rsidRPr="008509C3">
        <w:rPr>
          <w:sz w:val="26"/>
          <w:szCs w:val="26"/>
        </w:rPr>
        <w:tab/>
        <w:t>_____________ / _________ /</w:t>
      </w:r>
      <w:r w:rsidRPr="008509C3">
        <w:rPr>
          <w:sz w:val="26"/>
          <w:szCs w:val="26"/>
        </w:rPr>
        <w:tab/>
      </w:r>
    </w:p>
    <w:p w14:paraId="3DFB69FC" w14:textId="77777777" w:rsidR="00EB0039" w:rsidRPr="00EE5B9D" w:rsidRDefault="00EB0039" w:rsidP="00EB0039">
      <w:pPr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  <w:r w:rsidRPr="00EE5B9D">
        <w:rPr>
          <w:sz w:val="16"/>
          <w:szCs w:val="16"/>
        </w:rPr>
        <w:t>(подпись)</w:t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  <w:t>м.п.</w:t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  <w:t>(подпись)</w:t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  <w:t>м.п.</w:t>
      </w:r>
    </w:p>
    <w:p w14:paraId="711DCE5F" w14:textId="77777777" w:rsidR="00EB0039" w:rsidRPr="00EE5B9D" w:rsidRDefault="00EB0039" w:rsidP="00EB0039">
      <w:pPr>
        <w:rPr>
          <w:sz w:val="16"/>
          <w:szCs w:val="16"/>
        </w:rPr>
      </w:pPr>
    </w:p>
    <w:p w14:paraId="1F830CF2" w14:textId="77777777" w:rsidR="00EB0039" w:rsidRDefault="00EB0039" w:rsidP="00EB0039">
      <w:pPr>
        <w:pStyle w:val="3e"/>
        <w:keepNext/>
        <w:keepLines/>
        <w:shd w:val="clear" w:color="auto" w:fill="auto"/>
        <w:spacing w:line="260" w:lineRule="exact"/>
        <w:rPr>
          <w:rStyle w:val="11pt"/>
          <w:b w:val="0"/>
        </w:rPr>
      </w:pPr>
    </w:p>
    <w:p w14:paraId="01947244" w14:textId="77777777" w:rsidR="00EB0039" w:rsidRPr="00EB0039" w:rsidRDefault="00EB0039" w:rsidP="00EB0039">
      <w:pPr>
        <w:pStyle w:val="3e"/>
        <w:keepNext/>
        <w:keepLines/>
        <w:shd w:val="clear" w:color="auto" w:fill="auto"/>
        <w:spacing w:line="260" w:lineRule="exact"/>
      </w:pPr>
      <w:r>
        <w:rPr>
          <w:rStyle w:val="11pt"/>
          <w:b w:val="0"/>
        </w:rPr>
        <w:t>_</w:t>
      </w:r>
      <w:r>
        <w:rPr>
          <w:rStyle w:val="11pt"/>
          <w:b w:val="0"/>
        </w:rPr>
        <w:softHyphen/>
      </w:r>
      <w:r>
        <w:rPr>
          <w:rStyle w:val="11pt"/>
          <w:b w:val="0"/>
        </w:rPr>
        <w:softHyphen/>
      </w:r>
      <w:r>
        <w:rPr>
          <w:rStyle w:val="11pt"/>
          <w:b w:val="0"/>
        </w:rPr>
        <w:softHyphen/>
      </w:r>
      <w:r>
        <w:rPr>
          <w:rStyle w:val="11pt"/>
          <w:b w:val="0"/>
        </w:rPr>
        <w:softHyphen/>
        <w:t>_____________</w:t>
      </w:r>
    </w:p>
    <w:p w14:paraId="0AD62E64" w14:textId="77777777" w:rsidR="00EB0039" w:rsidRDefault="00EB0039" w:rsidP="00EB0039">
      <w:pPr>
        <w:pStyle w:val="af"/>
        <w:ind w:right="284"/>
        <w:rPr>
          <w:b w:val="0"/>
          <w:sz w:val="26"/>
          <w:szCs w:val="26"/>
        </w:rPr>
      </w:pPr>
    </w:p>
    <w:p w14:paraId="6D5CE5AE" w14:textId="77777777" w:rsidR="00EB0039" w:rsidRDefault="00EB0039" w:rsidP="00EB0039">
      <w:pPr>
        <w:pStyle w:val="af"/>
        <w:ind w:right="284"/>
        <w:rPr>
          <w:b w:val="0"/>
          <w:sz w:val="26"/>
          <w:szCs w:val="26"/>
        </w:rPr>
      </w:pPr>
    </w:p>
    <w:p w14:paraId="2E553220" w14:textId="77777777" w:rsidR="00AB2EFE" w:rsidRDefault="00EB0039" w:rsidP="00EB0039">
      <w:pPr>
        <w:pStyle w:val="af"/>
        <w:ind w:right="284"/>
        <w:rPr>
          <w:sz w:val="26"/>
          <w:szCs w:val="26"/>
        </w:rPr>
      </w:pPr>
      <w:r w:rsidRPr="00EB0039">
        <w:rPr>
          <w:sz w:val="26"/>
          <w:szCs w:val="26"/>
        </w:rPr>
        <w:t xml:space="preserve"> </w:t>
      </w:r>
    </w:p>
    <w:p w14:paraId="200B257D" w14:textId="77777777" w:rsidR="00AB2EFE" w:rsidRDefault="00AB2EFE">
      <w:pPr>
        <w:suppressAutoHyphens w:val="0"/>
        <w:rPr>
          <w:b/>
          <w:sz w:val="26"/>
          <w:szCs w:val="26"/>
          <w:lang w:val="x-none" w:eastAsia="x-none"/>
        </w:rPr>
      </w:pPr>
      <w:r>
        <w:rPr>
          <w:sz w:val="26"/>
          <w:szCs w:val="26"/>
        </w:rPr>
        <w:br w:type="page"/>
      </w:r>
    </w:p>
    <w:p w14:paraId="36F03FB8" w14:textId="1570B637" w:rsidR="00EB0039" w:rsidRPr="00EB0039" w:rsidRDefault="00EB0039" w:rsidP="00EB0039">
      <w:pPr>
        <w:pStyle w:val="af"/>
        <w:ind w:right="284"/>
        <w:rPr>
          <w:sz w:val="26"/>
          <w:szCs w:val="26"/>
        </w:rPr>
      </w:pPr>
      <w:r w:rsidRPr="00EB0039">
        <w:rPr>
          <w:sz w:val="26"/>
          <w:szCs w:val="26"/>
        </w:rPr>
        <w:t>АКТ ПРИЕМА-ПЕРЕДАЧИ</w:t>
      </w:r>
    </w:p>
    <w:p w14:paraId="39C94558" w14:textId="77777777" w:rsidR="00EB0039" w:rsidRPr="00EB0039" w:rsidRDefault="00EB0039" w:rsidP="00EB0039">
      <w:pPr>
        <w:pStyle w:val="af"/>
        <w:ind w:right="284"/>
        <w:rPr>
          <w:sz w:val="26"/>
          <w:szCs w:val="26"/>
        </w:rPr>
      </w:pPr>
    </w:p>
    <w:p w14:paraId="79761B8E" w14:textId="77777777" w:rsidR="00EB0039" w:rsidRPr="00EB0039" w:rsidRDefault="00EB0039" w:rsidP="00EB0039">
      <w:pPr>
        <w:ind w:right="284"/>
        <w:jc w:val="center"/>
        <w:rPr>
          <w:b/>
          <w:sz w:val="26"/>
          <w:szCs w:val="26"/>
        </w:rPr>
      </w:pPr>
      <w:r w:rsidRPr="00EB0039">
        <w:rPr>
          <w:b/>
          <w:sz w:val="26"/>
          <w:szCs w:val="26"/>
        </w:rPr>
        <w:t xml:space="preserve"> две тысячи двадцатого года</w:t>
      </w:r>
      <w:r w:rsidRPr="00EB0039">
        <w:rPr>
          <w:b/>
          <w:sz w:val="26"/>
          <w:szCs w:val="26"/>
        </w:rPr>
        <w:softHyphen/>
      </w:r>
      <w:r w:rsidRPr="00EB0039">
        <w:rPr>
          <w:b/>
          <w:sz w:val="26"/>
          <w:szCs w:val="26"/>
        </w:rPr>
        <w:softHyphen/>
      </w:r>
    </w:p>
    <w:p w14:paraId="430C0794" w14:textId="77777777" w:rsidR="00EB0039" w:rsidRPr="008509C3" w:rsidRDefault="00EB0039" w:rsidP="00EB0039">
      <w:pPr>
        <w:ind w:right="284"/>
        <w:jc w:val="center"/>
        <w:rPr>
          <w:sz w:val="26"/>
          <w:szCs w:val="26"/>
        </w:rPr>
      </w:pPr>
    </w:p>
    <w:p w14:paraId="68059BAB" w14:textId="59F685E7" w:rsidR="00EB0039" w:rsidRPr="008509C3" w:rsidRDefault="00EB0039" w:rsidP="00EB0039">
      <w:pPr>
        <w:ind w:right="-1" w:firstLine="80"/>
        <w:jc w:val="both"/>
        <w:rPr>
          <w:sz w:val="26"/>
          <w:szCs w:val="26"/>
        </w:rPr>
      </w:pPr>
      <w:r w:rsidRPr="00EB0039">
        <w:rPr>
          <w:sz w:val="26"/>
          <w:szCs w:val="26"/>
        </w:rPr>
        <w:t xml:space="preserve">      </w:t>
      </w:r>
      <w:r w:rsidR="00AB2EFE">
        <w:rPr>
          <w:bCs/>
          <w:sz w:val="26"/>
          <w:szCs w:val="26"/>
        </w:rPr>
        <w:t>________________________________________</w:t>
      </w:r>
      <w:r w:rsidRPr="008509C3">
        <w:rPr>
          <w:spacing w:val="-3"/>
          <w:sz w:val="26"/>
          <w:szCs w:val="26"/>
        </w:rPr>
        <w:t xml:space="preserve">, именуемая в дальнейшем Арендодатель </w:t>
      </w:r>
      <w:r w:rsidRPr="008509C3">
        <w:rPr>
          <w:sz w:val="26"/>
          <w:szCs w:val="26"/>
        </w:rPr>
        <w:t xml:space="preserve">в лице </w:t>
      </w:r>
      <w:r>
        <w:rPr>
          <w:sz w:val="26"/>
          <w:szCs w:val="26"/>
        </w:rPr>
        <w:t xml:space="preserve"> </w:t>
      </w:r>
      <w:r w:rsidR="00AB2EFE">
        <w:rPr>
          <w:sz w:val="26"/>
          <w:szCs w:val="26"/>
        </w:rPr>
        <w:t>________________</w:t>
      </w:r>
      <w:r>
        <w:rPr>
          <w:sz w:val="26"/>
          <w:szCs w:val="26"/>
        </w:rPr>
        <w:t xml:space="preserve"> </w:t>
      </w:r>
      <w:r w:rsidRPr="008509C3">
        <w:rPr>
          <w:sz w:val="26"/>
          <w:szCs w:val="26"/>
        </w:rPr>
        <w:t xml:space="preserve">Рузского городского округа Московской области, действующей на основании </w:t>
      </w:r>
      <w:r>
        <w:rPr>
          <w:sz w:val="26"/>
          <w:szCs w:val="26"/>
        </w:rPr>
        <w:t xml:space="preserve">          </w:t>
      </w:r>
      <w:r w:rsidRPr="008509C3">
        <w:rPr>
          <w:sz w:val="26"/>
          <w:szCs w:val="26"/>
        </w:rPr>
        <w:t xml:space="preserve">, с одной стороны, и_______________________________именуемое в дальнейшем </w:t>
      </w:r>
      <w:r>
        <w:rPr>
          <w:sz w:val="26"/>
          <w:szCs w:val="26"/>
        </w:rPr>
        <w:t>Продавец</w:t>
      </w:r>
      <w:r w:rsidRPr="008509C3">
        <w:rPr>
          <w:sz w:val="26"/>
          <w:szCs w:val="26"/>
        </w:rPr>
        <w:t xml:space="preserve">, с другой стороны,  в соответствии </w:t>
      </w:r>
      <w:r>
        <w:rPr>
          <w:sz w:val="26"/>
          <w:szCs w:val="26"/>
        </w:rPr>
        <w:t>Договором купли-продажи</w:t>
      </w:r>
      <w:r w:rsidRPr="008509C3">
        <w:rPr>
          <w:sz w:val="26"/>
          <w:szCs w:val="26"/>
        </w:rPr>
        <w:t xml:space="preserve"> земельного участка от __________20</w:t>
      </w:r>
      <w:r>
        <w:rPr>
          <w:sz w:val="26"/>
          <w:szCs w:val="26"/>
        </w:rPr>
        <w:t>20</w:t>
      </w:r>
      <w:r w:rsidRPr="008509C3">
        <w:rPr>
          <w:sz w:val="26"/>
          <w:szCs w:val="26"/>
        </w:rPr>
        <w:t>г. №___ подписали настоящий акт приема-передачи о нижеследующем:</w:t>
      </w:r>
    </w:p>
    <w:p w14:paraId="3A31E462" w14:textId="77777777" w:rsidR="00EB0039" w:rsidRPr="008509C3" w:rsidRDefault="00EB0039" w:rsidP="00EB0039">
      <w:pPr>
        <w:tabs>
          <w:tab w:val="left" w:pos="9180"/>
        </w:tabs>
        <w:ind w:right="-1" w:firstLine="360"/>
        <w:jc w:val="both"/>
        <w:rPr>
          <w:color w:val="0070C0"/>
          <w:sz w:val="26"/>
          <w:szCs w:val="26"/>
        </w:rPr>
      </w:pPr>
      <w:r w:rsidRPr="008509C3">
        <w:rPr>
          <w:sz w:val="26"/>
          <w:szCs w:val="26"/>
        </w:rPr>
        <w:t xml:space="preserve">1. </w:t>
      </w:r>
      <w:r>
        <w:rPr>
          <w:sz w:val="26"/>
          <w:szCs w:val="26"/>
        </w:rPr>
        <w:t>Продавец</w:t>
      </w:r>
      <w:r w:rsidRPr="008509C3">
        <w:rPr>
          <w:sz w:val="26"/>
          <w:szCs w:val="26"/>
        </w:rPr>
        <w:t xml:space="preserve"> передал</w:t>
      </w:r>
      <w:r>
        <w:rPr>
          <w:sz w:val="26"/>
          <w:szCs w:val="26"/>
        </w:rPr>
        <w:t xml:space="preserve"> в собственность</w:t>
      </w:r>
      <w:r w:rsidRPr="008509C3">
        <w:rPr>
          <w:sz w:val="26"/>
          <w:szCs w:val="26"/>
        </w:rPr>
        <w:t xml:space="preserve"> </w:t>
      </w:r>
      <w:r>
        <w:rPr>
          <w:sz w:val="26"/>
          <w:szCs w:val="26"/>
        </w:rPr>
        <w:t>Покупателя</w:t>
      </w:r>
      <w:r w:rsidRPr="008509C3">
        <w:rPr>
          <w:sz w:val="26"/>
          <w:szCs w:val="26"/>
        </w:rPr>
        <w:t xml:space="preserve"> принял </w:t>
      </w:r>
      <w:bookmarkStart w:id="56" w:name="bookmark21"/>
      <w:r>
        <w:rPr>
          <w:sz w:val="26"/>
          <w:szCs w:val="26"/>
        </w:rPr>
        <w:t>з</w:t>
      </w:r>
      <w:r w:rsidRPr="008509C3">
        <w:rPr>
          <w:bCs/>
          <w:sz w:val="26"/>
          <w:szCs w:val="26"/>
        </w:rPr>
        <w:t>емельный участок</w:t>
      </w:r>
      <w:r>
        <w:rPr>
          <w:bCs/>
          <w:sz w:val="26"/>
          <w:szCs w:val="26"/>
        </w:rPr>
        <w:t>, государственная собственность на который не разграничена, общей</w:t>
      </w:r>
      <w:r w:rsidRPr="008509C3">
        <w:rPr>
          <w:bCs/>
          <w:sz w:val="26"/>
          <w:szCs w:val="26"/>
        </w:rPr>
        <w:t xml:space="preserve"> </w:t>
      </w:r>
      <w:bookmarkEnd w:id="56"/>
      <w:r w:rsidRPr="008509C3">
        <w:rPr>
          <w:bCs/>
          <w:sz w:val="26"/>
          <w:szCs w:val="26"/>
        </w:rPr>
        <w:t>площадью</w:t>
      </w:r>
      <w:r w:rsidRPr="008509C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</w:t>
      </w:r>
      <w:r w:rsidRPr="008509C3">
        <w:rPr>
          <w:sz w:val="26"/>
          <w:szCs w:val="26"/>
        </w:rPr>
        <w:t xml:space="preserve"> кв. м., категория земель – </w:t>
      </w:r>
      <w:r>
        <w:rPr>
          <w:sz w:val="26"/>
          <w:szCs w:val="26"/>
        </w:rPr>
        <w:t xml:space="preserve">     </w:t>
      </w:r>
      <w:r w:rsidRPr="008509C3">
        <w:rPr>
          <w:sz w:val="26"/>
          <w:szCs w:val="26"/>
        </w:rPr>
        <w:t xml:space="preserve">, с кадастровым номером </w:t>
      </w:r>
      <w:r>
        <w:rPr>
          <w:sz w:val="26"/>
          <w:szCs w:val="26"/>
        </w:rPr>
        <w:t xml:space="preserve">     </w:t>
      </w:r>
      <w:r w:rsidRPr="008509C3">
        <w:rPr>
          <w:sz w:val="26"/>
          <w:szCs w:val="26"/>
        </w:rPr>
        <w:t xml:space="preserve">, вид разрешенного использования: </w:t>
      </w:r>
      <w:r>
        <w:rPr>
          <w:sz w:val="26"/>
          <w:szCs w:val="26"/>
        </w:rPr>
        <w:t xml:space="preserve">  </w:t>
      </w:r>
      <w:r w:rsidRPr="008509C3">
        <w:rPr>
          <w:sz w:val="26"/>
          <w:szCs w:val="26"/>
        </w:rPr>
        <w:t xml:space="preserve">, </w:t>
      </w:r>
    </w:p>
    <w:p w14:paraId="271367B5" w14:textId="77777777" w:rsidR="00EB0039" w:rsidRDefault="00EB0039" w:rsidP="00EB0039">
      <w:pPr>
        <w:pStyle w:val="af0"/>
        <w:suppressAutoHyphens w:val="0"/>
        <w:spacing w:after="0"/>
        <w:ind w:right="-1"/>
        <w:jc w:val="both"/>
        <w:rPr>
          <w:sz w:val="26"/>
          <w:szCs w:val="26"/>
          <w:lang w:val="ru-RU"/>
        </w:rPr>
      </w:pPr>
      <w:r w:rsidRPr="008509C3">
        <w:rPr>
          <w:sz w:val="26"/>
          <w:szCs w:val="26"/>
        </w:rPr>
        <w:t xml:space="preserve">а </w:t>
      </w:r>
      <w:r>
        <w:rPr>
          <w:sz w:val="26"/>
          <w:szCs w:val="26"/>
          <w:lang w:val="ru-RU"/>
        </w:rPr>
        <w:t>Покупатель</w:t>
      </w:r>
      <w:r w:rsidRPr="008509C3">
        <w:rPr>
          <w:sz w:val="26"/>
          <w:szCs w:val="26"/>
        </w:rPr>
        <w:t xml:space="preserve">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2E7E5802" w14:textId="77777777" w:rsidR="00EB0039" w:rsidRPr="00BF3EFB" w:rsidRDefault="00EB0039" w:rsidP="00EB0039">
      <w:pPr>
        <w:ind w:right="255"/>
        <w:jc w:val="both"/>
        <w:rPr>
          <w:lang w:eastAsia="ar-SA"/>
        </w:rPr>
      </w:pPr>
      <w:r>
        <w:rPr>
          <w:lang w:eastAsia="ar-SA"/>
        </w:rPr>
        <w:t xml:space="preserve">      2. </w:t>
      </w:r>
      <w:r w:rsidRPr="00536E7C">
        <w:rPr>
          <w:sz w:val="26"/>
          <w:szCs w:val="26"/>
          <w:lang w:eastAsia="ar-SA"/>
        </w:rPr>
        <w:t>Расчет по договору произведен полностью в размере _________,__</w:t>
      </w:r>
      <w:r w:rsidRPr="00536E7C">
        <w:rPr>
          <w:color w:val="000000"/>
          <w:sz w:val="26"/>
          <w:szCs w:val="26"/>
          <w:lang w:eastAsia="ar-SA"/>
        </w:rPr>
        <w:t xml:space="preserve"> рублей (___________  рублей ___ копеек)</w:t>
      </w:r>
      <w:r w:rsidRPr="00536E7C">
        <w:rPr>
          <w:sz w:val="26"/>
          <w:szCs w:val="26"/>
          <w:lang w:eastAsia="ar-SA"/>
        </w:rPr>
        <w:t>, НДС не облагается, платежи от __.__.20__г., __.__.20___г.</w:t>
      </w:r>
    </w:p>
    <w:p w14:paraId="4003029E" w14:textId="77777777" w:rsidR="00EB0039" w:rsidRPr="008509C3" w:rsidRDefault="00EB0039" w:rsidP="00EB0039">
      <w:pPr>
        <w:pStyle w:val="aff1"/>
        <w:suppressAutoHyphens w:val="0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3. </w:t>
      </w:r>
      <w:r w:rsidRPr="008509C3">
        <w:rPr>
          <w:rFonts w:ascii="Times New Roman" w:eastAsia="Times New Roman" w:hAnsi="Times New Roman" w:cs="Times New Roman"/>
          <w:sz w:val="26"/>
          <w:szCs w:val="26"/>
        </w:rPr>
        <w:t xml:space="preserve">Настоящий акт приема-передачи составлен в трех экземплярах, </w:t>
      </w:r>
      <w:r>
        <w:rPr>
          <w:rFonts w:ascii="Times New Roman" w:eastAsia="Times New Roman" w:hAnsi="Times New Roman" w:cs="Times New Roman"/>
          <w:sz w:val="26"/>
          <w:szCs w:val="26"/>
        </w:rPr>
        <w:t>один из которых передается Продавцу, второй Покупателю, третий – в Управление Федеральной службы государственной регистрации, кадастра и картографии Московской области.</w:t>
      </w:r>
    </w:p>
    <w:p w14:paraId="4E884296" w14:textId="77777777" w:rsidR="00EB0039" w:rsidRPr="008509C3" w:rsidRDefault="00EB0039" w:rsidP="00EB0039">
      <w:pPr>
        <w:pStyle w:val="af0"/>
        <w:spacing w:after="0"/>
        <w:ind w:left="360" w:right="284"/>
        <w:jc w:val="both"/>
        <w:rPr>
          <w:sz w:val="26"/>
          <w:szCs w:val="26"/>
        </w:rPr>
      </w:pPr>
    </w:p>
    <w:p w14:paraId="5C6F5081" w14:textId="77777777" w:rsidR="00EB0039" w:rsidRDefault="00EB0039" w:rsidP="00EB0039">
      <w:pPr>
        <w:ind w:right="284"/>
        <w:jc w:val="center"/>
        <w:rPr>
          <w:b/>
          <w:sz w:val="26"/>
          <w:szCs w:val="26"/>
        </w:rPr>
      </w:pPr>
      <w:r w:rsidRPr="008509C3">
        <w:rPr>
          <w:b/>
          <w:sz w:val="26"/>
          <w:szCs w:val="26"/>
        </w:rPr>
        <w:t>ПОДПИСИ СТОРОН:</w:t>
      </w:r>
    </w:p>
    <w:p w14:paraId="357040CD" w14:textId="77777777" w:rsidR="00EB0039" w:rsidRPr="008509C3" w:rsidRDefault="00EB0039" w:rsidP="00EB0039">
      <w:pPr>
        <w:ind w:right="284"/>
        <w:jc w:val="center"/>
        <w:rPr>
          <w:b/>
          <w:sz w:val="26"/>
          <w:szCs w:val="26"/>
        </w:rPr>
      </w:pPr>
    </w:p>
    <w:p w14:paraId="2E72CD71" w14:textId="77777777" w:rsidR="00EB0039" w:rsidRPr="008509C3" w:rsidRDefault="00EB0039" w:rsidP="00EB0039">
      <w:pPr>
        <w:ind w:left="360" w:right="284"/>
        <w:rPr>
          <w:b/>
          <w:sz w:val="26"/>
          <w:szCs w:val="26"/>
        </w:rPr>
      </w:pPr>
      <w:r>
        <w:rPr>
          <w:b/>
          <w:sz w:val="26"/>
          <w:szCs w:val="26"/>
        </w:rPr>
        <w:t>Продавец</w:t>
      </w:r>
      <w:r w:rsidRPr="008509C3">
        <w:rPr>
          <w:b/>
          <w:sz w:val="26"/>
          <w:szCs w:val="26"/>
        </w:rPr>
        <w:t>:</w:t>
      </w:r>
      <w:r w:rsidRPr="00EE5B9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                                                                  Покупатель</w:t>
      </w:r>
      <w:r w:rsidRPr="008509C3">
        <w:rPr>
          <w:b/>
          <w:sz w:val="26"/>
          <w:szCs w:val="26"/>
        </w:rPr>
        <w:t>:</w:t>
      </w:r>
    </w:p>
    <w:p w14:paraId="05404125" w14:textId="77777777" w:rsidR="00EB0039" w:rsidRPr="008509C3" w:rsidRDefault="00EB0039" w:rsidP="00EB0039">
      <w:pPr>
        <w:ind w:left="360" w:right="284"/>
        <w:rPr>
          <w:b/>
          <w:sz w:val="26"/>
          <w:szCs w:val="26"/>
        </w:rPr>
      </w:pPr>
    </w:p>
    <w:p w14:paraId="6F86B86E" w14:textId="77777777" w:rsidR="00AB2EFE" w:rsidRDefault="00AB2EFE" w:rsidP="00EB0039">
      <w:pPr>
        <w:rPr>
          <w:sz w:val="26"/>
          <w:szCs w:val="26"/>
        </w:rPr>
      </w:pPr>
    </w:p>
    <w:p w14:paraId="7C6FDBAB" w14:textId="77777777" w:rsidR="00AB2EFE" w:rsidRDefault="00AB2EFE" w:rsidP="00EB0039">
      <w:pPr>
        <w:rPr>
          <w:sz w:val="26"/>
          <w:szCs w:val="26"/>
        </w:rPr>
      </w:pPr>
    </w:p>
    <w:p w14:paraId="1298814B" w14:textId="77777777" w:rsidR="00AB2EFE" w:rsidRDefault="00AB2EFE" w:rsidP="00EB0039">
      <w:pPr>
        <w:rPr>
          <w:sz w:val="26"/>
          <w:szCs w:val="26"/>
        </w:rPr>
      </w:pPr>
    </w:p>
    <w:p w14:paraId="5FC34782" w14:textId="77777777" w:rsidR="00AB2EFE" w:rsidRDefault="00AB2EFE" w:rsidP="00EB0039">
      <w:pPr>
        <w:rPr>
          <w:sz w:val="26"/>
          <w:szCs w:val="26"/>
        </w:rPr>
      </w:pPr>
    </w:p>
    <w:p w14:paraId="12E93C2C" w14:textId="77777777" w:rsidR="00AB2EFE" w:rsidRDefault="00AB2EFE" w:rsidP="00EB0039">
      <w:pPr>
        <w:rPr>
          <w:sz w:val="26"/>
          <w:szCs w:val="26"/>
        </w:rPr>
      </w:pPr>
    </w:p>
    <w:p w14:paraId="5DCF0A3D" w14:textId="77777777" w:rsidR="00AB2EFE" w:rsidRDefault="00AB2EFE" w:rsidP="00EB0039">
      <w:pPr>
        <w:rPr>
          <w:sz w:val="26"/>
          <w:szCs w:val="26"/>
        </w:rPr>
      </w:pPr>
    </w:p>
    <w:p w14:paraId="773AA4D5" w14:textId="77777777" w:rsidR="00AB2EFE" w:rsidRDefault="00AB2EFE" w:rsidP="00EB0039">
      <w:pPr>
        <w:rPr>
          <w:sz w:val="26"/>
          <w:szCs w:val="26"/>
        </w:rPr>
      </w:pPr>
    </w:p>
    <w:p w14:paraId="7C4682B5" w14:textId="1DB30103" w:rsidR="00EB0039" w:rsidRDefault="00EB0039" w:rsidP="00EB0039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</w:p>
    <w:p w14:paraId="381154C9" w14:textId="77777777" w:rsidR="00EB0039" w:rsidRPr="008509C3" w:rsidRDefault="00EB0039" w:rsidP="00EB0039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8509C3">
        <w:rPr>
          <w:sz w:val="26"/>
          <w:szCs w:val="26"/>
        </w:rPr>
        <w:t xml:space="preserve">______________ / </w:t>
      </w:r>
      <w:r>
        <w:rPr>
          <w:sz w:val="26"/>
          <w:szCs w:val="26"/>
        </w:rPr>
        <w:t xml:space="preserve">                  </w:t>
      </w:r>
      <w:r w:rsidRPr="008509C3">
        <w:rPr>
          <w:sz w:val="26"/>
          <w:szCs w:val="26"/>
        </w:rPr>
        <w:t xml:space="preserve"> /</w:t>
      </w:r>
      <w:r w:rsidRPr="008509C3">
        <w:rPr>
          <w:sz w:val="26"/>
          <w:szCs w:val="26"/>
        </w:rPr>
        <w:tab/>
      </w:r>
      <w:r w:rsidRPr="008509C3">
        <w:rPr>
          <w:sz w:val="26"/>
          <w:szCs w:val="26"/>
        </w:rPr>
        <w:tab/>
      </w:r>
      <w:r w:rsidRPr="008509C3">
        <w:rPr>
          <w:sz w:val="26"/>
          <w:szCs w:val="26"/>
        </w:rPr>
        <w:tab/>
      </w:r>
      <w:r w:rsidRPr="008509C3">
        <w:rPr>
          <w:sz w:val="26"/>
          <w:szCs w:val="26"/>
        </w:rPr>
        <w:tab/>
        <w:t>_____________ / _________ /</w:t>
      </w:r>
      <w:r w:rsidRPr="008509C3">
        <w:rPr>
          <w:sz w:val="26"/>
          <w:szCs w:val="26"/>
        </w:rPr>
        <w:tab/>
      </w:r>
    </w:p>
    <w:p w14:paraId="0BEE86C1" w14:textId="77777777" w:rsidR="00EB0039" w:rsidRPr="00EE5B9D" w:rsidRDefault="00EB0039" w:rsidP="00EB0039">
      <w:pPr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  <w:r w:rsidRPr="00EE5B9D">
        <w:rPr>
          <w:sz w:val="16"/>
          <w:szCs w:val="16"/>
        </w:rPr>
        <w:t>(подпись)</w:t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  <w:t>м.п.</w:t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  <w:t>(подпись)</w:t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</w:r>
      <w:r w:rsidRPr="00EE5B9D">
        <w:rPr>
          <w:sz w:val="16"/>
          <w:szCs w:val="16"/>
        </w:rPr>
        <w:tab/>
        <w:t>м.п.</w:t>
      </w:r>
    </w:p>
    <w:p w14:paraId="58B44486" w14:textId="77777777" w:rsidR="00EB0039" w:rsidRPr="00EE5B9D" w:rsidRDefault="00EB0039" w:rsidP="00EB0039">
      <w:pPr>
        <w:rPr>
          <w:sz w:val="16"/>
          <w:szCs w:val="16"/>
        </w:rPr>
      </w:pPr>
    </w:p>
    <w:p w14:paraId="16B59B2E" w14:textId="77777777" w:rsidR="00EB0039" w:rsidRPr="008509C3" w:rsidRDefault="00EB0039" w:rsidP="00EB0039">
      <w:pPr>
        <w:ind w:right="284"/>
        <w:jc w:val="center"/>
        <w:rPr>
          <w:sz w:val="26"/>
          <w:szCs w:val="26"/>
        </w:rPr>
      </w:pPr>
    </w:p>
    <w:p w14:paraId="1D4DD1EC" w14:textId="3C42C3B1" w:rsidR="008D3265" w:rsidRDefault="008D3265" w:rsidP="00CC6AFA">
      <w:pPr>
        <w:jc w:val="right"/>
        <w:rPr>
          <w:b/>
        </w:rPr>
      </w:pPr>
      <w:r w:rsidRPr="002B1734">
        <w:rPr>
          <w:b/>
        </w:rPr>
        <w:t xml:space="preserve"> </w:t>
      </w:r>
    </w:p>
    <w:permEnd w:id="948109953"/>
    <w:p w14:paraId="0680CF85" w14:textId="2F8A31FD" w:rsidR="008D3265" w:rsidRDefault="008D3265" w:rsidP="007D2DDA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56CE3B21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7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57"/>
      <w:r w:rsidR="00D8156F">
        <w:rPr>
          <w:rFonts w:ascii="Times New Roman" w:hAnsi="Times New Roman"/>
          <w:i w:val="0"/>
          <w:sz w:val="26"/>
          <w:szCs w:val="26"/>
        </w:rPr>
        <w:t>0</w:t>
      </w:r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3B48F68A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B5624">
        <w:rPr>
          <w:b/>
          <w:color w:val="0000FF"/>
        </w:rPr>
        <w:t>№ ПЗ-РУЗ/20-1</w:t>
      </w:r>
      <w:r w:rsidR="005B5BDF">
        <w:rPr>
          <w:b/>
          <w:color w:val="0000FF"/>
        </w:rPr>
        <w:t>8</w:t>
      </w:r>
      <w:r w:rsidR="00EB5624">
        <w:rPr>
          <w:b/>
          <w:color w:val="0000FF"/>
        </w:rPr>
        <w:t>4</w:t>
      </w:r>
      <w:bookmarkStart w:id="58" w:name="_GoBack"/>
      <w:bookmarkEnd w:id="58"/>
      <w:r w:rsidR="005B5BDF">
        <w:rPr>
          <w:b/>
          <w:color w:val="0000FF"/>
        </w:rPr>
        <w:t>2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64A9CB05" w14:textId="77777777" w:rsidR="002846DB" w:rsidRPr="00386D3F" w:rsidRDefault="002846DB" w:rsidP="002846DB">
      <w:pPr>
        <w:spacing w:line="276" w:lineRule="auto"/>
        <w:jc w:val="both"/>
        <w:rPr>
          <w:color w:val="0000FF"/>
        </w:rPr>
      </w:pPr>
      <w:bookmarkStart w:id="59" w:name="_Toc369197433"/>
      <w:bookmarkStart w:id="60" w:name="_Toc378353554"/>
      <w:bookmarkStart w:id="61" w:name="_Toc378591466"/>
      <w:bookmarkStart w:id="62" w:name="_Toc378790992"/>
      <w:bookmarkStart w:id="63" w:name="_Toc400732961"/>
      <w:permStart w:id="17184404" w:edGrp="everyone"/>
      <w:r w:rsidRPr="00386D3F">
        <w:rPr>
          <w:color w:val="0000FF"/>
        </w:rPr>
        <w:t>Управление реализации</w:t>
      </w:r>
    </w:p>
    <w:p w14:paraId="60DE6611" w14:textId="77777777" w:rsidR="002846DB" w:rsidRPr="008E4A5F" w:rsidRDefault="002846DB" w:rsidP="002846DB">
      <w:pPr>
        <w:spacing w:line="276" w:lineRule="auto"/>
        <w:jc w:val="both"/>
      </w:pPr>
      <w:r w:rsidRPr="00386D3F">
        <w:rPr>
          <w:color w:val="0000FF"/>
        </w:rPr>
        <w:t>земельных прав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ab/>
        <w:t>_______________________   ___________________</w:t>
      </w:r>
    </w:p>
    <w:p w14:paraId="4EFE7F8E" w14:textId="77777777" w:rsidR="002846DB" w:rsidRPr="008E4A5F" w:rsidRDefault="002846DB" w:rsidP="002846DB">
      <w:pPr>
        <w:spacing w:line="276" w:lineRule="auto"/>
        <w:jc w:val="both"/>
      </w:pPr>
    </w:p>
    <w:p w14:paraId="14703B36" w14:textId="77777777" w:rsidR="002846DB" w:rsidRPr="008E4A5F" w:rsidRDefault="002846DB" w:rsidP="002846DB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309C4B2E" w14:textId="77777777" w:rsidR="002846DB" w:rsidRPr="008E4A5F" w:rsidRDefault="002846DB" w:rsidP="002846DB">
      <w:pPr>
        <w:spacing w:line="276" w:lineRule="auto"/>
        <w:jc w:val="both"/>
      </w:pPr>
    </w:p>
    <w:p w14:paraId="76FCDEE7" w14:textId="77777777" w:rsidR="002846DB" w:rsidRPr="008E4A5F" w:rsidRDefault="002846DB" w:rsidP="002846DB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5E0030CA" w14:textId="77777777" w:rsidR="002846DB" w:rsidRDefault="002846DB" w:rsidP="002846DB"/>
    <w:p w14:paraId="2495DACB" w14:textId="77777777" w:rsidR="008D3265" w:rsidRPr="008E4A5F" w:rsidRDefault="008D3265" w:rsidP="008D3265">
      <w:pPr>
        <w:spacing w:line="276" w:lineRule="auto"/>
        <w:jc w:val="both"/>
      </w:pPr>
    </w:p>
    <w:bookmarkEnd w:id="59"/>
    <w:bookmarkEnd w:id="60"/>
    <w:bookmarkEnd w:id="61"/>
    <w:bookmarkEnd w:id="62"/>
    <w:bookmarkEnd w:id="63"/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49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63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8371AD" w:rsidRDefault="008371AD">
      <w:r>
        <w:separator/>
      </w:r>
    </w:p>
  </w:endnote>
  <w:endnote w:type="continuationSeparator" w:id="0">
    <w:p w14:paraId="134A1E8F" w14:textId="77777777" w:rsidR="008371AD" w:rsidRDefault="00837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3B4CF3CB" w:rsidR="008371AD" w:rsidRDefault="008371A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624" w:rsidRPr="00EB5624">
          <w:rPr>
            <w:noProof/>
            <w:lang w:val="ru-RU"/>
          </w:rPr>
          <w:t>21</w:t>
        </w:r>
        <w:r>
          <w:fldChar w:fldCharType="end"/>
        </w:r>
      </w:p>
    </w:sdtContent>
  </w:sdt>
  <w:p w14:paraId="05037595" w14:textId="06CC6603" w:rsidR="008371AD" w:rsidRPr="001A6C06" w:rsidRDefault="008371A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8371AD" w:rsidRDefault="008371AD">
      <w:r>
        <w:separator/>
      </w:r>
    </w:p>
  </w:footnote>
  <w:footnote w:type="continuationSeparator" w:id="0">
    <w:p w14:paraId="405A409F" w14:textId="77777777" w:rsidR="008371AD" w:rsidRDefault="008371AD">
      <w:r>
        <w:continuationSeparator/>
      </w:r>
    </w:p>
  </w:footnote>
  <w:footnote w:id="1">
    <w:p w14:paraId="51A8675D" w14:textId="4911C4E7" w:rsidR="008371AD" w:rsidRDefault="008371AD" w:rsidP="006900D8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49BBB44C" w14:textId="7D7E8906" w:rsidR="008371AD" w:rsidRDefault="008371AD" w:rsidP="006900D8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BE9677B"/>
    <w:multiLevelType w:val="hybridMultilevel"/>
    <w:tmpl w:val="F7F4CD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3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5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6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7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8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9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0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50"/>
  </w:num>
  <w:num w:numId="8">
    <w:abstractNumId w:val="35"/>
  </w:num>
  <w:num w:numId="9">
    <w:abstractNumId w:val="18"/>
  </w:num>
  <w:num w:numId="10">
    <w:abstractNumId w:val="27"/>
  </w:num>
  <w:num w:numId="11">
    <w:abstractNumId w:val="24"/>
  </w:num>
  <w:num w:numId="12">
    <w:abstractNumId w:val="13"/>
  </w:num>
  <w:num w:numId="13">
    <w:abstractNumId w:val="39"/>
  </w:num>
  <w:num w:numId="14">
    <w:abstractNumId w:val="31"/>
  </w:num>
  <w:num w:numId="15">
    <w:abstractNumId w:val="22"/>
  </w:num>
  <w:num w:numId="16">
    <w:abstractNumId w:val="45"/>
  </w:num>
  <w:num w:numId="17">
    <w:abstractNumId w:val="40"/>
  </w:num>
  <w:num w:numId="18">
    <w:abstractNumId w:val="14"/>
  </w:num>
  <w:num w:numId="19">
    <w:abstractNumId w:val="48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1"/>
  </w:num>
  <w:num w:numId="25">
    <w:abstractNumId w:val="32"/>
  </w:num>
  <w:num w:numId="26">
    <w:abstractNumId w:val="49"/>
  </w:num>
  <w:num w:numId="27">
    <w:abstractNumId w:val="20"/>
  </w:num>
  <w:num w:numId="28">
    <w:abstractNumId w:val="42"/>
  </w:num>
  <w:num w:numId="29">
    <w:abstractNumId w:val="11"/>
  </w:num>
  <w:num w:numId="30">
    <w:abstractNumId w:val="47"/>
  </w:num>
  <w:num w:numId="31">
    <w:abstractNumId w:val="17"/>
  </w:num>
  <w:num w:numId="32">
    <w:abstractNumId w:val="30"/>
  </w:num>
  <w:num w:numId="33">
    <w:abstractNumId w:val="33"/>
  </w:num>
  <w:num w:numId="34">
    <w:abstractNumId w:val="12"/>
  </w:num>
  <w:num w:numId="35">
    <w:abstractNumId w:val="46"/>
  </w:num>
  <w:num w:numId="36">
    <w:abstractNumId w:val="1"/>
  </w:num>
  <w:num w:numId="37">
    <w:abstractNumId w:val="1"/>
  </w:num>
  <w:num w:numId="38">
    <w:abstractNumId w:val="41"/>
  </w:num>
  <w:num w:numId="39">
    <w:abstractNumId w:val="26"/>
  </w:num>
  <w:num w:numId="40">
    <w:abstractNumId w:val="34"/>
  </w:num>
  <w:num w:numId="41">
    <w:abstractNumId w:val="28"/>
  </w:num>
  <w:num w:numId="42">
    <w:abstractNumId w:val="43"/>
  </w:num>
  <w:num w:numId="4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ru-RU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j1tpTF4Z0X5u+DC6/v4whCB9/d3hdJjiy7XcRkk0onCUZYN2adm060trtQWNtbfVi0iYZApzyQyyV8GYeTunfQ==" w:salt="xoit6r8Yuwp5A6i3oXZD8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2323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D49"/>
    <w:rsid w:val="00003ECD"/>
    <w:rsid w:val="00005115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6E6"/>
    <w:rsid w:val="00037853"/>
    <w:rsid w:val="0004008A"/>
    <w:rsid w:val="000410E4"/>
    <w:rsid w:val="00041AC2"/>
    <w:rsid w:val="00041FB2"/>
    <w:rsid w:val="0004221D"/>
    <w:rsid w:val="000426A9"/>
    <w:rsid w:val="000431C0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4D2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080A"/>
    <w:rsid w:val="000E09C5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3C53"/>
    <w:rsid w:val="000F425E"/>
    <w:rsid w:val="000F4406"/>
    <w:rsid w:val="000F4DEC"/>
    <w:rsid w:val="000F4E43"/>
    <w:rsid w:val="000F5E2A"/>
    <w:rsid w:val="000F69B6"/>
    <w:rsid w:val="000F7A7A"/>
    <w:rsid w:val="001002C0"/>
    <w:rsid w:val="001027D6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29CF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30E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3FA"/>
    <w:rsid w:val="001A577B"/>
    <w:rsid w:val="001A6244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501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3FAB"/>
    <w:rsid w:val="001E679D"/>
    <w:rsid w:val="001F0CC3"/>
    <w:rsid w:val="001F0F8D"/>
    <w:rsid w:val="001F2429"/>
    <w:rsid w:val="001F269A"/>
    <w:rsid w:val="001F3681"/>
    <w:rsid w:val="001F3738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8DA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834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4FA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773F2"/>
    <w:rsid w:val="0028066A"/>
    <w:rsid w:val="002808FB"/>
    <w:rsid w:val="00280B84"/>
    <w:rsid w:val="00282D0F"/>
    <w:rsid w:val="002830AA"/>
    <w:rsid w:val="0028314B"/>
    <w:rsid w:val="002842DB"/>
    <w:rsid w:val="002843B4"/>
    <w:rsid w:val="002846DB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347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0B6"/>
    <w:rsid w:val="002B6F8B"/>
    <w:rsid w:val="002B77F7"/>
    <w:rsid w:val="002C0643"/>
    <w:rsid w:val="002C0EBD"/>
    <w:rsid w:val="002C2226"/>
    <w:rsid w:val="002C40F6"/>
    <w:rsid w:val="002C417E"/>
    <w:rsid w:val="002C44B3"/>
    <w:rsid w:val="002C55DD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3EDD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5C54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57D2E"/>
    <w:rsid w:val="003603CF"/>
    <w:rsid w:val="003623E3"/>
    <w:rsid w:val="003630B1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C4E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BB9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5FAC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4024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5DF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57823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44F"/>
    <w:rsid w:val="00477542"/>
    <w:rsid w:val="00480920"/>
    <w:rsid w:val="00480C1E"/>
    <w:rsid w:val="0048243E"/>
    <w:rsid w:val="00482529"/>
    <w:rsid w:val="00482E75"/>
    <w:rsid w:val="00483164"/>
    <w:rsid w:val="00483C5A"/>
    <w:rsid w:val="00484003"/>
    <w:rsid w:val="00487CBF"/>
    <w:rsid w:val="00491CC4"/>
    <w:rsid w:val="004922FB"/>
    <w:rsid w:val="00492CEC"/>
    <w:rsid w:val="00493802"/>
    <w:rsid w:val="00493DD6"/>
    <w:rsid w:val="00494265"/>
    <w:rsid w:val="0049609C"/>
    <w:rsid w:val="00496550"/>
    <w:rsid w:val="00497132"/>
    <w:rsid w:val="004A1277"/>
    <w:rsid w:val="004A3A41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D62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010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5FE1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C79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06B32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4D9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630"/>
    <w:rsid w:val="00541CC8"/>
    <w:rsid w:val="005427C5"/>
    <w:rsid w:val="00542D15"/>
    <w:rsid w:val="00543C85"/>
    <w:rsid w:val="00543EEA"/>
    <w:rsid w:val="00545255"/>
    <w:rsid w:val="005452DC"/>
    <w:rsid w:val="005464B1"/>
    <w:rsid w:val="0054731E"/>
    <w:rsid w:val="0054732E"/>
    <w:rsid w:val="00547F34"/>
    <w:rsid w:val="00550905"/>
    <w:rsid w:val="00551474"/>
    <w:rsid w:val="00552362"/>
    <w:rsid w:val="00552EC5"/>
    <w:rsid w:val="00553067"/>
    <w:rsid w:val="005533E8"/>
    <w:rsid w:val="00553743"/>
    <w:rsid w:val="00554B3F"/>
    <w:rsid w:val="005603F8"/>
    <w:rsid w:val="00560511"/>
    <w:rsid w:val="00560A62"/>
    <w:rsid w:val="00561B46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24D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5BDF"/>
    <w:rsid w:val="005B65EB"/>
    <w:rsid w:val="005B6D0A"/>
    <w:rsid w:val="005B7610"/>
    <w:rsid w:val="005C070D"/>
    <w:rsid w:val="005C1C8D"/>
    <w:rsid w:val="005C287C"/>
    <w:rsid w:val="005C5C23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D6661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4AC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2DC9"/>
    <w:rsid w:val="00663899"/>
    <w:rsid w:val="00663A33"/>
    <w:rsid w:val="00663AA4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07E"/>
    <w:rsid w:val="00674851"/>
    <w:rsid w:val="006755B1"/>
    <w:rsid w:val="00675D5F"/>
    <w:rsid w:val="0067661C"/>
    <w:rsid w:val="00676D14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580C"/>
    <w:rsid w:val="00695D11"/>
    <w:rsid w:val="00697218"/>
    <w:rsid w:val="006A1093"/>
    <w:rsid w:val="006A118D"/>
    <w:rsid w:val="006A2402"/>
    <w:rsid w:val="006A2AA1"/>
    <w:rsid w:val="006A38DC"/>
    <w:rsid w:val="006A3E2E"/>
    <w:rsid w:val="006A419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4589"/>
    <w:rsid w:val="006C59B0"/>
    <w:rsid w:val="006C78F0"/>
    <w:rsid w:val="006D006B"/>
    <w:rsid w:val="006D0202"/>
    <w:rsid w:val="006D24B7"/>
    <w:rsid w:val="006D617C"/>
    <w:rsid w:val="006D62FA"/>
    <w:rsid w:val="006D632D"/>
    <w:rsid w:val="006D67A7"/>
    <w:rsid w:val="006E0C50"/>
    <w:rsid w:val="006E0EB9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6205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1E36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01D"/>
    <w:rsid w:val="007D08CD"/>
    <w:rsid w:val="007D0F3B"/>
    <w:rsid w:val="007D2393"/>
    <w:rsid w:val="007D2DDA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5D"/>
    <w:rsid w:val="007F236E"/>
    <w:rsid w:val="007F48E6"/>
    <w:rsid w:val="0080315A"/>
    <w:rsid w:val="00803482"/>
    <w:rsid w:val="00803DBC"/>
    <w:rsid w:val="008047E3"/>
    <w:rsid w:val="00804815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171A1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271E4"/>
    <w:rsid w:val="0082799E"/>
    <w:rsid w:val="008320F3"/>
    <w:rsid w:val="00832CFB"/>
    <w:rsid w:val="0083306A"/>
    <w:rsid w:val="00833721"/>
    <w:rsid w:val="00837112"/>
    <w:rsid w:val="008371AD"/>
    <w:rsid w:val="0084005F"/>
    <w:rsid w:val="00841554"/>
    <w:rsid w:val="00841B0A"/>
    <w:rsid w:val="00841BAA"/>
    <w:rsid w:val="008423B9"/>
    <w:rsid w:val="008433AC"/>
    <w:rsid w:val="008435E3"/>
    <w:rsid w:val="008436E3"/>
    <w:rsid w:val="00844C1C"/>
    <w:rsid w:val="00845FF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1155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96F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4AAB"/>
    <w:rsid w:val="008959AE"/>
    <w:rsid w:val="00895CA5"/>
    <w:rsid w:val="00896629"/>
    <w:rsid w:val="0089775C"/>
    <w:rsid w:val="008A08A1"/>
    <w:rsid w:val="008A0D7F"/>
    <w:rsid w:val="008A16DE"/>
    <w:rsid w:val="008A21F0"/>
    <w:rsid w:val="008A24B2"/>
    <w:rsid w:val="008A3345"/>
    <w:rsid w:val="008A3404"/>
    <w:rsid w:val="008A3C80"/>
    <w:rsid w:val="008B1C47"/>
    <w:rsid w:val="008B1F1F"/>
    <w:rsid w:val="008B2F82"/>
    <w:rsid w:val="008B38FC"/>
    <w:rsid w:val="008B4827"/>
    <w:rsid w:val="008B4FE1"/>
    <w:rsid w:val="008B6D64"/>
    <w:rsid w:val="008B7498"/>
    <w:rsid w:val="008B7752"/>
    <w:rsid w:val="008B7DDA"/>
    <w:rsid w:val="008C1EF3"/>
    <w:rsid w:val="008C3BED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4F6F"/>
    <w:rsid w:val="008D54C4"/>
    <w:rsid w:val="008D57CD"/>
    <w:rsid w:val="008D60D5"/>
    <w:rsid w:val="008D7402"/>
    <w:rsid w:val="008D7642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8F719A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B9B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4C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227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5FF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702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2C27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47EBD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A9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5765"/>
    <w:rsid w:val="00A9630C"/>
    <w:rsid w:val="00A96614"/>
    <w:rsid w:val="00A96969"/>
    <w:rsid w:val="00A96B09"/>
    <w:rsid w:val="00A96E0A"/>
    <w:rsid w:val="00A9735A"/>
    <w:rsid w:val="00AA164E"/>
    <w:rsid w:val="00AA170C"/>
    <w:rsid w:val="00AA4BE4"/>
    <w:rsid w:val="00AA71B8"/>
    <w:rsid w:val="00AA7626"/>
    <w:rsid w:val="00AB2401"/>
    <w:rsid w:val="00AB2842"/>
    <w:rsid w:val="00AB2EFE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2F92"/>
    <w:rsid w:val="00AE3A9D"/>
    <w:rsid w:val="00AE4D6F"/>
    <w:rsid w:val="00AE66F0"/>
    <w:rsid w:val="00AE6E35"/>
    <w:rsid w:val="00AE7AF5"/>
    <w:rsid w:val="00AF1C8D"/>
    <w:rsid w:val="00AF1D3F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6A4F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3125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C0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36EE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1A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6F1E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92F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12F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84A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2CA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5304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690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899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03F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4DD1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17AB"/>
    <w:rsid w:val="00CF3EFA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56F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4A26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3E77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6D12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86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039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24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D7CF9"/>
    <w:rsid w:val="00EE0739"/>
    <w:rsid w:val="00EE1793"/>
    <w:rsid w:val="00EE1868"/>
    <w:rsid w:val="00EE1A6C"/>
    <w:rsid w:val="00EE2E65"/>
    <w:rsid w:val="00EE3426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076F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CBE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89F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EE9"/>
    <w:rsid w:val="00F8137F"/>
    <w:rsid w:val="00F81601"/>
    <w:rsid w:val="00F817F7"/>
    <w:rsid w:val="00F82A0E"/>
    <w:rsid w:val="00F835A0"/>
    <w:rsid w:val="00F835C7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0EF8"/>
    <w:rsid w:val="00FD18B4"/>
    <w:rsid w:val="00FD1B27"/>
    <w:rsid w:val="00FD2244"/>
    <w:rsid w:val="00FD25B0"/>
    <w:rsid w:val="00FD271D"/>
    <w:rsid w:val="00FD446F"/>
    <w:rsid w:val="00FD4A6D"/>
    <w:rsid w:val="00FD4FC4"/>
    <w:rsid w:val="00FD515D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3C1C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3233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uiPriority w:val="99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uiPriority w:val="99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uiPriority w:val="9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character" w:customStyle="1" w:styleId="3d">
    <w:name w:val="Заголовок №3_"/>
    <w:link w:val="3e"/>
    <w:rsid w:val="00EB0039"/>
    <w:rPr>
      <w:sz w:val="26"/>
      <w:szCs w:val="26"/>
      <w:shd w:val="clear" w:color="auto" w:fill="FFFFFF"/>
    </w:rPr>
  </w:style>
  <w:style w:type="character" w:customStyle="1" w:styleId="11pt">
    <w:name w:val="Основной текст + 11 pt;Полужирный"/>
    <w:rsid w:val="00EB0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paragraph" w:customStyle="1" w:styleId="3e">
    <w:name w:val="Заголовок №3"/>
    <w:basedOn w:val="a"/>
    <w:link w:val="3d"/>
    <w:rsid w:val="00EB0039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6.jpeg"/><Relationship Id="rId3" Type="http://schemas.openxmlformats.org/officeDocument/2006/relationships/customXml" Target="../customXml/item3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D4FCB9-8F74-4374-9811-D0DD914D7223}">
  <ds:schemaRefs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2858128C-45C9-415E-878D-C7420B7522F9"/>
    <ds:schemaRef ds:uri="e8d4181a-c308-40bd-85fd-d92f482083fb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0B62FB9-7B4F-48F0-83A6-8F7142250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66</Pages>
  <Words>7732</Words>
  <Characters>44077</Characters>
  <Application>Microsoft Office Word</Application>
  <DocSecurity>8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51706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Скакун</cp:lastModifiedBy>
  <cp:revision>163</cp:revision>
  <cp:lastPrinted>2020-09-03T11:47:00Z</cp:lastPrinted>
  <dcterms:created xsi:type="dcterms:W3CDTF">2017-03-30T12:57:00Z</dcterms:created>
  <dcterms:modified xsi:type="dcterms:W3CDTF">2020-09-03T17:18:00Z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