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5607D69B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300CF222" w:rsidR="00E2146D" w:rsidRPr="004F3D97" w:rsidRDefault="004F3D97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ИЗМЕНЕНИЯ В </w:t>
      </w:r>
      <w:r w:rsidR="00AA002F"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</w:t>
      </w:r>
      <w:r w:rsidR="0011232C" w:rsidRPr="004F3D97">
        <w:rPr>
          <w:b/>
          <w:bCs/>
          <w:sz w:val="26"/>
          <w:szCs w:val="26"/>
        </w:rPr>
        <w:t xml:space="preserve">ПРОВЕДЕНИИ </w:t>
      </w:r>
    </w:p>
    <w:p w14:paraId="6C749837" w14:textId="18D37446" w:rsidR="00AA002F" w:rsidRPr="004F3D97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4F3D97">
        <w:rPr>
          <w:b/>
          <w:bCs/>
          <w:sz w:val="26"/>
          <w:szCs w:val="26"/>
        </w:rPr>
        <w:t>АУКЦИОНА</w:t>
      </w:r>
      <w:r w:rsidR="00E2146D" w:rsidRPr="004F3D97">
        <w:rPr>
          <w:b/>
          <w:bCs/>
          <w:sz w:val="26"/>
          <w:szCs w:val="26"/>
        </w:rPr>
        <w:t xml:space="preserve"> В ЭЛЕКТРОННОЙ ФОРМЕ</w:t>
      </w:r>
      <w:r w:rsidRPr="004F3D97">
        <w:rPr>
          <w:b/>
          <w:bCs/>
          <w:sz w:val="26"/>
          <w:szCs w:val="26"/>
        </w:rPr>
        <w:t xml:space="preserve"> №</w:t>
      </w:r>
      <w:r w:rsidR="00D14837" w:rsidRPr="004F3D97">
        <w:rPr>
          <w:b/>
          <w:bCs/>
          <w:sz w:val="28"/>
          <w:szCs w:val="28"/>
          <w:lang w:eastAsia="ru-RU"/>
        </w:rPr>
        <w:t xml:space="preserve"> </w:t>
      </w:r>
      <w:permStart w:id="532153728" w:edGrp="everyone"/>
      <w:r w:rsidR="009F691A" w:rsidRPr="004F3D97">
        <w:rPr>
          <w:b/>
          <w:bCs/>
          <w:sz w:val="28"/>
          <w:szCs w:val="28"/>
          <w:lang w:eastAsia="ru-RU"/>
        </w:rPr>
        <w:t>АЗГЭ-</w:t>
      </w:r>
      <w:r w:rsidR="00567475" w:rsidRPr="004F3D97">
        <w:rPr>
          <w:b/>
          <w:bCs/>
          <w:sz w:val="28"/>
          <w:szCs w:val="28"/>
          <w:lang w:eastAsia="ru-RU"/>
        </w:rPr>
        <w:t>РУЗ</w:t>
      </w:r>
      <w:r w:rsidR="00D4686E" w:rsidRPr="004F3D97">
        <w:rPr>
          <w:b/>
          <w:bCs/>
          <w:sz w:val="28"/>
          <w:szCs w:val="28"/>
          <w:lang w:eastAsia="ru-RU"/>
        </w:rPr>
        <w:t>/2</w:t>
      </w:r>
      <w:r w:rsidR="00280D34" w:rsidRPr="004F3D97">
        <w:rPr>
          <w:b/>
          <w:bCs/>
          <w:sz w:val="28"/>
          <w:szCs w:val="28"/>
          <w:lang w:eastAsia="ru-RU"/>
        </w:rPr>
        <w:t>3</w:t>
      </w:r>
      <w:r w:rsidR="00D4686E" w:rsidRPr="004F3D97">
        <w:rPr>
          <w:b/>
          <w:bCs/>
          <w:sz w:val="28"/>
          <w:szCs w:val="28"/>
          <w:lang w:eastAsia="ru-RU"/>
        </w:rPr>
        <w:t>-</w:t>
      </w:r>
      <w:r w:rsidR="00A41BAC" w:rsidRPr="004F3D97">
        <w:rPr>
          <w:b/>
          <w:bCs/>
          <w:sz w:val="28"/>
          <w:szCs w:val="28"/>
          <w:lang w:eastAsia="ru-RU"/>
        </w:rPr>
        <w:t>144</w:t>
      </w:r>
      <w:permEnd w:id="532153728"/>
    </w:p>
    <w:p w14:paraId="05F70A0A" w14:textId="2BDE68B5" w:rsidR="00650500" w:rsidRPr="004F3D97" w:rsidRDefault="00205494" w:rsidP="00567475">
      <w:pPr>
        <w:autoSpaceDE w:val="0"/>
        <w:jc w:val="center"/>
        <w:rPr>
          <w:sz w:val="28"/>
          <w:szCs w:val="28"/>
          <w:lang w:eastAsia="ru-RU"/>
        </w:rPr>
      </w:pPr>
      <w:bookmarkStart w:id="1" w:name="_Hlk91582864"/>
      <w:permStart w:id="691163565" w:edGrp="everyone"/>
      <w:r w:rsidRPr="004F3D97">
        <w:rPr>
          <w:sz w:val="28"/>
          <w:szCs w:val="28"/>
          <w:lang w:eastAsia="ru-RU"/>
        </w:rPr>
        <w:t xml:space="preserve">на право заключения договора аренды земельного участка, </w:t>
      </w:r>
      <w:r w:rsidR="00650500" w:rsidRPr="004F3D97">
        <w:rPr>
          <w:sz w:val="28"/>
          <w:szCs w:val="28"/>
          <w:lang w:eastAsia="ru-RU"/>
        </w:rPr>
        <w:br/>
      </w:r>
      <w:r w:rsidR="00B80D6B" w:rsidRPr="004F3D97">
        <w:rPr>
          <w:sz w:val="28"/>
          <w:szCs w:val="28"/>
          <w:lang w:eastAsia="ru-RU"/>
        </w:rPr>
        <w:t>государственная собственность на который не разграничена</w:t>
      </w:r>
      <w:r w:rsidR="00567475" w:rsidRPr="004F3D97">
        <w:rPr>
          <w:sz w:val="28"/>
          <w:szCs w:val="28"/>
          <w:lang w:eastAsia="ru-RU"/>
        </w:rPr>
        <w:t>,</w:t>
      </w:r>
      <w:r w:rsidRPr="004F3D97">
        <w:rPr>
          <w:sz w:val="28"/>
          <w:szCs w:val="28"/>
          <w:lang w:eastAsia="ru-RU"/>
        </w:rPr>
        <w:t xml:space="preserve"> расположенного </w:t>
      </w:r>
      <w:r w:rsidR="003F1DE6" w:rsidRPr="004F3D97">
        <w:rPr>
          <w:sz w:val="28"/>
          <w:szCs w:val="28"/>
          <w:lang w:eastAsia="ru-RU"/>
        </w:rPr>
        <w:br/>
      </w:r>
      <w:r w:rsidRPr="004F3D97">
        <w:rPr>
          <w:sz w:val="28"/>
          <w:szCs w:val="28"/>
          <w:lang w:eastAsia="ru-RU"/>
        </w:rPr>
        <w:t>на территории</w:t>
      </w:r>
      <w:r w:rsidR="00EC4E29" w:rsidRPr="004F3D97">
        <w:rPr>
          <w:sz w:val="28"/>
          <w:szCs w:val="28"/>
          <w:lang w:eastAsia="ru-RU"/>
        </w:rPr>
        <w:t xml:space="preserve"> </w:t>
      </w:r>
      <w:r w:rsidR="00567475" w:rsidRPr="004F3D97">
        <w:rPr>
          <w:sz w:val="28"/>
          <w:szCs w:val="28"/>
          <w:lang w:eastAsia="ru-RU"/>
        </w:rPr>
        <w:t>Рузского городского округа Московской области</w:t>
      </w:r>
      <w:r w:rsidR="0005122A" w:rsidRPr="004F3D97">
        <w:rPr>
          <w:sz w:val="28"/>
          <w:szCs w:val="28"/>
          <w:lang w:eastAsia="ru-RU"/>
        </w:rPr>
        <w:t xml:space="preserve">, </w:t>
      </w:r>
    </w:p>
    <w:p w14:paraId="23DF08A8" w14:textId="1794BC1F" w:rsidR="0005122A" w:rsidRPr="004F3D97" w:rsidRDefault="0005122A" w:rsidP="00F476D3">
      <w:pPr>
        <w:autoSpaceDE w:val="0"/>
        <w:jc w:val="center"/>
        <w:rPr>
          <w:sz w:val="28"/>
          <w:szCs w:val="28"/>
          <w:lang w:eastAsia="ru-RU"/>
        </w:rPr>
      </w:pPr>
      <w:r w:rsidRPr="004F3D97">
        <w:rPr>
          <w:sz w:val="28"/>
          <w:szCs w:val="28"/>
          <w:lang w:eastAsia="ru-RU"/>
        </w:rPr>
        <w:t xml:space="preserve">вид разрешенного использования: </w:t>
      </w:r>
      <w:r w:rsidR="00567475" w:rsidRPr="004F3D97">
        <w:rPr>
          <w:sz w:val="28"/>
          <w:szCs w:val="28"/>
          <w:lang w:eastAsia="ru-RU"/>
        </w:rPr>
        <w:t>для индивидуального жилищного строительства</w:t>
      </w:r>
    </w:p>
    <w:bookmarkEnd w:id="1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4F3D97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4153FF4" w:rsidR="000F7A7A" w:rsidRPr="004F3D97" w:rsidRDefault="00FE117E" w:rsidP="00BE5B57">
      <w:pPr>
        <w:numPr>
          <w:ilvl w:val="0"/>
          <w:numId w:val="1"/>
        </w:numPr>
        <w:autoSpaceDE w:val="0"/>
        <w:divId w:val="27146006"/>
        <w:rPr>
          <w:b/>
          <w:sz w:val="28"/>
          <w:szCs w:val="28"/>
          <w:lang w:eastAsia="ru-RU"/>
        </w:rPr>
      </w:pPr>
      <w:r w:rsidRPr="004F3D97">
        <w:rPr>
          <w:bCs/>
          <w:sz w:val="26"/>
          <w:szCs w:val="26"/>
        </w:rPr>
        <w:t xml:space="preserve">№ процедуры </w:t>
      </w:r>
      <w:proofErr w:type="spellStart"/>
      <w:r w:rsidRPr="004F3D97">
        <w:rPr>
          <w:bCs/>
          <w:sz w:val="26"/>
          <w:szCs w:val="26"/>
          <w:lang w:val="en-US"/>
        </w:rPr>
        <w:t>easuz</w:t>
      </w:r>
      <w:proofErr w:type="spellEnd"/>
      <w:r w:rsidRPr="004F3D97">
        <w:rPr>
          <w:bCs/>
          <w:sz w:val="26"/>
          <w:szCs w:val="26"/>
        </w:rPr>
        <w:t>.</w:t>
      </w:r>
      <w:proofErr w:type="spellStart"/>
      <w:r w:rsidRPr="004F3D97">
        <w:rPr>
          <w:bCs/>
          <w:sz w:val="26"/>
          <w:szCs w:val="26"/>
          <w:lang w:val="en-US"/>
        </w:rPr>
        <w:t>mosreg</w:t>
      </w:r>
      <w:proofErr w:type="spellEnd"/>
      <w:r w:rsidRPr="004F3D97">
        <w:rPr>
          <w:bCs/>
          <w:sz w:val="26"/>
          <w:szCs w:val="26"/>
        </w:rPr>
        <w:t>.</w:t>
      </w:r>
      <w:proofErr w:type="spellStart"/>
      <w:r w:rsidRPr="004F3D97">
        <w:rPr>
          <w:bCs/>
          <w:sz w:val="26"/>
          <w:szCs w:val="26"/>
          <w:lang w:val="en-US"/>
        </w:rPr>
        <w:t>ru</w:t>
      </w:r>
      <w:proofErr w:type="spellEnd"/>
      <w:r w:rsidRPr="004F3D97">
        <w:rPr>
          <w:bCs/>
          <w:sz w:val="26"/>
          <w:szCs w:val="26"/>
        </w:rPr>
        <w:t>/</w:t>
      </w:r>
      <w:proofErr w:type="spellStart"/>
      <w:r w:rsidRPr="004F3D97">
        <w:rPr>
          <w:bCs/>
          <w:sz w:val="26"/>
          <w:szCs w:val="26"/>
          <w:lang w:val="en-US"/>
        </w:rPr>
        <w:t>torgi</w:t>
      </w:r>
      <w:proofErr w:type="spellEnd"/>
      <w:r w:rsidR="00C0256F" w:rsidRPr="004F3D97">
        <w:rPr>
          <w:bCs/>
          <w:sz w:val="26"/>
          <w:szCs w:val="26"/>
        </w:rPr>
        <w:tab/>
      </w:r>
      <w:permStart w:id="1891390158" w:edGrp="everyone"/>
      <w:r w:rsidR="004D40CF" w:rsidRPr="004F3D97">
        <w:rPr>
          <w:b/>
          <w:sz w:val="28"/>
          <w:szCs w:val="28"/>
          <w:lang w:eastAsia="ru-RU"/>
        </w:rPr>
        <w:t>00300060112296</w:t>
      </w:r>
      <w:permEnd w:id="1891390158"/>
    </w:p>
    <w:p w14:paraId="7C72696D" w14:textId="77777777" w:rsidR="00CE23EA" w:rsidRPr="004F3D97" w:rsidRDefault="00CE23EA" w:rsidP="00BE5B57">
      <w:pPr>
        <w:autoSpaceDE w:val="0"/>
        <w:rPr>
          <w:bCs/>
          <w:sz w:val="26"/>
          <w:szCs w:val="26"/>
        </w:rPr>
      </w:pPr>
    </w:p>
    <w:p w14:paraId="4C4364FF" w14:textId="2D1453EF" w:rsidR="000F7A7A" w:rsidRPr="004F3D97" w:rsidRDefault="000F7A7A" w:rsidP="00BE5B57">
      <w:pPr>
        <w:autoSpaceDE w:val="0"/>
        <w:rPr>
          <w:b/>
          <w:bCs/>
          <w:sz w:val="26"/>
          <w:szCs w:val="26"/>
        </w:rPr>
      </w:pPr>
      <w:r w:rsidRPr="004F3D97">
        <w:rPr>
          <w:bCs/>
          <w:sz w:val="26"/>
          <w:szCs w:val="26"/>
        </w:rPr>
        <w:t>Дата начала приема заявок:</w:t>
      </w:r>
      <w:r w:rsidR="00C0256F" w:rsidRPr="004F3D97">
        <w:rPr>
          <w:bCs/>
          <w:sz w:val="26"/>
          <w:szCs w:val="26"/>
        </w:rPr>
        <w:tab/>
      </w:r>
      <w:r w:rsidR="00C0256F" w:rsidRPr="004F3D97">
        <w:rPr>
          <w:bCs/>
          <w:sz w:val="26"/>
          <w:szCs w:val="26"/>
        </w:rPr>
        <w:tab/>
      </w:r>
      <w:permStart w:id="391078244" w:edGrp="everyone"/>
      <w:r w:rsidR="00A41BAC" w:rsidRPr="004F3D97">
        <w:rPr>
          <w:b/>
          <w:sz w:val="28"/>
          <w:szCs w:val="28"/>
          <w:lang w:eastAsia="ru-RU"/>
        </w:rPr>
        <w:t>26</w:t>
      </w:r>
      <w:r w:rsidR="009F691A" w:rsidRPr="004F3D97">
        <w:rPr>
          <w:b/>
          <w:sz w:val="28"/>
          <w:szCs w:val="28"/>
          <w:lang w:eastAsia="ru-RU"/>
        </w:rPr>
        <w:t>.</w:t>
      </w:r>
      <w:r w:rsidR="00567475" w:rsidRPr="004F3D97">
        <w:rPr>
          <w:b/>
          <w:sz w:val="28"/>
          <w:szCs w:val="28"/>
          <w:lang w:eastAsia="ru-RU"/>
        </w:rPr>
        <w:t>01</w:t>
      </w:r>
      <w:r w:rsidR="00DC49BB" w:rsidRPr="004F3D97">
        <w:rPr>
          <w:b/>
          <w:sz w:val="28"/>
          <w:szCs w:val="28"/>
          <w:lang w:eastAsia="ru-RU"/>
        </w:rPr>
        <w:t>.</w:t>
      </w:r>
      <w:r w:rsidR="009F691A" w:rsidRPr="004F3D97">
        <w:rPr>
          <w:b/>
          <w:sz w:val="28"/>
          <w:szCs w:val="28"/>
          <w:lang w:eastAsia="ru-RU"/>
        </w:rPr>
        <w:t>202</w:t>
      </w:r>
      <w:r w:rsidR="00280D34" w:rsidRPr="004F3D97">
        <w:rPr>
          <w:b/>
          <w:sz w:val="28"/>
          <w:szCs w:val="28"/>
          <w:lang w:eastAsia="ru-RU"/>
        </w:rPr>
        <w:t>3</w:t>
      </w:r>
      <w:r w:rsidR="008B53BF" w:rsidRPr="004F3D97">
        <w:rPr>
          <w:b/>
          <w:sz w:val="28"/>
          <w:szCs w:val="28"/>
        </w:rPr>
        <w:t xml:space="preserve"> </w:t>
      </w:r>
      <w:permEnd w:id="391078244"/>
    </w:p>
    <w:p w14:paraId="508661C7" w14:textId="77777777" w:rsidR="000F7A7A" w:rsidRPr="004F3D97" w:rsidRDefault="000F7A7A" w:rsidP="00BE5B57">
      <w:pPr>
        <w:autoSpaceDE w:val="0"/>
        <w:rPr>
          <w:bCs/>
          <w:sz w:val="26"/>
          <w:szCs w:val="26"/>
        </w:rPr>
      </w:pPr>
    </w:p>
    <w:p w14:paraId="4E61F2A6" w14:textId="6F5B34C9" w:rsidR="00AB58BE" w:rsidRPr="004F3D97" w:rsidRDefault="000F7A7A" w:rsidP="00BE5B57">
      <w:pPr>
        <w:autoSpaceDE w:val="0"/>
        <w:rPr>
          <w:noProof/>
          <w:sz w:val="22"/>
          <w:szCs w:val="22"/>
        </w:rPr>
      </w:pPr>
      <w:r w:rsidRPr="004F3D97">
        <w:rPr>
          <w:bCs/>
          <w:sz w:val="26"/>
          <w:szCs w:val="26"/>
        </w:rPr>
        <w:t>Дата окончания приема заявок:</w:t>
      </w:r>
      <w:r w:rsidR="00C0256F" w:rsidRPr="004F3D97">
        <w:rPr>
          <w:bCs/>
          <w:sz w:val="26"/>
          <w:szCs w:val="26"/>
        </w:rPr>
        <w:tab/>
      </w:r>
      <w:r w:rsidR="00C0256F" w:rsidRPr="004F3D97">
        <w:rPr>
          <w:bCs/>
          <w:sz w:val="26"/>
          <w:szCs w:val="26"/>
        </w:rPr>
        <w:tab/>
      </w:r>
      <w:permStart w:id="1254709845" w:edGrp="everyone"/>
      <w:r w:rsidR="004F3D97" w:rsidRPr="004F3D97">
        <w:rPr>
          <w:b/>
          <w:sz w:val="28"/>
          <w:szCs w:val="28"/>
          <w:lang w:eastAsia="ru-RU"/>
        </w:rPr>
        <w:t>17</w:t>
      </w:r>
      <w:r w:rsidR="002C3B69" w:rsidRPr="004F3D97">
        <w:rPr>
          <w:b/>
          <w:sz w:val="28"/>
          <w:szCs w:val="28"/>
          <w:lang w:eastAsia="ru-RU"/>
        </w:rPr>
        <w:t>.</w:t>
      </w:r>
      <w:r w:rsidR="004F3D97" w:rsidRPr="004F3D97">
        <w:rPr>
          <w:b/>
          <w:sz w:val="28"/>
          <w:szCs w:val="28"/>
          <w:lang w:eastAsia="ru-RU"/>
        </w:rPr>
        <w:t>04</w:t>
      </w:r>
      <w:r w:rsidR="007C468D" w:rsidRPr="004F3D97">
        <w:rPr>
          <w:b/>
          <w:sz w:val="28"/>
          <w:szCs w:val="28"/>
          <w:lang w:eastAsia="ru-RU"/>
        </w:rPr>
        <w:t>.202</w:t>
      </w:r>
      <w:r w:rsidR="00196A86" w:rsidRPr="004F3D97">
        <w:rPr>
          <w:b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4F3D97" w:rsidRDefault="0078040B" w:rsidP="00BE5B57">
      <w:pPr>
        <w:autoSpaceDE w:val="0"/>
        <w:rPr>
          <w:bCs/>
          <w:sz w:val="26"/>
          <w:szCs w:val="26"/>
        </w:rPr>
      </w:pPr>
    </w:p>
    <w:p w14:paraId="791F3AAE" w14:textId="17B34EF0" w:rsidR="000F7A7A" w:rsidRPr="004F3D97" w:rsidRDefault="000F7A7A" w:rsidP="00BE5B57">
      <w:pPr>
        <w:autoSpaceDE w:val="0"/>
        <w:rPr>
          <w:b/>
          <w:bCs/>
        </w:rPr>
      </w:pPr>
      <w:r w:rsidRPr="004F3D97">
        <w:rPr>
          <w:bCs/>
          <w:sz w:val="26"/>
          <w:szCs w:val="26"/>
        </w:rPr>
        <w:t>Дата аукциона:</w:t>
      </w:r>
      <w:r w:rsidR="00C0256F" w:rsidRPr="004F3D97">
        <w:rPr>
          <w:bCs/>
          <w:sz w:val="26"/>
          <w:szCs w:val="26"/>
        </w:rPr>
        <w:tab/>
      </w:r>
      <w:r w:rsidR="00C0256F" w:rsidRPr="004F3D97">
        <w:rPr>
          <w:bCs/>
          <w:sz w:val="26"/>
          <w:szCs w:val="26"/>
        </w:rPr>
        <w:tab/>
      </w:r>
      <w:r w:rsidR="00C0256F" w:rsidRPr="004F3D97">
        <w:rPr>
          <w:bCs/>
          <w:sz w:val="26"/>
          <w:szCs w:val="26"/>
        </w:rPr>
        <w:tab/>
      </w:r>
      <w:r w:rsidR="00C0256F" w:rsidRPr="004F3D97">
        <w:rPr>
          <w:bCs/>
          <w:sz w:val="26"/>
          <w:szCs w:val="26"/>
        </w:rPr>
        <w:tab/>
      </w:r>
      <w:permStart w:id="1451509422" w:edGrp="everyone"/>
      <w:r w:rsidR="004F3D97" w:rsidRPr="004F3D97">
        <w:rPr>
          <w:b/>
          <w:sz w:val="28"/>
          <w:szCs w:val="28"/>
          <w:lang w:eastAsia="ru-RU"/>
        </w:rPr>
        <w:t>19.04</w:t>
      </w:r>
      <w:r w:rsidR="007C468D" w:rsidRPr="004F3D97">
        <w:rPr>
          <w:b/>
          <w:sz w:val="28"/>
          <w:szCs w:val="28"/>
          <w:lang w:eastAsia="ru-RU"/>
        </w:rPr>
        <w:t>.202</w:t>
      </w:r>
      <w:r w:rsidR="00196A86" w:rsidRPr="004F3D97">
        <w:rPr>
          <w:b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4F3D97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4F3D97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4F3D97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Pr="004F3D97" w:rsidRDefault="00137AAF" w:rsidP="00040B04">
      <w:pPr>
        <w:autoSpaceDE w:val="0"/>
        <w:rPr>
          <w:b/>
          <w:sz w:val="28"/>
          <w:szCs w:val="28"/>
        </w:rPr>
      </w:pPr>
      <w:permStart w:id="1919557836" w:edGrp="everyone"/>
    </w:p>
    <w:p w14:paraId="59515773" w14:textId="71D3BD3D" w:rsidR="00C347EB" w:rsidRPr="004F3D97" w:rsidRDefault="0051422A" w:rsidP="00BE5B57">
      <w:pPr>
        <w:autoSpaceDE w:val="0"/>
        <w:jc w:val="center"/>
        <w:rPr>
          <w:b/>
          <w:sz w:val="28"/>
          <w:szCs w:val="28"/>
        </w:rPr>
      </w:pPr>
      <w:r w:rsidRPr="004F3D97">
        <w:rPr>
          <w:b/>
          <w:sz w:val="28"/>
          <w:szCs w:val="28"/>
        </w:rPr>
        <w:t>20</w:t>
      </w:r>
      <w:r w:rsidR="009F691A" w:rsidRPr="004F3D97">
        <w:rPr>
          <w:b/>
          <w:sz w:val="28"/>
          <w:szCs w:val="28"/>
        </w:rPr>
        <w:t>2</w:t>
      </w:r>
      <w:r w:rsidR="00280D34" w:rsidRPr="004F3D97">
        <w:rPr>
          <w:b/>
          <w:sz w:val="28"/>
          <w:szCs w:val="28"/>
        </w:rPr>
        <w:t>3</w:t>
      </w:r>
      <w:r w:rsidR="00513D43" w:rsidRPr="004F3D97">
        <w:rPr>
          <w:b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527A94B0" w14:textId="6FFCA92A" w:rsidR="004F3D97" w:rsidRDefault="004F3D97" w:rsidP="004F3D97">
      <w:pPr>
        <w:tabs>
          <w:tab w:val="left" w:pos="426"/>
        </w:tabs>
        <w:autoSpaceDE w:val="0"/>
        <w:spacing w:line="276" w:lineRule="auto"/>
        <w:ind w:firstLine="851"/>
        <w:jc w:val="both"/>
        <w:rPr>
          <w:iCs/>
          <w:sz w:val="22"/>
          <w:szCs w:val="22"/>
        </w:rPr>
      </w:pPr>
      <w:bookmarkStart w:id="2" w:name="_Toc479691583"/>
      <w:permEnd w:id="1919557836"/>
      <w:r>
        <w:rPr>
          <w:iCs/>
          <w:sz w:val="22"/>
          <w:szCs w:val="22"/>
        </w:rPr>
        <w:lastRenderedPageBreak/>
        <w:t xml:space="preserve">В связи с продлением заявочной кампании и переносом даты аукциона внести следующие изменения в Извещение о проведении аукциона в электронной форме № АЗГЭ-РУЗ/23-144 </w:t>
      </w:r>
      <w:r w:rsidRPr="009C4E09">
        <w:rPr>
          <w:iCs/>
          <w:sz w:val="22"/>
          <w:szCs w:val="22"/>
        </w:rPr>
        <w:t>на право заключения договора аренды земельного участка, государственная собственность на который не разграничена, распол</w:t>
      </w:r>
      <w:r>
        <w:rPr>
          <w:iCs/>
          <w:sz w:val="22"/>
          <w:szCs w:val="22"/>
        </w:rPr>
        <w:t xml:space="preserve">оженного </w:t>
      </w:r>
      <w:r>
        <w:rPr>
          <w:iCs/>
          <w:sz w:val="22"/>
          <w:szCs w:val="22"/>
        </w:rPr>
        <w:br/>
        <w:t xml:space="preserve">на территории Рузского </w:t>
      </w:r>
      <w:r w:rsidRPr="009C4E09">
        <w:rPr>
          <w:iCs/>
          <w:sz w:val="22"/>
          <w:szCs w:val="22"/>
        </w:rPr>
        <w:t>городского округа Московской области, в</w:t>
      </w:r>
      <w:r>
        <w:rPr>
          <w:iCs/>
          <w:sz w:val="22"/>
          <w:szCs w:val="22"/>
        </w:rPr>
        <w:t xml:space="preserve">ид разрешенного использования: </w:t>
      </w:r>
      <w:r>
        <w:rPr>
          <w:iCs/>
          <w:sz w:val="22"/>
          <w:szCs w:val="22"/>
        </w:rPr>
        <w:br/>
      </w:r>
      <w:r w:rsidRPr="009C4E09">
        <w:rPr>
          <w:iCs/>
          <w:sz w:val="22"/>
          <w:szCs w:val="22"/>
        </w:rPr>
        <w:t>для индивидуально</w:t>
      </w:r>
      <w:r>
        <w:rPr>
          <w:iCs/>
          <w:sz w:val="22"/>
          <w:szCs w:val="22"/>
        </w:rPr>
        <w:t>го жилищного строительства (далее – Извещение о проведении аукциона), изложив Извещение о проведении аукциона в следующей редакции:</w:t>
      </w:r>
    </w:p>
    <w:p w14:paraId="1CDE4919" w14:textId="77777777" w:rsidR="004F3D97" w:rsidRPr="000E3CE0" w:rsidRDefault="004F3D97" w:rsidP="004F3D9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br/>
      </w: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>
        <w:rPr>
          <w:rFonts w:ascii="Times New Roman" w:hAnsi="Times New Roman"/>
          <w:i w:val="0"/>
          <w:sz w:val="26"/>
          <w:szCs w:val="26"/>
          <w:lang w:val="ru-RU"/>
        </w:rPr>
        <w:t>«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1. Правовое регулирование</w:t>
      </w:r>
    </w:p>
    <w:p w14:paraId="16A70978" w14:textId="77777777" w:rsidR="004F3D97" w:rsidRDefault="004F3D97" w:rsidP="004F3D9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 в электронной форме, открытый по форме подачи предложений с огра</w:t>
      </w:r>
      <w:r>
        <w:rPr>
          <w:iCs/>
          <w:sz w:val="22"/>
          <w:szCs w:val="22"/>
        </w:rPr>
        <w:t xml:space="preserve">ничением по составу участников: </w:t>
      </w:r>
      <w:r w:rsidRPr="007B5265">
        <w:rPr>
          <w:b/>
          <w:iCs/>
          <w:color w:val="FF0000"/>
          <w:sz w:val="22"/>
          <w:szCs w:val="22"/>
        </w:rPr>
        <w:t>ТОЛЬКО ДЛЯ ГРАЖДАН</w:t>
      </w:r>
      <w:r>
        <w:rPr>
          <w:b/>
          <w:iCs/>
          <w:color w:val="FF0000"/>
          <w:sz w:val="22"/>
          <w:szCs w:val="22"/>
        </w:rPr>
        <w:t xml:space="preserve"> </w:t>
      </w:r>
      <w:r w:rsidRPr="00DE1644">
        <w:rPr>
          <w:iCs/>
          <w:sz w:val="22"/>
          <w:szCs w:val="22"/>
        </w:rPr>
        <w:t>(далее – аукцион)</w:t>
      </w:r>
      <w:r>
        <w:rPr>
          <w:iCs/>
          <w:sz w:val="22"/>
          <w:szCs w:val="22"/>
        </w:rPr>
        <w:t xml:space="preserve"> и </w:t>
      </w:r>
      <w:r w:rsidRPr="003548AF">
        <w:rPr>
          <w:iCs/>
          <w:sz w:val="22"/>
          <w:szCs w:val="22"/>
        </w:rPr>
        <w:t>проводится в соответствии с требованиями:</w:t>
      </w:r>
    </w:p>
    <w:p w14:paraId="2122FBB7" w14:textId="77777777" w:rsidR="004F3D97" w:rsidRPr="000E3CE0" w:rsidRDefault="004F3D97" w:rsidP="004F3D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Гражданского кодекса Российской Федерации;</w:t>
      </w:r>
    </w:p>
    <w:p w14:paraId="561F5B05" w14:textId="77777777" w:rsidR="004F3D97" w:rsidRPr="000E3CE0" w:rsidRDefault="004F3D97" w:rsidP="004F3D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Земельного кодекса Российской Федерации;</w:t>
      </w:r>
    </w:p>
    <w:p w14:paraId="0BF3A9DC" w14:textId="77777777" w:rsidR="004F3D97" w:rsidRPr="000E3CE0" w:rsidRDefault="004F3D97" w:rsidP="004F3D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- Федерального закона от 26.07.2006 </w:t>
      </w:r>
      <w:r>
        <w:rPr>
          <w:iCs/>
          <w:sz w:val="22"/>
          <w:szCs w:val="22"/>
        </w:rPr>
        <w:t>№ 135-ФЗ «О защите конкуренции»;</w:t>
      </w:r>
      <w:r>
        <w:rPr>
          <w:noProof/>
          <w:sz w:val="22"/>
          <w:szCs w:val="22"/>
        </w:rPr>
        <w:br/>
      </w:r>
      <w:r w:rsidRPr="000E3CE0">
        <w:rPr>
          <w:noProof/>
          <w:sz w:val="22"/>
          <w:szCs w:val="22"/>
        </w:rPr>
        <w:t>- </w:t>
      </w:r>
      <w:r>
        <w:rPr>
          <w:iCs/>
          <w:sz w:val="22"/>
          <w:szCs w:val="22"/>
        </w:rPr>
        <w:t>Постановления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05812E8D" w14:textId="77777777" w:rsidR="00155EB2" w:rsidRPr="005142BA" w:rsidRDefault="004F3D97" w:rsidP="00155EB2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noProof/>
          <w:sz w:val="22"/>
          <w:szCs w:val="22"/>
        </w:rPr>
        <w:t>- Закона Московской области от 07.06.1996 №23/96-ОЗ «О регулировании земельных отношений</w:t>
      </w:r>
      <w:r>
        <w:rPr>
          <w:noProof/>
          <w:sz w:val="22"/>
          <w:szCs w:val="22"/>
        </w:rPr>
        <w:t xml:space="preserve"> в Московской области»;</w:t>
      </w:r>
      <w:r>
        <w:rPr>
          <w:color w:val="0000FF"/>
          <w:sz w:val="22"/>
          <w:szCs w:val="22"/>
          <w:lang w:eastAsia="ru-RU"/>
        </w:rPr>
        <w:br/>
      </w:r>
      <w:r w:rsidR="00155EB2" w:rsidRPr="0005122A">
        <w:rPr>
          <w:color w:val="0000FF"/>
          <w:sz w:val="22"/>
          <w:szCs w:val="22"/>
          <w:lang w:eastAsia="ru-RU"/>
        </w:rPr>
        <w:t xml:space="preserve">- </w:t>
      </w:r>
      <w:r w:rsidR="00155EB2" w:rsidRPr="000651B5">
        <w:rPr>
          <w:color w:val="0000FF"/>
          <w:sz w:val="22"/>
          <w:szCs w:val="22"/>
          <w:lang w:eastAsia="ru-RU"/>
        </w:rPr>
        <w:t>Сводного заключения Министерства имущественных отношений Московской области от</w:t>
      </w:r>
      <w:r w:rsidR="00155EB2">
        <w:rPr>
          <w:color w:val="0000FF"/>
          <w:sz w:val="22"/>
          <w:szCs w:val="22"/>
          <w:lang w:eastAsia="ru-RU"/>
        </w:rPr>
        <w:t xml:space="preserve"> 23.01.2023</w:t>
      </w:r>
      <w:r w:rsidR="00155EB2" w:rsidRPr="000651B5">
        <w:rPr>
          <w:color w:val="0000FF"/>
          <w:sz w:val="22"/>
          <w:szCs w:val="22"/>
          <w:lang w:eastAsia="ru-RU"/>
        </w:rPr>
        <w:t xml:space="preserve"> </w:t>
      </w:r>
      <w:r w:rsidR="00155EB2">
        <w:rPr>
          <w:color w:val="0000FF"/>
          <w:sz w:val="22"/>
          <w:szCs w:val="22"/>
          <w:lang w:eastAsia="ru-RU"/>
        </w:rPr>
        <w:br/>
      </w:r>
      <w:r w:rsidR="00155EB2" w:rsidRPr="000651B5">
        <w:rPr>
          <w:color w:val="0000FF"/>
          <w:sz w:val="22"/>
          <w:szCs w:val="22"/>
          <w:lang w:eastAsia="ru-RU"/>
        </w:rPr>
        <w:t xml:space="preserve">№ </w:t>
      </w:r>
      <w:r w:rsidR="00155EB2">
        <w:rPr>
          <w:color w:val="0000FF"/>
          <w:sz w:val="22"/>
          <w:szCs w:val="22"/>
          <w:lang w:eastAsia="ru-RU"/>
        </w:rPr>
        <w:t xml:space="preserve">11-З </w:t>
      </w:r>
      <w:r w:rsidR="00155EB2" w:rsidRPr="000651B5">
        <w:rPr>
          <w:color w:val="0000FF"/>
          <w:sz w:val="22"/>
          <w:szCs w:val="22"/>
          <w:lang w:eastAsia="ru-RU"/>
        </w:rPr>
        <w:t>п.</w:t>
      </w:r>
      <w:r w:rsidR="00155EB2">
        <w:rPr>
          <w:color w:val="0000FF"/>
          <w:sz w:val="22"/>
          <w:szCs w:val="22"/>
          <w:lang w:eastAsia="ru-RU"/>
        </w:rPr>
        <w:t xml:space="preserve"> 86</w:t>
      </w:r>
      <w:r w:rsidR="00155EB2" w:rsidRPr="000651B5">
        <w:rPr>
          <w:color w:val="0000FF"/>
          <w:sz w:val="22"/>
          <w:szCs w:val="22"/>
          <w:lang w:eastAsia="ru-RU"/>
        </w:rPr>
        <w:t>;</w:t>
      </w:r>
    </w:p>
    <w:p w14:paraId="47E39DA8" w14:textId="77777777" w:rsidR="00155EB2" w:rsidRPr="0005122A" w:rsidRDefault="00155EB2" w:rsidP="00155EB2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094BDF">
        <w:rPr>
          <w:color w:val="0000FF"/>
          <w:sz w:val="22"/>
          <w:szCs w:val="22"/>
          <w:lang w:eastAsia="ru-RU"/>
        </w:rPr>
        <w:t>постановления</w:t>
      </w:r>
      <w:r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24.01.2023 № 303 </w:t>
      </w:r>
      <w:r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color w:val="0000FF"/>
          <w:sz w:val="22"/>
          <w:szCs w:val="22"/>
          <w:lang w:eastAsia="ru-RU"/>
        </w:rPr>
        <w:br/>
        <w:t>с кадастровым номером 50:19:0050323:468, из земель государственной неразграниченной собственности»</w:t>
      </w:r>
      <w:r>
        <w:rPr>
          <w:bCs/>
          <w:color w:val="0000FF"/>
          <w:sz w:val="22"/>
          <w:szCs w:val="22"/>
          <w:lang w:eastAsia="ru-RU"/>
        </w:rPr>
        <w:t xml:space="preserve"> (Приложение 1);</w:t>
      </w:r>
    </w:p>
    <w:p w14:paraId="04EFCA21" w14:textId="29D90428" w:rsidR="004F3D97" w:rsidRPr="000E3CE0" w:rsidRDefault="004F3D97" w:rsidP="00155EB2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иных нормативных правовых актов Российской Федерации и Московской области.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1990CB05" w14:textId="329F1B12" w:rsidR="006E5EED" w:rsidRPr="004F3D97" w:rsidRDefault="006E5EED" w:rsidP="004F3D9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iCs w:val="0"/>
          <w:sz w:val="18"/>
          <w:szCs w:val="18"/>
          <w:lang w:val="ru-RU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3"/>
      <w:bookmarkEnd w:id="4"/>
      <w:bookmarkEnd w:id="5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189A40C2" w14:textId="77777777" w:rsidR="00567475" w:rsidRDefault="00EE7642">
      <w:pPr>
        <w:pStyle w:val="Default"/>
        <w:divId w:val="83846984"/>
        <w:rPr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567475">
        <w:rPr>
          <w:b/>
          <w:bCs/>
          <w:color w:val="0000FF"/>
          <w:sz w:val="22"/>
          <w:szCs w:val="22"/>
        </w:rPr>
        <w:t xml:space="preserve">Администрация Рузского городского округа Московской области </w:t>
      </w:r>
    </w:p>
    <w:p w14:paraId="70B316BC" w14:textId="77777777" w:rsidR="00567475" w:rsidRDefault="00567475">
      <w:pPr>
        <w:pStyle w:val="Default"/>
        <w:divId w:val="83846984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143100, Московская область, г. Руза, ул. Солнцева, дом 11 </w:t>
      </w:r>
    </w:p>
    <w:p w14:paraId="217C1658" w14:textId="77777777" w:rsidR="00567475" w:rsidRDefault="00567475">
      <w:pPr>
        <w:pStyle w:val="Default"/>
        <w:divId w:val="83846984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www.ruzaregion.ru </w:t>
      </w:r>
    </w:p>
    <w:p w14:paraId="3072051D" w14:textId="77777777" w:rsidR="00567475" w:rsidRDefault="00567475">
      <w:pPr>
        <w:pStyle w:val="Default"/>
        <w:divId w:val="83846984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region_ruza@mail.ru, info@ruzaregion.ru </w:t>
      </w:r>
    </w:p>
    <w:p w14:paraId="128750C5" w14:textId="39A8C21D" w:rsidR="003548AF" w:rsidRDefault="00567475" w:rsidP="003548AF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272-42-30</w:t>
      </w:r>
    </w:p>
    <w:permEnd w:id="1260081158"/>
    <w:p w14:paraId="1A2B9839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</w:t>
      </w:r>
      <w:r w:rsidRPr="000E3CE0">
        <w:rPr>
          <w:sz w:val="22"/>
          <w:szCs w:val="22"/>
        </w:rPr>
        <w:lastRenderedPageBreak/>
        <w:t>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659F0E0D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134683">
        <w:rPr>
          <w:color w:val="0000FF"/>
          <w:sz w:val="22"/>
          <w:szCs w:val="22"/>
        </w:rPr>
        <w:t xml:space="preserve">право заключения договора </w:t>
      </w:r>
      <w:r w:rsidR="00134683" w:rsidRPr="00134683">
        <w:rPr>
          <w:color w:val="0000FF"/>
          <w:sz w:val="22"/>
          <w:szCs w:val="22"/>
        </w:rPr>
        <w:t>аренды земе</w:t>
      </w:r>
      <w:r w:rsidR="00D24A1A">
        <w:rPr>
          <w:color w:val="0000FF"/>
          <w:sz w:val="22"/>
          <w:szCs w:val="22"/>
        </w:rPr>
        <w:t xml:space="preserve">льного участка, </w:t>
      </w:r>
      <w:r w:rsidR="00D24A1A" w:rsidRPr="00567475">
        <w:rPr>
          <w:color w:val="0000FF"/>
          <w:sz w:val="22"/>
          <w:szCs w:val="22"/>
        </w:rPr>
        <w:t xml:space="preserve">государственная </w:t>
      </w:r>
      <w:r w:rsidR="00134683" w:rsidRPr="00567475">
        <w:rPr>
          <w:color w:val="0000FF"/>
          <w:sz w:val="22"/>
          <w:szCs w:val="22"/>
        </w:rPr>
        <w:t>собственность на который не разграничена</w:t>
      </w:r>
      <w:r w:rsidR="00567475" w:rsidRPr="00567475">
        <w:rPr>
          <w:color w:val="0000FF"/>
          <w:sz w:val="22"/>
          <w:szCs w:val="22"/>
        </w:rPr>
        <w:t xml:space="preserve">, </w:t>
      </w:r>
      <w:r w:rsidR="00134683" w:rsidRPr="00134683">
        <w:rPr>
          <w:color w:val="0000FF"/>
          <w:sz w:val="22"/>
          <w:szCs w:val="22"/>
        </w:rPr>
        <w:t>расположенного</w:t>
      </w:r>
      <w:r w:rsidR="00D24A1A">
        <w:rPr>
          <w:color w:val="0000FF"/>
          <w:sz w:val="22"/>
          <w:szCs w:val="22"/>
        </w:rPr>
        <w:t xml:space="preserve"> </w:t>
      </w:r>
      <w:r w:rsidR="00134683" w:rsidRPr="00134683">
        <w:rPr>
          <w:color w:val="0000FF"/>
          <w:sz w:val="22"/>
          <w:szCs w:val="22"/>
        </w:rPr>
        <w:t xml:space="preserve">на территории </w:t>
      </w:r>
      <w:r w:rsidR="00567475">
        <w:rPr>
          <w:color w:val="0000FF"/>
          <w:sz w:val="22"/>
          <w:szCs w:val="22"/>
        </w:rPr>
        <w:t xml:space="preserve">Рузского городского округа </w:t>
      </w:r>
      <w:r w:rsidR="00134683" w:rsidRPr="00134683">
        <w:rPr>
          <w:color w:val="0000FF"/>
          <w:sz w:val="22"/>
          <w:szCs w:val="22"/>
        </w:rPr>
        <w:t>Московской области (далее - Земельный участок)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2FD036A4" w14:textId="5C2226B2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</w:t>
      </w:r>
      <w:proofErr w:type="gramStart"/>
      <w:r w:rsidR="00A13C61" w:rsidRPr="000E3CE0">
        <w:rPr>
          <w:b/>
          <w:sz w:val="22"/>
          <w:szCs w:val="22"/>
        </w:rPr>
        <w:t>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A41BAC" w:rsidRPr="00A41BAC">
        <w:rPr>
          <w:color w:val="0000FF"/>
          <w:sz w:val="22"/>
          <w:szCs w:val="22"/>
        </w:rPr>
        <w:t>Московская</w:t>
      </w:r>
      <w:proofErr w:type="gramEnd"/>
      <w:r w:rsidR="00A41BAC" w:rsidRPr="00A41BAC">
        <w:rPr>
          <w:color w:val="0000FF"/>
          <w:sz w:val="22"/>
          <w:szCs w:val="22"/>
        </w:rPr>
        <w:t xml:space="preserve"> область, д</w:t>
      </w:r>
      <w:r w:rsidR="00A41BAC">
        <w:rPr>
          <w:color w:val="0000FF"/>
          <w:sz w:val="22"/>
          <w:szCs w:val="22"/>
        </w:rPr>
        <w:t>.</w:t>
      </w:r>
      <w:r w:rsidR="00A41BAC" w:rsidRPr="00A41BAC">
        <w:rPr>
          <w:color w:val="0000FF"/>
          <w:sz w:val="22"/>
          <w:szCs w:val="22"/>
        </w:rPr>
        <w:t xml:space="preserve"> </w:t>
      </w:r>
      <w:proofErr w:type="spellStart"/>
      <w:r w:rsidR="00A41BAC" w:rsidRPr="00A41BAC">
        <w:rPr>
          <w:color w:val="0000FF"/>
          <w:sz w:val="22"/>
          <w:szCs w:val="22"/>
        </w:rPr>
        <w:t>Новогорбово</w:t>
      </w:r>
      <w:proofErr w:type="spellEnd"/>
      <w:r w:rsidR="00A41BAC" w:rsidRPr="00A41BAC">
        <w:rPr>
          <w:color w:val="0000FF"/>
          <w:sz w:val="22"/>
          <w:szCs w:val="22"/>
        </w:rPr>
        <w:t>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4AB80432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A41BAC" w:rsidRPr="00A41BAC">
        <w:rPr>
          <w:color w:val="0000FF"/>
          <w:sz w:val="22"/>
          <w:szCs w:val="22"/>
          <w:lang w:eastAsia="ru-RU"/>
        </w:rPr>
        <w:t>2</w:t>
      </w:r>
      <w:r w:rsidR="00A41BAC">
        <w:rPr>
          <w:color w:val="0000FF"/>
          <w:sz w:val="22"/>
          <w:szCs w:val="22"/>
          <w:lang w:eastAsia="ru-RU"/>
        </w:rPr>
        <w:t xml:space="preserve"> </w:t>
      </w:r>
      <w:r w:rsidR="00A41BAC" w:rsidRPr="00A41BAC">
        <w:rPr>
          <w:color w:val="0000FF"/>
          <w:sz w:val="22"/>
          <w:szCs w:val="22"/>
          <w:lang w:eastAsia="ru-RU"/>
        </w:rPr>
        <w:t>354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3D18FDA1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A41BAC" w:rsidRPr="00A41BAC">
        <w:rPr>
          <w:color w:val="0000FF"/>
          <w:sz w:val="22"/>
          <w:szCs w:val="22"/>
        </w:rPr>
        <w:t xml:space="preserve">50:19:0050323:468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A41BAC">
        <w:rPr>
          <w:color w:val="0000FF"/>
          <w:sz w:val="22"/>
          <w:szCs w:val="22"/>
        </w:rPr>
        <w:t>18</w:t>
      </w:r>
      <w:r w:rsidR="00567475" w:rsidRPr="00567475">
        <w:rPr>
          <w:color w:val="0000FF"/>
          <w:sz w:val="22"/>
          <w:szCs w:val="22"/>
        </w:rPr>
        <w:t>.01.2023</w:t>
      </w:r>
      <w:r w:rsidR="00567475">
        <w:rPr>
          <w:color w:val="0000FF"/>
          <w:sz w:val="22"/>
          <w:szCs w:val="22"/>
        </w:rPr>
        <w:t xml:space="preserve"> </w:t>
      </w:r>
      <w:r w:rsidR="005142BA" w:rsidRPr="005142BA">
        <w:rPr>
          <w:color w:val="0000FF"/>
          <w:sz w:val="22"/>
          <w:szCs w:val="22"/>
          <w:lang w:eastAsia="ru-RU"/>
        </w:rPr>
        <w:t xml:space="preserve">№ </w:t>
      </w:r>
      <w:r w:rsidR="00A41BAC" w:rsidRPr="00A41BAC">
        <w:rPr>
          <w:color w:val="0000FF"/>
          <w:sz w:val="22"/>
          <w:szCs w:val="22"/>
        </w:rPr>
        <w:t>КУВИ-001/2023-1008889</w:t>
      </w:r>
      <w:r w:rsidR="00A41BAC">
        <w:rPr>
          <w:color w:val="0000FF"/>
          <w:sz w:val="22"/>
          <w:szCs w:val="22"/>
        </w:rPr>
        <w:t xml:space="preserve">1 </w:t>
      </w:r>
      <w:r w:rsidR="00DA30C6" w:rsidRPr="00311664">
        <w:rPr>
          <w:color w:val="0000FF"/>
          <w:sz w:val="22"/>
          <w:szCs w:val="22"/>
        </w:rPr>
        <w:t>– Приложение 2)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601FADC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567475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7BB694C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567475" w:rsidRPr="00567475">
        <w:rPr>
          <w:color w:val="0000FF"/>
          <w:sz w:val="22"/>
          <w:szCs w:val="22"/>
        </w:rPr>
        <w:t>для индивидуального жилищного строительства</w:t>
      </w:r>
      <w:r w:rsidR="00134683" w:rsidRPr="00134683">
        <w:rPr>
          <w:b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73A24311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A41BAC">
        <w:rPr>
          <w:color w:val="0000FF"/>
          <w:sz w:val="28"/>
          <w:szCs w:val="28"/>
          <w:lang w:eastAsia="ru-RU"/>
        </w:rPr>
        <w:t xml:space="preserve"> </w:t>
      </w:r>
      <w:r w:rsidR="0056747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A41BAC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</w:t>
      </w:r>
      <w:r w:rsidR="00A41BAC" w:rsidRPr="00A41BAC">
        <w:rPr>
          <w:color w:val="0000FF"/>
          <w:sz w:val="22"/>
          <w:szCs w:val="22"/>
        </w:rPr>
        <w:t xml:space="preserve">от 18.01.2023 </w:t>
      </w:r>
      <w:r w:rsidR="00A41BAC">
        <w:rPr>
          <w:color w:val="0000FF"/>
          <w:sz w:val="22"/>
          <w:szCs w:val="22"/>
        </w:rPr>
        <w:br/>
      </w:r>
      <w:r w:rsidR="00A41BAC" w:rsidRPr="00A41BAC">
        <w:rPr>
          <w:color w:val="0000FF"/>
          <w:sz w:val="22"/>
          <w:szCs w:val="22"/>
        </w:rPr>
        <w:t>№ КУВИ-001/2023-1008889</w:t>
      </w:r>
      <w:r w:rsidR="00A41BAC">
        <w:rPr>
          <w:color w:val="0000FF"/>
          <w:sz w:val="22"/>
          <w:szCs w:val="22"/>
        </w:rPr>
        <w:t xml:space="preserve">1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FA6C26" w14:textId="293EE0D0" w:rsidR="00567475" w:rsidRDefault="00885F52">
      <w:pPr>
        <w:tabs>
          <w:tab w:val="left" w:pos="851"/>
        </w:tabs>
        <w:autoSpaceDE w:val="0"/>
        <w:spacing w:line="276" w:lineRule="auto"/>
        <w:jc w:val="both"/>
        <w:divId w:val="1498381433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 xml:space="preserve">указаны </w:t>
      </w:r>
      <w:r w:rsidR="00567475">
        <w:rPr>
          <w:color w:val="0000FF"/>
          <w:sz w:val="22"/>
          <w:szCs w:val="22"/>
        </w:rPr>
        <w:t xml:space="preserve">в постановлении </w:t>
      </w:r>
      <w:r w:rsidR="00A41BAC" w:rsidRPr="00A41BAC">
        <w:rPr>
          <w:color w:val="0000FF"/>
          <w:sz w:val="22"/>
          <w:szCs w:val="22"/>
        </w:rPr>
        <w:t>Администрации Рузского городского округа Московской области от 24.01.2023 № 303</w:t>
      </w:r>
      <w:r w:rsidR="00A41BAC">
        <w:rPr>
          <w:color w:val="0000FF"/>
          <w:sz w:val="22"/>
          <w:szCs w:val="22"/>
        </w:rPr>
        <w:t xml:space="preserve"> </w:t>
      </w:r>
      <w:r w:rsidR="00A41BAC" w:rsidRPr="00A41BAC">
        <w:rPr>
          <w:color w:val="0000FF"/>
          <w:sz w:val="22"/>
          <w:szCs w:val="22"/>
        </w:rPr>
        <w:t>«О проведении аукциона в электронной форме на право заключения договора аренды земельного участка</w:t>
      </w:r>
      <w:r w:rsidR="00A41BAC">
        <w:rPr>
          <w:color w:val="0000FF"/>
          <w:sz w:val="22"/>
          <w:szCs w:val="22"/>
        </w:rPr>
        <w:t xml:space="preserve"> </w:t>
      </w:r>
      <w:r w:rsidR="00A41BAC" w:rsidRPr="00A41BAC">
        <w:rPr>
          <w:color w:val="0000FF"/>
          <w:sz w:val="22"/>
          <w:szCs w:val="22"/>
        </w:rPr>
        <w:t xml:space="preserve">с кадастровым номером 50:19:0050323:468, из земель государственной неразграниченной собственности» </w:t>
      </w:r>
      <w:r w:rsidR="00567475">
        <w:rPr>
          <w:bCs/>
          <w:color w:val="0000FF"/>
          <w:sz w:val="22"/>
          <w:szCs w:val="22"/>
          <w:lang w:eastAsia="ru-RU"/>
        </w:rPr>
        <w:t xml:space="preserve">(Приложение 1), Сводной информации об </w:t>
      </w:r>
      <w:proofErr w:type="spellStart"/>
      <w:r w:rsidR="00567475">
        <w:rPr>
          <w:bCs/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567475">
        <w:rPr>
          <w:bCs/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 </w:t>
      </w:r>
      <w:bookmarkStart w:id="47" w:name="_Hlk125552973"/>
      <w:r w:rsidR="00567475">
        <w:rPr>
          <w:bCs/>
          <w:color w:val="0000FF"/>
          <w:sz w:val="22"/>
          <w:szCs w:val="22"/>
          <w:lang w:eastAsia="ru-RU"/>
        </w:rPr>
        <w:t>от</w:t>
      </w:r>
      <w:r w:rsidR="00551F29">
        <w:rPr>
          <w:bCs/>
          <w:color w:val="0000FF"/>
          <w:sz w:val="22"/>
          <w:szCs w:val="22"/>
          <w:lang w:eastAsia="ru-RU"/>
        </w:rPr>
        <w:t xml:space="preserve"> </w:t>
      </w:r>
      <w:r w:rsidR="00551F29" w:rsidRPr="00551F29">
        <w:rPr>
          <w:bCs/>
          <w:color w:val="0000FF"/>
          <w:sz w:val="22"/>
          <w:szCs w:val="22"/>
          <w:lang w:eastAsia="ru-RU"/>
        </w:rPr>
        <w:t xml:space="preserve">29.12.2022 </w:t>
      </w:r>
      <w:r w:rsidR="00567475">
        <w:rPr>
          <w:bCs/>
          <w:color w:val="0000FF"/>
          <w:sz w:val="22"/>
          <w:szCs w:val="22"/>
          <w:lang w:eastAsia="ru-RU"/>
        </w:rPr>
        <w:t xml:space="preserve">№ </w:t>
      </w:r>
      <w:r w:rsidR="00BD2A62" w:rsidRPr="00BD2A62">
        <w:rPr>
          <w:bCs/>
          <w:color w:val="0000FF"/>
          <w:sz w:val="22"/>
          <w:szCs w:val="22"/>
          <w:lang w:eastAsia="ru-RU"/>
        </w:rPr>
        <w:t>СИ-РГИС-7423846791</w:t>
      </w:r>
      <w:r w:rsidR="00BD2A62">
        <w:rPr>
          <w:bCs/>
          <w:color w:val="0000FF"/>
          <w:sz w:val="22"/>
          <w:szCs w:val="22"/>
          <w:lang w:eastAsia="ru-RU"/>
        </w:rPr>
        <w:t xml:space="preserve"> </w:t>
      </w:r>
      <w:bookmarkEnd w:id="47"/>
      <w:r w:rsidR="00567475">
        <w:rPr>
          <w:color w:val="0000FF"/>
          <w:sz w:val="22"/>
          <w:szCs w:val="22"/>
        </w:rPr>
        <w:t xml:space="preserve">(Приложение 4), письме Администрации Рузского </w:t>
      </w:r>
      <w:r w:rsidR="00567475">
        <w:rPr>
          <w:color w:val="0000FF"/>
          <w:sz w:val="22"/>
          <w:szCs w:val="22"/>
        </w:rPr>
        <w:lastRenderedPageBreak/>
        <w:t xml:space="preserve">городского округа Московской области от </w:t>
      </w:r>
      <w:r w:rsidR="00BD2A62">
        <w:rPr>
          <w:color w:val="0000FF"/>
          <w:sz w:val="22"/>
          <w:szCs w:val="22"/>
        </w:rPr>
        <w:t>19</w:t>
      </w:r>
      <w:r w:rsidR="00567475">
        <w:rPr>
          <w:color w:val="0000FF"/>
          <w:sz w:val="22"/>
          <w:szCs w:val="22"/>
        </w:rPr>
        <w:t>.01.2023 № Исх-</w:t>
      </w:r>
      <w:r w:rsidR="00BD2A62">
        <w:rPr>
          <w:color w:val="0000FF"/>
          <w:sz w:val="22"/>
          <w:szCs w:val="22"/>
        </w:rPr>
        <w:t>20</w:t>
      </w:r>
      <w:r w:rsidR="00567475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551F29">
        <w:rPr>
          <w:color w:val="0000FF"/>
          <w:sz w:val="22"/>
          <w:szCs w:val="22"/>
        </w:rPr>
        <w:t>10</w:t>
      </w:r>
      <w:r w:rsidR="00567475">
        <w:rPr>
          <w:color w:val="0000FF"/>
          <w:sz w:val="22"/>
          <w:szCs w:val="22"/>
        </w:rPr>
        <w:t xml:space="preserve">.01.2023 № </w:t>
      </w:r>
      <w:r w:rsidR="00BD2A62">
        <w:rPr>
          <w:color w:val="0000FF"/>
          <w:sz w:val="22"/>
          <w:szCs w:val="22"/>
        </w:rPr>
        <w:t>17</w:t>
      </w:r>
      <w:r w:rsidR="00567475">
        <w:rPr>
          <w:color w:val="0000FF"/>
          <w:sz w:val="22"/>
          <w:szCs w:val="22"/>
        </w:rPr>
        <w:t xml:space="preserve"> (Приложение 4), в том числе</w:t>
      </w:r>
      <w:r w:rsidR="00551F29">
        <w:rPr>
          <w:color w:val="0000FF"/>
          <w:sz w:val="22"/>
          <w:szCs w:val="22"/>
        </w:rPr>
        <w:t xml:space="preserve"> Земельный участок</w:t>
      </w:r>
      <w:r w:rsidR="00567475">
        <w:rPr>
          <w:color w:val="0000FF"/>
          <w:sz w:val="22"/>
          <w:szCs w:val="22"/>
        </w:rPr>
        <w:t>:</w:t>
      </w:r>
    </w:p>
    <w:p w14:paraId="02D4AA8C" w14:textId="77777777" w:rsidR="00551F29" w:rsidRDefault="00551F29">
      <w:pPr>
        <w:tabs>
          <w:tab w:val="left" w:pos="851"/>
        </w:tabs>
        <w:autoSpaceDE w:val="0"/>
        <w:spacing w:line="276" w:lineRule="auto"/>
        <w:jc w:val="both"/>
        <w:divId w:val="1498381433"/>
        <w:rPr>
          <w:color w:val="0000FF"/>
          <w:sz w:val="22"/>
          <w:szCs w:val="22"/>
        </w:rPr>
      </w:pPr>
    </w:p>
    <w:p w14:paraId="188681C5" w14:textId="6A1532B1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455CB7">
        <w:rPr>
          <w:color w:val="0000FF"/>
          <w:sz w:val="22"/>
          <w:szCs w:val="22"/>
        </w:rPr>
        <w:t> </w:t>
      </w:r>
      <w:r>
        <w:rPr>
          <w:color w:val="0000FF"/>
          <w:sz w:val="22"/>
          <w:szCs w:val="22"/>
        </w:rPr>
        <w:t>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постановлением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 (**);</w:t>
      </w:r>
    </w:p>
    <w:p w14:paraId="0D7F60FB" w14:textId="426C0C4F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расположен в зоне с особыми условиями использования территории в соответствии с санитарно-эпидемиологическими правилами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</w:t>
      </w:r>
      <w:r w:rsidR="00CB523D">
        <w:rPr>
          <w:color w:val="0000FF"/>
          <w:sz w:val="22"/>
          <w:szCs w:val="22"/>
        </w:rPr>
        <w:t>;</w:t>
      </w:r>
    </w:p>
    <w:p w14:paraId="6AB8292A" w14:textId="77777777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расположен: Кубинка </w:t>
      </w:r>
      <w:proofErr w:type="spellStart"/>
      <w:r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территория аэродрома.</w:t>
      </w:r>
    </w:p>
    <w:p w14:paraId="36102200" w14:textId="77777777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3F52980" w14:textId="77777777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0F45E2A1" w14:textId="77777777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Водного кодекса Российской Федерации;</w:t>
      </w:r>
    </w:p>
    <w:p w14:paraId="0713E6C6" w14:textId="77777777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Воздушного кодекса Российской Федерации;</w:t>
      </w:r>
    </w:p>
    <w:p w14:paraId="2188FAD2" w14:textId="17AA11C6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и санитарно-защитной зоны»;</w:t>
      </w:r>
    </w:p>
    <w:p w14:paraId="1F0B094E" w14:textId="17011088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постановления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области»;</w:t>
      </w:r>
    </w:p>
    <w:p w14:paraId="0570C5F6" w14:textId="0DF786D4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 w:rsidR="00CB523D">
        <w:rPr>
          <w:color w:val="0000FF"/>
          <w:sz w:val="22"/>
          <w:szCs w:val="22"/>
        </w:rPr>
        <w:t>;</w:t>
      </w:r>
      <w:r>
        <w:rPr>
          <w:color w:val="0000FF"/>
          <w:sz w:val="22"/>
          <w:szCs w:val="22"/>
        </w:rPr>
        <w:t xml:space="preserve"> </w:t>
      </w:r>
    </w:p>
    <w:p w14:paraId="4D610140" w14:textId="1D4A898C" w:rsidR="00134683" w:rsidRDefault="00551F29" w:rsidP="00455CB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621495A2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BD2A62" w:rsidRPr="00BD2A62">
        <w:rPr>
          <w:color w:val="0000FF"/>
          <w:sz w:val="22"/>
          <w:szCs w:val="22"/>
        </w:rPr>
        <w:t xml:space="preserve">от 29.12.2022 </w:t>
      </w:r>
      <w:r w:rsidR="00BD2A62">
        <w:rPr>
          <w:color w:val="0000FF"/>
          <w:sz w:val="22"/>
          <w:szCs w:val="22"/>
        </w:rPr>
        <w:br/>
      </w:r>
      <w:r w:rsidR="00BD2A62" w:rsidRPr="00BD2A62">
        <w:rPr>
          <w:color w:val="0000FF"/>
          <w:sz w:val="22"/>
          <w:szCs w:val="22"/>
        </w:rPr>
        <w:t>№ СИ-РГИС-7423846791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1C0212C6" w:rsidR="00196ADC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96F566" w14:textId="3850F7C3" w:rsidR="004D65B9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3E3248D5" w:rsidR="00D826BB" w:rsidRPr="000A6A63" w:rsidRDefault="00BD2A62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48" w:name="_Hlk125553153"/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135</w:t>
      </w:r>
      <w:r w:rsidR="00551F29">
        <w:rPr>
          <w:b/>
          <w:bCs/>
          <w:color w:val="0000FF"/>
          <w:sz w:val="22"/>
          <w:szCs w:val="22"/>
          <w:lang w:eastAsia="ru-RU"/>
        </w:rPr>
        <w:t xml:space="preserve"> </w:t>
      </w:r>
      <w:r>
        <w:rPr>
          <w:b/>
          <w:bCs/>
          <w:color w:val="0000FF"/>
          <w:sz w:val="22"/>
          <w:szCs w:val="22"/>
          <w:lang w:eastAsia="ru-RU"/>
        </w:rPr>
        <w:t>350</w:t>
      </w:r>
      <w:r w:rsidR="00551F29">
        <w:rPr>
          <w:b/>
          <w:bCs/>
          <w:color w:val="0000FF"/>
          <w:sz w:val="22"/>
          <w:szCs w:val="22"/>
          <w:lang w:eastAsia="ru-RU"/>
        </w:rPr>
        <w:t>,</w:t>
      </w:r>
      <w:r>
        <w:rPr>
          <w:b/>
          <w:bCs/>
          <w:color w:val="0000FF"/>
          <w:sz w:val="22"/>
          <w:szCs w:val="22"/>
          <w:lang w:eastAsia="ru-RU"/>
        </w:rPr>
        <w:t>29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BD2A62">
        <w:rPr>
          <w:color w:val="0000FF"/>
          <w:sz w:val="22"/>
          <w:szCs w:val="22"/>
        </w:rPr>
        <w:t xml:space="preserve">Сто тридцать пять тысяч триста пятьдесят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29</w:t>
      </w:r>
      <w:r w:rsidR="00B32BDF">
        <w:rPr>
          <w:color w:val="0000FF"/>
          <w:sz w:val="22"/>
          <w:szCs w:val="22"/>
        </w:rPr>
        <w:t xml:space="preserve"> коп</w:t>
      </w:r>
      <w:bookmarkEnd w:id="48"/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1D18FD74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BD2A62">
        <w:rPr>
          <w:b/>
          <w:bCs/>
          <w:color w:val="0000FF"/>
          <w:sz w:val="22"/>
          <w:szCs w:val="22"/>
          <w:lang w:eastAsia="ru-RU"/>
        </w:rPr>
        <w:t>4</w:t>
      </w:r>
      <w:r w:rsidR="00551F29" w:rsidRPr="00551F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BD2A62">
        <w:rPr>
          <w:b/>
          <w:bCs/>
          <w:color w:val="0000FF"/>
          <w:sz w:val="22"/>
          <w:szCs w:val="22"/>
          <w:lang w:eastAsia="ru-RU"/>
        </w:rPr>
        <w:t>060</w:t>
      </w:r>
      <w:r w:rsidR="00551F29" w:rsidRPr="00551F29">
        <w:rPr>
          <w:b/>
          <w:bCs/>
          <w:color w:val="0000FF"/>
          <w:sz w:val="22"/>
          <w:szCs w:val="22"/>
          <w:lang w:eastAsia="ru-RU"/>
        </w:rPr>
        <w:t>,</w:t>
      </w:r>
      <w:r w:rsidR="00BD2A62">
        <w:rPr>
          <w:b/>
          <w:bCs/>
          <w:color w:val="0000FF"/>
          <w:sz w:val="22"/>
          <w:szCs w:val="22"/>
          <w:lang w:eastAsia="ru-RU"/>
        </w:rPr>
        <w:t>50</w:t>
      </w:r>
      <w:r w:rsidR="00551F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551F29">
        <w:rPr>
          <w:b/>
          <w:bCs/>
          <w:color w:val="0000FF"/>
          <w:sz w:val="22"/>
          <w:szCs w:val="22"/>
          <w:lang w:eastAsia="ru-RU"/>
        </w:rPr>
        <w:t>руб</w:t>
      </w:r>
      <w:r w:rsidR="00C3188C" w:rsidRPr="00C3188C">
        <w:rPr>
          <w:b/>
          <w:color w:val="0000FF"/>
          <w:sz w:val="22"/>
          <w:szCs w:val="22"/>
        </w:rPr>
        <w:t xml:space="preserve">. </w:t>
      </w:r>
      <w:r w:rsidR="00C3188C" w:rsidRPr="00C3188C">
        <w:rPr>
          <w:color w:val="0000FF"/>
          <w:sz w:val="22"/>
          <w:szCs w:val="22"/>
        </w:rPr>
        <w:t>(</w:t>
      </w:r>
      <w:r w:rsidR="00BD2A62" w:rsidRPr="00BD2A62">
        <w:rPr>
          <w:color w:val="0000FF"/>
          <w:sz w:val="22"/>
          <w:szCs w:val="22"/>
        </w:rPr>
        <w:t>Четыре тысячи шестьдесят</w:t>
      </w:r>
      <w:r w:rsidR="00BD2A62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BD2A62">
        <w:rPr>
          <w:color w:val="0000FF"/>
          <w:sz w:val="22"/>
          <w:szCs w:val="22"/>
        </w:rPr>
        <w:t>50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8861A65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D2A62">
        <w:rPr>
          <w:b/>
          <w:bCs/>
          <w:color w:val="0000FF"/>
          <w:sz w:val="22"/>
          <w:szCs w:val="22"/>
          <w:lang w:eastAsia="ru-RU"/>
        </w:rPr>
        <w:t xml:space="preserve">135 350,29 </w:t>
      </w:r>
      <w:r w:rsidR="00BD2A62" w:rsidRPr="00C3188C">
        <w:rPr>
          <w:b/>
          <w:color w:val="0000FF"/>
          <w:sz w:val="22"/>
          <w:szCs w:val="22"/>
        </w:rPr>
        <w:t xml:space="preserve">руб. </w:t>
      </w:r>
      <w:r w:rsidR="00BD2A62" w:rsidRPr="00C3188C">
        <w:rPr>
          <w:color w:val="0000FF"/>
          <w:sz w:val="22"/>
          <w:szCs w:val="22"/>
        </w:rPr>
        <w:t>(</w:t>
      </w:r>
      <w:r w:rsidR="00BD2A62" w:rsidRPr="00BD2A62">
        <w:rPr>
          <w:color w:val="0000FF"/>
          <w:sz w:val="22"/>
          <w:szCs w:val="22"/>
        </w:rPr>
        <w:t xml:space="preserve">Сто тридцать пять тысяч триста пятьдесят </w:t>
      </w:r>
      <w:r w:rsidR="00BD2A62">
        <w:rPr>
          <w:color w:val="0000FF"/>
          <w:sz w:val="22"/>
          <w:szCs w:val="22"/>
        </w:rPr>
        <w:t xml:space="preserve">руб. </w:t>
      </w:r>
      <w:r w:rsidR="00BD2A62">
        <w:rPr>
          <w:color w:val="0000FF"/>
          <w:sz w:val="22"/>
          <w:szCs w:val="22"/>
          <w:lang w:eastAsia="ru-RU"/>
        </w:rPr>
        <w:t>29</w:t>
      </w:r>
      <w:r w:rsidR="00BD2A62">
        <w:rPr>
          <w:color w:val="0000FF"/>
          <w:sz w:val="22"/>
          <w:szCs w:val="22"/>
        </w:rPr>
        <w:t xml:space="preserve"> коп</w:t>
      </w:r>
      <w:r w:rsidR="00551F29">
        <w:rPr>
          <w:color w:val="0000FF"/>
          <w:sz w:val="22"/>
          <w:szCs w:val="22"/>
        </w:rPr>
        <w:t>.</w:t>
      </w:r>
      <w:r w:rsidR="00C3188C" w:rsidRPr="00C3188C">
        <w:rPr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9" w:name="OLE_LINK9"/>
      <w:bookmarkStart w:id="50" w:name="OLE_LINK7"/>
      <w:bookmarkStart w:id="51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6074A2E3" w14:textId="6E3209A6" w:rsidR="00744302" w:rsidRPr="005F130D" w:rsidRDefault="00744302" w:rsidP="00744302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rFonts w:eastAsia="Calibri"/>
          <w:color w:val="FF0000"/>
          <w:sz w:val="22"/>
          <w:szCs w:val="22"/>
          <w:lang w:eastAsia="ru-RU"/>
        </w:rPr>
        <w:br/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5F130D">
        <w:rPr>
          <w:color w:val="FF0000"/>
          <w:sz w:val="22"/>
          <w:szCs w:val="22"/>
        </w:rPr>
        <w:t xml:space="preserve"> </w:t>
      </w:r>
      <w:r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>
        <w:rPr>
          <w:sz w:val="22"/>
          <w:szCs w:val="22"/>
        </w:rPr>
        <w:t xml:space="preserve">с </w:t>
      </w:r>
      <w:r w:rsidRPr="005F130D">
        <w:rPr>
          <w:sz w:val="22"/>
          <w:szCs w:val="22"/>
        </w:rPr>
        <w:t xml:space="preserve">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</w:t>
      </w:r>
      <w:r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7B085A7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BD2A62">
        <w:rPr>
          <w:b/>
          <w:color w:val="0000FF"/>
          <w:sz w:val="22"/>
          <w:szCs w:val="22"/>
        </w:rPr>
        <w:t>26</w:t>
      </w:r>
      <w:r w:rsidR="00FC4E5F">
        <w:rPr>
          <w:b/>
          <w:color w:val="0000FF"/>
          <w:sz w:val="22"/>
          <w:szCs w:val="22"/>
        </w:rPr>
        <w:t>.</w:t>
      </w:r>
      <w:r w:rsidR="00551F29">
        <w:rPr>
          <w:b/>
          <w:color w:val="0000FF"/>
          <w:sz w:val="22"/>
          <w:szCs w:val="22"/>
        </w:rPr>
        <w:t>01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2841E6C4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744302">
        <w:rPr>
          <w:b/>
          <w:color w:val="0000FF"/>
          <w:sz w:val="22"/>
          <w:szCs w:val="22"/>
        </w:rPr>
        <w:t>17</w:t>
      </w:r>
      <w:r w:rsidR="002C3B69">
        <w:rPr>
          <w:b/>
          <w:color w:val="0000FF"/>
          <w:sz w:val="22"/>
          <w:szCs w:val="22"/>
        </w:rPr>
        <w:t>.</w:t>
      </w:r>
      <w:r w:rsidR="00744302">
        <w:rPr>
          <w:b/>
          <w:color w:val="0000FF"/>
          <w:sz w:val="22"/>
          <w:szCs w:val="22"/>
        </w:rPr>
        <w:t>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027E6B0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744302">
        <w:rPr>
          <w:b/>
          <w:color w:val="0000FF"/>
          <w:sz w:val="22"/>
          <w:szCs w:val="22"/>
        </w:rPr>
        <w:t>19</w:t>
      </w:r>
      <w:r w:rsidR="007C468D" w:rsidRPr="007C468D">
        <w:rPr>
          <w:b/>
          <w:color w:val="0000FF"/>
          <w:sz w:val="22"/>
          <w:szCs w:val="22"/>
        </w:rPr>
        <w:t>.</w:t>
      </w:r>
      <w:r w:rsidR="00744302">
        <w:rPr>
          <w:b/>
          <w:color w:val="0000FF"/>
          <w:sz w:val="22"/>
          <w:szCs w:val="22"/>
        </w:rPr>
        <w:t>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B142974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744302">
        <w:rPr>
          <w:b/>
          <w:color w:val="0000FF"/>
          <w:sz w:val="22"/>
          <w:szCs w:val="22"/>
        </w:rPr>
        <w:t>19</w:t>
      </w:r>
      <w:r w:rsidR="007C468D" w:rsidRPr="007C468D">
        <w:rPr>
          <w:b/>
          <w:color w:val="0000FF"/>
          <w:sz w:val="22"/>
          <w:szCs w:val="22"/>
        </w:rPr>
        <w:t>.</w:t>
      </w:r>
      <w:r w:rsidR="00744302">
        <w:rPr>
          <w:b/>
          <w:color w:val="0000FF"/>
          <w:sz w:val="22"/>
          <w:szCs w:val="22"/>
        </w:rPr>
        <w:t>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2" w:name="_Toc419295274"/>
      <w:bookmarkStart w:id="53" w:name="_Toc423619378"/>
      <w:bookmarkStart w:id="54" w:name="_Toc426462872"/>
      <w:bookmarkStart w:id="55" w:name="_Toc428969607"/>
      <w:bookmarkStart w:id="56" w:name="_Toc479691585"/>
      <w:bookmarkStart w:id="57" w:name="__RefHeading__41_520497706"/>
      <w:bookmarkEnd w:id="49"/>
      <w:bookmarkEnd w:id="50"/>
      <w:bookmarkEnd w:id="51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2"/>
      <w:bookmarkEnd w:id="53"/>
      <w:bookmarkEnd w:id="54"/>
      <w:bookmarkEnd w:id="55"/>
      <w:bookmarkEnd w:id="56"/>
    </w:p>
    <w:p w14:paraId="2C9069F5" w14:textId="01F3B1C8" w:rsidR="00744302" w:rsidRPr="000E3CE0" w:rsidRDefault="00744302" w:rsidP="00744302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 xml:space="preserve"> Извещение о проведении аукциона (далее по тексту - Извещение) </w:t>
      </w:r>
      <w:r w:rsidRPr="000E3CE0">
        <w:rPr>
          <w:sz w:val="22"/>
          <w:szCs w:val="22"/>
        </w:rPr>
        <w:t>размещается на Официальном сайте торгов</w:t>
      </w:r>
      <w:permStart w:id="1087590937" w:edGrp="everyone"/>
      <w:r>
        <w:rPr>
          <w:sz w:val="22"/>
          <w:szCs w:val="22"/>
        </w:rPr>
        <w:t xml:space="preserve">, Портале ЕАСУЗ, </w:t>
      </w:r>
      <w:r w:rsidRPr="000E3CE0">
        <w:rPr>
          <w:sz w:val="22"/>
          <w:szCs w:val="22"/>
        </w:rPr>
        <w:t>электронной площадке</w:t>
      </w:r>
      <w:r>
        <w:rPr>
          <w:sz w:val="22"/>
          <w:szCs w:val="22"/>
        </w:rPr>
        <w:t xml:space="preserve"> и сайте Арендодател</w:t>
      </w:r>
      <w:permStart w:id="111091957" w:edGrp="everyone"/>
      <w:r>
        <w:rPr>
          <w:sz w:val="22"/>
          <w:szCs w:val="22"/>
        </w:rPr>
        <w:t>я.</w:t>
      </w:r>
      <w:r>
        <w:rPr>
          <w:color w:val="0000FF"/>
          <w:sz w:val="22"/>
          <w:szCs w:val="22"/>
        </w:rPr>
        <w:t xml:space="preserve"> </w:t>
      </w:r>
      <w:permEnd w:id="1087590937"/>
      <w:permEnd w:id="111091957"/>
      <w:r w:rsidRPr="000E3CE0">
        <w:rPr>
          <w:sz w:val="22"/>
          <w:szCs w:val="22"/>
        </w:rPr>
        <w:t xml:space="preserve"> </w:t>
      </w:r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8" w:name="_Toc423619379"/>
      <w:bookmarkStart w:id="59" w:name="_Toc426462873"/>
      <w:bookmarkStart w:id="60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1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1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8"/>
      <w:bookmarkEnd w:id="59"/>
      <w:bookmarkEnd w:id="60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2"/>
    </w:p>
    <w:p w14:paraId="026DD41A" w14:textId="782E3C4A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3" w:name="_Toc419295277"/>
      <w:bookmarkStart w:id="64" w:name="_Toc423619381"/>
      <w:bookmarkStart w:id="65" w:name="_Toc426462874"/>
      <w:bookmarkStart w:id="66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lastRenderedPageBreak/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7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7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8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1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8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9" w:name="_Toc418069456"/>
      <w:bookmarkStart w:id="70" w:name="_Toc419738552"/>
      <w:bookmarkStart w:id="71" w:name="_Toc423082994"/>
      <w:bookmarkStart w:id="72" w:name="_Toc426462884"/>
      <w:bookmarkEnd w:id="6"/>
      <w:bookmarkEnd w:id="7"/>
      <w:bookmarkEnd w:id="57"/>
      <w:bookmarkEnd w:id="63"/>
      <w:bookmarkEnd w:id="64"/>
      <w:bookmarkEnd w:id="65"/>
      <w:bookmarkEnd w:id="66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06360046" w14:textId="77777777" w:rsidR="00744302" w:rsidRPr="000E3CE0" w:rsidRDefault="00744302" w:rsidP="00744302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0B5371F" w14:textId="77777777" w:rsidR="00744302" w:rsidRPr="000E3CE0" w:rsidRDefault="00744302" w:rsidP="00744302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23109B39" w14:textId="77777777" w:rsidR="00744302" w:rsidRPr="000E3CE0" w:rsidRDefault="00744302" w:rsidP="00744302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4F1F8FF4" w14:textId="77777777" w:rsidR="00744302" w:rsidRDefault="00744302" w:rsidP="00744302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8E270F7" w14:textId="77777777" w:rsidR="00744302" w:rsidRPr="000E3CE0" w:rsidRDefault="00744302" w:rsidP="00744302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721467BA" w14:textId="77777777" w:rsidR="00744302" w:rsidRPr="000E3CE0" w:rsidRDefault="00744302" w:rsidP="00744302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13DC4D06" w14:textId="77777777" w:rsidR="00744302" w:rsidRPr="000E3CE0" w:rsidRDefault="00744302" w:rsidP="00744302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05839BCD" w14:textId="77777777" w:rsidR="00744302" w:rsidRPr="00E051B7" w:rsidRDefault="00744302" w:rsidP="00744302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Pr="00E051B7">
        <w:rPr>
          <w:sz w:val="22"/>
          <w:szCs w:val="22"/>
          <w:lang w:eastAsia="ru-RU"/>
        </w:rPr>
        <w:t xml:space="preserve">Приложение </w:t>
      </w:r>
      <w:r>
        <w:rPr>
          <w:sz w:val="22"/>
          <w:szCs w:val="22"/>
          <w:lang w:eastAsia="ru-RU"/>
        </w:rPr>
        <w:t>9).</w:t>
      </w:r>
    </w:p>
    <w:p w14:paraId="24FCB8ED" w14:textId="77777777" w:rsidR="00744302" w:rsidRPr="000E3CE0" w:rsidRDefault="00744302" w:rsidP="00744302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Победителем</w:t>
      </w:r>
      <w:r w:rsidRPr="000E3CE0">
        <w:rPr>
          <w:sz w:val="22"/>
          <w:szCs w:val="22"/>
        </w:rPr>
        <w:t>, а также задаток,</w:t>
      </w:r>
      <w:r>
        <w:rPr>
          <w:sz w:val="22"/>
          <w:szCs w:val="22"/>
        </w:rPr>
        <w:t xml:space="preserve"> 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счет арендной платы за земельный участок осуществляется Оператором электронной площадки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0E4F3172" w14:textId="77777777" w:rsidR="00744302" w:rsidRDefault="00744302" w:rsidP="00744302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возвращаются.</w:t>
      </w:r>
    </w:p>
    <w:p w14:paraId="0F28919F" w14:textId="77777777" w:rsidR="00744302" w:rsidRPr="000E3CE0" w:rsidRDefault="00744302" w:rsidP="00744302">
      <w:pPr>
        <w:spacing w:line="276" w:lineRule="auto"/>
        <w:ind w:firstLine="426"/>
        <w:jc w:val="both"/>
        <w:rPr>
          <w:sz w:val="22"/>
          <w:szCs w:val="22"/>
        </w:rPr>
      </w:pPr>
    </w:p>
    <w:p w14:paraId="226744E0" w14:textId="77777777" w:rsidR="00744302" w:rsidRDefault="00744302" w:rsidP="00744302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C46437">
        <w:rPr>
          <w:b/>
          <w:sz w:val="26"/>
          <w:szCs w:val="26"/>
        </w:rPr>
        <w:t>7. Порядок внесения, блокирования и прекращения блокирования Гарантийного обеспечение оплаты оказания услуг</w:t>
      </w:r>
    </w:p>
    <w:p w14:paraId="6EC9FD1E" w14:textId="77777777" w:rsidR="00744302" w:rsidRDefault="00744302" w:rsidP="00744302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56006D7F" w14:textId="77777777" w:rsidR="00744302" w:rsidRPr="00905179" w:rsidRDefault="00744302" w:rsidP="00744302">
      <w:pPr>
        <w:suppressAutoHyphens w:val="0"/>
        <w:autoSpaceDE w:val="0"/>
        <w:autoSpaceDN w:val="0"/>
        <w:adjustRightInd w:val="0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697575E1" w14:textId="77777777" w:rsidR="00744302" w:rsidRPr="00905179" w:rsidRDefault="00744302" w:rsidP="0074430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2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.</w:t>
      </w:r>
    </w:p>
    <w:p w14:paraId="5A382349" w14:textId="77777777" w:rsidR="00744302" w:rsidRPr="00905179" w:rsidRDefault="00744302" w:rsidP="0074430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36AE8C99" w14:textId="77777777" w:rsidR="00744302" w:rsidRPr="007261BA" w:rsidRDefault="00744302" w:rsidP="00744302">
      <w:pPr>
        <w:spacing w:line="276" w:lineRule="auto"/>
        <w:ind w:firstLine="709"/>
        <w:jc w:val="both"/>
        <w:rPr>
          <w:sz w:val="22"/>
          <w:szCs w:val="22"/>
        </w:rPr>
      </w:pPr>
    </w:p>
    <w:p w14:paraId="6154A4B1" w14:textId="77777777" w:rsidR="00744302" w:rsidRPr="007261BA" w:rsidRDefault="00744302" w:rsidP="00744302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073F15B6" w14:textId="77777777" w:rsidR="00744302" w:rsidRPr="007261BA" w:rsidRDefault="00744302" w:rsidP="00744302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>
        <w:rPr>
          <w:sz w:val="22"/>
          <w:szCs w:val="22"/>
        </w:rPr>
        <w:t>»</w:t>
      </w:r>
    </w:p>
    <w:p w14:paraId="1A30A0D1" w14:textId="77777777" w:rsidR="00744302" w:rsidRPr="007261BA" w:rsidRDefault="00744302" w:rsidP="00744302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56962028" w14:textId="77777777" w:rsidR="00744302" w:rsidRPr="007261BA" w:rsidRDefault="00744302" w:rsidP="00744302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585C7B24" w14:textId="77777777" w:rsidR="00744302" w:rsidRPr="007261BA" w:rsidRDefault="00744302" w:rsidP="00744302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6EED0165" w14:textId="77777777" w:rsidR="00744302" w:rsidRDefault="00744302" w:rsidP="00744302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155B806C" w14:textId="77777777" w:rsidR="00744302" w:rsidRPr="007261BA" w:rsidRDefault="00744302" w:rsidP="00744302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725A651B" w14:textId="77777777" w:rsidR="00744302" w:rsidRPr="007261BA" w:rsidRDefault="00744302" w:rsidP="00744302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10E5ADA7" w14:textId="77777777" w:rsidR="00744302" w:rsidRPr="007261BA" w:rsidRDefault="00744302" w:rsidP="00744302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5643A86C" w14:textId="77777777" w:rsidR="00744302" w:rsidRPr="00270083" w:rsidRDefault="00744302" w:rsidP="00744302">
      <w:pPr>
        <w:spacing w:line="276" w:lineRule="auto"/>
        <w:ind w:firstLine="709"/>
        <w:jc w:val="both"/>
        <w:rPr>
          <w:sz w:val="22"/>
          <w:szCs w:val="22"/>
        </w:rPr>
      </w:pPr>
    </w:p>
    <w:p w14:paraId="7CA11F62" w14:textId="77777777" w:rsidR="00744302" w:rsidRPr="00296A22" w:rsidRDefault="00744302" w:rsidP="0074430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C04304">
        <w:rPr>
          <w:b/>
          <w:color w:val="000000" w:themeColor="text1"/>
        </w:rPr>
        <w:t>7</w:t>
      </w:r>
      <w:r w:rsidRPr="00296A22">
        <w:rPr>
          <w:b/>
          <w:sz w:val="22"/>
          <w:szCs w:val="22"/>
        </w:rPr>
        <w:t>.3.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Pr="00296A22">
        <w:rPr>
          <w:bCs/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4C3DDEDF" w14:textId="77777777" w:rsidR="00744302" w:rsidRPr="00296A22" w:rsidRDefault="00744302" w:rsidP="0074430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  <w:t>в соответствии с Регламентом и Инструкциями;</w:t>
      </w:r>
    </w:p>
    <w:p w14:paraId="7C9BFCFB" w14:textId="77777777" w:rsidR="00744302" w:rsidRPr="00296A22" w:rsidRDefault="00744302" w:rsidP="0074430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>- 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07451F93" w14:textId="77777777" w:rsidR="00744302" w:rsidRPr="00296A22" w:rsidRDefault="00744302" w:rsidP="0074430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Участников</w:t>
      </w:r>
      <w:r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01D8FD95" w14:textId="77777777" w:rsidR="00744302" w:rsidRPr="00296A22" w:rsidRDefault="00744302" w:rsidP="0074430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lastRenderedPageBreak/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7C84F2ED" w14:textId="77777777" w:rsidR="00744302" w:rsidRPr="00296A22" w:rsidRDefault="00744302" w:rsidP="0074430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136857FA" w14:textId="77777777" w:rsidR="00744302" w:rsidRPr="00296A22" w:rsidRDefault="00744302" w:rsidP="0074430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2503CF30" w14:textId="77777777" w:rsidR="00744302" w:rsidRPr="00296A22" w:rsidRDefault="00744302" w:rsidP="0074430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1E303536" w14:textId="77777777" w:rsidR="00744302" w:rsidRPr="00C46437" w:rsidRDefault="00744302" w:rsidP="00744302">
      <w:pPr>
        <w:spacing w:line="276" w:lineRule="auto"/>
        <w:jc w:val="both"/>
        <w:rPr>
          <w:b/>
          <w:sz w:val="26"/>
          <w:szCs w:val="26"/>
        </w:rPr>
      </w:pPr>
    </w:p>
    <w:p w14:paraId="3A762B1D" w14:textId="77777777" w:rsidR="00744302" w:rsidRPr="000E3CE0" w:rsidRDefault="00744302" w:rsidP="00744302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_RefHeading__53_520497706"/>
      <w:bookmarkStart w:id="74" w:name="__RefHeading__68_1698952488"/>
      <w:bookmarkStart w:id="75" w:name="_Toc479691587"/>
      <w:bookmarkEnd w:id="73"/>
      <w:bookmarkEnd w:id="74"/>
      <w:r>
        <w:rPr>
          <w:rFonts w:ascii="Times New Roman" w:hAnsi="Times New Roman"/>
          <w:i w:val="0"/>
          <w:sz w:val="26"/>
          <w:szCs w:val="26"/>
          <w:lang w:val="ru-RU"/>
        </w:rPr>
        <w:t>8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Порядок, форма и срок приема и отзыва Заявок</w:t>
      </w:r>
      <w:bookmarkEnd w:id="75"/>
    </w:p>
    <w:p w14:paraId="6260D0D9" w14:textId="77777777" w:rsidR="00744302" w:rsidRPr="000E3CE0" w:rsidRDefault="00744302" w:rsidP="00744302">
      <w:pPr>
        <w:spacing w:line="276" w:lineRule="auto"/>
        <w:jc w:val="center"/>
        <w:rPr>
          <w:b/>
          <w:sz w:val="4"/>
          <w:szCs w:val="4"/>
        </w:rPr>
      </w:pPr>
    </w:p>
    <w:p w14:paraId="37390274" w14:textId="77777777" w:rsidR="00744302" w:rsidRPr="000E3CE0" w:rsidRDefault="00744302" w:rsidP="0074430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211FEC04" w14:textId="77777777" w:rsidR="00744302" w:rsidRPr="000E3CE0" w:rsidRDefault="00744302" w:rsidP="0074430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60AE210E" w14:textId="77777777" w:rsidR="00744302" w:rsidRDefault="00744302" w:rsidP="0074430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1336FA7E" w14:textId="77777777" w:rsidR="00744302" w:rsidRPr="00454A65" w:rsidRDefault="00744302" w:rsidP="0074430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>
        <w:rPr>
          <w:bCs/>
          <w:sz w:val="22"/>
          <w:szCs w:val="22"/>
        </w:rPr>
        <w:br/>
      </w:r>
      <w:r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3F347689" w14:textId="77777777" w:rsidR="00744302" w:rsidRDefault="00744302" w:rsidP="0074430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>
        <w:rPr>
          <w:bCs/>
          <w:sz w:val="22"/>
          <w:szCs w:val="22"/>
        </w:rPr>
        <w:t>подтверждающие внесение задатка</w:t>
      </w:r>
      <w:r w:rsidRPr="00954521">
        <w:rPr>
          <w:bCs/>
          <w:sz w:val="20"/>
          <w:szCs w:val="22"/>
        </w:rPr>
        <w:t>.*</w:t>
      </w:r>
    </w:p>
    <w:p w14:paraId="5AB4398A" w14:textId="77777777" w:rsidR="00744302" w:rsidRPr="00954521" w:rsidRDefault="00744302" w:rsidP="00744302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4F103FD2" w14:textId="77777777" w:rsidR="00744302" w:rsidRPr="000E3CE0" w:rsidRDefault="00744302" w:rsidP="0074430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3D6D2937" w14:textId="77777777" w:rsidR="00744302" w:rsidRPr="000E3CE0" w:rsidRDefault="00744302" w:rsidP="00744302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FD2F93A" w14:textId="77777777" w:rsidR="00744302" w:rsidRPr="000E3CE0" w:rsidRDefault="00744302" w:rsidP="0074430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7BAFDC2A" w14:textId="77777777" w:rsidR="00744302" w:rsidRPr="000E3CE0" w:rsidRDefault="00744302" w:rsidP="0074430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249E3D02" w14:textId="77777777" w:rsidR="00744302" w:rsidRPr="000E3CE0" w:rsidRDefault="00744302" w:rsidP="0074430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6597320B" w14:textId="77777777" w:rsidR="00744302" w:rsidRPr="000E3CE0" w:rsidRDefault="00744302" w:rsidP="0074430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7467B24D" w14:textId="77777777" w:rsidR="00744302" w:rsidRPr="000E3CE0" w:rsidRDefault="00744302" w:rsidP="0074430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493019CD" w14:textId="77777777" w:rsidR="00744302" w:rsidRPr="000E3CE0" w:rsidRDefault="00744302" w:rsidP="0074430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555AA19E" w14:textId="77777777" w:rsidR="00744302" w:rsidRPr="000E3CE0" w:rsidRDefault="00744302" w:rsidP="0074430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0F70391" w14:textId="77777777" w:rsidR="00744302" w:rsidRPr="000E3CE0" w:rsidRDefault="00744302" w:rsidP="0074430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F508AFE" w14:textId="77777777" w:rsidR="00744302" w:rsidRPr="000E3CE0" w:rsidRDefault="00744302" w:rsidP="0074430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bookmarkStart w:id="76" w:name="_Toc423619380"/>
      <w:bookmarkStart w:id="77" w:name="_Toc426462877"/>
      <w:bookmarkStart w:id="78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7FF130C0" w14:textId="77777777" w:rsidR="00744302" w:rsidRPr="000E3CE0" w:rsidRDefault="00744302" w:rsidP="0074430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62E826F7" w14:textId="77777777" w:rsidR="00744302" w:rsidRDefault="00744302" w:rsidP="0074430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7F2BBD40" w14:textId="77777777" w:rsidR="00744302" w:rsidRPr="000E3CE0" w:rsidRDefault="00744302" w:rsidP="0074430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4C083331" w14:textId="77777777" w:rsidR="00744302" w:rsidRPr="000E3CE0" w:rsidRDefault="00744302" w:rsidP="00744302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1A0AADA" w14:textId="77777777" w:rsidR="00744302" w:rsidRPr="000E3CE0" w:rsidRDefault="00744302" w:rsidP="00744302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3BC7550C" w14:textId="77777777" w:rsidR="00744302" w:rsidRPr="000E3CE0" w:rsidRDefault="00744302" w:rsidP="0074430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9167DE8" w14:textId="77777777" w:rsidR="00744302" w:rsidRPr="000E3CE0" w:rsidRDefault="00744302" w:rsidP="0074430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1EE9113D" w14:textId="77777777" w:rsidR="00744302" w:rsidRPr="000E3CE0" w:rsidRDefault="00744302" w:rsidP="0074430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>
        <w:rPr>
          <w:sz w:val="22"/>
          <w:szCs w:val="22"/>
        </w:rPr>
        <w:br/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E471079" w14:textId="77777777" w:rsidR="00744302" w:rsidRPr="000E3CE0" w:rsidRDefault="00744302" w:rsidP="0074430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374FDE74" w14:textId="77777777" w:rsidR="00744302" w:rsidRPr="000E3CE0" w:rsidRDefault="00744302" w:rsidP="0074430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E15E295" w14:textId="77777777" w:rsidR="00744302" w:rsidRPr="000E3CE0" w:rsidRDefault="00744302" w:rsidP="0074430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78A22AD1" w14:textId="77777777" w:rsidR="00744302" w:rsidRPr="000E3CE0" w:rsidRDefault="00744302" w:rsidP="00744302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00519914" w14:textId="77777777" w:rsidR="00744302" w:rsidRPr="000E3CE0" w:rsidRDefault="00744302" w:rsidP="0074430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9" w:name="_Hlk128659820"/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56A3F33" w14:textId="77777777" w:rsidR="00744302" w:rsidRPr="000E3CE0" w:rsidRDefault="00744302" w:rsidP="0074430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68076470" w14:textId="77777777" w:rsidR="00744302" w:rsidRDefault="00744302" w:rsidP="0074430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7EA50DE7" w14:textId="77777777" w:rsidR="00744302" w:rsidRPr="000E3CE0" w:rsidRDefault="00744302" w:rsidP="0074430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1D13425E" w14:textId="77777777" w:rsidR="00744302" w:rsidRPr="000E3CE0" w:rsidRDefault="00744302" w:rsidP="0074430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06E5D5E9" w14:textId="77777777" w:rsidR="00744302" w:rsidRPr="000E3CE0" w:rsidRDefault="00744302" w:rsidP="0074430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3A4C033E" w14:textId="77777777" w:rsidR="00744302" w:rsidRPr="000E3CE0" w:rsidRDefault="00744302" w:rsidP="0074430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112532D3" w14:textId="77777777" w:rsidR="00744302" w:rsidRPr="000E3CE0" w:rsidRDefault="00744302" w:rsidP="0074430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B1B7F33" w14:textId="77777777" w:rsidR="00744302" w:rsidRPr="000E3CE0" w:rsidRDefault="00744302" w:rsidP="0074430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8EBAA5C" w14:textId="77777777" w:rsidR="00744302" w:rsidRPr="000E3CE0" w:rsidRDefault="00744302" w:rsidP="0074430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13F3554E" w14:textId="77777777" w:rsidR="00744302" w:rsidRDefault="00744302" w:rsidP="0074430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0" w:name="_Toc419295282"/>
      <w:bookmarkStart w:id="81" w:name="_Toc423619386"/>
      <w:bookmarkStart w:id="82" w:name="_Toc426462880"/>
      <w:bookmarkStart w:id="83" w:name="_Toc428969615"/>
      <w:bookmarkEnd w:id="76"/>
      <w:bookmarkEnd w:id="77"/>
      <w:bookmarkEnd w:id="78"/>
    </w:p>
    <w:p w14:paraId="791C488E" w14:textId="77777777" w:rsidR="00744302" w:rsidRPr="000E3CE0" w:rsidRDefault="00744302" w:rsidP="0074430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D186AC4" w14:textId="77777777" w:rsidR="00744302" w:rsidRPr="000E3CE0" w:rsidRDefault="00744302" w:rsidP="00744302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4" w:name="_Toc479691591"/>
      <w:bookmarkEnd w:id="79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80"/>
      <w:bookmarkEnd w:id="81"/>
      <w:bookmarkEnd w:id="82"/>
      <w:bookmarkEnd w:id="83"/>
      <w:bookmarkEnd w:id="84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CC4D2B8" w14:textId="77777777" w:rsidR="00744302" w:rsidRPr="000E3CE0" w:rsidRDefault="00744302" w:rsidP="0074430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5" w:name="_Hlk128659850"/>
      <w:bookmarkStart w:id="86" w:name="_Toc426365734"/>
      <w:bookmarkStart w:id="87" w:name="_Toc429992738"/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5D4BDCD" w14:textId="77777777" w:rsidR="00744302" w:rsidRDefault="00744302" w:rsidP="0074430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2D823CF6" w14:textId="77777777" w:rsidR="00744302" w:rsidRDefault="00744302" w:rsidP="0074430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697AE3" w14:textId="77777777" w:rsidR="00744302" w:rsidRPr="000904AB" w:rsidRDefault="00744302" w:rsidP="00744302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8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lastRenderedPageBreak/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8"/>
    </w:p>
    <w:p w14:paraId="019C4849" w14:textId="77777777" w:rsidR="00744302" w:rsidRPr="000E3CE0" w:rsidRDefault="00744302" w:rsidP="0074430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638DC8B2" w14:textId="77777777" w:rsidR="00744302" w:rsidRPr="000E3CE0" w:rsidRDefault="00744302" w:rsidP="00744302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51594D00" w14:textId="77777777" w:rsidR="00744302" w:rsidRPr="000E3CE0" w:rsidRDefault="00744302" w:rsidP="00744302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69EBD35C" w14:textId="77777777" w:rsidR="00744302" w:rsidRPr="000E3CE0" w:rsidRDefault="00744302" w:rsidP="0074430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171872E0" w14:textId="77777777" w:rsidR="00744302" w:rsidRPr="000E3CE0" w:rsidRDefault="00744302" w:rsidP="00744302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1FFBB7EB" w14:textId="77777777" w:rsidR="00744302" w:rsidRPr="000E3CE0" w:rsidRDefault="00744302" w:rsidP="00744302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6CB8339" w14:textId="77777777" w:rsidR="00744302" w:rsidRPr="000E3CE0" w:rsidRDefault="00744302" w:rsidP="00744302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875D4D0" w14:textId="77777777" w:rsidR="00744302" w:rsidRDefault="00744302" w:rsidP="00744302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</w:t>
      </w:r>
      <w:r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7B71DE64" w14:textId="77777777" w:rsidR="00744302" w:rsidRPr="000E3CE0" w:rsidRDefault="00744302" w:rsidP="0074430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A6D9052" w14:textId="77777777" w:rsidR="00744302" w:rsidRDefault="00744302" w:rsidP="00744302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38468C81" w14:textId="77777777" w:rsidR="00744302" w:rsidRPr="000E3CE0" w:rsidRDefault="00744302" w:rsidP="00744302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05890E3A" w14:textId="77777777" w:rsidR="00744302" w:rsidRPr="000E3CE0" w:rsidRDefault="00744302" w:rsidP="0074430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75F386FB" w14:textId="77777777" w:rsidR="00744302" w:rsidRPr="000E3CE0" w:rsidRDefault="00744302" w:rsidP="0074430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A8E4911" w14:textId="77777777" w:rsidR="00744302" w:rsidRPr="000E3CE0" w:rsidRDefault="00744302" w:rsidP="0074430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5F95CAA5" w14:textId="77777777" w:rsidR="00744302" w:rsidRPr="000E3CE0" w:rsidRDefault="00744302" w:rsidP="0074430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8C01FF" w14:textId="77777777" w:rsidR="00744302" w:rsidRPr="000E3CE0" w:rsidRDefault="00744302" w:rsidP="0074430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85"/>
    <w:p w14:paraId="6635563F" w14:textId="77777777" w:rsidR="00744302" w:rsidRPr="000E3CE0" w:rsidRDefault="00744302" w:rsidP="00744302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273A9B16" w14:textId="77777777" w:rsidR="00744302" w:rsidRPr="000E3CE0" w:rsidRDefault="00744302" w:rsidP="00744302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9" w:name="_Toc479691592"/>
      <w:bookmarkStart w:id="90" w:name="_Hlk1286598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86"/>
      <w:bookmarkEnd w:id="87"/>
      <w:bookmarkEnd w:id="89"/>
    </w:p>
    <w:p w14:paraId="0E5C5990" w14:textId="77777777" w:rsidR="00744302" w:rsidRPr="00261E7B" w:rsidRDefault="00744302" w:rsidP="0074430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7E49021" w14:textId="77777777" w:rsidR="00744302" w:rsidRPr="00261E7B" w:rsidRDefault="00744302" w:rsidP="0074430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3" w:history="1">
        <w:r w:rsidRPr="002F6655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679F8E9" w14:textId="77777777" w:rsidR="00744302" w:rsidRPr="00261E7B" w:rsidRDefault="00744302" w:rsidP="0074430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704EE1F3" w14:textId="77777777" w:rsidR="00744302" w:rsidRPr="00261E7B" w:rsidRDefault="00744302" w:rsidP="0074430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lastRenderedPageBreak/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1D3F2948" w14:textId="77777777" w:rsidR="00744302" w:rsidRPr="00261E7B" w:rsidRDefault="00744302" w:rsidP="0074430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1B1F6854" w14:textId="77777777" w:rsidR="00744302" w:rsidRPr="00261E7B" w:rsidRDefault="00744302" w:rsidP="0074430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1EF228B2" w14:textId="77777777" w:rsidR="00744302" w:rsidRPr="00261E7B" w:rsidRDefault="00744302" w:rsidP="0074430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4B1007C2" w14:textId="77777777" w:rsidR="00744302" w:rsidRPr="00261E7B" w:rsidRDefault="00744302" w:rsidP="0074430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4106882D" w14:textId="77777777" w:rsidR="00744302" w:rsidRPr="00261E7B" w:rsidRDefault="00744302" w:rsidP="0074430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32A2F300" w14:textId="77777777" w:rsidR="00744302" w:rsidRPr="00261E7B" w:rsidRDefault="00744302" w:rsidP="0074430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305119DF" w14:textId="77777777" w:rsidR="00744302" w:rsidRPr="00261E7B" w:rsidRDefault="00744302" w:rsidP="0074430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325A55CE" w14:textId="77777777" w:rsidR="00744302" w:rsidRPr="003567F6" w:rsidRDefault="00744302" w:rsidP="00744302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4E9A98DA" w14:textId="77777777" w:rsidR="00744302" w:rsidRDefault="00744302" w:rsidP="00744302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bookmarkEnd w:id="90"/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1" w:name="_Toc455060530"/>
      <w:bookmarkStart w:id="92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1"/>
      <w:bookmarkEnd w:id="92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51D666B5" w14:textId="053C915A" w:rsidR="00BD2A62" w:rsidRDefault="00BD2A62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5B496CAB" wp14:editId="290EDB17">
            <wp:extent cx="6351209" cy="89916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4587" cy="899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E6335" w14:textId="4F535FE4" w:rsidR="00BD2A62" w:rsidRDefault="00BD2A62" w:rsidP="00D9570D">
      <w:pPr>
        <w:suppressAutoHyphens w:val="0"/>
        <w:jc w:val="center"/>
        <w:rPr>
          <w:sz w:val="22"/>
          <w:szCs w:val="22"/>
        </w:rPr>
      </w:pPr>
    </w:p>
    <w:p w14:paraId="3DD6484E" w14:textId="422F8D4D" w:rsidR="003B3264" w:rsidRPr="000E3CE0" w:rsidRDefault="00BD2A62" w:rsidP="00BE5B57">
      <w:pPr>
        <w:suppressAutoHyphens w:val="0"/>
        <w:rPr>
          <w:szCs w:val="28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CC92601" wp14:editId="3374409D">
            <wp:extent cx="6753225" cy="9601200"/>
            <wp:effectExtent l="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41103D1" wp14:editId="2247A3D6">
            <wp:extent cx="6753225" cy="9601200"/>
            <wp:effectExtent l="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3"/>
    </w:p>
    <w:p w14:paraId="1A55498D" w14:textId="3A653CA6" w:rsidR="00D17C08" w:rsidRDefault="00BD2A62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515B1D32" wp14:editId="166EF978">
            <wp:extent cx="6838950" cy="8848725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1A60C" w14:textId="4993D0B0" w:rsidR="000A6A63" w:rsidRDefault="000A6A63" w:rsidP="009A2C42">
      <w:pPr>
        <w:jc w:val="center"/>
        <w:rPr>
          <w:sz w:val="22"/>
          <w:szCs w:val="22"/>
        </w:rPr>
      </w:pPr>
    </w:p>
    <w:p w14:paraId="6A13B240" w14:textId="08CA9129" w:rsidR="000651B5" w:rsidRDefault="000651B5" w:rsidP="009A2C42">
      <w:pPr>
        <w:jc w:val="center"/>
        <w:rPr>
          <w:sz w:val="22"/>
          <w:szCs w:val="22"/>
        </w:rPr>
      </w:pPr>
    </w:p>
    <w:p w14:paraId="5E2F92B5" w14:textId="6FEA9CCC" w:rsidR="00101A4E" w:rsidRDefault="00BD2A62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7BDF06D" wp14:editId="53D9162E">
            <wp:extent cx="6838950" cy="8848725"/>
            <wp:effectExtent l="0" t="0" r="0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7662A1" wp14:editId="32E41A95">
            <wp:extent cx="6838950" cy="8848725"/>
            <wp:effectExtent l="0" t="0" r="0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353B9FE" wp14:editId="02BAC991">
            <wp:extent cx="6838950" cy="8848725"/>
            <wp:effectExtent l="0" t="0" r="0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26030E2" wp14:editId="58026BB3">
            <wp:extent cx="6838950" cy="8848725"/>
            <wp:effectExtent l="0" t="0" r="0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55060532"/>
      <w:bookmarkStart w:id="95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4"/>
      <w:bookmarkEnd w:id="95"/>
    </w:p>
    <w:p w14:paraId="5D7A200F" w14:textId="42ADAFBE" w:rsidR="009A2C42" w:rsidRDefault="00BD2A62" w:rsidP="00D111B9">
      <w:pPr>
        <w:jc w:val="center"/>
        <w:rPr>
          <w:noProof/>
          <w:lang w:eastAsia="ru-RU"/>
        </w:rPr>
      </w:pPr>
      <w:permStart w:id="1206676338" w:edGrp="everyone"/>
      <w:r w:rsidRPr="00BD2A62">
        <w:rPr>
          <w:noProof/>
          <w:lang w:eastAsia="ru-RU"/>
        </w:rPr>
        <w:drawing>
          <wp:inline distT="0" distB="0" distL="0" distR="0" wp14:anchorId="1C3BEB1C" wp14:editId="33A953E6">
            <wp:extent cx="6219825" cy="4849766"/>
            <wp:effectExtent l="0" t="0" r="0" b="825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t="1667" b="4947"/>
                    <a:stretch/>
                  </pic:blipFill>
                  <pic:spPr bwMode="auto">
                    <a:xfrm>
                      <a:off x="0" y="0"/>
                      <a:ext cx="6229367" cy="4857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1B751C" w14:textId="024E0EBC" w:rsidR="00873531" w:rsidRPr="00B645EB" w:rsidRDefault="003A42BB" w:rsidP="00101A4E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t xml:space="preserve">        </w:t>
      </w:r>
      <w:r w:rsidRPr="003A42BB">
        <w:rPr>
          <w:noProof/>
          <w:lang w:eastAsia="ru-RU"/>
        </w:rPr>
        <w:drawing>
          <wp:inline distT="0" distB="0" distL="0" distR="0" wp14:anchorId="2083C888" wp14:editId="62DCC1D0">
            <wp:extent cx="6236427" cy="453390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252706" cy="454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2B0"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55060533"/>
      <w:bookmarkStart w:id="97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6"/>
      <w:bookmarkEnd w:id="97"/>
    </w:p>
    <w:p w14:paraId="30FB9C74" w14:textId="0AB8F703" w:rsidR="00101A4E" w:rsidRDefault="003A42BB" w:rsidP="00F14AD1">
      <w:pPr>
        <w:jc w:val="center"/>
        <w:rPr>
          <w:noProof/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01385A83" wp14:editId="48C28C80">
            <wp:extent cx="6501616" cy="919162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95" cy="9197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567A1" w14:textId="0E6DEEFC" w:rsidR="003A42BB" w:rsidRDefault="003A42BB" w:rsidP="00F14AD1">
      <w:pPr>
        <w:jc w:val="center"/>
        <w:rPr>
          <w:noProof/>
          <w:sz w:val="22"/>
          <w:szCs w:val="22"/>
        </w:rPr>
      </w:pPr>
    </w:p>
    <w:p w14:paraId="7F8E8F7C" w14:textId="2660576C" w:rsidR="003A42BB" w:rsidRDefault="003A42BB" w:rsidP="003A42BB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3D088CC" wp14:editId="050B40E3">
            <wp:extent cx="6791325" cy="9601200"/>
            <wp:effectExtent l="0" t="0" r="952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575B795" wp14:editId="79CCCA37">
            <wp:extent cx="6791325" cy="9601200"/>
            <wp:effectExtent l="0" t="0" r="952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68EC1BE" wp14:editId="4892DD01">
            <wp:extent cx="6791325" cy="9610725"/>
            <wp:effectExtent l="0" t="0" r="9525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A14196" w14:textId="73396573" w:rsidR="00101A4E" w:rsidRDefault="00101A4E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510AD6F" wp14:editId="223CDA59">
            <wp:extent cx="6781800" cy="96012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DA55D7D" wp14:editId="1F163196">
            <wp:extent cx="6791325" cy="9601200"/>
            <wp:effectExtent l="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89FB05E" wp14:editId="018D8733">
            <wp:extent cx="6791325" cy="9610725"/>
            <wp:effectExtent l="0" t="0" r="9525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D260C88" wp14:editId="3A19DE3E">
            <wp:extent cx="6781800" cy="960120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79433" w14:textId="65523B3E" w:rsidR="003B3264" w:rsidRPr="000E3CE0" w:rsidRDefault="003A42BB" w:rsidP="00BE5B57">
      <w:pPr>
        <w:suppressAutoHyphens w:val="0"/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DE2C9DA" wp14:editId="13E3A6A2">
            <wp:extent cx="6772275" cy="9601200"/>
            <wp:effectExtent l="0" t="0" r="952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27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3C25059" wp14:editId="4F62DEAB">
            <wp:extent cx="6810375" cy="9601200"/>
            <wp:effectExtent l="0" t="0" r="952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501E5" wp14:editId="386759A2">
            <wp:extent cx="6715125" cy="9601200"/>
            <wp:effectExtent l="0" t="0" r="952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0358ACC" wp14:editId="1125B5AA">
            <wp:extent cx="6762750" cy="960120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04BAD76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8"/>
      <w:permStart w:id="1620328227" w:edGrp="everyone"/>
    </w:p>
    <w:p w14:paraId="0EE53DF1" w14:textId="302D4147" w:rsidR="00E23770" w:rsidRDefault="003A42BB" w:rsidP="00E23770">
      <w:pPr>
        <w:rPr>
          <w:lang w:val="x-none"/>
        </w:rPr>
      </w:pPr>
      <w:r w:rsidRPr="003A42BB">
        <w:rPr>
          <w:noProof/>
          <w:lang w:eastAsia="ru-RU"/>
        </w:rPr>
        <w:drawing>
          <wp:inline distT="0" distB="0" distL="0" distR="0" wp14:anchorId="532E06A0" wp14:editId="45470D9F">
            <wp:extent cx="6870449" cy="8896350"/>
            <wp:effectExtent l="0" t="0" r="698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3274" cy="8900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E13FB" w14:textId="3DF10D7E" w:rsidR="00E23770" w:rsidRDefault="00E23770" w:rsidP="00E23770">
      <w:pPr>
        <w:rPr>
          <w:lang w:val="x-none"/>
        </w:rPr>
      </w:pPr>
    </w:p>
    <w:p w14:paraId="639F5FC8" w14:textId="742A60A8" w:rsidR="00E23770" w:rsidRDefault="00E23770" w:rsidP="00E23770">
      <w:pPr>
        <w:rPr>
          <w:lang w:val="x-none"/>
        </w:rPr>
      </w:pPr>
    </w:p>
    <w:p w14:paraId="18CB078B" w14:textId="22214BDA" w:rsidR="00E23770" w:rsidRDefault="003A42BB" w:rsidP="00E23770">
      <w:pPr>
        <w:rPr>
          <w:lang w:val="x-none"/>
        </w:rPr>
      </w:pPr>
      <w:r w:rsidRPr="003A42BB">
        <w:rPr>
          <w:noProof/>
          <w:lang w:eastAsia="ru-RU"/>
        </w:rPr>
        <w:lastRenderedPageBreak/>
        <w:drawing>
          <wp:inline distT="0" distB="0" distL="0" distR="0" wp14:anchorId="7267C049" wp14:editId="0C1DD39D">
            <wp:extent cx="9603743" cy="4312903"/>
            <wp:effectExtent l="0" t="2223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27352" cy="4323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FC0AF" w14:textId="05ED41B6" w:rsidR="00101A4E" w:rsidRDefault="003A42BB" w:rsidP="00E23770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D4970E5" wp14:editId="3CC8FF0C">
            <wp:extent cx="6791325" cy="9601200"/>
            <wp:effectExtent l="0" t="0" r="952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9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101A4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101A4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101A4E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0" w:name="_Toc423619395"/>
      <w:bookmarkStart w:id="101" w:name="_Toc426462889"/>
      <w:bookmarkStart w:id="102" w:name="_Toc428969625"/>
      <w:bookmarkStart w:id="103" w:name="_Toc479691599"/>
      <w:bookmarkEnd w:id="69"/>
      <w:bookmarkEnd w:id="70"/>
      <w:bookmarkEnd w:id="71"/>
      <w:bookmarkEnd w:id="72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0"/>
      <w:bookmarkEnd w:id="101"/>
      <w:bookmarkEnd w:id="102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4" w:name="__RefHeading__73_520497706"/>
      <w:bookmarkStart w:id="105" w:name="__RefHeading__88_1698952488"/>
      <w:bookmarkEnd w:id="104"/>
      <w:bookmarkEnd w:id="105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3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6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6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7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79FD6BEC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>
        <w:rPr>
          <w:lang w:eastAsia="ru-RU"/>
        </w:rPr>
        <w:t>ДОГОВОР</w:t>
      </w:r>
    </w:p>
    <w:p w14:paraId="0A22390B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>
        <w:rPr>
          <w:lang w:eastAsia="ru-RU"/>
        </w:rPr>
        <w:t>аренды земельного участка, заключаемого по результатам проведения торгов</w:t>
      </w:r>
    </w:p>
    <w:p w14:paraId="5DF31BA8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>
        <w:rPr>
          <w:lang w:val="en-US" w:eastAsia="ru-RU"/>
        </w:rPr>
        <w:t>№</w:t>
      </w:r>
      <w:r>
        <w:rPr>
          <w:rFonts w:cs="Courier New"/>
          <w:lang w:val="en-US" w:eastAsia="ru-RU"/>
        </w:rPr>
        <w:t xml:space="preserve"> ________</w:t>
      </w:r>
    </w:p>
    <w:p w14:paraId="5278F2DE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42"/>
        <w:tblW w:w="96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101A4E" w14:paraId="6375BD1E" w14:textId="77777777" w:rsidTr="00101A4E">
        <w:tc>
          <w:tcPr>
            <w:tcW w:w="6663" w:type="dxa"/>
            <w:hideMark/>
          </w:tcPr>
          <w:p w14:paraId="050A0BA3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en-US"/>
              </w:rPr>
            </w:pPr>
            <w:r w:rsidRPr="00101A4E">
              <w:rPr>
                <w:lang w:eastAsia="en-US"/>
              </w:rPr>
              <w:t xml:space="preserve"> </w:t>
            </w:r>
            <w:r>
              <w:rPr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6D6D2FA6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en-US"/>
              </w:rPr>
            </w:pPr>
            <w:r>
              <w:rPr>
                <w:lang w:eastAsia="en-US"/>
              </w:rPr>
              <w:t xml:space="preserve"> </w:t>
            </w:r>
            <w:r>
              <w:rPr>
                <w:lang w:val="en-US" w:eastAsia="en-US"/>
              </w:rPr>
              <w:t>«</w:t>
            </w:r>
            <w:r>
              <w:rPr>
                <w:noProof/>
                <w:lang w:eastAsia="en-US"/>
              </w:rPr>
              <w:t>___</w:t>
            </w:r>
            <w:r>
              <w:rPr>
                <w:lang w:val="en-US" w:eastAsia="en-US"/>
              </w:rPr>
              <w:t xml:space="preserve">» </w:t>
            </w:r>
            <w:r>
              <w:rPr>
                <w:noProof/>
                <w:lang w:eastAsia="en-US"/>
              </w:rPr>
              <w:t>____</w:t>
            </w:r>
            <w:proofErr w:type="gramStart"/>
            <w:r>
              <w:rPr>
                <w:noProof/>
                <w:lang w:eastAsia="en-US"/>
              </w:rPr>
              <w:t xml:space="preserve">_ </w:t>
            </w:r>
            <w:r>
              <w:rPr>
                <w:lang w:val="en-US" w:eastAsia="en-US"/>
              </w:rPr>
              <w:t xml:space="preserve"> </w:t>
            </w:r>
            <w:r>
              <w:rPr>
                <w:noProof/>
                <w:lang w:val="en-US" w:eastAsia="en-US"/>
              </w:rPr>
              <w:t>20</w:t>
            </w:r>
            <w:proofErr w:type="gramEnd"/>
            <w:r>
              <w:rPr>
                <w:noProof/>
                <w:lang w:eastAsia="en-US"/>
              </w:rPr>
              <w:t>__</w:t>
            </w:r>
          </w:p>
          <w:p w14:paraId="10C9DF6E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en-US"/>
              </w:rPr>
            </w:pPr>
          </w:p>
          <w:p w14:paraId="2B8D36A2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en-US"/>
              </w:rPr>
            </w:pPr>
          </w:p>
        </w:tc>
      </w:tr>
    </w:tbl>
    <w:p w14:paraId="36E500B0" w14:textId="2DCF2A7E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>
        <w:rPr>
          <w:noProof/>
          <w:lang w:eastAsia="ru-RU"/>
        </w:rPr>
        <w:t>АДМИНИСТРАЦИЯ РУЗСКОГО ГОРОДСКОГО ОКРУГА МОСКОВСКОЙ ОБЛАСТИ</w:t>
      </w:r>
      <w:r>
        <w:rPr>
          <w:lang w:eastAsia="ru-RU"/>
        </w:rPr>
        <w:t xml:space="preserve">, ОГРН </w:t>
      </w:r>
      <w:r>
        <w:rPr>
          <w:noProof/>
          <w:lang w:eastAsia="ru-RU"/>
        </w:rPr>
        <w:t>1025007589199</w:t>
      </w:r>
      <w:r>
        <w:rPr>
          <w:lang w:eastAsia="ru-RU"/>
        </w:rPr>
        <w:t xml:space="preserve">, ИНН/КПП </w:t>
      </w:r>
      <w:r>
        <w:rPr>
          <w:noProof/>
          <w:lang w:eastAsia="ru-RU"/>
        </w:rPr>
        <w:t>5075003287</w:t>
      </w:r>
      <w:r>
        <w:rPr>
          <w:lang w:eastAsia="ru-RU"/>
        </w:rPr>
        <w:t>/</w:t>
      </w:r>
      <w:r>
        <w:rPr>
          <w:noProof/>
          <w:lang w:eastAsia="ru-RU"/>
        </w:rPr>
        <w:t>507501001</w:t>
      </w:r>
      <w:r>
        <w:rPr>
          <w:lang w:eastAsia="ru-RU"/>
        </w:rPr>
        <w:t xml:space="preserve"> в лице </w:t>
      </w:r>
      <w:r>
        <w:rPr>
          <w:noProof/>
          <w:lang w:eastAsia="ru-RU"/>
        </w:rPr>
        <w:t>____________________________________</w:t>
      </w:r>
      <w:r>
        <w:rPr>
          <w:lang w:eastAsia="ru-RU"/>
        </w:rPr>
        <w:t xml:space="preserve"> </w:t>
      </w:r>
      <w:proofErr w:type="spellStart"/>
      <w:r>
        <w:rPr>
          <w:lang w:eastAsia="ru-RU"/>
        </w:rPr>
        <w:t>действующ</w:t>
      </w:r>
      <w:proofErr w:type="spellEnd"/>
      <w:r>
        <w:rPr>
          <w:lang w:eastAsia="ru-RU"/>
        </w:rPr>
        <w:t xml:space="preserve">__ на основании________, в дальнейшем именуем «Арендодатель», с одной стороны, </w:t>
      </w:r>
      <w:r>
        <w:rPr>
          <w:lang w:eastAsia="ru-RU"/>
        </w:rPr>
        <w:br/>
        <w:t xml:space="preserve">и </w:t>
      </w:r>
      <w:bookmarkStart w:id="108" w:name="_Hlk115800118"/>
      <w:r>
        <w:rPr>
          <w:lang w:eastAsia="ru-RU"/>
        </w:rPr>
        <w:t>___________</w:t>
      </w:r>
      <w:bookmarkEnd w:id="108"/>
      <w:r>
        <w:rPr>
          <w:lang w:eastAsia="ru-RU"/>
        </w:rPr>
        <w:t xml:space="preserve"> в лице ___________ </w:t>
      </w:r>
      <w:proofErr w:type="spellStart"/>
      <w:r>
        <w:rPr>
          <w:lang w:eastAsia="ru-RU"/>
        </w:rPr>
        <w:t>действующ</w:t>
      </w:r>
      <w:proofErr w:type="spellEnd"/>
      <w:r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</w:t>
      </w:r>
      <w:r>
        <w:rPr>
          <w:noProof/>
          <w:lang w:eastAsia="ru-RU"/>
        </w:rPr>
        <w:t>Протокола о результатах аукциона</w:t>
      </w:r>
      <w:r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0A584325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>
        <w:rPr>
          <w:b/>
          <w:lang w:eastAsia="ru-RU"/>
        </w:rPr>
        <w:t>1.</w:t>
      </w:r>
      <w:r>
        <w:rPr>
          <w:b/>
          <w:lang w:val="en-US" w:eastAsia="ru-RU"/>
        </w:rPr>
        <w:t> </w:t>
      </w:r>
      <w:r>
        <w:rPr>
          <w:b/>
          <w:lang w:eastAsia="ru-RU"/>
        </w:rPr>
        <w:t>Предмет и цель договора</w:t>
      </w:r>
    </w:p>
    <w:p w14:paraId="51FA4EA8" w14:textId="1BB9E25D" w:rsidR="00455CB7" w:rsidRPr="00455CB7" w:rsidRDefault="00455CB7" w:rsidP="00455CB7">
      <w:pPr>
        <w:pStyle w:val="afff3"/>
        <w:ind w:firstLine="709"/>
        <w:jc w:val="both"/>
      </w:pPr>
      <w:r>
        <w:t>1.1.</w:t>
      </w:r>
      <w:r>
        <w:rPr>
          <w:lang w:val="en-US"/>
        </w:rPr>
        <w:t> </w:t>
      </w:r>
      <w: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9" w:name="_Hlk103249777"/>
      <w:bookmarkEnd w:id="109"/>
      <w:r>
        <w:t xml:space="preserve"> земельный участок, государственная собственность на который не разграничена, площадью </w:t>
      </w:r>
      <w:r w:rsidR="003A42BB" w:rsidRPr="003A42BB">
        <w:t>2354</w:t>
      </w:r>
      <w:r w:rsidR="003A42BB">
        <w:t xml:space="preserve"> </w:t>
      </w:r>
      <w:r>
        <w:t>кв</w:t>
      </w:r>
      <w:r w:rsidRPr="00455CB7">
        <w:t xml:space="preserve">. </w:t>
      </w:r>
      <w:r>
        <w:t>м</w:t>
      </w:r>
      <w:r w:rsidRPr="00455CB7">
        <w:t xml:space="preserve">., </w:t>
      </w:r>
      <w:r>
        <w:t>с</w:t>
      </w:r>
      <w:r w:rsidRPr="00455CB7">
        <w:t xml:space="preserve"> </w:t>
      </w:r>
      <w:r>
        <w:t>кадастровым</w:t>
      </w:r>
      <w:r w:rsidRPr="00455CB7">
        <w:t xml:space="preserve"> </w:t>
      </w:r>
      <w:r>
        <w:t>номером</w:t>
      </w:r>
      <w:r w:rsidRPr="00455CB7">
        <w:t xml:space="preserve"> </w:t>
      </w:r>
      <w:r w:rsidR="003A42BB" w:rsidRPr="003A42BB">
        <w:t>50:19:0050323:468</w:t>
      </w:r>
      <w:r w:rsidRPr="00455CB7">
        <w:t xml:space="preserve">, </w:t>
      </w:r>
      <w:r>
        <w:t>категория</w:t>
      </w:r>
      <w:r w:rsidRPr="00455CB7">
        <w:t xml:space="preserve"> </w:t>
      </w:r>
      <w:r>
        <w:t>земель</w:t>
      </w:r>
      <w:r w:rsidRPr="00455CB7">
        <w:t xml:space="preserve"> – «Земли населенных пунктов», </w:t>
      </w:r>
      <w:r>
        <w:t>вид</w:t>
      </w:r>
      <w:r w:rsidRPr="00455CB7">
        <w:t xml:space="preserve"> </w:t>
      </w:r>
      <w:r>
        <w:t>разрешенного</w:t>
      </w:r>
      <w:r w:rsidRPr="00455CB7">
        <w:t xml:space="preserve"> </w:t>
      </w:r>
      <w:r>
        <w:t>использования</w:t>
      </w:r>
      <w:r w:rsidRPr="00455CB7">
        <w:t xml:space="preserve"> – «</w:t>
      </w:r>
      <w:r w:rsidR="003A42BB">
        <w:t>Д</w:t>
      </w:r>
      <w:r w:rsidRPr="00455CB7">
        <w:t xml:space="preserve">ля индивидуального жилищного строительства», </w:t>
      </w:r>
      <w:r>
        <w:t>расположенный</w:t>
      </w:r>
      <w:r w:rsidRPr="00455CB7">
        <w:t xml:space="preserve"> </w:t>
      </w:r>
      <w:r>
        <w:t>по</w:t>
      </w:r>
      <w:r w:rsidRPr="00455CB7">
        <w:t xml:space="preserve"> </w:t>
      </w:r>
      <w:r>
        <w:t>адресу</w:t>
      </w:r>
      <w:r w:rsidRPr="00455CB7">
        <w:t xml:space="preserve">: </w:t>
      </w:r>
      <w:r w:rsidR="003A42BB" w:rsidRPr="003A42BB">
        <w:t>Московская область, д</w:t>
      </w:r>
      <w:r w:rsidR="003A42BB">
        <w:t>.</w:t>
      </w:r>
      <w:r w:rsidR="003A42BB" w:rsidRPr="003A42BB">
        <w:t xml:space="preserve"> </w:t>
      </w:r>
      <w:proofErr w:type="spellStart"/>
      <w:r w:rsidR="003A42BB" w:rsidRPr="003A42BB">
        <w:t>Новогорбово</w:t>
      </w:r>
      <w:proofErr w:type="spellEnd"/>
      <w:r w:rsidR="003A42BB" w:rsidRPr="003A42BB">
        <w:t>, Российская Федерация, Рузский городской округ</w:t>
      </w:r>
      <w:r w:rsidRPr="00455CB7">
        <w:t>.</w:t>
      </w:r>
    </w:p>
    <w:p w14:paraId="6E9C8973" w14:textId="062A2BDF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1.2.</w:t>
      </w:r>
      <w:r>
        <w:rPr>
          <w:lang w:val="en-US" w:eastAsia="ru-RU"/>
        </w:rPr>
        <w:t> </w:t>
      </w:r>
      <w:r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="003A42BB">
        <w:rPr>
          <w:lang w:eastAsia="ru-RU"/>
        </w:rPr>
        <w:t>Д</w:t>
      </w:r>
      <w:r>
        <w:rPr>
          <w:noProof/>
          <w:lang w:eastAsia="ru-RU"/>
        </w:rPr>
        <w:t>ля индивидуального жилищного строительства</w:t>
      </w:r>
      <w:r>
        <w:rPr>
          <w:lang w:eastAsia="ru-RU"/>
        </w:rPr>
        <w:t>».</w:t>
      </w:r>
    </w:p>
    <w:p w14:paraId="0A009146" w14:textId="52D1EE50" w:rsidR="00455CB7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1.3</w:t>
      </w:r>
      <w:r w:rsidR="00455CB7">
        <w:rPr>
          <w:lang w:eastAsia="ru-RU"/>
        </w:rPr>
        <w:t>.</w:t>
      </w:r>
      <w:r>
        <w:rPr>
          <w:lang w:eastAsia="ru-RU"/>
        </w:rPr>
        <w:t xml:space="preserve"> Земельный участок имеет следующие ограничения в использовании:</w:t>
      </w:r>
    </w:p>
    <w:p w14:paraId="2B357C13" w14:textId="1B7E07A9" w:rsidR="00455CB7" w:rsidRDefault="00455CB7" w:rsidP="00455C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-</w:t>
      </w:r>
      <w:r w:rsidR="00E373D2">
        <w:rPr>
          <w:lang w:eastAsia="ru-RU"/>
        </w:rPr>
        <w:t> </w:t>
      </w:r>
      <w:r>
        <w:rPr>
          <w:lang w:eastAsia="ru-RU"/>
        </w:rPr>
        <w:t xml:space="preserve">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</w:t>
      </w:r>
      <w:r>
        <w:rPr>
          <w:lang w:eastAsia="ru-RU"/>
        </w:rPr>
        <w:br/>
        <w:t xml:space="preserve">в границах ЛПЗП», постановлением Правительства Москвы и Правительства Московской области </w:t>
      </w:r>
      <w:r>
        <w:rPr>
          <w:lang w:eastAsia="ru-RU"/>
        </w:rPr>
        <w:br/>
        <w:t>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 (**);</w:t>
      </w:r>
    </w:p>
    <w:p w14:paraId="3DE59EAC" w14:textId="79CCA97A" w:rsidR="00455CB7" w:rsidRDefault="00455CB7" w:rsidP="00455C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-</w:t>
      </w:r>
      <w:r w:rsidR="00E373D2">
        <w:rPr>
          <w:lang w:eastAsia="ru-RU"/>
        </w:rPr>
        <w:t> </w:t>
      </w:r>
      <w:r>
        <w:rPr>
          <w:lang w:eastAsia="ru-RU"/>
        </w:rPr>
        <w:t>расположен в зоне с особыми условиями использования территории в соответствии с санитарно-эпидемиологическими правилами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</w:t>
      </w:r>
      <w:r w:rsidR="00CB523D">
        <w:rPr>
          <w:lang w:eastAsia="ru-RU"/>
        </w:rPr>
        <w:t>;</w:t>
      </w:r>
    </w:p>
    <w:p w14:paraId="2D05080C" w14:textId="6D054F98" w:rsidR="00455CB7" w:rsidRDefault="00455CB7" w:rsidP="00455C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-</w:t>
      </w:r>
      <w:r w:rsidR="00E373D2">
        <w:rPr>
          <w:lang w:eastAsia="ru-RU"/>
        </w:rPr>
        <w:t> </w:t>
      </w:r>
      <w:r>
        <w:rPr>
          <w:lang w:eastAsia="ru-RU"/>
        </w:rPr>
        <w:t xml:space="preserve">полностью расположен: Кубинка </w:t>
      </w:r>
      <w:proofErr w:type="spellStart"/>
      <w:r>
        <w:rPr>
          <w:lang w:eastAsia="ru-RU"/>
        </w:rPr>
        <w:t>Приаэродромная</w:t>
      </w:r>
      <w:proofErr w:type="spellEnd"/>
      <w:r>
        <w:rPr>
          <w:lang w:eastAsia="ru-RU"/>
        </w:rPr>
        <w:t xml:space="preserve"> территория аэродрома.</w:t>
      </w:r>
    </w:p>
    <w:p w14:paraId="3E37F531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 xml:space="preserve">1.4. На Земельном участке отсутствуют объекты. </w:t>
      </w:r>
    </w:p>
    <w:p w14:paraId="03C63A49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66B6C20F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0C3F947E" w14:textId="394E336D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 xml:space="preserve"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</w:t>
      </w:r>
      <w:r w:rsidR="008E235C">
        <w:rPr>
          <w:lang w:eastAsia="ru-RU"/>
        </w:rPr>
        <w:br/>
      </w:r>
      <w:r>
        <w:rPr>
          <w:lang w:eastAsia="ru-RU"/>
        </w:rPr>
        <w:t>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7E304D7B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>
        <w:rPr>
          <w:b/>
          <w:lang w:eastAsia="ru-RU"/>
        </w:rPr>
        <w:t>2.</w:t>
      </w:r>
      <w:r>
        <w:rPr>
          <w:b/>
          <w:lang w:val="en-US" w:eastAsia="ru-RU"/>
        </w:rPr>
        <w:t> </w:t>
      </w:r>
      <w:r>
        <w:rPr>
          <w:b/>
          <w:lang w:eastAsia="ru-RU"/>
        </w:rPr>
        <w:t>Срок договора</w:t>
      </w:r>
    </w:p>
    <w:p w14:paraId="1E19723A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2.1.</w:t>
      </w:r>
      <w:r>
        <w:rPr>
          <w:lang w:val="en-US" w:eastAsia="ru-RU"/>
        </w:rPr>
        <w:t> </w:t>
      </w:r>
      <w:r>
        <w:rPr>
          <w:lang w:eastAsia="ru-RU"/>
        </w:rPr>
        <w:t>Договор заключается на срок ______ с ______ по ______.</w:t>
      </w:r>
    </w:p>
    <w:p w14:paraId="513FEF5D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lastRenderedPageBreak/>
        <w:t>2.2.</w:t>
      </w:r>
      <w:r>
        <w:rPr>
          <w:lang w:val="en-US" w:eastAsia="ru-RU"/>
        </w:rPr>
        <w:t> </w:t>
      </w:r>
      <w:r>
        <w:rPr>
          <w:lang w:eastAsia="ru-RU"/>
        </w:rPr>
        <w:t>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1CCEA9E4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>
        <w:rPr>
          <w:lang w:eastAsia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Договора.</w:t>
      </w:r>
    </w:p>
    <w:p w14:paraId="3F5840E8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>
        <w:rPr>
          <w:b/>
          <w:lang w:eastAsia="ru-RU"/>
        </w:rPr>
        <w:t>3.</w:t>
      </w:r>
      <w:r>
        <w:rPr>
          <w:b/>
          <w:lang w:val="en-US" w:eastAsia="ru-RU"/>
        </w:rPr>
        <w:t> </w:t>
      </w:r>
      <w:r>
        <w:rPr>
          <w:b/>
          <w:lang w:eastAsia="ru-RU"/>
        </w:rPr>
        <w:t>Арендная плата</w:t>
      </w:r>
    </w:p>
    <w:p w14:paraId="37BEDD26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3.1.</w:t>
      </w:r>
      <w:r>
        <w:rPr>
          <w:lang w:val="en-US" w:eastAsia="ru-RU"/>
        </w:rPr>
        <w:t> </w:t>
      </w:r>
      <w:r>
        <w:rPr>
          <w:lang w:eastAsia="ru-RU"/>
        </w:rPr>
        <w:t>Арендная плата начисляется с даты начала срока Договора, указанного в п. 2.1. Договора.</w:t>
      </w:r>
    </w:p>
    <w:p w14:paraId="3036BE9E" w14:textId="0817AF2C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3.2.</w:t>
      </w:r>
      <w:r>
        <w:rPr>
          <w:lang w:val="en-US" w:eastAsia="ru-RU"/>
        </w:rPr>
        <w:t> </w:t>
      </w:r>
      <w:r>
        <w:rPr>
          <w:lang w:eastAsia="ru-RU"/>
        </w:rPr>
        <w:t xml:space="preserve">Размер годовой арендной платы устанавливается в соответствии с Протоколом </w:t>
      </w:r>
      <w:r w:rsidR="008E235C">
        <w:rPr>
          <w:lang w:eastAsia="ru-RU"/>
        </w:rPr>
        <w:br/>
      </w:r>
      <w:r>
        <w:rPr>
          <w:lang w:eastAsia="ru-RU"/>
        </w:rPr>
        <w:t>(Приложение 1), являющимся неотъемлемой частью Договора.</w:t>
      </w:r>
    </w:p>
    <w:p w14:paraId="3F3B75A3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3.3.</w:t>
      </w:r>
      <w:r>
        <w:rPr>
          <w:lang w:val="en-US" w:eastAsia="ru-RU"/>
        </w:rPr>
        <w:t> </w:t>
      </w:r>
      <w:r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671CB791" w14:textId="42E464A2" w:rsidR="00101A4E" w:rsidRDefault="00101A4E" w:rsidP="00101A4E">
      <w:pPr>
        <w:suppressAutoHyphens w:val="0"/>
        <w:ind w:firstLine="709"/>
        <w:jc w:val="both"/>
        <w:rPr>
          <w:rFonts w:eastAsia="Arial Unicode MS"/>
          <w:lang w:eastAsia="ru-RU"/>
        </w:rPr>
      </w:pPr>
      <w:r>
        <w:rPr>
          <w:rFonts w:eastAsia="Arial Unicode MS"/>
          <w:lang w:eastAsia="ru-RU"/>
        </w:rPr>
        <w:t>3.4.</w:t>
      </w:r>
      <w:r>
        <w:rPr>
          <w:rFonts w:eastAsia="Arial Unicode MS"/>
          <w:lang w:val="en-US" w:eastAsia="ru-RU"/>
        </w:rPr>
        <w:t> </w:t>
      </w:r>
      <w:r>
        <w:rPr>
          <w:rFonts w:eastAsia="Arial Unicode MS"/>
          <w:lang w:eastAsia="ru-RU"/>
        </w:rPr>
        <w:t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</w:t>
      </w:r>
      <w:r w:rsidR="00520AC9">
        <w:rPr>
          <w:rFonts w:eastAsia="Arial Unicode MS"/>
          <w:lang w:eastAsia="ru-RU"/>
        </w:rPr>
        <w:t>_________________</w:t>
      </w:r>
      <w:r>
        <w:rPr>
          <w:rFonts w:eastAsia="Arial Unicode MS"/>
          <w:lang w:eastAsia="ru-RU"/>
        </w:rPr>
        <w:t>__</w:t>
      </w:r>
      <w:r w:rsidR="00520AC9">
        <w:rPr>
          <w:rFonts w:eastAsia="Arial Unicode MS"/>
          <w:lang w:eastAsia="ru-RU"/>
        </w:rPr>
        <w:t>___________________</w:t>
      </w:r>
      <w:r>
        <w:rPr>
          <w:rFonts w:eastAsia="Arial Unicode MS"/>
          <w:lang w:eastAsia="ru-RU"/>
        </w:rPr>
        <w:t xml:space="preserve"> </w:t>
      </w:r>
    </w:p>
    <w:p w14:paraId="4F0EF5EB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3.5.</w:t>
      </w:r>
      <w:r>
        <w:rPr>
          <w:lang w:val="en-US" w:eastAsia="ru-RU"/>
        </w:rPr>
        <w:t> </w:t>
      </w:r>
      <w:r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BFD2745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 и только при погашении основного долга зачисляется в текущий период по основному обязательству арендной платы.</w:t>
      </w:r>
    </w:p>
    <w:p w14:paraId="09D82EF4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 xml:space="preserve">3.7. Обязательства по внесению арендной платы за период, установленный п. 3.4. Договора, считаются исполненными после внесения Арендатором арендной платы в полном объеме. </w:t>
      </w:r>
      <w:r>
        <w:rPr>
          <w:lang w:eastAsia="ru-RU"/>
        </w:rPr>
        <w:br/>
        <w:t>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458DF28C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719ECFA1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 п. 3.4. Договора.</w:t>
      </w:r>
    </w:p>
    <w:p w14:paraId="74904D78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5EF8E9B5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>
        <w:rPr>
          <w:lang w:eastAsia="ru-RU"/>
        </w:rPr>
        <w:t xml:space="preserve">3.9. Арендная плата изменяется в одностороннем порядке по требованию арендодателя </w:t>
      </w:r>
      <w:r>
        <w:rPr>
          <w:lang w:eastAsia="ru-RU"/>
        </w:rPr>
        <w:br/>
        <w:t xml:space="preserve">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изменяется ежегодно </w:t>
      </w:r>
      <w:r>
        <w:rPr>
          <w:lang w:eastAsia="ru-RU"/>
        </w:rPr>
        <w:br/>
        <w:t>по состоянию на начало очередного финансового года, начиная с года, следующего за годом, в котором заключен Договор аренды.</w:t>
      </w:r>
    </w:p>
    <w:p w14:paraId="0E2A9B00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>
        <w:rPr>
          <w:b/>
          <w:lang w:eastAsia="ru-RU"/>
        </w:rPr>
        <w:t>4. Права и обязанности Сторон</w:t>
      </w:r>
    </w:p>
    <w:p w14:paraId="1389051A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4.1. Арендодатель имеет право:</w:t>
      </w:r>
    </w:p>
    <w:p w14:paraId="0A956F78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21E20AD7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77C68F14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176BDC38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1FEBFDD4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- в случае невыполнения обязанностей по рекультивации земель, обязательных мероприятий </w:t>
      </w:r>
      <w:r>
        <w:rPr>
          <w:lang w:eastAsia="ru-RU"/>
        </w:rPr>
        <w:br/>
        <w:t>по улучшению земель и охране почв;</w:t>
      </w:r>
    </w:p>
    <w:p w14:paraId="3B756B4F" w14:textId="77777777" w:rsidR="00101A4E" w:rsidRDefault="00101A4E" w:rsidP="00101A4E">
      <w:pPr>
        <w:suppressAutoHyphens w:val="0"/>
        <w:ind w:firstLine="540"/>
        <w:jc w:val="both"/>
        <w:rPr>
          <w:rFonts w:eastAsia="Arial Unicode MS"/>
          <w:lang w:eastAsia="ru-RU"/>
        </w:rPr>
      </w:pPr>
      <w:r>
        <w:rPr>
          <w:rFonts w:eastAsia="Arial Unicode MS"/>
          <w:lang w:eastAsia="ru-RU"/>
        </w:rPr>
        <w:t xml:space="preserve">- в случае создания или возведения на земельном участке самовольной постройки </w:t>
      </w:r>
      <w:r>
        <w:rPr>
          <w:rFonts w:eastAsia="Arial Unicode MS"/>
          <w:lang w:eastAsia="ru-RU"/>
        </w:rPr>
        <w:br/>
        <w:t>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22A27F81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 в случае неиспользования/неосвоения Земельного участка в течение 1 года;</w:t>
      </w:r>
    </w:p>
    <w:p w14:paraId="4F024E7B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26899DA0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- в случае неподписания Арендатором дополнительных соглашений к Договору о внесении </w:t>
      </w:r>
      <w:r>
        <w:rPr>
          <w:lang w:eastAsia="ru-RU"/>
        </w:rPr>
        <w:lastRenderedPageBreak/>
        <w:t>изменений, указанных в п. 4.1.3.;</w:t>
      </w:r>
    </w:p>
    <w:p w14:paraId="0870CDE8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 в случае переуступки Арендатором прав и обязанностей по Договору;</w:t>
      </w:r>
    </w:p>
    <w:p w14:paraId="6A97FB65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 в случае заключения Арендатором договора субаренды Земельного участка;</w:t>
      </w:r>
    </w:p>
    <w:p w14:paraId="639441C8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49AC8BAB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- в иных случаях, установленных действующим законодательством Российской Федерации </w:t>
      </w:r>
      <w:r>
        <w:rPr>
          <w:lang w:eastAsia="ru-RU"/>
        </w:rPr>
        <w:br/>
        <w:t>и законодательством Московской области.</w:t>
      </w:r>
    </w:p>
    <w:p w14:paraId="7B76FC2E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4.1.2. На беспрепятственный доступ на территорию Земельного участка с целью его осмотра </w:t>
      </w:r>
      <w:r>
        <w:rPr>
          <w:lang w:eastAsia="ru-RU"/>
        </w:rPr>
        <w:br/>
        <w:t>на предмет соблюдения условий Договора.</w:t>
      </w:r>
    </w:p>
    <w:p w14:paraId="1EB5617B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4.1.3.  Вносить в Договор необходимые изменения и дополнения в случае внесения таковых </w:t>
      </w:r>
      <w:r>
        <w:rPr>
          <w:lang w:eastAsia="ru-RU"/>
        </w:rPr>
        <w:br/>
        <w:t>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2F696D66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4.1.4. На возмещение убытков, причиненных ухудшением качества Земельного участка </w:t>
      </w:r>
      <w:r>
        <w:rPr>
          <w:lang w:eastAsia="ru-RU"/>
        </w:rPr>
        <w:br/>
        <w:t>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7A96A0FE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7FAB204A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6302A600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4.2. Арендодатель обязан:</w:t>
      </w:r>
    </w:p>
    <w:p w14:paraId="77A73639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4.2.1. Передать Арендатору Земельный участок в срок, установленный Договором.</w:t>
      </w:r>
    </w:p>
    <w:p w14:paraId="64D81BF2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4.2.2. Не чинить препятствия Арендатору в правомерном использовании (владении </w:t>
      </w:r>
      <w:r>
        <w:rPr>
          <w:lang w:eastAsia="ru-RU"/>
        </w:rPr>
        <w:br/>
        <w:t>и пользовании) Земельного участка.</w:t>
      </w:r>
    </w:p>
    <w:p w14:paraId="51B4FAD7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4.2.3. Не вмешиваться в хозяйственную деятельность Арендатора, если 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2707E179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4.2.4. В письменной форме в пятидневный срок уведомлять Арендатора об изменении реквизитов, указанных в п. 3.4 Договора, а также об изменении ИНН, КПП, почтового адреса, контактного телефона Арендодателя.</w:t>
      </w:r>
    </w:p>
    <w:p w14:paraId="7461B0DA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4.3. Арендатор имеет право:</w:t>
      </w:r>
    </w:p>
    <w:p w14:paraId="62CA897D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4.3.1. Использовать Земельный участок на условиях, установленных Договором, исходя </w:t>
      </w:r>
      <w:r>
        <w:rPr>
          <w:lang w:eastAsia="ru-RU"/>
        </w:rPr>
        <w:br/>
        <w:t>из разрешенного использования и целевого назначения Земельного участка.</w:t>
      </w:r>
    </w:p>
    <w:p w14:paraId="0F0968A4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</w:t>
      </w:r>
      <w:r>
        <w:rPr>
          <w:lang w:eastAsia="ru-RU"/>
        </w:rPr>
        <w:br/>
        <w:t>с соблюдением требований градостроительных регламентов и иных правил и норм.</w:t>
      </w:r>
    </w:p>
    <w:p w14:paraId="77000217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 Арендатор обязан:</w:t>
      </w:r>
    </w:p>
    <w:p w14:paraId="565D1421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4BDA25DB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4.4.2. Использовать Земельный участок в соответствии с требованиями:</w:t>
      </w:r>
    </w:p>
    <w:p w14:paraId="6731B34A" w14:textId="77777777" w:rsidR="00455CB7" w:rsidRDefault="00455CB7" w:rsidP="00455C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bookmarkStart w:id="110" w:name="_Hlk125389154"/>
      <w:r>
        <w:rPr>
          <w:lang w:eastAsia="ru-RU"/>
        </w:rPr>
        <w:t>- Водного кодекса Российской Федерации;</w:t>
      </w:r>
    </w:p>
    <w:p w14:paraId="78B801E9" w14:textId="77777777" w:rsidR="00455CB7" w:rsidRDefault="00455CB7" w:rsidP="00455C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- Воздушного кодекса Российской Федерации;</w:t>
      </w:r>
    </w:p>
    <w:p w14:paraId="462E344A" w14:textId="094665B4" w:rsidR="00455CB7" w:rsidRDefault="00455CB7" w:rsidP="00455C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-</w:t>
      </w:r>
      <w:r w:rsidR="00520AC9">
        <w:rPr>
          <w:lang w:eastAsia="ru-RU"/>
        </w:rPr>
        <w:t> </w:t>
      </w:r>
      <w:r>
        <w:rPr>
          <w:lang w:eastAsia="ru-RU"/>
        </w:rPr>
        <w:t xml:space="preserve">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</w:t>
      </w:r>
      <w:r w:rsidR="00520AC9">
        <w:rPr>
          <w:lang w:eastAsia="ru-RU"/>
        </w:rPr>
        <w:br/>
      </w:r>
      <w:r>
        <w:rPr>
          <w:lang w:eastAsia="ru-RU"/>
        </w:rPr>
        <w:t xml:space="preserve">и использования </w:t>
      </w:r>
      <w:proofErr w:type="spellStart"/>
      <w:r>
        <w:rPr>
          <w:lang w:eastAsia="ru-RU"/>
        </w:rPr>
        <w:t>приаэродромной</w:t>
      </w:r>
      <w:proofErr w:type="spellEnd"/>
      <w:r>
        <w:rPr>
          <w:lang w:eastAsia="ru-RU"/>
        </w:rPr>
        <w:t xml:space="preserve"> территории и санитарно-защитной зоны»;</w:t>
      </w:r>
    </w:p>
    <w:p w14:paraId="7598E368" w14:textId="00A51D12" w:rsidR="00455CB7" w:rsidRDefault="00455CB7" w:rsidP="00455C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-</w:t>
      </w:r>
      <w:r w:rsidR="00520AC9">
        <w:rPr>
          <w:lang w:eastAsia="ru-RU"/>
        </w:rPr>
        <w:t> </w:t>
      </w:r>
      <w:r>
        <w:rPr>
          <w:lang w:eastAsia="ru-RU"/>
        </w:rPr>
        <w:t xml:space="preserve">постановления Правительства Москвы и Правительства Московской области от 17.12.2019 </w:t>
      </w:r>
      <w:r w:rsidR="00520AC9">
        <w:rPr>
          <w:lang w:eastAsia="ru-RU"/>
        </w:rPr>
        <w:br/>
      </w:r>
      <w:r>
        <w:rPr>
          <w:lang w:eastAsia="ru-RU"/>
        </w:rPr>
        <w:t xml:space="preserve">№ 1705-ПП/970/44 (ред. от 30.11.2021) «О зонах санитарной охраны источников питьевого </w:t>
      </w:r>
      <w:r w:rsidR="00520AC9">
        <w:rPr>
          <w:lang w:eastAsia="ru-RU"/>
        </w:rPr>
        <w:br/>
      </w:r>
      <w:r>
        <w:rPr>
          <w:lang w:eastAsia="ru-RU"/>
        </w:rPr>
        <w:t>и хозяйственно-бытового водоснабжения на территории города Москвы и Московской области»;</w:t>
      </w:r>
    </w:p>
    <w:p w14:paraId="0558F589" w14:textId="28A4AC30" w:rsidR="00455CB7" w:rsidRDefault="00455CB7" w:rsidP="00455C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 xml:space="preserve"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</w:t>
      </w:r>
      <w:r w:rsidR="00520AC9">
        <w:rPr>
          <w:lang w:eastAsia="ru-RU"/>
        </w:rPr>
        <w:br/>
      </w:r>
      <w:r>
        <w:rPr>
          <w:lang w:eastAsia="ru-RU"/>
        </w:rPr>
        <w:t>г. Москвы в границах ЛПЗП»</w:t>
      </w:r>
      <w:r w:rsidR="00CB523D">
        <w:rPr>
          <w:lang w:eastAsia="ru-RU"/>
        </w:rPr>
        <w:t>;</w:t>
      </w:r>
    </w:p>
    <w:p w14:paraId="40D039D9" w14:textId="77777777" w:rsidR="00455CB7" w:rsidRDefault="00455CB7" w:rsidP="00455C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 xml:space="preserve"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</w:t>
      </w:r>
      <w:r>
        <w:rPr>
          <w:lang w:eastAsia="ru-RU"/>
        </w:rPr>
        <w:lastRenderedPageBreak/>
        <w:t>санитарного врача Российской Федерации от 30.04.2010 № 45.</w:t>
      </w:r>
    </w:p>
    <w:p w14:paraId="2AF0DD6A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>
        <w:rPr>
          <w:noProof/>
          <w:lang w:eastAsia="ru-RU"/>
        </w:rPr>
        <w:t>Согласовать размещение объекта капитального строительства в соответствии с требованиями действующего законодательства.</w:t>
      </w:r>
    </w:p>
    <w:bookmarkEnd w:id="110"/>
    <w:p w14:paraId="756AE294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4.4.3. При досрочном расторжении Договора или по истечении его срока все произведенные </w:t>
      </w:r>
      <w:r>
        <w:rPr>
          <w:lang w:eastAsia="ru-RU"/>
        </w:rPr>
        <w:br/>
        <w:t>без разрешения Арендодателя на Земельном участке улучшения передать Арендодателю безвозмездно.</w:t>
      </w:r>
    </w:p>
    <w:p w14:paraId="20833503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649587A2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4.4.5. Обеспечивать Арендодателю, органам муниципального и государственного контроля свободный доступ на Земельный участок, на территорию расположенных на Земельном участке зданий и сооружений.</w:t>
      </w:r>
    </w:p>
    <w:p w14:paraId="57813FFF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1480F3EE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4.4.7. В десятидневный срок со дня изменения своего наименования 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321AA038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42814502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74412E32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4.4.10. В случае получения уведомления от Арендодателя согласно п. 4.2.4. Договора перечислять арендную плату по реквизитам, указанным в уведомлении.</w:t>
      </w:r>
    </w:p>
    <w:p w14:paraId="03963784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4.4.11. Передать Земельный участок Арендодателю по Акту приема-передачи в течение пяти дней после окончания срока действия Договора или даты его досрочного расторжения.</w:t>
      </w:r>
    </w:p>
    <w:p w14:paraId="34DC8677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0B1F4FF6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4.4.13. Письменно сообщить Арендодателю не позднее чем за три месяца 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4B4B43D8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21768725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5B2B4977" w14:textId="426EEE4B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26AE4ED2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>
        <w:rPr>
          <w:b/>
          <w:lang w:eastAsia="ru-RU"/>
        </w:rPr>
        <w:t>5. Ответственность Сторон</w:t>
      </w:r>
    </w:p>
    <w:p w14:paraId="08129A0C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5.1. За нарушение условий Договора стороны несут ответственность в соответствии </w:t>
      </w:r>
      <w:r>
        <w:rPr>
          <w:lang w:eastAsia="ru-RU"/>
        </w:rPr>
        <w:br/>
        <w:t xml:space="preserve">с действующим законодательством Российской Федерации, законодательством Московской области </w:t>
      </w:r>
      <w:r>
        <w:rPr>
          <w:lang w:eastAsia="ru-RU"/>
        </w:rPr>
        <w:br/>
        <w:t>и Договором.</w:t>
      </w:r>
    </w:p>
    <w:p w14:paraId="4CAC63F9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0C842858" w14:textId="34B88226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</w:t>
      </w:r>
      <w:r w:rsidR="00520AC9">
        <w:rPr>
          <w:lang w:eastAsia="ru-RU"/>
        </w:rPr>
        <w:br/>
      </w:r>
      <w:r>
        <w:rPr>
          <w:lang w:eastAsia="ru-RU"/>
        </w:rPr>
        <w:t>с момента ее направления.</w:t>
      </w:r>
    </w:p>
    <w:p w14:paraId="450C6620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5.3. За нарушение сроков внесения арендной платы Арендатор уплачивает Арендодателю пени </w:t>
      </w:r>
      <w:r>
        <w:rPr>
          <w:lang w:eastAsia="ru-RU"/>
        </w:rPr>
        <w:br/>
        <w:t>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07B6AF46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5.4. В случае систематического (2 и более раза) неправильного указания в платежном документе банковских реквизитов, предусмотренных в п. 3.4 Договора, в результате чего денежные средства </w:t>
      </w:r>
      <w:r>
        <w:rPr>
          <w:lang w:eastAsia="ru-RU"/>
        </w:rPr>
        <w:lastRenderedPageBreak/>
        <w:t>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 в бюджет.</w:t>
      </w:r>
    </w:p>
    <w:p w14:paraId="066EB526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5.5. Арендатор не может быть освобожден от исполнения обязательств по Договору в случае уплаты неустойки за неисполнение или ненадлежащее исполнение обязательств.</w:t>
      </w:r>
    </w:p>
    <w:p w14:paraId="6028266E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7F572991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>
        <w:rPr>
          <w:b/>
          <w:lang w:eastAsia="ru-RU"/>
        </w:rPr>
        <w:t>6. Рассмотрение споров</w:t>
      </w:r>
    </w:p>
    <w:p w14:paraId="4DE29730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08CEDB7E" w14:textId="626481AF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>
        <w:rPr>
          <w:lang w:eastAsia="ru-RU"/>
        </w:rPr>
        <w:t xml:space="preserve"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</w:t>
      </w:r>
      <w:r w:rsidR="00520AC9">
        <w:rPr>
          <w:lang w:eastAsia="ru-RU"/>
        </w:rPr>
        <w:br/>
      </w:r>
      <w:r>
        <w:rPr>
          <w:lang w:eastAsia="ru-RU"/>
        </w:rPr>
        <w:t>в Арбитражном суде Московской области.</w:t>
      </w:r>
    </w:p>
    <w:p w14:paraId="02C71617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>
        <w:rPr>
          <w:b/>
          <w:lang w:eastAsia="ru-RU"/>
        </w:rPr>
        <w:t>7. Изменение условий договора</w:t>
      </w:r>
    </w:p>
    <w:p w14:paraId="2AA7355E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6BB715CA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7.2. Изменение вида разрешенного использования Земельного участка не допускается.</w:t>
      </w:r>
    </w:p>
    <w:p w14:paraId="69CBD187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4B321EA7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>
        <w:rPr>
          <w:lang w:eastAsia="ru-RU"/>
        </w:rPr>
        <w:t>7.4. Арендатору запрещается заключать договор субаренды Земельного участка.</w:t>
      </w:r>
    </w:p>
    <w:p w14:paraId="0A1BBF90" w14:textId="77777777" w:rsidR="00744302" w:rsidRPr="00744302" w:rsidRDefault="00744302" w:rsidP="00744302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744302">
        <w:rPr>
          <w:b/>
          <w:lang w:eastAsia="ru-RU"/>
        </w:rPr>
        <w:t>8. Дополнительные и особые условия договора</w:t>
      </w:r>
    </w:p>
    <w:p w14:paraId="6590A5EA" w14:textId="77777777" w:rsidR="00744302" w:rsidRPr="001D1B46" w:rsidRDefault="00744302" w:rsidP="007443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1B46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793A0175" w14:textId="77777777" w:rsidR="00744302" w:rsidRPr="001D1B46" w:rsidRDefault="00744302" w:rsidP="007443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1B46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4156E495" w14:textId="77777777" w:rsidR="00744302" w:rsidRPr="001D1B46" w:rsidRDefault="00744302" w:rsidP="007443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1B46">
        <w:rPr>
          <w:lang w:eastAsia="ru-RU"/>
        </w:rPr>
        <w:t xml:space="preserve">8.3. Договор, а </w:t>
      </w:r>
      <w:proofErr w:type="gramStart"/>
      <w:r w:rsidRPr="001D1B46">
        <w:rPr>
          <w:lang w:eastAsia="ru-RU"/>
        </w:rPr>
        <w:t>так же</w:t>
      </w:r>
      <w:proofErr w:type="gramEnd"/>
      <w:r w:rsidRPr="001D1B46">
        <w:rPr>
          <w:lang w:eastAsia="ru-RU"/>
        </w:rPr>
        <w:t xml:space="preserve"> все изменения и дополнения к нему, подлежит государственной регистрации (для договоров, заключенных на срок более 1 года).</w:t>
      </w:r>
    </w:p>
    <w:p w14:paraId="3D8C045E" w14:textId="77777777" w:rsidR="00744302" w:rsidRPr="001D1B46" w:rsidRDefault="00744302" w:rsidP="007443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1B46">
        <w:rPr>
          <w:lang w:eastAsia="ru-RU"/>
        </w:rPr>
        <w:t xml:space="preserve">Договор, а </w:t>
      </w:r>
      <w:proofErr w:type="gramStart"/>
      <w:r w:rsidRPr="001D1B46">
        <w:rPr>
          <w:lang w:eastAsia="ru-RU"/>
        </w:rPr>
        <w:t>так же</w:t>
      </w:r>
      <w:proofErr w:type="gramEnd"/>
      <w:r w:rsidRPr="001D1B46">
        <w:rPr>
          <w:lang w:eastAsia="ru-RU"/>
        </w:rPr>
        <w:t xml:space="preserve"> все изменения и дополнения к нему, не подлежит государственной регистрации (для договоров аренды, заключенных на срок менее 1 года).</w:t>
      </w:r>
    </w:p>
    <w:p w14:paraId="3F9054A1" w14:textId="77777777" w:rsidR="00744302" w:rsidRPr="001D1B46" w:rsidRDefault="00744302" w:rsidP="007443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1B46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1F0B6D19" w14:textId="77777777" w:rsidR="00744302" w:rsidRPr="001D1B46" w:rsidRDefault="00744302" w:rsidP="007443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1B46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14650BEF" w14:textId="77777777" w:rsidR="00744302" w:rsidRPr="001D1B46" w:rsidRDefault="00744302" w:rsidP="007443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1B46">
        <w:rPr>
          <w:lang w:eastAsia="ru-RU"/>
        </w:rPr>
        <w:t>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 (для договоров аренды, заключенных на срок менее 1 года).</w:t>
      </w:r>
    </w:p>
    <w:p w14:paraId="770A0760" w14:textId="2DCFC5D2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>
        <w:rPr>
          <w:b/>
          <w:lang w:eastAsia="ru-RU"/>
        </w:rPr>
        <w:t>9</w:t>
      </w:r>
      <w:r w:rsidR="00744302">
        <w:rPr>
          <w:b/>
          <w:lang w:eastAsia="ru-RU"/>
        </w:rPr>
        <w:br/>
      </w:r>
      <w:r>
        <w:rPr>
          <w:b/>
          <w:lang w:eastAsia="ru-RU"/>
        </w:rPr>
        <w:t>. Приложения к Договору</w:t>
      </w:r>
    </w:p>
    <w:p w14:paraId="56C9F292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К Договору прилагается и является его неотъемлемой частью:</w:t>
      </w:r>
    </w:p>
    <w:p w14:paraId="1C6BBF41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Приложение № 1. Протокол.</w:t>
      </w:r>
    </w:p>
    <w:p w14:paraId="6C94EFE3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Приложение № 2. Расчет арендной платы.</w:t>
      </w:r>
    </w:p>
    <w:p w14:paraId="28C3B80D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>
        <w:rPr>
          <w:lang w:eastAsia="ru-RU"/>
        </w:rPr>
        <w:t>Приложение № 3. Акт приема-передачи Земельного участка.</w:t>
      </w:r>
    </w:p>
    <w:p w14:paraId="77788371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>
        <w:rPr>
          <w:b/>
          <w:lang w:eastAsia="ru-RU"/>
        </w:rPr>
        <w:t>10. Адреса, реквизиты и подписи Сторон</w:t>
      </w:r>
    </w:p>
    <w:p w14:paraId="65577325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42"/>
        <w:tblW w:w="495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101A4E" w14:paraId="22DC5E43" w14:textId="77777777" w:rsidTr="00101A4E">
        <w:tc>
          <w:tcPr>
            <w:tcW w:w="2500" w:type="pct"/>
            <w:hideMark/>
          </w:tcPr>
          <w:p w14:paraId="66E93E43" w14:textId="77777777" w:rsidR="00101A4E" w:rsidRDefault="00101A4E" w:rsidP="003A42BB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en-US"/>
              </w:rPr>
            </w:pPr>
            <w:r>
              <w:rPr>
                <w:lang w:eastAsia="en-US"/>
              </w:rPr>
              <w:t>Арендодатель:</w:t>
            </w:r>
          </w:p>
          <w:p w14:paraId="1D0678CB" w14:textId="77777777" w:rsidR="00101A4E" w:rsidRDefault="00101A4E" w:rsidP="003A42BB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en-US"/>
              </w:rPr>
            </w:pPr>
            <w:r>
              <w:rPr>
                <w:lang w:eastAsia="en-US"/>
              </w:rPr>
              <w:t>Юридический адрес:</w:t>
            </w:r>
          </w:p>
          <w:p w14:paraId="1C54BF2B" w14:textId="77777777" w:rsidR="00101A4E" w:rsidRDefault="00101A4E" w:rsidP="003A42BB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en-US"/>
              </w:rPr>
            </w:pPr>
            <w:r>
              <w:rPr>
                <w:noProof/>
                <w:lang w:eastAsia="en-US"/>
              </w:rPr>
              <w:t>Московская обл, г Руза, ул Солнцева, д 11</w:t>
            </w:r>
          </w:p>
          <w:p w14:paraId="7A3689AB" w14:textId="77777777" w:rsidR="00101A4E" w:rsidRDefault="00101A4E" w:rsidP="003A42BB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en-US"/>
              </w:rPr>
            </w:pPr>
            <w:r>
              <w:rPr>
                <w:lang w:eastAsia="en-US"/>
              </w:rPr>
              <w:t>Почтовый адрес:</w:t>
            </w:r>
          </w:p>
          <w:p w14:paraId="194C560A" w14:textId="1AE1B147" w:rsidR="00101A4E" w:rsidRDefault="00101A4E" w:rsidP="003A42BB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val="en-US" w:eastAsia="en-US"/>
              </w:rPr>
            </w:pPr>
            <w:r>
              <w:rPr>
                <w:noProof/>
                <w:lang w:eastAsia="en-US"/>
              </w:rPr>
              <w:t xml:space="preserve">Московская область, Рузский район, г. Руза, </w:t>
            </w:r>
            <w:r w:rsidR="003A42BB">
              <w:rPr>
                <w:noProof/>
                <w:lang w:eastAsia="en-US"/>
              </w:rPr>
              <w:br/>
            </w:r>
            <w:r>
              <w:rPr>
                <w:noProof/>
                <w:lang w:eastAsia="en-US"/>
              </w:rPr>
              <w:t xml:space="preserve">ул. </w:t>
            </w:r>
            <w:r>
              <w:rPr>
                <w:noProof/>
                <w:lang w:val="en-US" w:eastAsia="en-US"/>
              </w:rPr>
              <w:t>Солнцева, д.11</w:t>
            </w:r>
          </w:p>
          <w:p w14:paraId="208D8D49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en-US"/>
              </w:rPr>
            </w:pPr>
            <w:r>
              <w:rPr>
                <w:lang w:eastAsia="en-US"/>
              </w:rPr>
              <w:t>ИНН</w:t>
            </w:r>
            <w:r>
              <w:rPr>
                <w:lang w:val="en-US" w:eastAsia="en-US"/>
              </w:rPr>
              <w:t>/</w:t>
            </w:r>
            <w:r>
              <w:rPr>
                <w:lang w:eastAsia="en-US"/>
              </w:rPr>
              <w:t>КПП</w:t>
            </w:r>
            <w:r>
              <w:rPr>
                <w:lang w:val="en-US" w:eastAsia="en-US"/>
              </w:rPr>
              <w:t xml:space="preserve"> </w:t>
            </w:r>
            <w:r>
              <w:rPr>
                <w:noProof/>
                <w:lang w:val="en-US" w:eastAsia="en-US"/>
              </w:rPr>
              <w:t>5075003287</w:t>
            </w:r>
            <w:r>
              <w:rPr>
                <w:lang w:val="en-US" w:eastAsia="en-US"/>
              </w:rPr>
              <w:t>/</w:t>
            </w:r>
            <w:r>
              <w:rPr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7171E037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 xml:space="preserve">Арендатор: </w:t>
            </w:r>
          </w:p>
          <w:p w14:paraId="38B38EC0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Юридический адрес: __________</w:t>
            </w:r>
          </w:p>
          <w:p w14:paraId="5B781D76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Почтовый адрес: __________</w:t>
            </w:r>
          </w:p>
          <w:p w14:paraId="2A0F1D2C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ИНН/КПП _______/_______</w:t>
            </w:r>
          </w:p>
          <w:p w14:paraId="20DEEAA4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</w:p>
        </w:tc>
      </w:tr>
      <w:tr w:rsidR="00101A4E" w14:paraId="2781D57D" w14:textId="77777777" w:rsidTr="00101A4E">
        <w:tc>
          <w:tcPr>
            <w:tcW w:w="2500" w:type="pct"/>
          </w:tcPr>
          <w:p w14:paraId="7B18EB28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__________ (Ф.И.О.)</w:t>
            </w:r>
          </w:p>
          <w:p w14:paraId="06024DED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en-US"/>
              </w:rPr>
            </w:pPr>
          </w:p>
        </w:tc>
        <w:tc>
          <w:tcPr>
            <w:tcW w:w="2500" w:type="pct"/>
          </w:tcPr>
          <w:p w14:paraId="21744242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__________ (Ф.И.О.)</w:t>
            </w:r>
          </w:p>
          <w:p w14:paraId="041EAA8F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</w:p>
        </w:tc>
      </w:tr>
    </w:tbl>
    <w:p w14:paraId="3AE7F653" w14:textId="77777777" w:rsidR="00101A4E" w:rsidRDefault="00101A4E" w:rsidP="00101A4E">
      <w:pPr>
        <w:tabs>
          <w:tab w:val="left" w:pos="1024"/>
        </w:tabs>
        <w:ind w:firstLine="709"/>
        <w:jc w:val="center"/>
        <w:rPr>
          <w:bCs/>
        </w:rPr>
      </w:pPr>
    </w:p>
    <w:p w14:paraId="6FE1A6CA" w14:textId="64C9830B" w:rsidR="00101A4E" w:rsidRDefault="00101A4E" w:rsidP="00101A4E"/>
    <w:p w14:paraId="21B52825" w14:textId="77777777" w:rsidR="00877ABA" w:rsidRDefault="00877ABA" w:rsidP="00101A4E"/>
    <w:p w14:paraId="31BF54AA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>
        <w:rPr>
          <w:lang w:eastAsia="ru-RU"/>
        </w:rPr>
        <w:t xml:space="preserve">Приложение № 2 </w:t>
      </w:r>
      <w:r>
        <w:rPr>
          <w:lang w:eastAsia="ru-RU"/>
        </w:rPr>
        <w:br/>
        <w:t>к договору аренды</w:t>
      </w:r>
      <w:r>
        <w:rPr>
          <w:lang w:eastAsia="ru-RU"/>
        </w:rPr>
        <w:br/>
        <w:t>№ _______</w:t>
      </w:r>
      <w:r>
        <w:rPr>
          <w:lang w:eastAsia="ru-RU"/>
        </w:rPr>
        <w:br/>
        <w:t>от «___» __________ 20___  года</w:t>
      </w:r>
    </w:p>
    <w:p w14:paraId="141FBB5A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0632B03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>
        <w:rPr>
          <w:lang w:eastAsia="ru-RU"/>
        </w:rPr>
        <w:t>Расчет арендной платы за Земельный участок</w:t>
      </w:r>
    </w:p>
    <w:p w14:paraId="1775D83A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>
        <w:rPr>
          <w:lang w:eastAsia="ru-RU"/>
        </w:rPr>
        <w:t>1. Годовая арендная плата (</w:t>
      </w:r>
      <w:proofErr w:type="spellStart"/>
      <w:r>
        <w:rPr>
          <w:lang w:eastAsia="ru-RU"/>
        </w:rPr>
        <w:t>Апл</w:t>
      </w:r>
      <w:proofErr w:type="spellEnd"/>
      <w:r>
        <w:rPr>
          <w:lang w:eastAsia="ru-RU"/>
        </w:rPr>
        <w:t>) за Земельный участок рассчитывается</w:t>
      </w:r>
      <w:r>
        <w:rPr>
          <w:lang w:eastAsia="ru-RU"/>
        </w:rPr>
        <w:br/>
        <w:t>в соответствии с Протоколом.</w:t>
      </w:r>
    </w:p>
    <w:tbl>
      <w:tblPr>
        <w:tblW w:w="107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3260"/>
      </w:tblGrid>
      <w:tr w:rsidR="00101A4E" w14:paraId="177F6BF3" w14:textId="77777777" w:rsidTr="003A42BB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F4DD26" w14:textId="77777777" w:rsidR="00101A4E" w:rsidRDefault="00101A4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D4B77F" w14:textId="77777777" w:rsidR="00101A4E" w:rsidRDefault="00101A4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9061EC" w14:textId="77777777" w:rsidR="00101A4E" w:rsidRDefault="00101A4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096BF5" w14:textId="77777777" w:rsidR="00101A4E" w:rsidRDefault="00101A4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101A4E" w14:paraId="5C8388E9" w14:textId="77777777" w:rsidTr="003A42BB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5D09DE" w14:textId="77777777" w:rsidR="00101A4E" w:rsidRDefault="00101A4E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505328" w14:textId="026BD572" w:rsidR="00101A4E" w:rsidRDefault="003A42B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3A42BB">
              <w:rPr>
                <w:rFonts w:eastAsia="Arial Unicode MS"/>
                <w:lang w:eastAsia="ru-RU"/>
              </w:rPr>
              <w:t>2354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92E046" w14:textId="346530D7" w:rsidR="00101A4E" w:rsidRDefault="003A42B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>
              <w:rPr>
                <w:rFonts w:eastAsia="Arial Unicode MS"/>
                <w:lang w:eastAsia="ru-RU"/>
              </w:rPr>
              <w:t>Д</w:t>
            </w:r>
            <w:r w:rsidR="00101A4E">
              <w:rPr>
                <w:rFonts w:eastAsia="Arial Unicode MS"/>
                <w:lang w:eastAsia="ru-RU"/>
              </w:rPr>
              <w:t>ля индивидуального жилищного строительства.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B2C6DA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3D284C2E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jc w:val="both"/>
        <w:rPr>
          <w:lang w:eastAsia="ru-RU"/>
        </w:rPr>
      </w:pPr>
      <w:r>
        <w:rPr>
          <w:lang w:eastAsia="ru-RU"/>
        </w:rPr>
        <w:t>2.</w:t>
      </w:r>
      <w:r>
        <w:rPr>
          <w:lang w:val="en-US" w:eastAsia="ru-RU"/>
        </w:rPr>
        <w:t> </w:t>
      </w:r>
      <w:r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082"/>
        <w:gridCol w:w="5681"/>
      </w:tblGrid>
      <w:tr w:rsidR="00101A4E" w14:paraId="58037FCB" w14:textId="77777777" w:rsidTr="00101A4E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FF4C03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13FDFC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>
              <w:rPr>
                <w:lang w:eastAsia="ru-RU"/>
              </w:rPr>
              <w:t>Арендная плата (руб.)</w:t>
            </w:r>
            <w:r>
              <w:rPr>
                <w:color w:val="0000FF"/>
                <w:lang w:eastAsia="ru-RU"/>
              </w:rPr>
              <w:t>*</w:t>
            </w:r>
          </w:p>
        </w:tc>
      </w:tr>
      <w:tr w:rsidR="00101A4E" w14:paraId="1499A1B1" w14:textId="77777777" w:rsidTr="00101A4E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4A6105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>
              <w:rPr>
                <w:lang w:eastAsia="ru-RU"/>
              </w:rPr>
              <w:t>Квартал/Месяц</w:t>
            </w:r>
            <w:r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78C13A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101A4E" w14:paraId="07A88A53" w14:textId="77777777" w:rsidTr="00101A4E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DCD20C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7312E5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67CF4F4B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1721D27B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794712F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>
        <w:rPr>
          <w:lang w:eastAsia="ru-RU"/>
        </w:rPr>
        <w:t>Подписи Сторон</w:t>
      </w:r>
    </w:p>
    <w:tbl>
      <w:tblPr>
        <w:tblStyle w:val="42"/>
        <w:tblW w:w="495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101A4E" w14:paraId="35BD78E5" w14:textId="77777777" w:rsidTr="00101A4E">
        <w:tc>
          <w:tcPr>
            <w:tcW w:w="2500" w:type="pct"/>
          </w:tcPr>
          <w:p w14:paraId="64C6C9E6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Арендодатель:</w:t>
            </w:r>
          </w:p>
          <w:p w14:paraId="393C74BE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5F575DFC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Арендатор</w:t>
            </w:r>
            <w:r>
              <w:rPr>
                <w:lang w:val="en-US" w:eastAsia="en-US"/>
              </w:rPr>
              <w:t>:</w:t>
            </w:r>
          </w:p>
        </w:tc>
      </w:tr>
      <w:tr w:rsidR="00101A4E" w14:paraId="5F3686AA" w14:textId="77777777" w:rsidTr="00101A4E">
        <w:tc>
          <w:tcPr>
            <w:tcW w:w="2500" w:type="pct"/>
          </w:tcPr>
          <w:p w14:paraId="40D3B5B2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__________ (Ф.И.О.)</w:t>
            </w:r>
          </w:p>
          <w:p w14:paraId="14EE329A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1117F59F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val="en-US" w:eastAsia="en-US"/>
              </w:rPr>
              <w:t>__________</w:t>
            </w:r>
            <w:r>
              <w:rPr>
                <w:lang w:eastAsia="en-US"/>
              </w:rPr>
              <w:t xml:space="preserve"> (Ф.И.О.)</w:t>
            </w:r>
          </w:p>
        </w:tc>
      </w:tr>
    </w:tbl>
    <w:p w14:paraId="49D9008C" w14:textId="77777777" w:rsidR="00101A4E" w:rsidRDefault="00101A4E" w:rsidP="00101A4E">
      <w:pPr>
        <w:suppressAutoHyphens w:val="0"/>
        <w:jc w:val="both"/>
        <w:rPr>
          <w:lang w:val="en-US" w:eastAsia="ru-RU"/>
        </w:rPr>
      </w:pPr>
      <w:r>
        <w:rPr>
          <w:rFonts w:ascii="Arial Unicode MS" w:hAnsi="Arial Unicode MS"/>
          <w:lang w:val="en-US" w:eastAsia="ru-RU"/>
        </w:rPr>
        <w:br w:type="page"/>
      </w:r>
    </w:p>
    <w:p w14:paraId="24F6DE11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>
        <w:rPr>
          <w:lang w:eastAsia="ru-RU"/>
        </w:rPr>
        <w:lastRenderedPageBreak/>
        <w:t xml:space="preserve">Приложение № 3 </w:t>
      </w:r>
      <w:r>
        <w:rPr>
          <w:lang w:eastAsia="ru-RU"/>
        </w:rPr>
        <w:br/>
        <w:t>к договору аренды</w:t>
      </w:r>
      <w:r>
        <w:rPr>
          <w:lang w:eastAsia="ru-RU"/>
        </w:rPr>
        <w:br/>
        <w:t>№ _______</w:t>
      </w:r>
      <w:r>
        <w:rPr>
          <w:lang w:eastAsia="ru-RU"/>
        </w:rPr>
        <w:br/>
        <w:t>от «___» __________ 20___ года</w:t>
      </w:r>
    </w:p>
    <w:p w14:paraId="2DB1F889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1F9868C1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>
        <w:rPr>
          <w:lang w:eastAsia="ru-RU"/>
        </w:rPr>
        <w:t>Акт приема-передачи земельного участка</w:t>
      </w:r>
    </w:p>
    <w:p w14:paraId="34F76471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11D522F6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 xml:space="preserve">_______________ в лице _______________, </w:t>
      </w:r>
      <w:proofErr w:type="spellStart"/>
      <w:r>
        <w:rPr>
          <w:lang w:eastAsia="ru-RU"/>
        </w:rPr>
        <w:t>действующ</w:t>
      </w:r>
      <w:proofErr w:type="spellEnd"/>
      <w:r>
        <w:rPr>
          <w:lang w:eastAsia="ru-RU"/>
        </w:rPr>
        <w:t xml:space="preserve">___ на основании _______________, </w:t>
      </w:r>
      <w:r>
        <w:rPr>
          <w:lang w:eastAsia="ru-RU"/>
        </w:rPr>
        <w:br/>
        <w:t xml:space="preserve">в дальнейшем именуем___ «Арендодатель», с одной стороны, и _______________ (наименование </w:t>
      </w:r>
      <w:r>
        <w:rPr>
          <w:lang w:eastAsia="ru-RU"/>
        </w:rPr>
        <w:br/>
        <w:t xml:space="preserve">или Ф.И.О.) в лице _______________ (должность или Ф.И.О.), </w:t>
      </w:r>
      <w:proofErr w:type="spellStart"/>
      <w:r>
        <w:rPr>
          <w:lang w:eastAsia="ru-RU"/>
        </w:rPr>
        <w:t>действующ</w:t>
      </w:r>
      <w:proofErr w:type="spellEnd"/>
      <w:r>
        <w:rPr>
          <w:lang w:eastAsia="ru-RU"/>
        </w:rPr>
        <w:t xml:space="preserve">___ на основании _______________ (устава, доверенности или паспорта), в дальнейшем именуем___ «Арендатор», </w:t>
      </w:r>
      <w:r>
        <w:rPr>
          <w:lang w:eastAsia="ru-RU"/>
        </w:rPr>
        <w:br/>
        <w:t xml:space="preserve">с другой стороны, 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38AAFE06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12E01109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38FA4C7A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3. Арендатор претензий к Арендодателю не имеет.</w:t>
      </w:r>
    </w:p>
    <w:p w14:paraId="7554C5B9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0324F81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>
        <w:rPr>
          <w:lang w:eastAsia="ru-RU"/>
        </w:rPr>
        <w:t>Подписи Сторон</w:t>
      </w:r>
    </w:p>
    <w:tbl>
      <w:tblPr>
        <w:tblStyle w:val="42"/>
        <w:tblW w:w="495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101A4E" w14:paraId="74F8D2B6" w14:textId="77777777" w:rsidTr="00101A4E">
        <w:tc>
          <w:tcPr>
            <w:tcW w:w="2500" w:type="pct"/>
          </w:tcPr>
          <w:p w14:paraId="3520E719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Арендодатель:</w:t>
            </w:r>
          </w:p>
          <w:p w14:paraId="4A4E7EC0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40616F54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Арендатор</w:t>
            </w:r>
            <w:r>
              <w:rPr>
                <w:lang w:val="en-US" w:eastAsia="en-US"/>
              </w:rPr>
              <w:t>:</w:t>
            </w:r>
          </w:p>
        </w:tc>
      </w:tr>
      <w:tr w:rsidR="00101A4E" w14:paraId="13F84987" w14:textId="77777777" w:rsidTr="00101A4E">
        <w:tc>
          <w:tcPr>
            <w:tcW w:w="2500" w:type="pct"/>
          </w:tcPr>
          <w:p w14:paraId="08B89139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__________ (Ф.И.О.)</w:t>
            </w:r>
          </w:p>
          <w:p w14:paraId="2BA7E9FC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63C83DD0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val="en-US" w:eastAsia="en-US"/>
              </w:rPr>
              <w:t>__________</w:t>
            </w:r>
            <w:r>
              <w:rPr>
                <w:lang w:eastAsia="en-US"/>
              </w:rPr>
              <w:t xml:space="preserve"> (Ф.И.О.)</w:t>
            </w:r>
          </w:p>
        </w:tc>
      </w:tr>
    </w:tbl>
    <w:p w14:paraId="37298846" w14:textId="77777777" w:rsidR="00101A4E" w:rsidRDefault="00101A4E" w:rsidP="00101A4E">
      <w:pPr>
        <w:suppressAutoHyphens w:val="0"/>
        <w:jc w:val="both"/>
        <w:rPr>
          <w:rFonts w:eastAsia="Arial Unicode MS"/>
          <w:lang w:val="en-US" w:eastAsia="ru-RU"/>
        </w:rPr>
      </w:pPr>
    </w:p>
    <w:p w14:paraId="4F5DC32A" w14:textId="77777777" w:rsidR="00101A4E" w:rsidRDefault="00101A4E" w:rsidP="00101A4E"/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7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5A2A0ED4" w14:textId="77777777" w:rsidR="00744302" w:rsidRDefault="00744302" w:rsidP="007443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1A87C531" w14:textId="77777777" w:rsidR="00744302" w:rsidRDefault="00744302" w:rsidP="00744302">
      <w:pPr>
        <w:jc w:val="center"/>
      </w:pPr>
      <w:r>
        <w:rPr>
          <w:noProof/>
          <w:lang w:eastAsia="ru-RU"/>
        </w:rPr>
        <w:drawing>
          <wp:inline distT="0" distB="0" distL="0" distR="0" wp14:anchorId="3AFF6220" wp14:editId="72643C9D">
            <wp:extent cx="6067989" cy="8570836"/>
            <wp:effectExtent l="0" t="0" r="952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4AB09" w14:textId="77777777" w:rsidR="00744302" w:rsidRDefault="00744302" w:rsidP="00744302">
      <w:pPr>
        <w:jc w:val="center"/>
      </w:pPr>
    </w:p>
    <w:p w14:paraId="794267FC" w14:textId="77777777" w:rsidR="00744302" w:rsidRDefault="00744302" w:rsidP="00744302">
      <w:pPr>
        <w:jc w:val="center"/>
      </w:pPr>
    </w:p>
    <w:p w14:paraId="039C2816" w14:textId="77777777" w:rsidR="00744302" w:rsidRDefault="00744302" w:rsidP="00744302">
      <w:pPr>
        <w:jc w:val="center"/>
      </w:pPr>
    </w:p>
    <w:p w14:paraId="18BA7916" w14:textId="77777777" w:rsidR="00744302" w:rsidRDefault="00744302" w:rsidP="00744302">
      <w:pPr>
        <w:jc w:val="center"/>
      </w:pPr>
    </w:p>
    <w:p w14:paraId="44C3F119" w14:textId="77777777" w:rsidR="00744302" w:rsidRDefault="00744302" w:rsidP="0074430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A764ED2" wp14:editId="77BA8476">
            <wp:extent cx="6804660" cy="9611360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051716" w14:textId="77777777" w:rsidR="00744302" w:rsidRDefault="00744302" w:rsidP="0074430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9788938" wp14:editId="303507FB">
            <wp:extent cx="6804660" cy="9611360"/>
            <wp:effectExtent l="0" t="0" r="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537A03" w14:textId="77777777" w:rsidR="00744302" w:rsidRDefault="00744302" w:rsidP="0074430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D7FEB77" wp14:editId="2F7938C8">
            <wp:extent cx="6804660" cy="9611360"/>
            <wp:effectExtent l="0" t="0" r="0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7CA8D2" w14:textId="77777777" w:rsidR="00744302" w:rsidRDefault="00744302" w:rsidP="0074430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8841092" wp14:editId="5D7C888E">
            <wp:extent cx="6804660" cy="9611360"/>
            <wp:effectExtent l="0" t="0" r="0" b="889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5510F" w14:textId="77777777" w:rsidR="00744302" w:rsidRDefault="00744302" w:rsidP="0074430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D8F8F6C" wp14:editId="577DE1EC">
            <wp:extent cx="6804660" cy="9611360"/>
            <wp:effectExtent l="0" t="0" r="0" b="889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E3A54F" w14:textId="77777777" w:rsidR="00744302" w:rsidRDefault="00744302" w:rsidP="0074430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5103B6" wp14:editId="260822F4">
            <wp:extent cx="6804660" cy="9611360"/>
            <wp:effectExtent l="0" t="0" r="0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49A117" w14:textId="77777777" w:rsidR="00744302" w:rsidRDefault="00744302" w:rsidP="0074430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131A935" wp14:editId="0935236F">
            <wp:extent cx="6804660" cy="9611360"/>
            <wp:effectExtent l="0" t="0" r="0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B5BD95" w14:textId="77777777" w:rsidR="00744302" w:rsidRDefault="00744302" w:rsidP="0074430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69D103F" wp14:editId="62852032">
            <wp:extent cx="6804660" cy="9611360"/>
            <wp:effectExtent l="0" t="0" r="0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36C8E2" w14:textId="77777777" w:rsidR="00744302" w:rsidRDefault="00744302" w:rsidP="0074430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830F9CE" wp14:editId="79EC0CEE">
            <wp:extent cx="6804660" cy="9611360"/>
            <wp:effectExtent l="0" t="0" r="0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55214" w14:textId="77777777" w:rsidR="00744302" w:rsidRDefault="00744302" w:rsidP="0074430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FB8F008" wp14:editId="24DD6090">
            <wp:extent cx="6804660" cy="9611360"/>
            <wp:effectExtent l="0" t="0" r="0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AAA26" w14:textId="77777777" w:rsidR="00744302" w:rsidRDefault="00744302" w:rsidP="0074430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BCE3F50" wp14:editId="125FD973">
            <wp:extent cx="6804660" cy="9611360"/>
            <wp:effectExtent l="0" t="0" r="0" b="889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8E4852" w14:textId="77777777" w:rsidR="00744302" w:rsidRDefault="00744302" w:rsidP="0074430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225CE26" wp14:editId="7F623236">
            <wp:extent cx="6804660" cy="9611360"/>
            <wp:effectExtent l="0" t="0" r="0" b="889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796DCB" w14:textId="77777777" w:rsidR="00744302" w:rsidRDefault="00744302" w:rsidP="0074430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52D3A7A" wp14:editId="63294AA3">
            <wp:extent cx="6804660" cy="9611360"/>
            <wp:effectExtent l="0" t="0" r="0" b="889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5F643" w14:textId="77777777" w:rsidR="00744302" w:rsidRDefault="00744302" w:rsidP="0074430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22133D8" wp14:editId="0ECEBD23">
            <wp:extent cx="6804660" cy="9611360"/>
            <wp:effectExtent l="0" t="0" r="0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5495F" w14:textId="77777777" w:rsidR="00744302" w:rsidRDefault="00744302" w:rsidP="0074430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C3AAF1F" wp14:editId="625D1612">
            <wp:extent cx="6804660" cy="9611360"/>
            <wp:effectExtent l="0" t="0" r="0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CA3F8" w14:textId="77777777" w:rsidR="00744302" w:rsidRDefault="00744302" w:rsidP="0074430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8249A44" wp14:editId="1F3EE17F">
            <wp:extent cx="6804660" cy="9611360"/>
            <wp:effectExtent l="0" t="0" r="0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7B2E7F" w14:textId="77777777" w:rsidR="00744302" w:rsidRDefault="00744302" w:rsidP="0074430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A5D80DB" wp14:editId="0025227C">
            <wp:extent cx="6804660" cy="9611360"/>
            <wp:effectExtent l="0" t="0" r="0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B389F7" w14:textId="77777777" w:rsidR="00744302" w:rsidRDefault="00744302" w:rsidP="0074430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BA8A91E" wp14:editId="006CB4FA">
            <wp:extent cx="6804660" cy="9611360"/>
            <wp:effectExtent l="0" t="0" r="0" b="889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09BAD" w14:textId="77777777" w:rsidR="00744302" w:rsidRDefault="00744302" w:rsidP="0074430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5678AD9" wp14:editId="5046913B">
            <wp:extent cx="6804660" cy="9611360"/>
            <wp:effectExtent l="0" t="0" r="0" b="889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1189C" w14:textId="77777777" w:rsidR="00744302" w:rsidRDefault="00744302" w:rsidP="0074430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E3E670A" wp14:editId="7B03C5F8">
            <wp:extent cx="6804660" cy="9611360"/>
            <wp:effectExtent l="0" t="0" r="0" b="889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B9ED91" w14:textId="77777777" w:rsidR="00744302" w:rsidRDefault="00744302" w:rsidP="0074430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ACEA50B" wp14:editId="449E6AD7">
            <wp:extent cx="6804660" cy="9611360"/>
            <wp:effectExtent l="0" t="0" r="0" b="889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DBA5CD" w14:textId="77777777" w:rsidR="00744302" w:rsidRDefault="00744302" w:rsidP="0074430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C759DC3" wp14:editId="17320BA6">
            <wp:extent cx="6804660" cy="9611360"/>
            <wp:effectExtent l="0" t="0" r="0" b="889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45FF2" w14:textId="77777777" w:rsidR="00744302" w:rsidRDefault="00744302" w:rsidP="007443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1" w:name="_Hlk128660106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bookmarkEnd w:id="111"/>
    <w:p w14:paraId="6B91A2C6" w14:textId="77777777" w:rsidR="00744302" w:rsidRDefault="00744302" w:rsidP="00744302"/>
    <w:p w14:paraId="4D1E7A4B" w14:textId="77777777" w:rsidR="00744302" w:rsidRDefault="00744302" w:rsidP="00744302">
      <w:r>
        <w:rPr>
          <w:noProof/>
          <w:lang w:eastAsia="ru-RU"/>
        </w:rPr>
        <w:drawing>
          <wp:inline distT="0" distB="0" distL="0" distR="0" wp14:anchorId="75F58F8E" wp14:editId="689139E3">
            <wp:extent cx="6182436" cy="874881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42" cy="87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466C89" w14:textId="77777777" w:rsidR="00744302" w:rsidRDefault="00744302" w:rsidP="00744302"/>
    <w:p w14:paraId="19BE7CB8" w14:textId="77777777" w:rsidR="00744302" w:rsidRDefault="00744302" w:rsidP="00744302"/>
    <w:p w14:paraId="3BC3541E" w14:textId="77777777" w:rsidR="00744302" w:rsidRDefault="00744302" w:rsidP="00744302">
      <w:r>
        <w:rPr>
          <w:noProof/>
          <w:lang w:eastAsia="ru-RU"/>
        </w:rPr>
        <w:lastRenderedPageBreak/>
        <w:drawing>
          <wp:inline distT="0" distB="0" distL="0" distR="0" wp14:anchorId="2666AAAF" wp14:editId="4BAEC0A8">
            <wp:extent cx="6791960" cy="9611360"/>
            <wp:effectExtent l="0" t="0" r="889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7EE25B" w14:textId="77777777" w:rsidR="00744302" w:rsidRDefault="00744302" w:rsidP="00744302">
      <w:r>
        <w:rPr>
          <w:noProof/>
          <w:lang w:eastAsia="ru-RU"/>
        </w:rPr>
        <w:lastRenderedPageBreak/>
        <w:drawing>
          <wp:inline distT="0" distB="0" distL="0" distR="0" wp14:anchorId="0A21D902" wp14:editId="4F8ECB63">
            <wp:extent cx="6791960" cy="9611360"/>
            <wp:effectExtent l="0" t="0" r="889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EA6A2" w14:textId="77777777" w:rsidR="00744302" w:rsidRDefault="00744302" w:rsidP="00744302">
      <w:r>
        <w:rPr>
          <w:noProof/>
          <w:lang w:eastAsia="ru-RU"/>
        </w:rPr>
        <w:lastRenderedPageBreak/>
        <w:drawing>
          <wp:inline distT="0" distB="0" distL="0" distR="0" wp14:anchorId="341D6E81" wp14:editId="68252706">
            <wp:extent cx="6791960" cy="9611360"/>
            <wp:effectExtent l="0" t="0" r="889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B6C12" w14:textId="77777777" w:rsidR="00744302" w:rsidRDefault="00744302" w:rsidP="00744302">
      <w:r>
        <w:rPr>
          <w:noProof/>
          <w:lang w:eastAsia="ru-RU"/>
        </w:rPr>
        <w:lastRenderedPageBreak/>
        <w:drawing>
          <wp:inline distT="0" distB="0" distL="0" distR="0" wp14:anchorId="7456FB0D" wp14:editId="47EA14D0">
            <wp:extent cx="6791960" cy="9611360"/>
            <wp:effectExtent l="0" t="0" r="8890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3DB280" w14:textId="77777777" w:rsidR="00744302" w:rsidRDefault="00744302" w:rsidP="00744302">
      <w:r>
        <w:rPr>
          <w:noProof/>
          <w:lang w:eastAsia="ru-RU"/>
        </w:rPr>
        <w:lastRenderedPageBreak/>
        <w:drawing>
          <wp:inline distT="0" distB="0" distL="0" distR="0" wp14:anchorId="7A2D4966" wp14:editId="3665C617">
            <wp:extent cx="6791960" cy="9611360"/>
            <wp:effectExtent l="0" t="0" r="8890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F5A8AD" w14:textId="77777777" w:rsidR="00744302" w:rsidRDefault="00744302" w:rsidP="00744302">
      <w:r>
        <w:rPr>
          <w:noProof/>
          <w:lang w:eastAsia="ru-RU"/>
        </w:rPr>
        <w:lastRenderedPageBreak/>
        <w:drawing>
          <wp:inline distT="0" distB="0" distL="0" distR="0" wp14:anchorId="796D39E4" wp14:editId="6E52E25A">
            <wp:extent cx="6791960" cy="9611360"/>
            <wp:effectExtent l="0" t="0" r="889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54B5F6" w14:textId="77777777" w:rsidR="00744302" w:rsidRDefault="00744302" w:rsidP="00744302">
      <w:r>
        <w:rPr>
          <w:noProof/>
          <w:lang w:eastAsia="ru-RU"/>
        </w:rPr>
        <w:lastRenderedPageBreak/>
        <w:drawing>
          <wp:inline distT="0" distB="0" distL="0" distR="0" wp14:anchorId="7CC280B7" wp14:editId="4CD0ED95">
            <wp:extent cx="6791960" cy="9611360"/>
            <wp:effectExtent l="0" t="0" r="889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D57249" w14:textId="77777777" w:rsidR="00744302" w:rsidRDefault="00744302" w:rsidP="00744302">
      <w:r>
        <w:rPr>
          <w:noProof/>
          <w:lang w:eastAsia="ru-RU"/>
        </w:rPr>
        <w:lastRenderedPageBreak/>
        <w:drawing>
          <wp:inline distT="0" distB="0" distL="0" distR="0" wp14:anchorId="063745C6" wp14:editId="117C6BD7">
            <wp:extent cx="6791960" cy="9611360"/>
            <wp:effectExtent l="0" t="0" r="889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66B6F245" w:rsidR="00166396" w:rsidRPr="000904AB" w:rsidRDefault="00744302" w:rsidP="00744302">
      <w:pPr>
        <w:spacing w:line="480" w:lineRule="auto"/>
      </w:pPr>
      <w:r>
        <w:rPr>
          <w:noProof/>
          <w:lang w:eastAsia="ru-RU"/>
        </w:rPr>
        <w:lastRenderedPageBreak/>
        <w:drawing>
          <wp:inline distT="0" distB="0" distL="0" distR="0" wp14:anchorId="6D41BF57" wp14:editId="0E565B34">
            <wp:extent cx="6690547" cy="94678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1414" cy="9469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2CA8">
        <w:rPr>
          <w:b/>
        </w:rPr>
        <w:t>».</w:t>
      </w:r>
    </w:p>
    <w:sectPr w:rsidR="00166396" w:rsidRPr="000904AB" w:rsidSect="00482092">
      <w:footerReference w:type="default" r:id="rId79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4E87C2" w14:textId="77777777" w:rsidR="004F3D97" w:rsidRDefault="004F3D97">
      <w:r>
        <w:separator/>
      </w:r>
    </w:p>
  </w:endnote>
  <w:endnote w:type="continuationSeparator" w:id="0">
    <w:p w14:paraId="2FD7454F" w14:textId="77777777" w:rsidR="004F3D97" w:rsidRDefault="004F3D9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Arial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535DFBE" w:rsidR="004F3D97" w:rsidRDefault="004F3D9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55EB2" w:rsidRPr="00155EB2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05C058FB" w:rsidR="004F3D97" w:rsidRPr="001A6C06" w:rsidRDefault="004F3D97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EA03D9" w14:textId="77777777" w:rsidR="004F3D97" w:rsidRDefault="004F3D97">
      <w:r>
        <w:separator/>
      </w:r>
    </w:p>
  </w:footnote>
  <w:footnote w:type="continuationSeparator" w:id="0">
    <w:p w14:paraId="73C57670" w14:textId="77777777" w:rsidR="004F3D97" w:rsidRDefault="004F3D97">
      <w:r>
        <w:continuationSeparator/>
      </w:r>
    </w:p>
  </w:footnote>
  <w:footnote w:id="1">
    <w:p w14:paraId="0F4CE2F6" w14:textId="0FB4D139" w:rsidR="004F3D97" w:rsidRPr="004A1670" w:rsidRDefault="004F3D97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4F3D97" w:rsidRPr="00077940" w:rsidRDefault="004F3D97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4F3D97" w:rsidRPr="00077940" w:rsidRDefault="004F3D97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4F3D97" w:rsidRPr="00077940" w:rsidRDefault="004F3D97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4F3D97" w:rsidRPr="00482092" w:rsidRDefault="004F3D97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2109883203">
    <w:abstractNumId w:val="0"/>
  </w:num>
  <w:num w:numId="2" w16cid:durableId="574819417">
    <w:abstractNumId w:val="11"/>
  </w:num>
  <w:num w:numId="3" w16cid:durableId="1018389949">
    <w:abstractNumId w:val="13"/>
  </w:num>
  <w:num w:numId="4" w16cid:durableId="1668971294">
    <w:abstractNumId w:val="14"/>
  </w:num>
  <w:num w:numId="5" w16cid:durableId="1194924306">
    <w:abstractNumId w:val="15"/>
  </w:num>
  <w:num w:numId="6" w16cid:durableId="647199802">
    <w:abstractNumId w:val="8"/>
  </w:num>
  <w:num w:numId="7" w16cid:durableId="902180657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1441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786E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1A4E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5EB2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2BB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5CB7"/>
    <w:rsid w:val="00456866"/>
    <w:rsid w:val="00456DE5"/>
    <w:rsid w:val="00457E6B"/>
    <w:rsid w:val="004600B4"/>
    <w:rsid w:val="00460571"/>
    <w:rsid w:val="004617AE"/>
    <w:rsid w:val="00461EFF"/>
    <w:rsid w:val="004627A4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0CF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3D97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0AC9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1F29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475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4302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77ABA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35C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1BAC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2A62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23D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3D2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41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567475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6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46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429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06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381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32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arenda.mosreg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5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76" Type="http://schemas.openxmlformats.org/officeDocument/2006/relationships/image" Target="media/image62.jpeg"/><Relationship Id="rId7" Type="http://schemas.openxmlformats.org/officeDocument/2006/relationships/endnotes" Target="endnotes.xml"/><Relationship Id="rId71" Type="http://schemas.openxmlformats.org/officeDocument/2006/relationships/image" Target="media/image57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microsoft.com/office/2007/relationships/hdphoto" Target="media/hdphoto1.wdp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66" Type="http://schemas.openxmlformats.org/officeDocument/2006/relationships/image" Target="media/image52.jpeg"/><Relationship Id="rId74" Type="http://schemas.openxmlformats.org/officeDocument/2006/relationships/image" Target="media/image60.jpeg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47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73" Type="http://schemas.openxmlformats.org/officeDocument/2006/relationships/image" Target="media/image59.jpeg"/><Relationship Id="rId78" Type="http://schemas.openxmlformats.org/officeDocument/2006/relationships/image" Target="media/image64.jpe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77" Type="http://schemas.openxmlformats.org/officeDocument/2006/relationships/image" Target="media/image63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37.jpeg"/><Relationship Id="rId72" Type="http://schemas.openxmlformats.org/officeDocument/2006/relationships/image" Target="media/image58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s://www.rts-tender.ru/tariffs/platform-property-sales-tariffs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4.png"/><Relationship Id="rId46" Type="http://schemas.openxmlformats.org/officeDocument/2006/relationships/image" Target="media/image32.jpeg"/><Relationship Id="rId59" Type="http://schemas.openxmlformats.org/officeDocument/2006/relationships/image" Target="media/image45.jpeg"/><Relationship Id="rId67" Type="http://schemas.openxmlformats.org/officeDocument/2006/relationships/image" Target="media/image53.jpeg"/><Relationship Id="rId20" Type="http://schemas.openxmlformats.org/officeDocument/2006/relationships/image" Target="media/image7.jpeg"/><Relationship Id="rId41" Type="http://schemas.openxmlformats.org/officeDocument/2006/relationships/image" Target="media/image27.jpeg"/><Relationship Id="rId54" Type="http://schemas.openxmlformats.org/officeDocument/2006/relationships/image" Target="media/image40.jpeg"/><Relationship Id="rId62" Type="http://schemas.openxmlformats.org/officeDocument/2006/relationships/image" Target="media/image48.jpeg"/><Relationship Id="rId70" Type="http://schemas.openxmlformats.org/officeDocument/2006/relationships/image" Target="media/image56.jpeg"/><Relationship Id="rId75" Type="http://schemas.openxmlformats.org/officeDocument/2006/relationships/image" Target="media/image6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eg"/><Relationship Id="rId23" Type="http://schemas.openxmlformats.org/officeDocument/2006/relationships/image" Target="media/image10.png"/><Relationship Id="rId28" Type="http://schemas.openxmlformats.org/officeDocument/2006/relationships/image" Target="media/image15.jpeg"/><Relationship Id="rId36" Type="http://schemas.openxmlformats.org/officeDocument/2006/relationships/image" Target="media/image23.png"/><Relationship Id="rId49" Type="http://schemas.openxmlformats.org/officeDocument/2006/relationships/image" Target="media/image35.jpeg"/><Relationship Id="rId57" Type="http://schemas.openxmlformats.org/officeDocument/2006/relationships/image" Target="media/image43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A790422-FCF0-4317-A76A-C79C9F2DB5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84</Pages>
  <Words>10047</Words>
  <Characters>57268</Characters>
  <Application>Microsoft Office Word</Application>
  <DocSecurity>0</DocSecurity>
  <Lines>477</Lines>
  <Paragraphs>134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67181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2023-01-23T15:03:00Z</cp:lastPrinted>
  <dcterms:created xsi:type="dcterms:W3CDTF">2023-03-13T11:05:00Z</dcterms:created>
  <dcterms:modified xsi:type="dcterms:W3CDTF">2023-03-13T11:05:00Z</dcterms:modified>
</cp:coreProperties>
</file>