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592292FC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454116B3" w:rsidR="00E2146D" w:rsidRPr="000E3CE0" w:rsidRDefault="005E57F5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47E08D3F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057ECA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057ECA">
        <w:rPr>
          <w:b/>
          <w:bCs/>
          <w:color w:val="0000FF"/>
          <w:sz w:val="28"/>
          <w:szCs w:val="28"/>
          <w:lang w:eastAsia="ru-RU"/>
        </w:rPr>
        <w:t>37</w:t>
      </w:r>
      <w:r w:rsidR="00A609CF" w:rsidRPr="00A609CF">
        <w:rPr>
          <w:b/>
          <w:bCs/>
          <w:color w:val="0000FF"/>
          <w:sz w:val="28"/>
          <w:szCs w:val="28"/>
          <w:lang w:eastAsia="ru-RU"/>
        </w:rPr>
        <w:t>6</w:t>
      </w:r>
      <w:permEnd w:id="532153728"/>
    </w:p>
    <w:p w14:paraId="7C0FCAA3" w14:textId="77777777" w:rsidR="00057ECA" w:rsidRPr="00057ECA" w:rsidRDefault="00057ECA" w:rsidP="00057ECA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057ECA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04DDD7D0" w14:textId="77777777" w:rsidR="00057ECA" w:rsidRPr="00057ECA" w:rsidRDefault="00057ECA" w:rsidP="00057EC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7ECA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 Рузского</w:t>
      </w:r>
    </w:p>
    <w:p w14:paraId="4DACFF22" w14:textId="77777777" w:rsidR="00057ECA" w:rsidRPr="00057ECA" w:rsidRDefault="00057ECA" w:rsidP="00057EC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7ECA">
        <w:rPr>
          <w:color w:val="0000FF"/>
          <w:sz w:val="28"/>
          <w:szCs w:val="28"/>
          <w:lang w:eastAsia="ru-RU"/>
        </w:rPr>
        <w:t>городского округа Московской области, вид разрешенного использования:</w:t>
      </w:r>
    </w:p>
    <w:p w14:paraId="7C3FF868" w14:textId="3C7C1C0D" w:rsidR="00040B04" w:rsidRDefault="00057ECA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д</w:t>
      </w:r>
      <w:r w:rsidRPr="00057ECA">
        <w:rPr>
          <w:color w:val="0000FF"/>
          <w:sz w:val="28"/>
          <w:szCs w:val="28"/>
          <w:lang w:eastAsia="ru-RU"/>
        </w:rPr>
        <w:t>ля ведения личного подсобного хозяйства (приусадебный земельный участок)</w:t>
      </w: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27FBDB8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F97C51" w:rsidRPr="00F97C51">
        <w:rPr>
          <w:b/>
          <w:color w:val="0000FF"/>
          <w:sz w:val="28"/>
          <w:szCs w:val="28"/>
          <w:lang w:eastAsia="ru-RU"/>
        </w:rPr>
        <w:t>00300060112478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3D6A5EE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057ECA">
        <w:rPr>
          <w:b/>
          <w:color w:val="0000FF"/>
          <w:sz w:val="28"/>
          <w:szCs w:val="28"/>
          <w:lang w:eastAsia="ru-RU"/>
        </w:rPr>
        <w:t>22.02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8D6FE9A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4D27C4">
        <w:rPr>
          <w:b/>
          <w:color w:val="0000FF"/>
          <w:sz w:val="28"/>
          <w:szCs w:val="28"/>
          <w:lang w:eastAsia="ru-RU"/>
        </w:rPr>
        <w:t>23.05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5B69108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4D27C4">
        <w:rPr>
          <w:b/>
          <w:color w:val="0000FF"/>
          <w:sz w:val="28"/>
          <w:szCs w:val="28"/>
          <w:lang w:eastAsia="ru-RU"/>
        </w:rPr>
        <w:t>25.05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05AEADD7" w14:textId="55C80A8C" w:rsidR="005E57F5" w:rsidRPr="005E57F5" w:rsidRDefault="005E57F5" w:rsidP="005E57F5">
      <w:pPr>
        <w:tabs>
          <w:tab w:val="left" w:pos="426"/>
        </w:tabs>
        <w:autoSpaceDE w:val="0"/>
        <w:spacing w:line="276" w:lineRule="auto"/>
        <w:ind w:firstLine="851"/>
        <w:jc w:val="both"/>
        <w:rPr>
          <w:iCs/>
          <w:sz w:val="22"/>
          <w:szCs w:val="22"/>
        </w:rPr>
      </w:pPr>
      <w:bookmarkStart w:id="1" w:name="_Toc479691583"/>
      <w:permEnd w:id="1919557836"/>
      <w:r w:rsidRPr="005E57F5">
        <w:rPr>
          <w:iCs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АЗГЭ-</w:t>
      </w:r>
      <w:r>
        <w:rPr>
          <w:iCs/>
          <w:sz w:val="22"/>
          <w:szCs w:val="22"/>
        </w:rPr>
        <w:t>РУЗ</w:t>
      </w:r>
      <w:r w:rsidRPr="005E57F5">
        <w:rPr>
          <w:iCs/>
          <w:sz w:val="22"/>
          <w:szCs w:val="22"/>
        </w:rPr>
        <w:t>/2</w:t>
      </w:r>
      <w:r>
        <w:rPr>
          <w:iCs/>
          <w:sz w:val="22"/>
          <w:szCs w:val="22"/>
        </w:rPr>
        <w:t>3</w:t>
      </w:r>
      <w:r w:rsidRPr="005E57F5">
        <w:rPr>
          <w:iCs/>
          <w:sz w:val="22"/>
          <w:szCs w:val="22"/>
        </w:rPr>
        <w:t>-</w:t>
      </w:r>
      <w:r>
        <w:rPr>
          <w:iCs/>
          <w:sz w:val="22"/>
          <w:szCs w:val="22"/>
        </w:rPr>
        <w:t>376</w:t>
      </w:r>
      <w:r w:rsidRPr="005E57F5">
        <w:rPr>
          <w:iCs/>
          <w:sz w:val="22"/>
          <w:szCs w:val="22"/>
        </w:rPr>
        <w:t xml:space="preserve"> на право заключения договора аренды земельного участка, государственная</w:t>
      </w:r>
      <w:r>
        <w:rPr>
          <w:iCs/>
          <w:sz w:val="22"/>
          <w:szCs w:val="22"/>
        </w:rPr>
        <w:t xml:space="preserve"> </w:t>
      </w:r>
      <w:r w:rsidRPr="005E57F5">
        <w:rPr>
          <w:iCs/>
          <w:sz w:val="22"/>
          <w:szCs w:val="22"/>
        </w:rPr>
        <w:t>собственность на который не разграничена, расположенного на территории Рузского</w:t>
      </w:r>
      <w:r>
        <w:rPr>
          <w:iCs/>
          <w:sz w:val="22"/>
          <w:szCs w:val="22"/>
        </w:rPr>
        <w:t xml:space="preserve"> </w:t>
      </w:r>
      <w:r w:rsidRPr="005E57F5">
        <w:rPr>
          <w:iCs/>
          <w:sz w:val="22"/>
          <w:szCs w:val="22"/>
        </w:rPr>
        <w:t>городского округа Московской области, вид разрешенного использования:</w:t>
      </w:r>
      <w:r>
        <w:rPr>
          <w:iCs/>
          <w:sz w:val="22"/>
          <w:szCs w:val="22"/>
        </w:rPr>
        <w:t xml:space="preserve"> </w:t>
      </w:r>
      <w:r w:rsidRPr="005E57F5">
        <w:rPr>
          <w:iCs/>
          <w:sz w:val="22"/>
          <w:szCs w:val="22"/>
        </w:rPr>
        <w:t>для ведения личного подсобного хозяйства (приусадебный земельный участок) (далее – Извещение о проведении аукциона), изложив Извещение о проведении аукциона в следующей редакции:</w:t>
      </w:r>
    </w:p>
    <w:p w14:paraId="30BA77E1" w14:textId="77777777" w:rsidR="005E57F5" w:rsidRDefault="005E57F5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8FD1208" w14:textId="5ABC44AC" w:rsidR="0011232C" w:rsidRPr="000E3CE0" w:rsidRDefault="005E57F5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722D2E05" w14:textId="77777777" w:rsidR="005E57F5" w:rsidRDefault="005E57F5" w:rsidP="005E57F5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permStart w:id="2003647137" w:edGrp="everyone"/>
      <w:r>
        <w:rPr>
          <w:iCs/>
          <w:sz w:val="22"/>
          <w:szCs w:val="22"/>
        </w:rPr>
        <w:t xml:space="preserve">Аукцион в электронной форме, открытый по форме подачи предложений с ограничением по составу участников: </w:t>
      </w:r>
      <w:r>
        <w:rPr>
          <w:b/>
          <w:iCs/>
          <w:color w:val="FF0000"/>
          <w:sz w:val="22"/>
          <w:szCs w:val="22"/>
        </w:rPr>
        <w:t xml:space="preserve">ТОЛЬКО ДЛЯ ГРАЖДАН </w:t>
      </w:r>
      <w:r>
        <w:rPr>
          <w:iCs/>
          <w:sz w:val="22"/>
          <w:szCs w:val="22"/>
        </w:rPr>
        <w:t>(далее – аукцион) и проводится в соответствии с требованиями:</w:t>
      </w:r>
    </w:p>
    <w:p w14:paraId="4A4B6DA0" w14:textId="77777777" w:rsidR="005E57F5" w:rsidRDefault="005E57F5" w:rsidP="005E57F5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Гражданского кодекса Российской Федерации;</w:t>
      </w:r>
    </w:p>
    <w:p w14:paraId="4AB97E0C" w14:textId="77777777" w:rsidR="005E57F5" w:rsidRDefault="005E57F5" w:rsidP="005E57F5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Земельного кодекса Российской Федерации;</w:t>
      </w:r>
    </w:p>
    <w:p w14:paraId="492573EA" w14:textId="77777777" w:rsidR="005E57F5" w:rsidRDefault="005E57F5" w:rsidP="005E57F5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Федерального закона от 26.07.2006 № 135-ФЗ «О защите конкуренции»;</w:t>
      </w:r>
    </w:p>
    <w:p w14:paraId="3CDCC4E1" w14:textId="77777777" w:rsidR="005E57F5" w:rsidRDefault="005E57F5" w:rsidP="005E57F5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размеров»;</w:t>
      </w:r>
    </w:p>
    <w:p w14:paraId="7C79C2A7" w14:textId="77777777" w:rsidR="005E57F5" w:rsidRDefault="005E57F5" w:rsidP="005E57F5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sz w:val="22"/>
          <w:szCs w:val="22"/>
        </w:rPr>
        <w:t>- Закона Московской области от 07.06.1996 №23/96-ОЗ «О регулировании земельных отношений</w:t>
      </w:r>
      <w:r>
        <w:rPr>
          <w:noProof/>
          <w:sz w:val="22"/>
          <w:szCs w:val="22"/>
        </w:rPr>
        <w:br/>
        <w:t>в Московской области»;</w:t>
      </w:r>
    </w:p>
    <w:p w14:paraId="50AC4D5F" w14:textId="33DDF5C7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057ECA">
        <w:rPr>
          <w:color w:val="0000FF"/>
          <w:sz w:val="22"/>
          <w:szCs w:val="22"/>
          <w:lang w:eastAsia="ru-RU"/>
        </w:rPr>
        <w:t>16.02.2023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057ECA">
        <w:rPr>
          <w:color w:val="0000FF"/>
          <w:sz w:val="22"/>
          <w:szCs w:val="22"/>
          <w:lang w:eastAsia="ru-RU"/>
        </w:rPr>
        <w:t xml:space="preserve">29-З </w:t>
      </w:r>
      <w:r w:rsidR="00057ECA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BD1AA8">
        <w:rPr>
          <w:color w:val="0000FF"/>
          <w:sz w:val="22"/>
          <w:szCs w:val="22"/>
          <w:lang w:eastAsia="ru-RU"/>
        </w:rPr>
        <w:t>160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30636CFC" w:rsidR="0005122A" w:rsidRPr="0005122A" w:rsidRDefault="00094BDF" w:rsidP="00057EC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057ECA" w:rsidRPr="00057ECA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057ECA">
        <w:rPr>
          <w:color w:val="0000FF"/>
          <w:sz w:val="22"/>
          <w:szCs w:val="22"/>
          <w:lang w:eastAsia="ru-RU"/>
        </w:rPr>
        <w:t>17</w:t>
      </w:r>
      <w:r w:rsidR="00057ECA" w:rsidRPr="00057ECA">
        <w:rPr>
          <w:color w:val="0000FF"/>
          <w:sz w:val="22"/>
          <w:szCs w:val="22"/>
          <w:lang w:eastAsia="ru-RU"/>
        </w:rPr>
        <w:t xml:space="preserve">.02.2023 № </w:t>
      </w:r>
      <w:r w:rsidR="00057ECA">
        <w:rPr>
          <w:color w:val="0000FF"/>
          <w:sz w:val="22"/>
          <w:szCs w:val="22"/>
          <w:lang w:eastAsia="ru-RU"/>
        </w:rPr>
        <w:t>82</w:t>
      </w:r>
      <w:r w:rsidR="00BD1AA8">
        <w:rPr>
          <w:color w:val="0000FF"/>
          <w:sz w:val="22"/>
          <w:szCs w:val="22"/>
          <w:lang w:eastAsia="ru-RU"/>
        </w:rPr>
        <w:t>7</w:t>
      </w:r>
      <w:r w:rsidR="00057ECA">
        <w:rPr>
          <w:color w:val="0000FF"/>
          <w:sz w:val="22"/>
          <w:szCs w:val="22"/>
          <w:lang w:eastAsia="ru-RU"/>
        </w:rPr>
        <w:t xml:space="preserve"> </w:t>
      </w:r>
      <w:r w:rsidR="00057ECA">
        <w:rPr>
          <w:color w:val="0000FF"/>
          <w:sz w:val="22"/>
          <w:szCs w:val="22"/>
          <w:lang w:eastAsia="ru-RU"/>
        </w:rPr>
        <w:br/>
      </w:r>
      <w:r w:rsidR="00057ECA" w:rsidRPr="00057ECA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057ECA">
        <w:rPr>
          <w:color w:val="0000FF"/>
          <w:sz w:val="22"/>
          <w:szCs w:val="22"/>
          <w:lang w:eastAsia="ru-RU"/>
        </w:rPr>
        <w:t xml:space="preserve"> </w:t>
      </w:r>
      <w:r w:rsidR="00057ECA">
        <w:rPr>
          <w:color w:val="0000FF"/>
          <w:sz w:val="22"/>
          <w:szCs w:val="22"/>
          <w:lang w:eastAsia="ru-RU"/>
        </w:rPr>
        <w:br/>
      </w:r>
      <w:r w:rsidR="00057ECA" w:rsidRPr="00057ECA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A609CF" w:rsidRPr="00A609CF">
        <w:rPr>
          <w:color w:val="0000FF"/>
          <w:sz w:val="22"/>
          <w:szCs w:val="22"/>
          <w:lang w:eastAsia="ru-RU"/>
        </w:rPr>
        <w:t>50:19:0030111:630</w:t>
      </w:r>
      <w:r w:rsidR="00057ECA" w:rsidRPr="00057ECA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63F85347" w14:textId="77777777" w:rsidR="005E57F5" w:rsidRDefault="005E57F5" w:rsidP="005E57F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2.1. Арендодатель –</w:t>
      </w:r>
      <w:r>
        <w:rPr>
          <w:sz w:val="22"/>
          <w:szCs w:val="22"/>
        </w:rPr>
        <w:t xml:space="preserve"> 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>
        <w:rPr>
          <w:sz w:val="22"/>
          <w:szCs w:val="22"/>
        </w:rPr>
        <w:br/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>
        <w:rPr>
          <w:sz w:val="22"/>
          <w:szCs w:val="22"/>
        </w:rPr>
        <w:br/>
        <w:t xml:space="preserve"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 участка и осуществляющий </w:t>
      </w:r>
      <w:r>
        <w:rPr>
          <w:sz w:val="22"/>
          <w:szCs w:val="22"/>
        </w:rPr>
        <w:br/>
        <w:t>его заключение.</w:t>
      </w:r>
    </w:p>
    <w:p w14:paraId="4605F118" w14:textId="77777777" w:rsidR="00E16990" w:rsidRPr="00E16990" w:rsidRDefault="00EE7642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E16990" w:rsidRPr="00E16990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CFF009B" w14:textId="77777777" w:rsidR="00E16990" w:rsidRPr="00E16990" w:rsidRDefault="00E16990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E16990"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 w:rsidRPr="00E16990"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0DC720D0" w14:textId="77777777" w:rsidR="00E16990" w:rsidRPr="00E16990" w:rsidRDefault="00E16990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E16990"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 w:rsidRPr="00E16990">
        <w:rPr>
          <w:color w:val="0000FF"/>
          <w:sz w:val="22"/>
          <w:szCs w:val="22"/>
          <w:lang w:eastAsia="ru-RU"/>
        </w:rPr>
        <w:t>www.ruzaregion.ru</w:t>
      </w:r>
    </w:p>
    <w:p w14:paraId="2B42919F" w14:textId="77777777" w:rsidR="00E16990" w:rsidRPr="00E16990" w:rsidRDefault="00E16990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E16990"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 w:rsidRPr="00E16990"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33D9543C" w:rsidR="000651B5" w:rsidRPr="004D09FB" w:rsidRDefault="00E16990" w:rsidP="00E16990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E16990"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 w:rsidRPr="00E16990">
        <w:rPr>
          <w:color w:val="0000FF"/>
          <w:sz w:val="22"/>
          <w:szCs w:val="22"/>
          <w:lang w:eastAsia="ru-RU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6287D29B" w14:textId="77777777" w:rsidR="005E57F5" w:rsidRDefault="005E57F5" w:rsidP="005E57F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>
        <w:rPr>
          <w:bCs/>
          <w:sz w:val="22"/>
          <w:szCs w:val="22"/>
        </w:rPr>
        <w:t xml:space="preserve">орган, осуществляющий функции по организации </w:t>
      </w:r>
      <w:r>
        <w:rPr>
          <w:sz w:val="22"/>
          <w:szCs w:val="22"/>
        </w:rPr>
        <w:t xml:space="preserve">аукциона, </w:t>
      </w:r>
      <w:r>
        <w:rPr>
          <w:bCs/>
          <w:sz w:val="22"/>
          <w:szCs w:val="22"/>
        </w:rPr>
        <w:t xml:space="preserve">утверждающий Извещение о проведении аукциона </w:t>
      </w:r>
      <w:r>
        <w:rPr>
          <w:bCs/>
          <w:sz w:val="22"/>
          <w:szCs w:val="22"/>
        </w:rPr>
        <w:br/>
        <w:t>в электронной форме и состав Аукционной комиссии.</w:t>
      </w:r>
    </w:p>
    <w:p w14:paraId="0FA7657E" w14:textId="77777777" w:rsidR="005E57F5" w:rsidRDefault="005E57F5" w:rsidP="005E57F5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3ED5CCE" w14:textId="77777777" w:rsidR="005E57F5" w:rsidRDefault="005E57F5" w:rsidP="005E57F5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640E0FFE" w14:textId="77777777" w:rsidR="005E57F5" w:rsidRDefault="005E57F5" w:rsidP="005E57F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Сайт: </w:t>
      </w:r>
      <w:hyperlink r:id="rId8" w:history="1">
        <w:r>
          <w:rPr>
            <w:rStyle w:val="a3"/>
            <w:iCs/>
            <w:sz w:val="22"/>
            <w:szCs w:val="22"/>
          </w:rPr>
          <w:t>www.zakaz-mo.mosreg.ru</w:t>
        </w:r>
      </w:hyperlink>
    </w:p>
    <w:p w14:paraId="0A887638" w14:textId="77777777" w:rsidR="005E57F5" w:rsidRDefault="005E57F5" w:rsidP="005E57F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302BE7E2" w14:textId="77777777" w:rsidR="005E57F5" w:rsidRDefault="005E57F5" w:rsidP="005E57F5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2.2.1. Лицо, осуществляющее организационно - технические функции по организации аукциона </w:t>
      </w:r>
      <w:r>
        <w:rPr>
          <w:sz w:val="22"/>
          <w:szCs w:val="22"/>
        </w:rPr>
        <w:t xml:space="preserve">- отвечает за соблюдение сроков размещения Извещения о проведении аукциона и документов, составляемых в ходе проведения </w:t>
      </w:r>
      <w:r>
        <w:rPr>
          <w:sz w:val="22"/>
          <w:szCs w:val="22"/>
        </w:rPr>
        <w:lastRenderedPageBreak/>
        <w:t xml:space="preserve">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 xml:space="preserve">www.torgi.gov.ru </w:t>
      </w:r>
      <w:r>
        <w:rPr>
          <w:b/>
          <w:bCs/>
          <w:sz w:val="22"/>
          <w:szCs w:val="22"/>
          <w:lang w:eastAsia="ru-RU"/>
        </w:rPr>
        <w:br/>
      </w:r>
      <w:r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>
        <w:rPr>
          <w:sz w:val="22"/>
          <w:szCs w:val="22"/>
        </w:rPr>
        <w:t>(далее – Портал ЕАСУЗ), на электронной площадке</w:t>
      </w:r>
      <w:r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>
        <w:rPr>
          <w:bCs/>
          <w:sz w:val="22"/>
          <w:szCs w:val="22"/>
          <w:lang w:eastAsia="ru-RU"/>
        </w:rPr>
        <w:t>(далее – электронная площадка)</w:t>
      </w:r>
      <w:r>
        <w:rPr>
          <w:b/>
          <w:bCs/>
          <w:sz w:val="22"/>
          <w:szCs w:val="22"/>
          <w:lang w:eastAsia="ru-RU"/>
        </w:rPr>
        <w:t xml:space="preserve"> </w:t>
      </w:r>
      <w:r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>
        <w:rPr>
          <w:sz w:val="22"/>
          <w:szCs w:val="22"/>
        </w:rPr>
        <w:t>.</w:t>
      </w:r>
    </w:p>
    <w:p w14:paraId="1F6BA305" w14:textId="77777777" w:rsidR="005E57F5" w:rsidRDefault="005E57F5" w:rsidP="005E57F5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7F59A917" w14:textId="77777777" w:rsidR="005E57F5" w:rsidRDefault="005E57F5" w:rsidP="005E57F5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</w:t>
      </w:r>
    </w:p>
    <w:p w14:paraId="2DB8D2FD" w14:textId="77777777" w:rsidR="005E57F5" w:rsidRDefault="005E57F5" w:rsidP="005E57F5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268302A9" w14:textId="77777777" w:rsidR="005E57F5" w:rsidRDefault="005E57F5" w:rsidP="005E57F5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0B09E391" w14:textId="77777777" w:rsidR="005E57F5" w:rsidRDefault="005E57F5" w:rsidP="005E57F5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156BE0CF" w14:textId="77777777" w:rsidR="005E57F5" w:rsidRDefault="005E57F5" w:rsidP="005E57F5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>
        <w:rPr>
          <w:b/>
          <w:noProof/>
          <w:sz w:val="22"/>
          <w:szCs w:val="22"/>
          <w:lang w:eastAsia="en-US"/>
        </w:rPr>
        <w:t>2.3. Оператор электронной площадки</w:t>
      </w:r>
      <w:r>
        <w:rPr>
          <w:noProof/>
          <w:sz w:val="22"/>
          <w:szCs w:val="22"/>
        </w:rPr>
        <w:t xml:space="preserve"> </w:t>
      </w:r>
      <w:r>
        <w:rPr>
          <w:noProof/>
        </w:rPr>
        <w:t xml:space="preserve">(далее – Оператор электронной площадки) </w:t>
      </w:r>
      <w:r>
        <w:rPr>
          <w:noProof/>
          <w:sz w:val="22"/>
          <w:szCs w:val="22"/>
        </w:rPr>
        <w:t>–</w:t>
      </w:r>
      <w:r>
        <w:rPr>
          <w:b/>
          <w:noProof/>
          <w:sz w:val="22"/>
          <w:szCs w:val="22"/>
        </w:rPr>
        <w:t xml:space="preserve"> </w:t>
      </w:r>
      <w:r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>
        <w:rPr>
          <w:noProof/>
          <w:sz w:val="22"/>
          <w:szCs w:val="22"/>
          <w:lang w:eastAsia="en-US"/>
        </w:rPr>
        <w:br/>
        <w:t>ее функционирование и включенное в перечень операторов электронных площадок, утвержденный</w:t>
      </w:r>
      <w:r>
        <w:t xml:space="preserve"> </w:t>
      </w:r>
      <w:r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 44-ФЗ, от 18.07.2011 № 223-ФЗ».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7E119504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E16990" w:rsidRPr="00E16990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</w:t>
      </w:r>
      <w:r w:rsidR="00E16990">
        <w:rPr>
          <w:color w:val="0000FF"/>
          <w:sz w:val="22"/>
          <w:szCs w:val="22"/>
        </w:rPr>
        <w:t xml:space="preserve"> </w:t>
      </w:r>
      <w:r w:rsidR="00E16990" w:rsidRPr="00E16990">
        <w:rPr>
          <w:color w:val="0000FF"/>
          <w:sz w:val="22"/>
          <w:szCs w:val="22"/>
        </w:rPr>
        <w:t>на который не разграничена, расположенного на территории Рузского городского округа Московской области</w:t>
      </w:r>
      <w:r w:rsidR="00E16990">
        <w:rPr>
          <w:color w:val="0000FF"/>
          <w:sz w:val="22"/>
          <w:szCs w:val="22"/>
        </w:rPr>
        <w:t xml:space="preserve"> </w:t>
      </w:r>
      <w:r w:rsidR="00E16990" w:rsidRPr="00E16990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FD036A4" w14:textId="00F17099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BD1AA8" w:rsidRPr="00BD1AA8">
        <w:rPr>
          <w:color w:val="0000FF"/>
          <w:sz w:val="22"/>
          <w:szCs w:val="22"/>
          <w:lang w:eastAsia="ru-RU"/>
        </w:rPr>
        <w:t>Московская область, д Слобода,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096F1A5B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BD1AA8" w:rsidRPr="00BD1AA8">
        <w:rPr>
          <w:color w:val="0000FF"/>
          <w:sz w:val="22"/>
          <w:szCs w:val="22"/>
          <w:lang w:eastAsia="ru-RU"/>
        </w:rPr>
        <w:t>1</w:t>
      </w:r>
      <w:r w:rsidR="00BD1AA8">
        <w:rPr>
          <w:color w:val="0000FF"/>
          <w:sz w:val="22"/>
          <w:szCs w:val="22"/>
          <w:lang w:eastAsia="ru-RU"/>
        </w:rPr>
        <w:t xml:space="preserve"> </w:t>
      </w:r>
      <w:r w:rsidR="00BD1AA8" w:rsidRPr="00BD1AA8">
        <w:rPr>
          <w:color w:val="0000FF"/>
          <w:sz w:val="22"/>
          <w:szCs w:val="22"/>
          <w:lang w:eastAsia="ru-RU"/>
        </w:rPr>
        <w:t>547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C160BFE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BD1AA8" w:rsidRPr="00BD1AA8">
        <w:rPr>
          <w:color w:val="0000FF"/>
          <w:sz w:val="22"/>
          <w:szCs w:val="22"/>
          <w:lang w:eastAsia="ru-RU"/>
        </w:rPr>
        <w:t>50:19:0030111:630</w:t>
      </w:r>
      <w:r w:rsidR="00E16990" w:rsidRPr="00E16990">
        <w:rPr>
          <w:color w:val="0000FF"/>
          <w:sz w:val="22"/>
          <w:szCs w:val="22"/>
          <w:lang w:eastAsia="ru-RU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BD1AA8" w:rsidRPr="00BD1AA8">
        <w:rPr>
          <w:color w:val="0000FF"/>
          <w:sz w:val="22"/>
          <w:szCs w:val="22"/>
          <w:lang w:eastAsia="ru-RU"/>
        </w:rPr>
        <w:t>09.02.2023 № КУВИ-001/2023-32256203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401BDDE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E16990" w:rsidRPr="00E16990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9AA3C14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E16990">
        <w:rPr>
          <w:color w:val="0000FF"/>
          <w:sz w:val="22"/>
          <w:szCs w:val="22"/>
          <w:lang w:eastAsia="ru-RU"/>
        </w:rPr>
        <w:t>д</w:t>
      </w:r>
      <w:r w:rsidR="00E16990" w:rsidRPr="00E16990">
        <w:rPr>
          <w:color w:val="0000FF"/>
          <w:sz w:val="22"/>
          <w:szCs w:val="22"/>
          <w:lang w:eastAsia="ru-RU"/>
        </w:rPr>
        <w:t xml:space="preserve">ля ведения личного подсобного хозяйства (приусадебный земельный участок)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2D767D6E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E16990" w:rsidRPr="00E16990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E16990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BD1AA8" w:rsidRPr="00BD1AA8">
        <w:rPr>
          <w:color w:val="0000FF"/>
          <w:sz w:val="22"/>
          <w:szCs w:val="22"/>
          <w:lang w:eastAsia="ru-RU"/>
        </w:rPr>
        <w:t xml:space="preserve">09.02.2023 </w:t>
      </w:r>
      <w:r w:rsidR="00BD1AA8">
        <w:rPr>
          <w:color w:val="0000FF"/>
          <w:sz w:val="22"/>
          <w:szCs w:val="22"/>
          <w:lang w:eastAsia="ru-RU"/>
        </w:rPr>
        <w:br/>
      </w:r>
      <w:r w:rsidR="00BD1AA8" w:rsidRPr="00BD1AA8">
        <w:rPr>
          <w:color w:val="0000FF"/>
          <w:sz w:val="22"/>
          <w:szCs w:val="22"/>
          <w:lang w:eastAsia="ru-RU"/>
        </w:rPr>
        <w:t>№ КУВИ-001/2023-32256203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44BB2BC0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BD1AA8">
        <w:rPr>
          <w:color w:val="0000FF"/>
          <w:sz w:val="22"/>
          <w:szCs w:val="22"/>
          <w:lang w:eastAsia="ru-RU"/>
        </w:rPr>
        <w:t xml:space="preserve"> </w:t>
      </w:r>
      <w:r w:rsidR="00BD1AA8" w:rsidRPr="00057ECA">
        <w:rPr>
          <w:color w:val="0000FF"/>
          <w:sz w:val="22"/>
          <w:szCs w:val="22"/>
          <w:lang w:eastAsia="ru-RU"/>
        </w:rPr>
        <w:t>постановлени</w:t>
      </w:r>
      <w:r w:rsidR="00BD1AA8">
        <w:rPr>
          <w:color w:val="0000FF"/>
          <w:sz w:val="22"/>
          <w:szCs w:val="22"/>
          <w:lang w:eastAsia="ru-RU"/>
        </w:rPr>
        <w:t>и</w:t>
      </w:r>
      <w:r w:rsidR="00BD1AA8" w:rsidRPr="00057ECA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BD1AA8">
        <w:rPr>
          <w:color w:val="0000FF"/>
          <w:sz w:val="22"/>
          <w:szCs w:val="22"/>
          <w:lang w:eastAsia="ru-RU"/>
        </w:rPr>
        <w:t>17</w:t>
      </w:r>
      <w:r w:rsidR="00BD1AA8" w:rsidRPr="00057ECA">
        <w:rPr>
          <w:color w:val="0000FF"/>
          <w:sz w:val="22"/>
          <w:szCs w:val="22"/>
          <w:lang w:eastAsia="ru-RU"/>
        </w:rPr>
        <w:t xml:space="preserve">.02.2023 № </w:t>
      </w:r>
      <w:r w:rsidR="00BD1AA8">
        <w:rPr>
          <w:color w:val="0000FF"/>
          <w:sz w:val="22"/>
          <w:szCs w:val="22"/>
          <w:lang w:eastAsia="ru-RU"/>
        </w:rPr>
        <w:t xml:space="preserve">827 </w:t>
      </w:r>
      <w:r w:rsidR="00BD1AA8" w:rsidRPr="00057ECA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BD1AA8">
        <w:rPr>
          <w:color w:val="0000FF"/>
          <w:sz w:val="22"/>
          <w:szCs w:val="22"/>
          <w:lang w:eastAsia="ru-RU"/>
        </w:rPr>
        <w:t xml:space="preserve"> </w:t>
      </w:r>
      <w:r w:rsidR="00BD1AA8" w:rsidRPr="00057ECA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BD1AA8" w:rsidRPr="00A609CF">
        <w:rPr>
          <w:color w:val="0000FF"/>
          <w:sz w:val="22"/>
          <w:szCs w:val="22"/>
          <w:lang w:eastAsia="ru-RU"/>
        </w:rPr>
        <w:t>50:19:0030111:630</w:t>
      </w:r>
      <w:r w:rsidR="00BD1AA8" w:rsidRPr="00057ECA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BD1AA8">
        <w:rPr>
          <w:color w:val="0000FF"/>
          <w:sz w:val="22"/>
          <w:szCs w:val="22"/>
          <w:lang w:eastAsia="ru-RU"/>
        </w:rPr>
        <w:t xml:space="preserve"> (Приложение 1)</w:t>
      </w:r>
      <w:r w:rsidR="00B80D6B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E16990" w:rsidRPr="00E16990">
        <w:rPr>
          <w:color w:val="0000FF"/>
          <w:sz w:val="22"/>
          <w:szCs w:val="22"/>
        </w:rPr>
        <w:t>30.12.2022</w:t>
      </w:r>
      <w:r w:rsidR="00E16990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BD1AA8" w:rsidRPr="00BD1AA8">
        <w:rPr>
          <w:color w:val="0000FF"/>
          <w:sz w:val="22"/>
          <w:szCs w:val="22"/>
        </w:rPr>
        <w:t>СИ-РГИС-7567505971</w:t>
      </w:r>
      <w:r w:rsidR="00E16990" w:rsidRPr="00E16990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E16990" w:rsidRPr="00E16990">
        <w:rPr>
          <w:color w:val="0000FF"/>
          <w:sz w:val="22"/>
          <w:szCs w:val="22"/>
        </w:rPr>
        <w:t>письме Администрации</w:t>
      </w:r>
      <w:r w:rsidR="00E16990">
        <w:rPr>
          <w:color w:val="0000FF"/>
          <w:sz w:val="22"/>
          <w:szCs w:val="22"/>
        </w:rPr>
        <w:t xml:space="preserve"> </w:t>
      </w:r>
      <w:r w:rsidR="00E16990" w:rsidRPr="00E16990">
        <w:rPr>
          <w:color w:val="0000FF"/>
          <w:sz w:val="22"/>
          <w:szCs w:val="22"/>
        </w:rPr>
        <w:t xml:space="preserve">Рузского </w:t>
      </w:r>
      <w:r w:rsidR="00E16990" w:rsidRPr="00E16990">
        <w:rPr>
          <w:color w:val="0000FF"/>
          <w:sz w:val="22"/>
          <w:szCs w:val="22"/>
        </w:rPr>
        <w:lastRenderedPageBreak/>
        <w:t xml:space="preserve">городского округа Московской области от </w:t>
      </w:r>
      <w:r w:rsidR="00BD1AA8">
        <w:rPr>
          <w:color w:val="0000FF"/>
          <w:sz w:val="22"/>
          <w:szCs w:val="22"/>
        </w:rPr>
        <w:t>13</w:t>
      </w:r>
      <w:r w:rsidR="00E16990" w:rsidRPr="00E16990">
        <w:rPr>
          <w:color w:val="0000FF"/>
          <w:sz w:val="22"/>
          <w:szCs w:val="22"/>
        </w:rPr>
        <w:t>.02.2023 № Исх-</w:t>
      </w:r>
      <w:r w:rsidR="00BD1AA8">
        <w:rPr>
          <w:color w:val="0000FF"/>
          <w:sz w:val="22"/>
          <w:szCs w:val="22"/>
        </w:rPr>
        <w:t>61</w:t>
      </w:r>
      <w:r w:rsidR="00E16990" w:rsidRPr="00E16990">
        <w:rPr>
          <w:color w:val="0000FF"/>
          <w:sz w:val="22"/>
          <w:szCs w:val="22"/>
        </w:rPr>
        <w:t xml:space="preserve"> (Приложение 4), акте муниципального</w:t>
      </w:r>
      <w:r w:rsidR="00E16990">
        <w:rPr>
          <w:color w:val="0000FF"/>
          <w:sz w:val="22"/>
          <w:szCs w:val="22"/>
        </w:rPr>
        <w:t xml:space="preserve"> </w:t>
      </w:r>
      <w:r w:rsidR="00E16990" w:rsidRPr="00E16990">
        <w:rPr>
          <w:color w:val="0000FF"/>
          <w:sz w:val="22"/>
          <w:szCs w:val="22"/>
        </w:rPr>
        <w:t xml:space="preserve">обследования объекта земельных отношений от </w:t>
      </w:r>
      <w:r w:rsidR="002D787F">
        <w:rPr>
          <w:color w:val="0000FF"/>
          <w:sz w:val="22"/>
          <w:szCs w:val="22"/>
        </w:rPr>
        <w:t>18</w:t>
      </w:r>
      <w:r w:rsidR="00E16990" w:rsidRPr="00E16990">
        <w:rPr>
          <w:color w:val="0000FF"/>
          <w:sz w:val="22"/>
          <w:szCs w:val="22"/>
        </w:rPr>
        <w:t xml:space="preserve">.01.2023 № </w:t>
      </w:r>
      <w:r w:rsidR="002D787F">
        <w:rPr>
          <w:color w:val="0000FF"/>
          <w:sz w:val="22"/>
          <w:szCs w:val="22"/>
        </w:rPr>
        <w:t>12</w:t>
      </w:r>
      <w:r w:rsidR="000A56A7">
        <w:rPr>
          <w:color w:val="0000FF"/>
          <w:sz w:val="22"/>
          <w:szCs w:val="22"/>
        </w:rPr>
        <w:t>0</w:t>
      </w:r>
      <w:r w:rsidR="00E16990" w:rsidRPr="00E16990">
        <w:rPr>
          <w:color w:val="0000FF"/>
          <w:sz w:val="22"/>
          <w:szCs w:val="22"/>
        </w:rPr>
        <w:t xml:space="preserve"> (Приложение 4), в том числе Земельный участок:</w:t>
      </w:r>
    </w:p>
    <w:p w14:paraId="627B810F" w14:textId="18CECB65" w:rsidR="002D787F" w:rsidRDefault="002D787F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05DACD8" w14:textId="1CD05F95" w:rsidR="002D787F" w:rsidRDefault="002D787F" w:rsidP="002D787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6" w:name="_Hlk127871511"/>
      <w:r w:rsidRPr="002D787F">
        <w:rPr>
          <w:color w:val="0000FF"/>
          <w:sz w:val="22"/>
          <w:szCs w:val="22"/>
        </w:rPr>
        <w:t>-</w:t>
      </w:r>
      <w:r w:rsidR="00FA12A2">
        <w:rPr>
          <w:color w:val="0000FF"/>
          <w:sz w:val="22"/>
          <w:szCs w:val="22"/>
        </w:rPr>
        <w:t> </w:t>
      </w:r>
      <w:r w:rsidRPr="002D787F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2D787F">
        <w:rPr>
          <w:color w:val="0000FF"/>
          <w:sz w:val="22"/>
          <w:szCs w:val="22"/>
        </w:rPr>
        <w:t>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bookmarkEnd w:id="46"/>
    <w:p w14:paraId="4D610140" w14:textId="6E7ED8F3" w:rsidR="00134683" w:rsidRDefault="00134683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5E4C81B" w14:textId="77777777" w:rsidR="002D787F" w:rsidRPr="002D787F" w:rsidRDefault="002D787F" w:rsidP="002D787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D787F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54DD846E" w14:textId="77777777" w:rsidR="002D787F" w:rsidRPr="002D787F" w:rsidRDefault="002D787F" w:rsidP="002D787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D787F">
        <w:rPr>
          <w:color w:val="0000FF"/>
          <w:sz w:val="22"/>
          <w:szCs w:val="22"/>
        </w:rPr>
        <w:t>- Водного кодекса Российской Федерации;</w:t>
      </w:r>
    </w:p>
    <w:p w14:paraId="1355C543" w14:textId="075226E8" w:rsidR="002D787F" w:rsidRDefault="002D787F" w:rsidP="002D787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D787F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67AB2A5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2D787F" w:rsidRPr="00E16990">
        <w:rPr>
          <w:color w:val="0000FF"/>
          <w:sz w:val="22"/>
          <w:szCs w:val="22"/>
        </w:rPr>
        <w:t>30.12.2022</w:t>
      </w:r>
      <w:r w:rsidR="002D787F">
        <w:rPr>
          <w:color w:val="0000FF"/>
          <w:sz w:val="22"/>
          <w:szCs w:val="22"/>
        </w:rPr>
        <w:t xml:space="preserve"> </w:t>
      </w:r>
      <w:r w:rsidR="002D787F">
        <w:rPr>
          <w:color w:val="0000FF"/>
          <w:sz w:val="22"/>
          <w:szCs w:val="22"/>
        </w:rPr>
        <w:br/>
        <w:t xml:space="preserve">№ </w:t>
      </w:r>
      <w:r w:rsidR="00BD1AA8" w:rsidRPr="00BD1AA8">
        <w:rPr>
          <w:color w:val="0000FF"/>
          <w:sz w:val="22"/>
          <w:szCs w:val="22"/>
        </w:rPr>
        <w:t>СИ-РГИС-7567505971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1F6D852F" w:rsidR="00D826BB" w:rsidRPr="000A6A63" w:rsidRDefault="00BD1AA8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103 279,26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BD1AA8">
        <w:rPr>
          <w:color w:val="0000FF"/>
          <w:sz w:val="22"/>
          <w:szCs w:val="22"/>
          <w:lang w:eastAsia="ru-RU"/>
        </w:rPr>
        <w:t>Сто три тысячи двести семьдесят девять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26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14DE4889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BD1AA8">
        <w:rPr>
          <w:b/>
          <w:bCs/>
          <w:color w:val="0000FF"/>
          <w:sz w:val="22"/>
          <w:szCs w:val="22"/>
          <w:lang w:eastAsia="ru-RU"/>
        </w:rPr>
        <w:t>3 098,37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BD1AA8" w:rsidRPr="00BD1AA8">
        <w:rPr>
          <w:color w:val="0000FF"/>
          <w:sz w:val="22"/>
          <w:szCs w:val="22"/>
          <w:lang w:eastAsia="ru-RU"/>
        </w:rPr>
        <w:t>Три тысячи девяносто восемь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BD1AA8">
        <w:rPr>
          <w:color w:val="0000FF"/>
          <w:sz w:val="22"/>
          <w:szCs w:val="22"/>
        </w:rPr>
        <w:t>37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232DB64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BD1AA8">
        <w:rPr>
          <w:b/>
          <w:bCs/>
          <w:color w:val="0000FF"/>
          <w:sz w:val="22"/>
          <w:szCs w:val="22"/>
          <w:lang w:eastAsia="ru-RU"/>
        </w:rPr>
        <w:t xml:space="preserve">103 279,26 </w:t>
      </w:r>
      <w:r w:rsidR="00BD1AA8" w:rsidRPr="00C3188C">
        <w:rPr>
          <w:b/>
          <w:color w:val="0000FF"/>
          <w:sz w:val="22"/>
          <w:szCs w:val="22"/>
        </w:rPr>
        <w:t xml:space="preserve">руб. </w:t>
      </w:r>
      <w:r w:rsidR="00BD1AA8" w:rsidRPr="00C3188C">
        <w:rPr>
          <w:color w:val="0000FF"/>
          <w:sz w:val="22"/>
          <w:szCs w:val="22"/>
        </w:rPr>
        <w:t>(</w:t>
      </w:r>
      <w:r w:rsidR="00BD1AA8" w:rsidRPr="00BD1AA8">
        <w:rPr>
          <w:color w:val="0000FF"/>
          <w:sz w:val="22"/>
          <w:szCs w:val="22"/>
          <w:lang w:eastAsia="ru-RU"/>
        </w:rPr>
        <w:t>Сто три тысячи двести семьдесят девять</w:t>
      </w:r>
      <w:r w:rsidR="00BD1AA8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BD1AA8">
        <w:rPr>
          <w:color w:val="0000FF"/>
          <w:sz w:val="22"/>
          <w:szCs w:val="22"/>
        </w:rPr>
        <w:t xml:space="preserve">руб. </w:t>
      </w:r>
      <w:r w:rsidR="00BD1AA8">
        <w:rPr>
          <w:color w:val="0000FF"/>
          <w:sz w:val="22"/>
          <w:szCs w:val="22"/>
          <w:lang w:eastAsia="ru-RU"/>
        </w:rPr>
        <w:t>26</w:t>
      </w:r>
      <w:r w:rsidR="002D787F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002A019B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78FA954" w14:textId="77777777" w:rsidR="005E57F5" w:rsidRDefault="005E57F5" w:rsidP="005E57F5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rFonts w:eastAsia="Calibri"/>
          <w:color w:val="FF0000"/>
          <w:sz w:val="22"/>
          <w:szCs w:val="22"/>
          <w:lang w:eastAsia="ru-RU"/>
        </w:rPr>
        <w:t>Внимание!</w:t>
      </w:r>
      <w:r>
        <w:rPr>
          <w:color w:val="FF0000"/>
          <w:sz w:val="22"/>
          <w:szCs w:val="22"/>
        </w:rPr>
        <w:t xml:space="preserve"> </w:t>
      </w:r>
      <w:r>
        <w:rPr>
          <w:b/>
          <w:bCs/>
          <w:sz w:val="22"/>
          <w:szCs w:val="22"/>
        </w:rPr>
        <w:t>Размер платы Оператору электронной площадки</w:t>
      </w:r>
      <w:r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с 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668C4922" w14:textId="77777777" w:rsidR="005E57F5" w:rsidRPr="000E3CE0" w:rsidRDefault="005E57F5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DD5CADE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BD1AA8">
        <w:rPr>
          <w:b/>
          <w:color w:val="0000FF"/>
          <w:sz w:val="22"/>
          <w:szCs w:val="22"/>
        </w:rPr>
        <w:t>22</w:t>
      </w:r>
      <w:r w:rsidR="002D787F">
        <w:rPr>
          <w:b/>
          <w:color w:val="0000FF"/>
          <w:sz w:val="22"/>
          <w:szCs w:val="22"/>
        </w:rPr>
        <w:t>.02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61BCD155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4D27C4">
        <w:rPr>
          <w:b/>
          <w:color w:val="0000FF"/>
          <w:sz w:val="22"/>
          <w:szCs w:val="22"/>
        </w:rPr>
        <w:t>23.05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1A88951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4D27C4">
        <w:rPr>
          <w:b/>
          <w:color w:val="0000FF"/>
          <w:sz w:val="22"/>
          <w:szCs w:val="22"/>
        </w:rPr>
        <w:t>25.05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FEB084F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4D27C4">
        <w:rPr>
          <w:b/>
          <w:color w:val="0000FF"/>
          <w:sz w:val="22"/>
          <w:szCs w:val="22"/>
        </w:rPr>
        <w:t>25.05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</w:p>
    <w:p w14:paraId="1A093C35" w14:textId="0AAEAF09" w:rsidR="003124AD" w:rsidRDefault="005E57F5" w:rsidP="003124AD">
      <w:pPr>
        <w:tabs>
          <w:tab w:val="left" w:pos="0"/>
        </w:tabs>
        <w:autoSpaceDE w:val="0"/>
        <w:autoSpaceDN w:val="0"/>
        <w:adjustRightInd w:val="0"/>
        <w:ind w:left="1" w:firstLine="709"/>
        <w:jc w:val="both"/>
        <w:rPr>
          <w:szCs w:val="28"/>
          <w:lang w:eastAsia="ru-RU"/>
        </w:rPr>
      </w:pPr>
      <w:bookmarkStart w:id="56" w:name="_Toc418069456"/>
      <w:bookmarkStart w:id="57" w:name="_Toc419738552"/>
      <w:bookmarkStart w:id="58" w:name="_Toc423082994"/>
      <w:bookmarkStart w:id="59" w:name="_Toc426462884"/>
      <w:bookmarkEnd w:id="8"/>
      <w:bookmarkEnd w:id="9"/>
      <w:bookmarkEnd w:id="55"/>
      <w:r>
        <w:rPr>
          <w:b/>
          <w:bCs/>
          <w:sz w:val="22"/>
          <w:szCs w:val="22"/>
        </w:rPr>
        <w:t>3.1.</w:t>
      </w:r>
      <w:r>
        <w:rPr>
          <w:bCs/>
          <w:sz w:val="22"/>
          <w:szCs w:val="22"/>
        </w:rPr>
        <w:t xml:space="preserve"> Извещение о проведении аукциона (далее по тексту - Извещение) </w:t>
      </w:r>
      <w:r>
        <w:rPr>
          <w:sz w:val="22"/>
          <w:szCs w:val="22"/>
        </w:rPr>
        <w:t>размещается на Официальном сайте торгов, Портале ЕАСУЗ, электронной площадке и сайте Арендодателя</w:t>
      </w:r>
      <w:bookmarkStart w:id="60" w:name="_Toc428969608"/>
      <w:bookmarkStart w:id="61" w:name="_Toc426462873"/>
      <w:bookmarkStart w:id="62" w:name="_Toc423619379"/>
      <w:bookmarkStart w:id="63" w:name="_Hlk132037387"/>
      <w:bookmarkStart w:id="64" w:name="_Hlk132037786"/>
      <w:r w:rsidR="003124AD" w:rsidRPr="003124AD">
        <w:rPr>
          <w:color w:val="000000" w:themeColor="text1"/>
          <w:szCs w:val="28"/>
          <w:lang w:eastAsia="ru-RU"/>
        </w:rPr>
        <w:t xml:space="preserve"> </w:t>
      </w:r>
      <w:r w:rsidR="003124AD">
        <w:rPr>
          <w:color w:val="000000" w:themeColor="text1"/>
          <w:szCs w:val="28"/>
          <w:lang w:eastAsia="ru-RU"/>
        </w:rPr>
        <w:t>www.ruzaregion.ru</w:t>
      </w:r>
      <w:bookmarkEnd w:id="64"/>
      <w:r w:rsidR="003124AD">
        <w:rPr>
          <w:color w:val="000000" w:themeColor="text1"/>
          <w:szCs w:val="28"/>
          <w:lang w:eastAsia="ru-RU"/>
        </w:rPr>
        <w:t>.</w:t>
      </w:r>
      <w:bookmarkEnd w:id="63"/>
    </w:p>
    <w:p w14:paraId="6417339F" w14:textId="6F577EF7" w:rsidR="005E57F5" w:rsidRDefault="005E57F5" w:rsidP="003124AD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bookmarkStart w:id="65" w:name="_GoBack"/>
      <w:bookmarkEnd w:id="65"/>
      <w:r>
        <w:rPr>
          <w:sz w:val="22"/>
          <w:szCs w:val="22"/>
        </w:rPr>
        <w:t>Все приложения к Извещению являются его неотъемлемой частью.</w:t>
      </w:r>
    </w:p>
    <w:p w14:paraId="69244E4D" w14:textId="77777777" w:rsidR="005E57F5" w:rsidRDefault="005E57F5" w:rsidP="005E57F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3.2.</w:t>
      </w:r>
      <w:r>
        <w:rPr>
          <w:sz w:val="22"/>
          <w:szCs w:val="22"/>
        </w:rPr>
        <w:t xml:space="preserve"> </w:t>
      </w:r>
      <w:bookmarkStart w:id="66" w:name="_Hlk80722494"/>
      <w:r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>
        <w:rPr>
          <w:sz w:val="22"/>
          <w:szCs w:val="22"/>
        </w:rPr>
        <w:br/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30DCBD42" w14:textId="77777777" w:rsidR="005E57F5" w:rsidRDefault="005E57F5" w:rsidP="005E57F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1F556C4A" w14:textId="77777777" w:rsidR="005E57F5" w:rsidRDefault="005E57F5" w:rsidP="005E57F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color w:val="FF0000"/>
          <w:sz w:val="22"/>
          <w:szCs w:val="22"/>
        </w:rPr>
        <w:t xml:space="preserve">Важно! </w:t>
      </w:r>
      <w:r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B280829" w14:textId="77777777" w:rsidR="005E57F5" w:rsidRDefault="005E57F5" w:rsidP="005E57F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6"/>
    <w:p w14:paraId="39CDC5FE" w14:textId="77777777" w:rsidR="005E57F5" w:rsidRDefault="005E57F5" w:rsidP="005E57F5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631647C" w14:textId="77777777" w:rsidR="005E57F5" w:rsidRDefault="005E57F5" w:rsidP="005E57F5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0"/>
      <w:bookmarkEnd w:id="61"/>
      <w:bookmarkEnd w:id="62"/>
      <w:r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7"/>
    </w:p>
    <w:p w14:paraId="4FE8C043" w14:textId="77777777" w:rsidR="005E57F5" w:rsidRDefault="005E57F5" w:rsidP="005E57F5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8" w:name="_Toc428969609"/>
      <w:bookmarkStart w:id="69" w:name="_Toc426462874"/>
      <w:bookmarkStart w:id="70" w:name="_Toc423619381"/>
      <w:bookmarkStart w:id="71" w:name="_Toc419295277"/>
      <w:r>
        <w:rPr>
          <w:sz w:val="22"/>
          <w:szCs w:val="22"/>
          <w:lang w:eastAsia="ru-RU"/>
        </w:rPr>
        <w:t xml:space="preserve">Заявителем на участие в аукционе (далее – Заявитель) может быть </w:t>
      </w:r>
      <w:r>
        <w:rPr>
          <w:b/>
          <w:color w:val="FF0000"/>
          <w:sz w:val="22"/>
          <w:szCs w:val="22"/>
          <w:lang w:eastAsia="ru-RU"/>
        </w:rPr>
        <w:t>ТОЛЬКО ГРАЖДАНИН</w:t>
      </w:r>
      <w:r>
        <w:rPr>
          <w:sz w:val="22"/>
          <w:szCs w:val="22"/>
          <w:lang w:eastAsia="ru-RU"/>
        </w:rPr>
        <w:t xml:space="preserve">, претендующий на заключение договора аренды Земельного участка, имеющий усиленную квалифицированную электронную подпись, оформленную в соответствии с требованиями действующего законодательства удостоверяющим центром </w:t>
      </w:r>
      <w:r>
        <w:rPr>
          <w:sz w:val="22"/>
          <w:szCs w:val="22"/>
          <w:lang w:eastAsia="ru-RU"/>
        </w:rPr>
        <w:br/>
        <w:t xml:space="preserve">(далее - ЭП), и </w:t>
      </w:r>
      <w:r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>
        <w:rPr>
          <w:sz w:val="22"/>
          <w:szCs w:val="22"/>
          <w:lang w:eastAsia="ru-RU"/>
        </w:rPr>
        <w:t xml:space="preserve"> на электронной площадке в соответствии </w:t>
      </w:r>
      <w:r>
        <w:rPr>
          <w:sz w:val="22"/>
          <w:szCs w:val="22"/>
          <w:lang w:eastAsia="ru-RU"/>
        </w:rPr>
        <w:br/>
        <w:t>с Регламентом и Инструкциями.</w:t>
      </w:r>
    </w:p>
    <w:p w14:paraId="2F24B4AA" w14:textId="77777777" w:rsidR="005E57F5" w:rsidRDefault="005E57F5" w:rsidP="005E57F5">
      <w:pPr>
        <w:ind w:firstLine="426"/>
        <w:jc w:val="both"/>
        <w:rPr>
          <w:sz w:val="22"/>
          <w:szCs w:val="22"/>
          <w:lang w:eastAsia="ru-RU"/>
        </w:rPr>
      </w:pPr>
    </w:p>
    <w:p w14:paraId="2E33ADEF" w14:textId="77777777" w:rsidR="005E57F5" w:rsidRDefault="005E57F5" w:rsidP="005E57F5">
      <w:pPr>
        <w:jc w:val="center"/>
        <w:rPr>
          <w:b/>
          <w:bCs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ВНИМАНИЕ!</w:t>
      </w:r>
    </w:p>
    <w:p w14:paraId="0FA46AF1" w14:textId="77777777" w:rsidR="005E57F5" w:rsidRDefault="005E57F5" w:rsidP="005E57F5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предпринимателя).</w:t>
      </w:r>
    </w:p>
    <w:p w14:paraId="31A74D1C" w14:textId="77777777" w:rsidR="005E57F5" w:rsidRDefault="005E57F5" w:rsidP="005E57F5">
      <w:pPr>
        <w:spacing w:line="276" w:lineRule="auto"/>
        <w:jc w:val="both"/>
        <w:rPr>
          <w:sz w:val="22"/>
          <w:szCs w:val="22"/>
        </w:rPr>
      </w:pPr>
      <w:bookmarkStart w:id="72" w:name="_Toc470009552"/>
    </w:p>
    <w:p w14:paraId="7A45EF6E" w14:textId="77777777" w:rsidR="005E57F5" w:rsidRDefault="005E57F5" w:rsidP="005E57F5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72"/>
    </w:p>
    <w:p w14:paraId="67FF3B01" w14:textId="77777777" w:rsidR="005E57F5" w:rsidRDefault="005E57F5" w:rsidP="005E57F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3" w:name="_Hlk125365514"/>
      <w:r>
        <w:rPr>
          <w:rFonts w:eastAsia="Calibri"/>
          <w:b/>
          <w:sz w:val="22"/>
          <w:szCs w:val="22"/>
          <w:lang w:eastAsia="ru-RU"/>
        </w:rPr>
        <w:t>5.1.</w:t>
      </w:r>
      <w:r>
        <w:rPr>
          <w:rFonts w:eastAsia="Calibri"/>
          <w:b/>
          <w:sz w:val="22"/>
          <w:szCs w:val="22"/>
          <w:lang w:val="en-US" w:eastAsia="ru-RU"/>
        </w:rPr>
        <w:t> </w:t>
      </w:r>
      <w:r>
        <w:rPr>
          <w:rFonts w:eastAsia="Calibri"/>
          <w:color w:val="FF0000"/>
          <w:sz w:val="22"/>
          <w:szCs w:val="22"/>
          <w:lang w:eastAsia="ru-RU"/>
        </w:rPr>
        <w:t>Внимание!</w:t>
      </w:r>
      <w:r>
        <w:rPr>
          <w:rFonts w:eastAsia="Calibri"/>
          <w:sz w:val="22"/>
          <w:szCs w:val="22"/>
          <w:lang w:eastAsia="ru-RU"/>
        </w:rPr>
        <w:t xml:space="preserve"> </w:t>
      </w:r>
      <w:r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>
        <w:rPr>
          <w:rFonts w:eastAsia="Calibri"/>
          <w:color w:val="000000"/>
          <w:sz w:val="22"/>
          <w:szCs w:val="22"/>
          <w:lang w:eastAsia="en-US"/>
        </w:rPr>
        <w:t>.</w:t>
      </w:r>
    </w:p>
    <w:p w14:paraId="458792DE" w14:textId="77777777" w:rsidR="005E57F5" w:rsidRDefault="005E57F5" w:rsidP="005E57F5">
      <w:pPr>
        <w:widowControl w:val="0"/>
        <w:tabs>
          <w:tab w:val="left" w:pos="851"/>
        </w:tabs>
        <w:suppressAutoHyphens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ru-RU"/>
        </w:rPr>
        <w:t>5.2.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>
        <w:rPr>
          <w:rFonts w:eastAsia="Calibri"/>
          <w:sz w:val="22"/>
          <w:szCs w:val="22"/>
          <w:lang w:eastAsia="ru-RU"/>
        </w:rPr>
        <w:t>.</w:t>
      </w:r>
    </w:p>
    <w:p w14:paraId="7D1A3200" w14:textId="77777777" w:rsidR="005E57F5" w:rsidRDefault="005E57F5" w:rsidP="005E57F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0FD24A8" w14:textId="77777777" w:rsidR="005E57F5" w:rsidRDefault="005E57F5" w:rsidP="005E57F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en-US"/>
        </w:rPr>
      </w:pPr>
      <w:r>
        <w:rPr>
          <w:rFonts w:eastAsia="Calibri"/>
          <w:b/>
          <w:sz w:val="22"/>
          <w:szCs w:val="22"/>
          <w:lang w:eastAsia="ru-RU"/>
        </w:rPr>
        <w:t>5.4.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3A742835" w14:textId="77777777" w:rsidR="005E57F5" w:rsidRDefault="005E57F5" w:rsidP="005E57F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b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en-US"/>
        </w:rPr>
        <w:lastRenderedPageBreak/>
        <w:t xml:space="preserve">5.5. </w:t>
      </w:r>
      <w:r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3"/>
    <w:p w14:paraId="153757BE" w14:textId="77777777" w:rsidR="005E57F5" w:rsidRDefault="005E57F5" w:rsidP="005E57F5">
      <w:pPr>
        <w:spacing w:line="276" w:lineRule="auto"/>
        <w:ind w:firstLine="709"/>
        <w:jc w:val="both"/>
        <w:rPr>
          <w:b/>
          <w:sz w:val="26"/>
          <w:szCs w:val="26"/>
        </w:rPr>
      </w:pPr>
    </w:p>
    <w:bookmarkEnd w:id="68"/>
    <w:bookmarkEnd w:id="69"/>
    <w:bookmarkEnd w:id="70"/>
    <w:bookmarkEnd w:id="71"/>
    <w:p w14:paraId="072DC960" w14:textId="77777777" w:rsidR="005E57F5" w:rsidRDefault="005E57F5" w:rsidP="005E57F5">
      <w:pPr>
        <w:spacing w:line="276" w:lineRule="auto"/>
        <w:ind w:firstLine="709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29327F1" w14:textId="77777777" w:rsidR="005E57F5" w:rsidRDefault="005E57F5" w:rsidP="005E57F5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627007A3" w14:textId="77777777" w:rsidR="005E57F5" w:rsidRDefault="005E57F5" w:rsidP="005E57F5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6.1.</w:t>
      </w:r>
      <w:r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7EE1F62B" w14:textId="77777777" w:rsidR="005E57F5" w:rsidRDefault="005E57F5" w:rsidP="005E57F5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6.2.</w:t>
      </w:r>
      <w:r>
        <w:rPr>
          <w:sz w:val="22"/>
          <w:szCs w:val="22"/>
        </w:rPr>
        <w:t> В целях исполнения требований о внесении задатка для участия в</w:t>
      </w:r>
      <w:r>
        <w:t xml:space="preserve"> </w:t>
      </w:r>
      <w:r>
        <w:rPr>
          <w:sz w:val="22"/>
          <w:szCs w:val="22"/>
        </w:rPr>
        <w:t xml:space="preserve">аукционе Заявитель с учетом требований Разделов 4, 5 Извещения обеспечивает наличие денежных средств на счёте Оператора электронной площадки </w:t>
      </w:r>
      <w:r>
        <w:rPr>
          <w:sz w:val="22"/>
          <w:szCs w:val="22"/>
        </w:rPr>
        <w:br/>
        <w:t>в размере, не менее суммы задатка, указанного в пункте 2.5 Извещения.</w:t>
      </w:r>
    </w:p>
    <w:p w14:paraId="3DADCD6D" w14:textId="77777777" w:rsidR="005E57F5" w:rsidRDefault="005E57F5" w:rsidP="005E57F5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  <w:t>с Регламентом и Инструкциями</w:t>
      </w:r>
      <w:r>
        <w:rPr>
          <w:sz w:val="22"/>
          <w:szCs w:val="22"/>
          <w:lang w:eastAsia="ru-RU"/>
        </w:rPr>
        <w:t>,</w:t>
      </w:r>
      <w:r>
        <w:rPr>
          <w:sz w:val="22"/>
          <w:szCs w:val="22"/>
        </w:rPr>
        <w:t xml:space="preserve"> по следующим реквизитам:</w:t>
      </w:r>
    </w:p>
    <w:p w14:paraId="4FAEA789" w14:textId="77777777" w:rsidR="005E57F5" w:rsidRDefault="005E57F5" w:rsidP="005E57F5">
      <w:pPr>
        <w:spacing w:line="276" w:lineRule="auto"/>
        <w:ind w:firstLine="426"/>
        <w:jc w:val="both"/>
        <w:rPr>
          <w:sz w:val="22"/>
          <w:szCs w:val="22"/>
        </w:rPr>
      </w:pPr>
    </w:p>
    <w:p w14:paraId="7A5E23E8" w14:textId="77777777" w:rsidR="005E57F5" w:rsidRDefault="005E57F5" w:rsidP="005E57F5">
      <w:pPr>
        <w:jc w:val="both"/>
        <w:rPr>
          <w:sz w:val="22"/>
          <w:szCs w:val="22"/>
          <w:lang w:eastAsia="en-US"/>
        </w:rPr>
      </w:pPr>
      <w:r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08948621" w14:textId="77777777" w:rsidR="005E57F5" w:rsidRDefault="005E57F5" w:rsidP="005E57F5">
      <w:pPr>
        <w:suppressAutoHyphens w:val="0"/>
        <w:jc w:val="both"/>
        <w:rPr>
          <w:sz w:val="22"/>
          <w:szCs w:val="22"/>
          <w:lang w:eastAsia="en-US"/>
        </w:rPr>
      </w:pPr>
      <w:r>
        <w:rPr>
          <w:b/>
          <w:sz w:val="22"/>
          <w:szCs w:val="22"/>
          <w:lang w:eastAsia="en-US"/>
        </w:rPr>
        <w:t>Банковские реквизиты:</w:t>
      </w:r>
      <w:r>
        <w:rPr>
          <w:sz w:val="22"/>
          <w:szCs w:val="22"/>
          <w:lang w:eastAsia="en-US"/>
        </w:rPr>
        <w:t xml:space="preserve"> Филиал «Корпоративный» ПАО «Совкомбанк»</w:t>
      </w:r>
    </w:p>
    <w:p w14:paraId="44EA436E" w14:textId="77777777" w:rsidR="005E57F5" w:rsidRDefault="005E57F5" w:rsidP="005E57F5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A29A993" w14:textId="77777777" w:rsidR="005E57F5" w:rsidRDefault="005E57F5" w:rsidP="005E57F5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Расчётный счёт: 40702810512030016362</w:t>
      </w:r>
    </w:p>
    <w:p w14:paraId="5B5B6BB4" w14:textId="77777777" w:rsidR="005E57F5" w:rsidRDefault="005E57F5" w:rsidP="005E57F5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Корр. счёт 30101810445250000360</w:t>
      </w:r>
    </w:p>
    <w:p w14:paraId="5D3FC988" w14:textId="77777777" w:rsidR="005E57F5" w:rsidRDefault="005E57F5" w:rsidP="005E57F5">
      <w:pPr>
        <w:suppressAutoHyphens w:val="0"/>
        <w:autoSpaceDE w:val="0"/>
        <w:autoSpaceDN w:val="0"/>
        <w:adjustRightInd w:val="0"/>
        <w:spacing w:line="232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ИНН 7710357167 КПП 773001001</w:t>
      </w:r>
    </w:p>
    <w:p w14:paraId="73234AE2" w14:textId="77777777" w:rsidR="005E57F5" w:rsidRDefault="005E57F5" w:rsidP="005E57F5">
      <w:pPr>
        <w:spacing w:line="276" w:lineRule="auto"/>
        <w:jc w:val="both"/>
        <w:rPr>
          <w:b/>
          <w:bCs/>
          <w:sz w:val="22"/>
          <w:szCs w:val="22"/>
        </w:rPr>
      </w:pPr>
    </w:p>
    <w:p w14:paraId="2BFCB032" w14:textId="77777777" w:rsidR="005E57F5" w:rsidRDefault="005E57F5" w:rsidP="005E57F5">
      <w:pPr>
        <w:spacing w:line="276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Назначение платежа:</w:t>
      </w:r>
    </w:p>
    <w:p w14:paraId="18003DD1" w14:textId="77777777" w:rsidR="005E57F5" w:rsidRDefault="005E57F5" w:rsidP="005E57F5">
      <w:pPr>
        <w:spacing w:line="27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  <w:t>№ аналитического счета _________, без НДС»</w:t>
      </w:r>
      <w:r>
        <w:rPr>
          <w:b/>
          <w:sz w:val="22"/>
          <w:szCs w:val="22"/>
        </w:rPr>
        <w:t>.</w:t>
      </w:r>
    </w:p>
    <w:p w14:paraId="5C50319F" w14:textId="77777777" w:rsidR="005E57F5" w:rsidRDefault="005E57F5" w:rsidP="005E57F5">
      <w:pPr>
        <w:spacing w:line="276" w:lineRule="auto"/>
        <w:ind w:firstLine="426"/>
        <w:jc w:val="both"/>
        <w:rPr>
          <w:sz w:val="22"/>
          <w:szCs w:val="22"/>
        </w:rPr>
      </w:pPr>
    </w:p>
    <w:p w14:paraId="0B8C9188" w14:textId="77777777" w:rsidR="005E57F5" w:rsidRDefault="005E57F5" w:rsidP="005E57F5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6.3.</w:t>
      </w:r>
      <w:r>
        <w:rPr>
          <w:sz w:val="22"/>
          <w:szCs w:val="22"/>
        </w:rPr>
        <w:t xml:space="preserve"> Операции по перечислению денежных средств на аналитическом счете Оператора электронной площадки в соответствии Регламентом и Инструкциями учитываются на аналитическом счете Заявителя, открытом Оператором электронной площадки. </w:t>
      </w:r>
    </w:p>
    <w:p w14:paraId="2AB7D00C" w14:textId="77777777" w:rsidR="005E57F5" w:rsidRDefault="005E57F5" w:rsidP="005E57F5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8B51454" w14:textId="77777777" w:rsidR="005E57F5" w:rsidRDefault="005E57F5" w:rsidP="005E57F5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Подача Заявки и блокирование задатка является заключением Соглашения о задатке (Приложение 7).</w:t>
      </w:r>
    </w:p>
    <w:p w14:paraId="05D9CEA9" w14:textId="77777777" w:rsidR="005E57F5" w:rsidRDefault="005E57F5" w:rsidP="005E57F5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6.4.</w:t>
      </w:r>
      <w:r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0FD9CB57" w14:textId="77777777" w:rsidR="005E57F5" w:rsidRDefault="005E57F5" w:rsidP="005E57F5">
      <w:pPr>
        <w:pStyle w:val="aff1"/>
        <w:numPr>
          <w:ilvl w:val="0"/>
          <w:numId w:val="9"/>
        </w:numPr>
        <w:ind w:left="0" w:firstLine="426"/>
        <w:jc w:val="both"/>
        <w:rPr>
          <w:rFonts w:ascii="Times New Roman" w:eastAsia="Times New Roman" w:hAnsi="Times New Roman"/>
        </w:rPr>
      </w:pPr>
      <w:r>
        <w:rPr>
          <w:rFonts w:ascii="Times New Roman" w:hAnsi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/>
        </w:rPr>
        <w:br/>
        <w:t xml:space="preserve">2.8 Извещения, – в течение 3 (трех) рабочих дней со дня поступления уведомления об отзыве Заявки </w:t>
      </w:r>
      <w:r>
        <w:rPr>
          <w:rFonts w:ascii="Times New Roman" w:hAnsi="Times New Roman"/>
        </w:rPr>
        <w:br/>
        <w:t xml:space="preserve">в соответствии </w:t>
      </w:r>
      <w:r>
        <w:rPr>
          <w:rFonts w:ascii="Times New Roman" w:eastAsia="Times New Roman" w:hAnsi="Times New Roman"/>
        </w:rPr>
        <w:t>с Регламентом и Инструкциями;</w:t>
      </w:r>
    </w:p>
    <w:p w14:paraId="315A86F2" w14:textId="77777777" w:rsidR="005E57F5" w:rsidRDefault="005E57F5" w:rsidP="005E57F5">
      <w:pPr>
        <w:pStyle w:val="aff1"/>
        <w:numPr>
          <w:ilvl w:val="0"/>
          <w:numId w:val="9"/>
        </w:numPr>
        <w:ind w:left="0" w:firstLine="426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/>
        </w:rPr>
        <w:br/>
        <w:t xml:space="preserve">со дня оформления Протокола рассмотрения заявок на участие в аукционе в соответствии </w:t>
      </w:r>
      <w:r>
        <w:rPr>
          <w:rFonts w:ascii="Times New Roman" w:eastAsia="Times New Roman" w:hAnsi="Times New Roman"/>
        </w:rPr>
        <w:t xml:space="preserve">с Регламентом </w:t>
      </w:r>
      <w:r>
        <w:rPr>
          <w:rFonts w:ascii="Times New Roman" w:eastAsia="Times New Roman" w:hAnsi="Times New Roman"/>
        </w:rPr>
        <w:br/>
        <w:t>и Инструкциями</w:t>
      </w:r>
      <w:r>
        <w:rPr>
          <w:rFonts w:ascii="Times New Roman" w:hAnsi="Times New Roman"/>
        </w:rPr>
        <w:t>;</w:t>
      </w:r>
    </w:p>
    <w:p w14:paraId="78F7D08C" w14:textId="77777777" w:rsidR="005E57F5" w:rsidRDefault="005E57F5" w:rsidP="005E57F5">
      <w:pPr>
        <w:pStyle w:val="aff1"/>
        <w:numPr>
          <w:ilvl w:val="0"/>
          <w:numId w:val="9"/>
        </w:numPr>
        <w:spacing w:after="0"/>
        <w:ind w:left="0" w:firstLine="425"/>
        <w:jc w:val="both"/>
      </w:pPr>
      <w:r>
        <w:rPr>
          <w:rFonts w:ascii="Times New Roman" w:hAnsi="Times New Roman"/>
        </w:rPr>
        <w:t xml:space="preserve">для участников аукциона (далее - Участник), участвовавших в аукционе, но не победивших в нем, </w:t>
      </w:r>
      <w:r>
        <w:rPr>
          <w:rFonts w:ascii="Times New Roman" w:hAnsi="Times New Roman"/>
        </w:rPr>
        <w:br/>
        <w:t xml:space="preserve">– в течение 3 (трех) рабочих дней со дня подписания Протокола о результатах аукциона </w:t>
      </w:r>
      <w:r>
        <w:rPr>
          <w:rFonts w:ascii="Times New Roman" w:eastAsia="Times New Roman" w:hAnsi="Times New Roman"/>
        </w:rPr>
        <w:t xml:space="preserve">в соответствии </w:t>
      </w:r>
      <w:r>
        <w:rPr>
          <w:rFonts w:ascii="Times New Roman" w:eastAsia="Times New Roman" w:hAnsi="Times New Roman"/>
        </w:rPr>
        <w:br/>
        <w:t>с Регламентом и Инструкциями</w:t>
      </w:r>
      <w:r>
        <w:rPr>
          <w:rFonts w:ascii="Times New Roman" w:hAnsi="Times New Roman"/>
        </w:rPr>
        <w:t>.</w:t>
      </w:r>
    </w:p>
    <w:p w14:paraId="56087482" w14:textId="77777777" w:rsidR="005E57F5" w:rsidRDefault="005E57F5" w:rsidP="005E57F5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>
        <w:rPr>
          <w:b/>
          <w:sz w:val="22"/>
          <w:szCs w:val="22"/>
        </w:rPr>
        <w:t xml:space="preserve">6.5. </w:t>
      </w:r>
      <w:r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>
        <w:rPr>
          <w:sz w:val="22"/>
          <w:szCs w:val="22"/>
          <w:lang w:eastAsia="ru-RU"/>
        </w:rPr>
        <w:t>Памятке (Приложение 9).</w:t>
      </w:r>
    </w:p>
    <w:p w14:paraId="1D6A7D90" w14:textId="77777777" w:rsidR="005E57F5" w:rsidRDefault="005E57F5" w:rsidP="005E57F5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6.6.</w:t>
      </w:r>
      <w:r>
        <w:rPr>
          <w:sz w:val="22"/>
          <w:szCs w:val="22"/>
        </w:rPr>
        <w:t xml:space="preserve"> Задаток, </w:t>
      </w:r>
      <w:r>
        <w:rPr>
          <w:sz w:val="22"/>
          <w:szCs w:val="22"/>
          <w:lang w:eastAsia="ru-RU"/>
        </w:rPr>
        <w:t>внесенный Победителем</w:t>
      </w:r>
      <w:r>
        <w:rPr>
          <w:sz w:val="22"/>
          <w:szCs w:val="22"/>
        </w:rPr>
        <w:t xml:space="preserve"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>
        <w:rPr>
          <w:sz w:val="22"/>
          <w:szCs w:val="22"/>
        </w:rPr>
        <w:br/>
        <w:t xml:space="preserve">в счет арендной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  <w:t>с Регламентом и Инструкциями.</w:t>
      </w:r>
    </w:p>
    <w:p w14:paraId="195FCB17" w14:textId="77777777" w:rsidR="005E57F5" w:rsidRDefault="005E57F5" w:rsidP="005E57F5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>
        <w:rPr>
          <w:sz w:val="22"/>
          <w:szCs w:val="22"/>
        </w:rPr>
        <w:br/>
        <w:t>не возвращаются.</w:t>
      </w:r>
    </w:p>
    <w:p w14:paraId="0AFEF9AA" w14:textId="77777777" w:rsidR="005E57F5" w:rsidRDefault="005E57F5" w:rsidP="005E57F5">
      <w:pPr>
        <w:spacing w:line="276" w:lineRule="auto"/>
        <w:ind w:firstLine="426"/>
        <w:jc w:val="both"/>
        <w:rPr>
          <w:sz w:val="22"/>
          <w:szCs w:val="22"/>
        </w:rPr>
      </w:pPr>
    </w:p>
    <w:p w14:paraId="72BCAD18" w14:textId="77777777" w:rsidR="005E57F5" w:rsidRDefault="005E57F5" w:rsidP="005E57F5">
      <w:pPr>
        <w:spacing w:line="276" w:lineRule="auto"/>
        <w:ind w:firstLine="709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4B4976B7" w14:textId="77777777" w:rsidR="005E57F5" w:rsidRDefault="005E57F5" w:rsidP="005E57F5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5C5C3434" w14:textId="77777777" w:rsidR="005E57F5" w:rsidRDefault="005E57F5" w:rsidP="005E57F5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7.1. </w:t>
      </w:r>
      <w:r>
        <w:rPr>
          <w:bCs/>
          <w:color w:val="FF0000"/>
          <w:sz w:val="22"/>
          <w:szCs w:val="22"/>
        </w:rPr>
        <w:t xml:space="preserve">Внимание! </w:t>
      </w:r>
      <w:r>
        <w:rPr>
          <w:bCs/>
          <w:sz w:val="22"/>
          <w:szCs w:val="22"/>
        </w:rPr>
        <w:t>Для подачи заявки на участие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584B940B" w14:textId="77777777" w:rsidR="005E57F5" w:rsidRDefault="005E57F5" w:rsidP="005E57F5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7.2. </w:t>
      </w:r>
      <w:r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>
        <w:rPr>
          <w:bCs/>
          <w:sz w:val="22"/>
          <w:szCs w:val="22"/>
        </w:rPr>
        <w:br/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667B4C13" w14:textId="77777777" w:rsidR="005E57F5" w:rsidRDefault="005E57F5" w:rsidP="005E57F5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  <w:t>с Регламентом и Инструкциями, по следующим реквизитам:</w:t>
      </w:r>
    </w:p>
    <w:p w14:paraId="23226C31" w14:textId="77777777" w:rsidR="005E57F5" w:rsidRDefault="005E57F5" w:rsidP="005E57F5">
      <w:pPr>
        <w:spacing w:line="276" w:lineRule="auto"/>
        <w:ind w:firstLine="709"/>
        <w:jc w:val="both"/>
        <w:rPr>
          <w:sz w:val="22"/>
          <w:szCs w:val="22"/>
        </w:rPr>
      </w:pPr>
    </w:p>
    <w:p w14:paraId="7A9D4DDE" w14:textId="77777777" w:rsidR="005E57F5" w:rsidRDefault="005E57F5" w:rsidP="005E57F5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Получатель платежа:</w:t>
      </w:r>
      <w:r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7FC13515" w14:textId="77777777" w:rsidR="005E57F5" w:rsidRDefault="005E57F5" w:rsidP="005E57F5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Банковские реквизиты:</w:t>
      </w:r>
      <w:r>
        <w:rPr>
          <w:sz w:val="22"/>
          <w:szCs w:val="22"/>
        </w:rPr>
        <w:t xml:space="preserve"> Филиал «Корпоративный» ПАО «Совкомбанк»</w:t>
      </w:r>
    </w:p>
    <w:p w14:paraId="321E5526" w14:textId="77777777" w:rsidR="005E57F5" w:rsidRDefault="005E57F5" w:rsidP="005E57F5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БИК 044525360</w:t>
      </w:r>
    </w:p>
    <w:p w14:paraId="50B569A5" w14:textId="77777777" w:rsidR="005E57F5" w:rsidRDefault="005E57F5" w:rsidP="005E57F5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Расчётный счёт: 40702810512030016362</w:t>
      </w:r>
    </w:p>
    <w:p w14:paraId="5AA2CCC9" w14:textId="77777777" w:rsidR="005E57F5" w:rsidRDefault="005E57F5" w:rsidP="005E57F5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Корр. счёт 30101810445250000360</w:t>
      </w:r>
    </w:p>
    <w:p w14:paraId="32971FCD" w14:textId="77777777" w:rsidR="005E57F5" w:rsidRDefault="005E57F5" w:rsidP="005E57F5">
      <w:pPr>
        <w:suppressAutoHyphens w:val="0"/>
        <w:autoSpaceDE w:val="0"/>
        <w:autoSpaceDN w:val="0"/>
        <w:adjustRightInd w:val="0"/>
        <w:spacing w:line="232" w:lineRule="auto"/>
        <w:jc w:val="both"/>
        <w:rPr>
          <w:sz w:val="22"/>
          <w:szCs w:val="22"/>
        </w:rPr>
      </w:pPr>
      <w:r>
        <w:rPr>
          <w:sz w:val="22"/>
          <w:szCs w:val="22"/>
        </w:rPr>
        <w:t>ИНН 7710357167 КПП 773001001</w:t>
      </w:r>
    </w:p>
    <w:p w14:paraId="6AABBAB6" w14:textId="77777777" w:rsidR="005E57F5" w:rsidRDefault="005E57F5" w:rsidP="005E57F5">
      <w:pPr>
        <w:suppressAutoHyphens w:val="0"/>
        <w:autoSpaceDE w:val="0"/>
        <w:autoSpaceDN w:val="0"/>
        <w:adjustRightInd w:val="0"/>
        <w:spacing w:line="232" w:lineRule="auto"/>
        <w:jc w:val="both"/>
        <w:rPr>
          <w:sz w:val="22"/>
          <w:szCs w:val="22"/>
        </w:rPr>
      </w:pPr>
    </w:p>
    <w:p w14:paraId="5926BDA5" w14:textId="77777777" w:rsidR="005E57F5" w:rsidRDefault="005E57F5" w:rsidP="005E57F5">
      <w:pPr>
        <w:suppressAutoHyphens w:val="0"/>
        <w:spacing w:line="276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Назначение платежа:</w:t>
      </w:r>
    </w:p>
    <w:p w14:paraId="3E464180" w14:textId="77777777" w:rsidR="005E57F5" w:rsidRDefault="005E57F5" w:rsidP="005E57F5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84BAE2F" w14:textId="77777777" w:rsidR="005E57F5" w:rsidRDefault="005E57F5" w:rsidP="005E57F5">
      <w:pPr>
        <w:spacing w:line="276" w:lineRule="auto"/>
        <w:ind w:firstLine="709"/>
        <w:jc w:val="both"/>
        <w:rPr>
          <w:sz w:val="22"/>
          <w:szCs w:val="22"/>
        </w:rPr>
      </w:pPr>
    </w:p>
    <w:p w14:paraId="7A65FD03" w14:textId="77777777" w:rsidR="005E57F5" w:rsidRDefault="005E57F5" w:rsidP="005E57F5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7</w:t>
      </w:r>
      <w:r>
        <w:rPr>
          <w:b/>
          <w:sz w:val="22"/>
          <w:szCs w:val="22"/>
        </w:rPr>
        <w:t>.3.  </w:t>
      </w:r>
      <w:r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35A86848" w14:textId="77777777" w:rsidR="005E57F5" w:rsidRDefault="005E57F5" w:rsidP="005E57F5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>
        <w:rPr>
          <w:bCs/>
          <w:sz w:val="22"/>
          <w:szCs w:val="22"/>
        </w:rPr>
        <w:br/>
        <w:t>в соответствии с Регламентом и Инструкциями;</w:t>
      </w:r>
    </w:p>
    <w:p w14:paraId="18B5664E" w14:textId="77777777" w:rsidR="005E57F5" w:rsidRDefault="005E57F5" w:rsidP="005E57F5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02227124" w14:textId="77777777" w:rsidR="005E57F5" w:rsidRDefault="005E57F5" w:rsidP="005E57F5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Участников,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  <w:t>со дня подписания Протокола о результатах аукциона в соответствии с Регламентом и Инструкциями;</w:t>
      </w:r>
    </w:p>
    <w:p w14:paraId="7E5B2B65" w14:textId="77777777" w:rsidR="005E57F5" w:rsidRDefault="005E57F5" w:rsidP="005E57F5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0A9CC02D" w14:textId="77777777" w:rsidR="005E57F5" w:rsidRDefault="005E57F5" w:rsidP="005E57F5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7.4. </w:t>
      </w:r>
      <w:r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  <w:t>с Регламентом и Инструкциями в следующем порядке:</w:t>
      </w:r>
    </w:p>
    <w:p w14:paraId="3A8539EB" w14:textId="77777777" w:rsidR="005E57F5" w:rsidRDefault="005E57F5" w:rsidP="005E57F5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для Победителя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240BAF5C" w14:textId="77777777" w:rsidR="005E57F5" w:rsidRDefault="005E57F5" w:rsidP="005E57F5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6F531EBB" w14:textId="77777777" w:rsidR="005E57F5" w:rsidRDefault="005E57F5" w:rsidP="005E57F5">
      <w:pPr>
        <w:spacing w:line="276" w:lineRule="auto"/>
        <w:jc w:val="both"/>
        <w:rPr>
          <w:b/>
          <w:sz w:val="26"/>
          <w:szCs w:val="26"/>
        </w:rPr>
      </w:pPr>
    </w:p>
    <w:p w14:paraId="62CEE29E" w14:textId="77777777" w:rsidR="005E57F5" w:rsidRDefault="005E57F5" w:rsidP="005E57F5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_RefHeading__53_520497706"/>
      <w:bookmarkStart w:id="75" w:name="__RefHeading__68_1698952488"/>
      <w:bookmarkStart w:id="76" w:name="_Toc479691587"/>
      <w:bookmarkEnd w:id="74"/>
      <w:bookmarkEnd w:id="75"/>
      <w:r>
        <w:rPr>
          <w:rFonts w:ascii="Times New Roman" w:hAnsi="Times New Roman"/>
          <w:i w:val="0"/>
          <w:sz w:val="26"/>
          <w:szCs w:val="26"/>
          <w:lang w:val="ru-RU"/>
        </w:rPr>
        <w:t>8. Порядок, форма и срок приема и отзыва Заявок</w:t>
      </w:r>
      <w:bookmarkEnd w:id="76"/>
    </w:p>
    <w:p w14:paraId="35D8BCD0" w14:textId="77777777" w:rsidR="005E57F5" w:rsidRDefault="005E57F5" w:rsidP="005E57F5">
      <w:pPr>
        <w:spacing w:line="276" w:lineRule="auto"/>
        <w:jc w:val="center"/>
        <w:rPr>
          <w:b/>
          <w:sz w:val="4"/>
          <w:szCs w:val="4"/>
        </w:rPr>
      </w:pPr>
    </w:p>
    <w:p w14:paraId="56D0433D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8.1.</w:t>
      </w:r>
      <w:r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>. Один Заявитель вправе подать только одну Заявку.</w:t>
      </w:r>
    </w:p>
    <w:p w14:paraId="0EB06689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8.2.</w:t>
      </w:r>
      <w:r>
        <w:rPr>
          <w:bCs/>
          <w:sz w:val="22"/>
          <w:szCs w:val="22"/>
        </w:rPr>
        <w:t xml:space="preserve"> Заявитель с учетом требований Разделов 4, 5, 6, 7 подает заявку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 xml:space="preserve">и Инструкциями. Информация по подаче заявки указана также в </w:t>
      </w:r>
      <w:r>
        <w:rPr>
          <w:bCs/>
          <w:sz w:val="22"/>
          <w:szCs w:val="22"/>
        </w:rPr>
        <w:t>Памятке (Приложение 9).</w:t>
      </w:r>
      <w:r>
        <w:rPr>
          <w:sz w:val="22"/>
          <w:szCs w:val="22"/>
        </w:rPr>
        <w:t xml:space="preserve"> </w:t>
      </w:r>
    </w:p>
    <w:p w14:paraId="205A5469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8.3.</w:t>
      </w:r>
      <w:r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4465144A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 копии документов, удостоверяющих личность заявителя (для граждан, в том числе зарегистрированных </w:t>
      </w:r>
      <w:r>
        <w:rPr>
          <w:bCs/>
          <w:sz w:val="22"/>
          <w:szCs w:val="22"/>
        </w:rPr>
        <w:br/>
        <w:t>в качестве индивидуального предпринимателя);</w:t>
      </w:r>
    </w:p>
    <w:p w14:paraId="74C8340B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</w:t>
      </w:r>
      <w:r>
        <w:rPr>
          <w:bCs/>
          <w:sz w:val="20"/>
          <w:szCs w:val="22"/>
        </w:rPr>
        <w:t>.*</w:t>
      </w:r>
    </w:p>
    <w:p w14:paraId="3F81900B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87FCE2F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15D943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8.5.</w:t>
      </w:r>
      <w:r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033CA04F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8.6.</w:t>
      </w:r>
      <w:r>
        <w:rPr>
          <w:bCs/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47DE9652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4139944B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58FADD2F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4290B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  <w:t>ее возврата.</w:t>
      </w:r>
    </w:p>
    <w:p w14:paraId="59A76416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Возврат Заявок по иным основаниям не допускается.</w:t>
      </w:r>
    </w:p>
    <w:p w14:paraId="05B778B6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8.7. </w:t>
      </w:r>
      <w:r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>
        <w:rPr>
          <w:bCs/>
          <w:sz w:val="22"/>
          <w:szCs w:val="22"/>
        </w:rPr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. </w:t>
      </w:r>
      <w:r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>
        <w:rPr>
          <w:bCs/>
          <w:sz w:val="22"/>
          <w:szCs w:val="22"/>
        </w:rPr>
        <w:br/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6A9E93FD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8.8. </w:t>
      </w:r>
      <w:r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60A041C0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8.9. </w:t>
      </w:r>
      <w:bookmarkStart w:id="77" w:name="_Toc428969612"/>
      <w:bookmarkStart w:id="78" w:name="_Toc426462877"/>
      <w:bookmarkStart w:id="79" w:name="_Toc423619380"/>
      <w:r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8.1-8.6 Извещения.</w:t>
      </w:r>
    </w:p>
    <w:p w14:paraId="7F0751B7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8.10. </w:t>
      </w:r>
      <w:r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  <w:t xml:space="preserve">и технических средств в дату и время </w:t>
      </w:r>
      <w:r>
        <w:rPr>
          <w:bCs/>
          <w:sz w:val="22"/>
          <w:szCs w:val="22"/>
        </w:rPr>
        <w:t>окончания срока приема Заявок</w:t>
      </w:r>
      <w:r>
        <w:rPr>
          <w:sz w:val="22"/>
          <w:szCs w:val="22"/>
        </w:rPr>
        <w:t>, указанные в пункте 2.8 Извещения.</w:t>
      </w:r>
    </w:p>
    <w:p w14:paraId="56D6DA0E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8.11. </w:t>
      </w:r>
      <w:r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B783F9A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8.12.</w:t>
      </w:r>
      <w:r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1F2CBBBB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122AC509" w14:textId="77777777" w:rsidR="005E57F5" w:rsidRDefault="005E57F5" w:rsidP="005E57F5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9. Аукционная комиссия</w:t>
      </w:r>
    </w:p>
    <w:p w14:paraId="0DD5A46B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9.1.</w:t>
      </w:r>
      <w:r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8114E8C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2AFF3B1C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>
        <w:rPr>
          <w:sz w:val="22"/>
          <w:szCs w:val="22"/>
        </w:rPr>
        <w:br/>
        <w:t xml:space="preserve">в допуске Заявителей к участию в аукционе, которое оформляется Протоколом рассмотрения заявок на участие </w:t>
      </w:r>
      <w:r>
        <w:rPr>
          <w:sz w:val="22"/>
          <w:szCs w:val="22"/>
        </w:rPr>
        <w:br/>
        <w:t>в аукционе, подписываемым всеми присутствующими членами Аукционной комиссией;</w:t>
      </w:r>
    </w:p>
    <w:p w14:paraId="1C8B6A61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2B7CD079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9.2.</w:t>
      </w:r>
      <w:r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E568580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84C6DA6" w14:textId="77777777" w:rsidR="005E57F5" w:rsidRDefault="005E57F5" w:rsidP="005E57F5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10. Порядок рассмотрения Заявок</w:t>
      </w:r>
    </w:p>
    <w:p w14:paraId="77172D60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0" w:name="_Hlk128659820"/>
      <w:r>
        <w:rPr>
          <w:b/>
          <w:sz w:val="22"/>
          <w:szCs w:val="22"/>
        </w:rPr>
        <w:t>10.1.</w:t>
      </w:r>
      <w:r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4F34C54B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10.2.</w:t>
      </w:r>
      <w:r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681AD2E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27DD9CDF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7BD7E4B6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46E01D2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B4897C1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10.3.</w:t>
      </w:r>
      <w:r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  <w:t>в соответствии с Регламентом и Инструкциями:</w:t>
      </w:r>
    </w:p>
    <w:p w14:paraId="1AF27F03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3FF5CE5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69BAFFB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10.4.</w:t>
      </w:r>
      <w:r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электронной площадке не позднее, чем на следующий рабочий день после дня подписания указанного протокола.</w:t>
      </w:r>
    </w:p>
    <w:p w14:paraId="2DBB1484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10.5.</w:t>
      </w:r>
      <w:r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</w:t>
      </w:r>
      <w:r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  <w:t xml:space="preserve">и Инструкциями </w:t>
      </w:r>
      <w:r>
        <w:rPr>
          <w:sz w:val="22"/>
          <w:szCs w:val="22"/>
        </w:rPr>
        <w:t xml:space="preserve">считается участвующим в аукционе с даты и времени начала проведения аукциона, указанных </w:t>
      </w:r>
      <w:r>
        <w:rPr>
          <w:sz w:val="22"/>
          <w:szCs w:val="22"/>
        </w:rPr>
        <w:br/>
        <w:t>в пункте 2.11 Извещения.</w:t>
      </w:r>
      <w:bookmarkStart w:id="81" w:name="_Toc428969615"/>
      <w:bookmarkStart w:id="82" w:name="_Toc426462880"/>
      <w:bookmarkStart w:id="83" w:name="_Toc423619386"/>
      <w:bookmarkStart w:id="84" w:name="_Toc419295282"/>
      <w:bookmarkEnd w:id="77"/>
      <w:bookmarkEnd w:id="78"/>
      <w:bookmarkEnd w:id="79"/>
    </w:p>
    <w:p w14:paraId="7D0EC7BE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B11C247" w14:textId="77777777" w:rsidR="005E57F5" w:rsidRDefault="005E57F5" w:rsidP="005E57F5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1"/>
      <w:bookmarkEnd w:id="80"/>
      <w:r>
        <w:rPr>
          <w:rFonts w:ascii="Times New Roman" w:hAnsi="Times New Roman"/>
          <w:i w:val="0"/>
          <w:sz w:val="26"/>
          <w:szCs w:val="26"/>
          <w:lang w:val="ru-RU"/>
        </w:rPr>
        <w:t>11. Порядок проведения аукциона</w:t>
      </w:r>
      <w:bookmarkEnd w:id="81"/>
      <w:bookmarkEnd w:id="82"/>
      <w:bookmarkEnd w:id="83"/>
      <w:bookmarkEnd w:id="84"/>
      <w:bookmarkEnd w:id="85"/>
      <w:r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356FA2E" w14:textId="77777777" w:rsidR="005E57F5" w:rsidRDefault="005E57F5" w:rsidP="005E57F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6" w:name="_Hlk128659850"/>
      <w:bookmarkStart w:id="87" w:name="_Toc429992738"/>
      <w:bookmarkStart w:id="88" w:name="_Toc426365734"/>
      <w:r>
        <w:rPr>
          <w:b/>
          <w:bCs/>
          <w:sz w:val="22"/>
          <w:szCs w:val="22"/>
        </w:rPr>
        <w:t>11.1.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Проведение аукциона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2AC88F21" w14:textId="77777777" w:rsidR="005E57F5" w:rsidRDefault="005E57F5" w:rsidP="005E57F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11.2.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  <w:t xml:space="preserve">в аукционе. </w:t>
      </w:r>
      <w:r>
        <w:rPr>
          <w:sz w:val="22"/>
          <w:szCs w:val="22"/>
        </w:rPr>
        <w:t xml:space="preserve">Информация по участию в аукционе указана также в </w:t>
      </w:r>
      <w:r>
        <w:rPr>
          <w:bCs/>
          <w:sz w:val="22"/>
          <w:szCs w:val="22"/>
        </w:rPr>
        <w:t>Памятке (Приложение 9).</w:t>
      </w:r>
    </w:p>
    <w:p w14:paraId="6B27A559" w14:textId="77777777" w:rsidR="005E57F5" w:rsidRDefault="005E57F5" w:rsidP="005E57F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6AFF48A8" w14:textId="77777777" w:rsidR="005E57F5" w:rsidRDefault="005E57F5" w:rsidP="005E57F5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9" w:name="_Hlk125365628"/>
      <w:r>
        <w:rPr>
          <w:rFonts w:eastAsia="Calibri"/>
          <w:color w:val="FF0000"/>
          <w:sz w:val="22"/>
          <w:szCs w:val="22"/>
          <w:lang w:eastAsia="en-US"/>
        </w:rPr>
        <w:t>ВНИМАНИЕ!</w:t>
      </w:r>
      <w:r>
        <w:rPr>
          <w:rFonts w:eastAsia="Calibri"/>
          <w:sz w:val="22"/>
          <w:szCs w:val="22"/>
          <w:lang w:eastAsia="en-US"/>
        </w:rPr>
        <w:br/>
      </w:r>
      <w:r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>
        <w:rPr>
          <w:rFonts w:eastAsia="Calibri"/>
          <w:color w:val="FF0000"/>
          <w:sz w:val="22"/>
          <w:szCs w:val="22"/>
          <w:lang w:eastAsia="en-US"/>
        </w:rPr>
        <w:br/>
      </w:r>
      <w:r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>
        <w:rPr>
          <w:rFonts w:eastAsia="Calibri"/>
          <w:color w:val="FF0000"/>
          <w:sz w:val="22"/>
          <w:szCs w:val="22"/>
          <w:lang w:eastAsia="en-US"/>
        </w:rPr>
        <w:t>!</w:t>
      </w:r>
      <w:bookmarkEnd w:id="89"/>
    </w:p>
    <w:p w14:paraId="5E9342A6" w14:textId="77777777" w:rsidR="005E57F5" w:rsidRDefault="005E57F5" w:rsidP="005E57F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11.3. </w:t>
      </w:r>
      <w:r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270D09E" w14:textId="77777777" w:rsidR="005E57F5" w:rsidRDefault="005E57F5" w:rsidP="005E57F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 xml:space="preserve">11.4. </w:t>
      </w:r>
      <w:r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4D000FF8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11.5.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Если в течение 10 (десяти) минут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  <w:t>ни одного предложения о цене Предмета аукциона, которое предусматривало бы более высокую цену Предмета аукциона,</w:t>
      </w:r>
      <w:r>
        <w:t xml:space="preserve"> </w:t>
      </w:r>
      <w:r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6717D61" w14:textId="77777777" w:rsidR="005E57F5" w:rsidRDefault="005E57F5" w:rsidP="005E57F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11.6</w:t>
      </w:r>
      <w:r>
        <w:rPr>
          <w:bCs/>
          <w:sz w:val="22"/>
          <w:szCs w:val="22"/>
          <w:lang w:eastAsia="en-US"/>
        </w:rPr>
        <w:t>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>В случае поступления</w:t>
      </w:r>
      <w:r>
        <w:t xml:space="preserve"> </w:t>
      </w:r>
      <w:r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1AE3B560" w14:textId="77777777" w:rsidR="005E57F5" w:rsidRDefault="005E57F5" w:rsidP="005E57F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11.7.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  <w:t xml:space="preserve">в течение 10 (десяти) минут после поступления последнего предложения о цене </w:t>
      </w:r>
      <w:r>
        <w:rPr>
          <w:sz w:val="22"/>
          <w:szCs w:val="22"/>
          <w:lang w:eastAsia="en-US"/>
        </w:rPr>
        <w:t>Предмета аукцион</w:t>
      </w:r>
      <w:r>
        <w:rPr>
          <w:bCs/>
          <w:sz w:val="22"/>
          <w:szCs w:val="22"/>
          <w:lang w:eastAsia="en-US"/>
        </w:rPr>
        <w:t xml:space="preserve">а ни один </w:t>
      </w:r>
      <w:r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2CB1F420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11.8.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1EF37B5" w14:textId="77777777" w:rsidR="005E57F5" w:rsidRDefault="005E57F5" w:rsidP="005E57F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11.9</w:t>
      </w:r>
      <w:r>
        <w:rPr>
          <w:bCs/>
          <w:sz w:val="22"/>
          <w:szCs w:val="22"/>
        </w:rPr>
        <w:t>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  <w:t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1138EA8E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11.10.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В соответствии </w:t>
      </w:r>
      <w:r>
        <w:rPr>
          <w:sz w:val="22"/>
          <w:szCs w:val="22"/>
          <w:lang w:eastAsia="en-US"/>
        </w:rPr>
        <w:br/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4F8B0E38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11.11.</w:t>
      </w:r>
      <w:r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24AD62DF" w14:textId="77777777" w:rsidR="005E57F5" w:rsidRDefault="005E57F5" w:rsidP="005E57F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11.12.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AB6C766" w14:textId="77777777" w:rsidR="005E57F5" w:rsidRDefault="005E57F5" w:rsidP="005E57F5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11.13. </w:t>
      </w:r>
      <w:r>
        <w:rPr>
          <w:sz w:val="22"/>
          <w:szCs w:val="22"/>
        </w:rPr>
        <w:t>Аукцион признается несостоявшимся в случаях, если:</w:t>
      </w:r>
    </w:p>
    <w:p w14:paraId="410C6B59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47F0043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не подано ни одной Заявки;</w:t>
      </w:r>
    </w:p>
    <w:p w14:paraId="6739D664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  <w:t>в аукционе всех Заявителей;</w:t>
      </w:r>
    </w:p>
    <w:p w14:paraId="30E2A22E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  <w:t>и признании Участником только одного Заявителя;</w:t>
      </w:r>
    </w:p>
    <w:p w14:paraId="01748F1D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в случае если в течении 10 (десяти) минут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6"/>
    <w:p w14:paraId="6FA2FB30" w14:textId="77777777" w:rsidR="005E57F5" w:rsidRDefault="005E57F5" w:rsidP="005E57F5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5A8B4E5B" w14:textId="77777777" w:rsidR="005E57F5" w:rsidRDefault="005E57F5" w:rsidP="005E57F5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0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12. Условия и сроки заключения договора аренды земельного участка</w:t>
      </w:r>
      <w:bookmarkEnd w:id="87"/>
      <w:bookmarkEnd w:id="88"/>
      <w:bookmarkEnd w:id="90"/>
    </w:p>
    <w:p w14:paraId="2D49F06C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</w:t>
      </w:r>
      <w:r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8992047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12.2.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(далее – ЛКА).</w:t>
      </w:r>
    </w:p>
    <w:p w14:paraId="7577EA61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12.3.</w:t>
      </w:r>
      <w:r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146779FC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12.4.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  <w:t xml:space="preserve">в соответствии с инструкцией (Приложение 10). </w:t>
      </w:r>
    </w:p>
    <w:p w14:paraId="60BF7E01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12.5.</w:t>
      </w:r>
      <w:r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D51D4D1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12.6.</w:t>
      </w:r>
      <w:r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>
        <w:rPr>
          <w:sz w:val="22"/>
          <w:szCs w:val="22"/>
        </w:rPr>
        <w:br/>
        <w:t>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375E1158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12.7.</w:t>
      </w:r>
      <w:r>
        <w:rPr>
          <w:sz w:val="22"/>
          <w:szCs w:val="22"/>
        </w:rPr>
        <w:t> 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12.3 Извещения.</w:t>
      </w:r>
    </w:p>
    <w:p w14:paraId="2ECC3862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12.8.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  <w:t>в соответствии с пунктами 12.5 и 12.6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6B9BD227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3DA181B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12.10</w:t>
      </w:r>
      <w:r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12.5 и 12.6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70DB9A0C" w14:textId="77777777" w:rsidR="005E57F5" w:rsidRDefault="005E57F5" w:rsidP="005E57F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12.11.</w:t>
      </w:r>
      <w:r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1" w:name="_Toc455060530"/>
      <w:bookmarkStart w:id="92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1"/>
      <w:bookmarkEnd w:id="92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6ECA2A02" w14:textId="1308A73E" w:rsidR="003C6007" w:rsidRDefault="003C6007" w:rsidP="0040665C">
      <w:pPr>
        <w:tabs>
          <w:tab w:val="left" w:pos="5911"/>
        </w:tabs>
        <w:suppressAutoHyphens w:val="0"/>
        <w:jc w:val="center"/>
        <w:rPr>
          <w:noProof/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325CC4E8" wp14:editId="307852AE">
            <wp:extent cx="6448654" cy="9122735"/>
            <wp:effectExtent l="0" t="0" r="0" b="254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755" cy="913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BE9F0" w14:textId="65CCC102" w:rsidR="003C6007" w:rsidRDefault="003C6007" w:rsidP="003C6007">
      <w:pPr>
        <w:tabs>
          <w:tab w:val="left" w:pos="5911"/>
        </w:tabs>
        <w:suppressAutoHyphens w:val="0"/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2F233FF" wp14:editId="7ED8FF72">
            <wp:extent cx="6794500" cy="9420447"/>
            <wp:effectExtent l="0" t="0" r="635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830" cy="942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3"/>
    </w:p>
    <w:p w14:paraId="4C1C6DF6" w14:textId="3203C13F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551962A1" w14:textId="28DD257A" w:rsidR="003C6007" w:rsidRDefault="003C6007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54549E75" wp14:editId="0450BFDD">
            <wp:extent cx="6837045" cy="8846185"/>
            <wp:effectExtent l="0" t="0" r="190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EE30A" w14:textId="1CC8B7D3" w:rsidR="003C6007" w:rsidRDefault="003C6007" w:rsidP="009A2C42">
      <w:pPr>
        <w:jc w:val="center"/>
        <w:rPr>
          <w:sz w:val="22"/>
          <w:szCs w:val="22"/>
        </w:rPr>
      </w:pPr>
    </w:p>
    <w:p w14:paraId="5B40CE2D" w14:textId="46F388E5" w:rsidR="003C6007" w:rsidRDefault="003C6007" w:rsidP="009A2C42">
      <w:pPr>
        <w:jc w:val="center"/>
        <w:rPr>
          <w:sz w:val="22"/>
          <w:szCs w:val="22"/>
        </w:rPr>
      </w:pPr>
    </w:p>
    <w:p w14:paraId="07D78F4A" w14:textId="4FC59683" w:rsidR="003C6007" w:rsidRDefault="003C6007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2041666" wp14:editId="5F6E4103">
            <wp:extent cx="6837045" cy="8846185"/>
            <wp:effectExtent l="0" t="0" r="190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568E68B" wp14:editId="2DCAA34E">
            <wp:extent cx="6837045" cy="8846185"/>
            <wp:effectExtent l="0" t="0" r="190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DF92C72" wp14:editId="1CE39E08">
            <wp:extent cx="6837045" cy="8846185"/>
            <wp:effectExtent l="0" t="0" r="190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D9B8F86" wp14:editId="2CD057D0">
            <wp:extent cx="6837045" cy="8846185"/>
            <wp:effectExtent l="0" t="0" r="190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B379E" w14:textId="77777777" w:rsidR="003C6007" w:rsidRDefault="003C6007" w:rsidP="009A2C42">
      <w:pPr>
        <w:jc w:val="center"/>
        <w:rPr>
          <w:sz w:val="22"/>
          <w:szCs w:val="22"/>
        </w:rPr>
      </w:pPr>
    </w:p>
    <w:p w14:paraId="5C2FD4CE" w14:textId="77777777" w:rsidR="003C6007" w:rsidRDefault="003C6007" w:rsidP="009A2C42">
      <w:pPr>
        <w:jc w:val="center"/>
        <w:rPr>
          <w:sz w:val="22"/>
          <w:szCs w:val="22"/>
        </w:rPr>
      </w:pPr>
    </w:p>
    <w:p w14:paraId="3F168CB5" w14:textId="5F20DD3C" w:rsidR="003C6007" w:rsidRDefault="003C6007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2"/>
      <w:bookmarkStart w:id="95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4"/>
      <w:bookmarkEnd w:id="95"/>
    </w:p>
    <w:p w14:paraId="47B44DE2" w14:textId="789B50E4" w:rsidR="0040023F" w:rsidRDefault="003C6007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797B3662" wp14:editId="33FADCBA">
            <wp:extent cx="6840855" cy="455803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55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884BF" w14:textId="61797757" w:rsidR="003C6007" w:rsidRDefault="003C6007" w:rsidP="00D111B9">
      <w:pPr>
        <w:jc w:val="center"/>
        <w:rPr>
          <w:noProof/>
          <w:sz w:val="22"/>
          <w:szCs w:val="22"/>
          <w:lang w:eastAsia="ru-RU"/>
        </w:rPr>
      </w:pPr>
    </w:p>
    <w:p w14:paraId="0BE42A49" w14:textId="16A31575" w:rsidR="003C6007" w:rsidRDefault="003C6007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</w:rPr>
        <w:drawing>
          <wp:inline distT="0" distB="0" distL="0" distR="0" wp14:anchorId="097AEC92" wp14:editId="3FA1ACE2">
            <wp:extent cx="6840855" cy="431228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1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26B2F6C3" w:rsidR="00873531" w:rsidRPr="00B645EB" w:rsidRDefault="00AF62B0" w:rsidP="004869A2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3"/>
      <w:bookmarkStart w:id="97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6"/>
      <w:bookmarkEnd w:id="97"/>
    </w:p>
    <w:p w14:paraId="64B0FC9C" w14:textId="1BA226B3" w:rsidR="003C6007" w:rsidRDefault="003C6007" w:rsidP="004869A2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3E917D3B" wp14:editId="4E5B3236">
            <wp:extent cx="6655994" cy="9420446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374" cy="9430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355C7" w14:textId="03DB1608" w:rsidR="003C6007" w:rsidRDefault="003C6007" w:rsidP="004869A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34466AF" wp14:editId="09C15F81">
            <wp:extent cx="6783705" cy="96012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1B8C2F3" wp14:editId="48FAF89D">
            <wp:extent cx="6783705" cy="96012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9815703" wp14:editId="66B49F41">
            <wp:extent cx="6783705" cy="9611995"/>
            <wp:effectExtent l="0" t="0" r="0" b="825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8EA88" w14:textId="6715F7AA" w:rsidR="00A609CF" w:rsidRDefault="00A609CF" w:rsidP="004869A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51F2CF8" wp14:editId="79947F88">
            <wp:extent cx="6783705" cy="960120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45CB8D7" wp14:editId="05D12680">
            <wp:extent cx="6783705" cy="960120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AFCA748" wp14:editId="525D7CB1">
            <wp:extent cx="6794500" cy="9611995"/>
            <wp:effectExtent l="0" t="0" r="6350" b="825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0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6DE983A" wp14:editId="077D7218">
            <wp:extent cx="6783705" cy="960120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B1497" w14:textId="4312B8D5" w:rsidR="00A609CF" w:rsidRDefault="00A609CF" w:rsidP="004869A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67FA0CE" wp14:editId="3117DEEC">
            <wp:extent cx="6794500" cy="9611995"/>
            <wp:effectExtent l="0" t="0" r="6350" b="825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0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B76BA" w14:textId="27CF082E" w:rsidR="003C6007" w:rsidRDefault="00A609CF" w:rsidP="00A609CF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BC36886" wp14:editId="559B8A89">
            <wp:extent cx="6804660" cy="96012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3BAD9F1" wp14:editId="11FA1DCC">
            <wp:extent cx="6762115" cy="9601200"/>
            <wp:effectExtent l="0" t="0" r="63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11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7741971" wp14:editId="5D4AEF64">
            <wp:extent cx="6761734" cy="9367284"/>
            <wp:effectExtent l="0" t="0" r="1270" b="571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983" cy="9378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3B5460BC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8"/>
      <w:permStart w:id="1620328227" w:edGrp="everyone"/>
    </w:p>
    <w:p w14:paraId="2F0FE65D" w14:textId="7F8067B4" w:rsidR="00A609CF" w:rsidRDefault="00A609CF" w:rsidP="00A609CF">
      <w:pPr>
        <w:jc w:val="center"/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2BF1E20C" wp14:editId="0F886B13">
            <wp:extent cx="6629035" cy="9377916"/>
            <wp:effectExtent l="0" t="0" r="63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016" cy="9396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7603E" w14:textId="4DBF13EB" w:rsidR="00A609CF" w:rsidRDefault="00A609CF" w:rsidP="00A609CF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5D42B66" wp14:editId="2D593A63">
            <wp:extent cx="6794500" cy="9611995"/>
            <wp:effectExtent l="0" t="0" r="6350" b="825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0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BF417" w14:textId="431B38EF" w:rsidR="00A609CF" w:rsidRPr="00A609CF" w:rsidRDefault="00A609CF" w:rsidP="00A609CF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3060D11" wp14:editId="426F4E4A">
            <wp:extent cx="6783705" cy="96012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9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403FD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403FD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403FD6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403FD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0" w:name="_Toc423619395"/>
      <w:bookmarkStart w:id="101" w:name="_Toc426462889"/>
      <w:bookmarkStart w:id="102" w:name="_Toc428969625"/>
      <w:bookmarkStart w:id="103" w:name="_Toc479691599"/>
      <w:bookmarkEnd w:id="56"/>
      <w:bookmarkEnd w:id="57"/>
      <w:bookmarkEnd w:id="58"/>
      <w:bookmarkEnd w:id="59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0"/>
      <w:bookmarkEnd w:id="101"/>
      <w:bookmarkEnd w:id="102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6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6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7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18908560" w:rsidR="002B6820" w:rsidRDefault="002B6820" w:rsidP="002B6820">
      <w:pPr>
        <w:jc w:val="right"/>
        <w:rPr>
          <w:vertAlign w:val="superscript"/>
        </w:rPr>
      </w:pPr>
    </w:p>
    <w:p w14:paraId="7B596EB1" w14:textId="77777777" w:rsidR="00FA12A2" w:rsidRDefault="00FA12A2" w:rsidP="002B6820">
      <w:pPr>
        <w:jc w:val="right"/>
        <w:rPr>
          <w:vertAlign w:val="superscript"/>
        </w:rPr>
      </w:pPr>
    </w:p>
    <w:p w14:paraId="445DD629" w14:textId="77777777" w:rsidR="004D27C4" w:rsidRDefault="004D27C4" w:rsidP="004D27C4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ДОГОВОР</w:t>
      </w:r>
    </w:p>
    <w:p w14:paraId="5EEDB29E" w14:textId="77777777" w:rsidR="004D27C4" w:rsidRDefault="004D27C4" w:rsidP="004D27C4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аренды земельного участка, заключаемого по результатам проведения торгов</w:t>
      </w:r>
    </w:p>
    <w:p w14:paraId="5FEA3B6D" w14:textId="77777777" w:rsidR="004D27C4" w:rsidRDefault="004D27C4" w:rsidP="004D27C4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№</w:t>
      </w:r>
      <w:r>
        <w:rPr>
          <w:rFonts w:ascii="Times New Roman" w:hAnsi="Times New Roman"/>
          <w:sz w:val="24"/>
          <w:szCs w:val="24"/>
          <w:lang w:val="en-US"/>
        </w:rPr>
        <w:t xml:space="preserve"> ________</w:t>
      </w:r>
    </w:p>
    <w:p w14:paraId="37F6B13F" w14:textId="77777777" w:rsidR="004D27C4" w:rsidRDefault="004D27C4" w:rsidP="004D27C4">
      <w:pPr>
        <w:pStyle w:val="ConsPlusNonformat"/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afff1"/>
        <w:tblW w:w="96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4D27C4" w14:paraId="101DE1C2" w14:textId="77777777" w:rsidTr="004D27C4">
        <w:tc>
          <w:tcPr>
            <w:tcW w:w="6663" w:type="dxa"/>
            <w:hideMark/>
          </w:tcPr>
          <w:p w14:paraId="0DFA7FE7" w14:textId="77777777" w:rsidR="004D27C4" w:rsidRDefault="004D27C4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D27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5E09755E" w14:textId="77777777" w:rsidR="004D27C4" w:rsidRDefault="004D27C4">
            <w:pPr>
              <w:pStyle w:val="ConsPlusNonformat"/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________года</w:t>
            </w:r>
          </w:p>
          <w:p w14:paraId="2BE876AF" w14:textId="77777777" w:rsidR="004D27C4" w:rsidRDefault="004D27C4">
            <w:pPr>
              <w:pStyle w:val="ConsPlusNonformat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656A7C35" w14:textId="77777777" w:rsidR="004D27C4" w:rsidRDefault="004D27C4" w:rsidP="004D27C4">
      <w:pPr>
        <w:pStyle w:val="ConsPlusNonformat"/>
        <w:spacing w:after="24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АДМИНИСТРАЦИЯ РУЗСКОГО ГОРОДСКОГО ОКРУГА МОСКОВСКОЙ ОБЛАСТИ</w:t>
      </w:r>
      <w:r>
        <w:rPr>
          <w:rFonts w:ascii="Times New Roman" w:hAnsi="Times New Roman" w:cs="Times New Roman"/>
          <w:sz w:val="24"/>
          <w:szCs w:val="24"/>
        </w:rPr>
        <w:t xml:space="preserve">, ОГРН </w:t>
      </w:r>
      <w:r>
        <w:rPr>
          <w:rFonts w:ascii="Times New Roman" w:hAnsi="Times New Roman" w:cs="Times New Roman"/>
          <w:noProof/>
          <w:sz w:val="24"/>
          <w:szCs w:val="24"/>
        </w:rPr>
        <w:t>1025007589199</w:t>
      </w:r>
      <w:r>
        <w:rPr>
          <w:rFonts w:ascii="Times New Roman" w:hAnsi="Times New Roman" w:cs="Times New Roman"/>
          <w:sz w:val="24"/>
          <w:szCs w:val="24"/>
        </w:rPr>
        <w:t xml:space="preserve">, ИНН/КПП </w:t>
      </w:r>
      <w:r>
        <w:rPr>
          <w:rFonts w:ascii="Times New Roman" w:hAnsi="Times New Roman" w:cs="Times New Roman"/>
          <w:noProof/>
          <w:sz w:val="24"/>
          <w:szCs w:val="24"/>
        </w:rPr>
        <w:t>5075003287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noProof/>
          <w:sz w:val="24"/>
          <w:szCs w:val="24"/>
        </w:rPr>
        <w:t>507501001</w:t>
      </w:r>
      <w:r>
        <w:rPr>
          <w:rFonts w:ascii="Times New Roman" w:hAnsi="Times New Roman" w:cs="Times New Roman"/>
          <w:sz w:val="24"/>
          <w:szCs w:val="24"/>
        </w:rPr>
        <w:t xml:space="preserve"> в лице_________________________________  действующ __  на основании , в дальнейшем именуем __  «Арендодатель», с одной стороны, и </w:t>
      </w:r>
      <w:bookmarkStart w:id="108" w:name="_Hlk115800118"/>
      <w:r>
        <w:rPr>
          <w:rFonts w:ascii="Times New Roman" w:hAnsi="Times New Roman" w:cs="Times New Roman"/>
          <w:sz w:val="24"/>
          <w:szCs w:val="24"/>
        </w:rPr>
        <w:t>___________</w:t>
      </w:r>
      <w:bookmarkEnd w:id="108"/>
      <w:r>
        <w:rPr>
          <w:rFonts w:ascii="Times New Roman" w:hAnsi="Times New Roman" w:cs="Times New Roman"/>
          <w:sz w:val="24"/>
          <w:szCs w:val="24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412BE7F4" w14:textId="77777777" w:rsidR="004D27C4" w:rsidRDefault="004D27C4" w:rsidP="004D27C4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 </w:t>
      </w:r>
      <w:r>
        <w:rPr>
          <w:rFonts w:ascii="Times New Roman" w:hAnsi="Times New Roman" w:cs="Times New Roman"/>
          <w:b/>
          <w:sz w:val="24"/>
          <w:szCs w:val="24"/>
        </w:rPr>
        <w:t>Предмет и цель договора</w:t>
      </w:r>
    </w:p>
    <w:p w14:paraId="4C6E484B" w14:textId="77777777" w:rsidR="004D27C4" w:rsidRDefault="004D27C4" w:rsidP="004D27C4">
      <w:pPr>
        <w:pStyle w:val="afff3"/>
      </w:pPr>
      <w:r>
        <w:t>1.1.</w:t>
      </w:r>
      <w:r>
        <w:rPr>
          <w:lang w:val="en-US"/>
        </w:rPr>
        <w:t> </w:t>
      </w:r>
      <w: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>
        <w:t xml:space="preserve"> земельный участок, государственная собственность на который не разграничена, площадью 1547 кв. м., с кадастровым номером 50:19:0030111:630,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Московская область, д Слобода, Российская Федерация, Рузский городской округ.</w:t>
      </w:r>
    </w:p>
    <w:p w14:paraId="3DD8381E" w14:textId="77777777" w:rsidR="004D27C4" w:rsidRDefault="004D27C4" w:rsidP="004D27C4">
      <w:pPr>
        <w:pStyle w:val="afff3"/>
      </w:pPr>
      <w:r>
        <w:t>1.2.</w:t>
      </w:r>
      <w:r>
        <w:rPr>
          <w:lang w:val="en-US"/>
        </w:rPr>
        <w:t> </w:t>
      </w:r>
      <w:r>
        <w:t>Земельный участок предоставляется для использования в соответствии с видом разрешенного использования «</w:t>
      </w:r>
      <w:r>
        <w:rPr>
          <w:noProof/>
        </w:rPr>
        <w:t>Для ведения личного подсобного хозяйства (приусадебный земельный участок)</w:t>
      </w:r>
      <w:r>
        <w:t>».</w:t>
      </w:r>
    </w:p>
    <w:p w14:paraId="2AEDACB1" w14:textId="77777777" w:rsidR="004D27C4" w:rsidRDefault="004D27C4" w:rsidP="004D27C4">
      <w:pPr>
        <w:pStyle w:val="afff3"/>
      </w:pPr>
      <w:r>
        <w:t xml:space="preserve">1.3 Земельный участок имеет следующие ограничения в использовании: </w:t>
      </w:r>
    </w:p>
    <w:p w14:paraId="7B06DB50" w14:textId="77777777" w:rsidR="004D27C4" w:rsidRDefault="004D27C4" w:rsidP="004D27C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Земельный участок расположен в зоне с особыми условиями использования территории Согласно сведений ИСОГД земельный участок ограничен в обороте, т.к. зона с особыми условиями использования территории в соответствии с СП 2.1.4.2625-10 (** 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5118842C" w14:textId="77777777" w:rsidR="004D27C4" w:rsidRDefault="004D27C4" w:rsidP="004D27C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1.4. На Земельном участке отсутствуют объекты. </w:t>
      </w:r>
    </w:p>
    <w:p w14:paraId="34936C6B" w14:textId="77777777" w:rsidR="004D27C4" w:rsidRDefault="004D27C4" w:rsidP="004D27C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16B315F2" w14:textId="77777777" w:rsidR="004D27C4" w:rsidRDefault="004D27C4" w:rsidP="004D27C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6F5DACEB" w14:textId="77777777" w:rsidR="004D27C4" w:rsidRDefault="004D27C4" w:rsidP="004D27C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7BFA290" w14:textId="77777777" w:rsidR="004D27C4" w:rsidRDefault="004D27C4" w:rsidP="004D27C4">
      <w:pPr>
        <w:pStyle w:val="ConsPlusNormal"/>
        <w:spacing w:before="240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>
        <w:rPr>
          <w:b/>
        </w:rPr>
        <w:t>2.</w:t>
      </w:r>
      <w:r>
        <w:rPr>
          <w:b/>
          <w:lang w:val="en-US"/>
        </w:rPr>
        <w:t> </w:t>
      </w:r>
      <w:r>
        <w:rPr>
          <w:b/>
        </w:rPr>
        <w:t>Срок договора</w:t>
      </w:r>
    </w:p>
    <w:p w14:paraId="0DCC5D6F" w14:textId="77777777" w:rsidR="004D27C4" w:rsidRDefault="004D27C4" w:rsidP="004D27C4">
      <w:pPr>
        <w:pStyle w:val="ConsPlusNormal"/>
        <w:ind w:firstLine="709"/>
        <w:jc w:val="both"/>
      </w:pPr>
      <w:r>
        <w:t>2.1.</w:t>
      </w:r>
      <w:r>
        <w:rPr>
          <w:lang w:val="en-US"/>
        </w:rPr>
        <w:t> </w:t>
      </w:r>
      <w:r>
        <w:t>Договор заключается на срок _______ лет/месяцев с_______по _______.</w:t>
      </w:r>
    </w:p>
    <w:p w14:paraId="74292D2F" w14:textId="77777777" w:rsidR="004D27C4" w:rsidRDefault="004D27C4" w:rsidP="004D27C4">
      <w:pPr>
        <w:pStyle w:val="ConsPlusNormal"/>
        <w:ind w:firstLine="709"/>
        <w:jc w:val="both"/>
      </w:pPr>
      <w:r>
        <w:t>2.2.</w:t>
      </w:r>
      <w:r>
        <w:rPr>
          <w:lang w:val="en-US"/>
        </w:rPr>
        <w:t> </w:t>
      </w:r>
      <w:r>
        <w:t>Земельный участок считается переданным Арендодателем Арендатору</w:t>
      </w:r>
      <w:r>
        <w:br/>
        <w:t>и принятым Арендатором с момента подписания акта приема-передачи Земельного участка.</w:t>
      </w:r>
    </w:p>
    <w:p w14:paraId="6AB75750" w14:textId="77777777" w:rsidR="004D27C4" w:rsidRDefault="004D27C4" w:rsidP="004D27C4">
      <w:pPr>
        <w:pStyle w:val="ConsPlusNormal"/>
        <w:spacing w:after="240"/>
        <w:ind w:firstLine="709"/>
        <w:jc w:val="both"/>
      </w:pPr>
      <w:r>
        <w:t>Договор считается заключенным с момента передачи Земельного участка.</w:t>
      </w:r>
      <w:r>
        <w:br/>
        <w:t>Акт приема-передачи Земельного участка подписывается одновременно</w:t>
      </w:r>
      <w:r>
        <w:br/>
        <w:t>с подписанием Договора.</w:t>
      </w:r>
    </w:p>
    <w:p w14:paraId="169D7FFE" w14:textId="77777777" w:rsidR="004D27C4" w:rsidRDefault="004D27C4" w:rsidP="004D27C4">
      <w:pPr>
        <w:pStyle w:val="ConsPlusNormal"/>
        <w:jc w:val="center"/>
        <w:outlineLvl w:val="0"/>
        <w:rPr>
          <w:b/>
        </w:rPr>
      </w:pPr>
      <w:r>
        <w:rPr>
          <w:b/>
        </w:rPr>
        <w:t>3.</w:t>
      </w:r>
      <w:r>
        <w:rPr>
          <w:b/>
          <w:lang w:val="en-US"/>
        </w:rPr>
        <w:t> </w:t>
      </w:r>
      <w:r>
        <w:rPr>
          <w:b/>
        </w:rPr>
        <w:t>Арендная плата</w:t>
      </w:r>
    </w:p>
    <w:p w14:paraId="3343E447" w14:textId="77777777" w:rsidR="004D27C4" w:rsidRDefault="004D27C4" w:rsidP="004D27C4">
      <w:pPr>
        <w:pStyle w:val="ConsPlusNormal"/>
        <w:ind w:firstLine="709"/>
        <w:jc w:val="both"/>
      </w:pPr>
      <w:r>
        <w:t>3.1.</w:t>
      </w:r>
      <w:r>
        <w:rPr>
          <w:lang w:val="en-US"/>
        </w:rPr>
        <w:t> </w:t>
      </w:r>
      <w:r>
        <w:t>Арендная плата начисляется с даты начала срока Договора, указанного</w:t>
      </w:r>
      <w:r>
        <w:br/>
        <w:t>в п. 2.1. Договора.</w:t>
      </w:r>
    </w:p>
    <w:p w14:paraId="4E9949B0" w14:textId="77777777" w:rsidR="004D27C4" w:rsidRDefault="004D27C4" w:rsidP="004D27C4">
      <w:pPr>
        <w:pStyle w:val="ConsPlusNormal"/>
        <w:ind w:firstLine="709"/>
        <w:jc w:val="both"/>
      </w:pPr>
      <w:r>
        <w:lastRenderedPageBreak/>
        <w:t>3.2.</w:t>
      </w:r>
      <w:r>
        <w:rPr>
          <w:lang w:val="en-US"/>
        </w:rPr>
        <w:t> </w:t>
      </w:r>
      <w: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69ACD33B" w14:textId="77777777" w:rsidR="004D27C4" w:rsidRDefault="004D27C4" w:rsidP="004D27C4">
      <w:pPr>
        <w:pStyle w:val="ConsPlusNormal"/>
        <w:ind w:firstLine="709"/>
        <w:jc w:val="both"/>
      </w:pPr>
      <w:r>
        <w:t>3.3.</w:t>
      </w:r>
      <w:r>
        <w:rPr>
          <w:lang w:val="en-US"/>
        </w:rPr>
        <w:t> </w:t>
      </w:r>
      <w: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263066A9" w14:textId="77777777" w:rsidR="004D27C4" w:rsidRDefault="004D27C4" w:rsidP="004D27C4">
      <w:pPr>
        <w:ind w:firstLine="709"/>
      </w:pPr>
      <w:r>
        <w:t>3.4.</w:t>
      </w:r>
      <w:r>
        <w:rPr>
          <w:lang w:val="en-US"/>
        </w:rPr>
        <w:t> </w:t>
      </w:r>
      <w: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29DF2E46" w14:textId="77777777" w:rsidR="004D27C4" w:rsidRDefault="004D27C4" w:rsidP="004D27C4">
      <w:pPr>
        <w:pStyle w:val="ConsPlusNormal"/>
        <w:ind w:firstLine="709"/>
        <w:jc w:val="both"/>
        <w:rPr>
          <w:rFonts w:ascii="Times New Roman" w:hAnsi="Times New Roman" w:cs="Times New Roman"/>
        </w:rPr>
      </w:pPr>
      <w:r>
        <w:t>3.5.</w:t>
      </w:r>
      <w:r>
        <w:rPr>
          <w:lang w:val="en-US"/>
        </w:rPr>
        <w:t> </w:t>
      </w:r>
      <w: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1FEF4D7" w14:textId="77777777" w:rsidR="004D27C4" w:rsidRDefault="004D27C4" w:rsidP="004D27C4">
      <w:pPr>
        <w:pStyle w:val="ConsPlusNormal"/>
        <w:ind w:firstLine="709"/>
        <w:jc w:val="both"/>
      </w:pPr>
      <w: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br/>
        <w:t>и только при погашении основного долга зачисляется в текущий период</w:t>
      </w:r>
      <w:r>
        <w:br/>
        <w:t>по основному обязательству арендной платы.</w:t>
      </w:r>
    </w:p>
    <w:p w14:paraId="5D03CBE6" w14:textId="77777777" w:rsidR="004D27C4" w:rsidRDefault="004D27C4" w:rsidP="004D27C4">
      <w:pPr>
        <w:pStyle w:val="ConsPlusNormal"/>
        <w:ind w:firstLine="709"/>
        <w:jc w:val="both"/>
      </w:pPr>
      <w:r>
        <w:t>3.7. Обязательства по внесению арендной платы за период, установленный</w:t>
      </w:r>
      <w: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75B210B1" w14:textId="77777777" w:rsidR="004D27C4" w:rsidRDefault="004D27C4" w:rsidP="004D27C4">
      <w:pPr>
        <w:pStyle w:val="ConsPlusNormal"/>
        <w:ind w:firstLine="709"/>
        <w:jc w:val="both"/>
      </w:pPr>
      <w: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4B3743D8" w14:textId="77777777" w:rsidR="004D27C4" w:rsidRDefault="004D27C4" w:rsidP="004D27C4">
      <w:pPr>
        <w:pStyle w:val="ConsPlusNormal"/>
        <w:ind w:firstLine="709"/>
        <w:jc w:val="both"/>
      </w:pPr>
      <w: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br/>
        <w:t>п. 3.4. Договора.</w:t>
      </w:r>
    </w:p>
    <w:p w14:paraId="2232A4E4" w14:textId="77777777" w:rsidR="004D27C4" w:rsidRDefault="004D27C4" w:rsidP="004D27C4">
      <w:pPr>
        <w:pStyle w:val="ConsPlusNormal"/>
        <w:ind w:firstLine="709"/>
        <w:jc w:val="both"/>
      </w:pPr>
      <w:r>
        <w:t>Первый платеж в полном объеме осуществляется не позднее тридцати календарных дней с даты подписания Договора.</w:t>
      </w:r>
    </w:p>
    <w:p w14:paraId="0BEC7621" w14:textId="77777777" w:rsidR="004D27C4" w:rsidRDefault="004D27C4" w:rsidP="004D27C4">
      <w:pPr>
        <w:pStyle w:val="ConsPlusNormal"/>
        <w:spacing w:after="240"/>
        <w:ind w:firstLine="709"/>
        <w:jc w:val="both"/>
      </w:pPr>
      <w: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br/>
        <w:t>в федеральном законе о федеральном бюджете на очередной финансовый год</w:t>
      </w:r>
      <w: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97C856A" w14:textId="77777777" w:rsidR="004D27C4" w:rsidRDefault="004D27C4" w:rsidP="004D27C4">
      <w:pPr>
        <w:pStyle w:val="ConsPlusNormal"/>
        <w:jc w:val="center"/>
        <w:outlineLvl w:val="0"/>
        <w:rPr>
          <w:b/>
        </w:rPr>
      </w:pPr>
      <w:r>
        <w:rPr>
          <w:b/>
        </w:rPr>
        <w:t>4. Права и обязанности Сторон</w:t>
      </w:r>
    </w:p>
    <w:p w14:paraId="0916FA8B" w14:textId="77777777" w:rsidR="004D27C4" w:rsidRDefault="004D27C4" w:rsidP="004D27C4">
      <w:pPr>
        <w:pStyle w:val="ConsPlusNormal"/>
        <w:ind w:firstLine="540"/>
        <w:jc w:val="both"/>
      </w:pPr>
      <w:r>
        <w:t>4.1. Арендодатель имеет право:</w:t>
      </w:r>
    </w:p>
    <w:p w14:paraId="51966177" w14:textId="77777777" w:rsidR="004D27C4" w:rsidRDefault="004D27C4" w:rsidP="004D27C4">
      <w:pPr>
        <w:pStyle w:val="ConsPlusNormal"/>
        <w:ind w:firstLine="540"/>
        <w:jc w:val="both"/>
      </w:pPr>
      <w: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125EA33" w14:textId="77777777" w:rsidR="004D27C4" w:rsidRDefault="004D27C4" w:rsidP="004D27C4">
      <w:pPr>
        <w:pStyle w:val="ConsPlusNormal"/>
        <w:ind w:firstLine="540"/>
        <w:jc w:val="both"/>
      </w:pPr>
      <w:r>
        <w:t>- в случае использования Земельного участка способами, приводящими к его порче;</w:t>
      </w:r>
    </w:p>
    <w:p w14:paraId="76966371" w14:textId="77777777" w:rsidR="004D27C4" w:rsidRDefault="004D27C4" w:rsidP="004D27C4">
      <w:pPr>
        <w:pStyle w:val="ConsPlusNormal"/>
        <w:ind w:firstLine="540"/>
        <w:jc w:val="both"/>
      </w:pPr>
      <w:r>
        <w:t>- в случае использования Земельного участка не в соответствии с видом его разрешенного использования;</w:t>
      </w:r>
    </w:p>
    <w:p w14:paraId="0271D9BF" w14:textId="77777777" w:rsidR="004D27C4" w:rsidRDefault="004D27C4" w:rsidP="004D27C4">
      <w:pPr>
        <w:pStyle w:val="ConsPlusNormal"/>
        <w:ind w:firstLine="540"/>
        <w:jc w:val="both"/>
      </w:pPr>
      <w:r>
        <w:t>- в случае использования Земельного участка не в соответствии с его целевым назначением;</w:t>
      </w:r>
    </w:p>
    <w:p w14:paraId="64BB12E1" w14:textId="77777777" w:rsidR="004D27C4" w:rsidRDefault="004D27C4" w:rsidP="004D27C4">
      <w:pPr>
        <w:pStyle w:val="ConsPlusNormal"/>
        <w:ind w:firstLine="540"/>
        <w:jc w:val="both"/>
      </w:pPr>
      <w: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77D03F2B" w14:textId="77777777" w:rsidR="004D27C4" w:rsidRDefault="004D27C4" w:rsidP="004D27C4">
      <w:pPr>
        <w:ind w:firstLine="540"/>
      </w:pPr>
      <w: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0B144804" w14:textId="77777777" w:rsidR="004D27C4" w:rsidRDefault="004D27C4" w:rsidP="004D27C4">
      <w:pPr>
        <w:pStyle w:val="ConsPlusNormal"/>
        <w:ind w:firstLine="540"/>
        <w:jc w:val="both"/>
        <w:rPr>
          <w:rFonts w:ascii="Times New Roman" w:hAnsi="Times New Roman" w:cs="Times New Roman"/>
        </w:rPr>
      </w:pPr>
      <w:r>
        <w:t>- в случае неиспользования/неосвоения Земельного участка в течение 1 года;</w:t>
      </w:r>
    </w:p>
    <w:p w14:paraId="241B6A71" w14:textId="77777777" w:rsidR="004D27C4" w:rsidRDefault="004D27C4" w:rsidP="004D27C4">
      <w:pPr>
        <w:pStyle w:val="ConsPlusNormal"/>
        <w:ind w:firstLine="540"/>
        <w:jc w:val="both"/>
      </w:pPr>
      <w:r>
        <w:t>- в случае невнесения арендной платы либо внесения не в полном объеме более 2 (двух) периодов подряд;</w:t>
      </w:r>
    </w:p>
    <w:p w14:paraId="4ACF323D" w14:textId="77777777" w:rsidR="004D27C4" w:rsidRDefault="004D27C4" w:rsidP="004D27C4">
      <w:pPr>
        <w:pStyle w:val="ConsPlusNormal"/>
        <w:ind w:firstLine="540"/>
        <w:jc w:val="both"/>
      </w:pPr>
      <w:r>
        <w:t>- в случае неподписания Арендатором дополнительных соглашений</w:t>
      </w:r>
      <w:r>
        <w:br/>
        <w:t>к Договору о внесении изменений, указанных в п. 4.1.3.;</w:t>
      </w:r>
    </w:p>
    <w:p w14:paraId="09C7290D" w14:textId="77777777" w:rsidR="004D27C4" w:rsidRDefault="004D27C4" w:rsidP="004D27C4">
      <w:pPr>
        <w:pStyle w:val="ConsPlusNormal"/>
        <w:ind w:firstLine="540"/>
        <w:jc w:val="both"/>
      </w:pPr>
      <w:r>
        <w:t>- в случае переуступки Арендатором прав и обязанностей по Договору;</w:t>
      </w:r>
    </w:p>
    <w:p w14:paraId="387E97DD" w14:textId="77777777" w:rsidR="004D27C4" w:rsidRDefault="004D27C4" w:rsidP="004D27C4">
      <w:pPr>
        <w:pStyle w:val="ConsPlusNormal"/>
        <w:ind w:firstLine="540"/>
        <w:jc w:val="both"/>
      </w:pPr>
      <w:r>
        <w:t>- в случае заключения Арендатором договора субаренды Земельного участка;</w:t>
      </w:r>
    </w:p>
    <w:p w14:paraId="6B94BF57" w14:textId="77777777" w:rsidR="004D27C4" w:rsidRDefault="004D27C4" w:rsidP="004D27C4">
      <w:pPr>
        <w:pStyle w:val="ConsPlusNormal"/>
        <w:ind w:firstLine="540"/>
        <w:jc w:val="both"/>
      </w:pPr>
      <w: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47D6670" w14:textId="77777777" w:rsidR="004D27C4" w:rsidRDefault="004D27C4" w:rsidP="004D27C4">
      <w:pPr>
        <w:pStyle w:val="ConsPlusNormal"/>
        <w:ind w:firstLine="540"/>
        <w:jc w:val="both"/>
      </w:pPr>
      <w: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19CFBE04" w14:textId="77777777" w:rsidR="004D27C4" w:rsidRDefault="004D27C4" w:rsidP="004D27C4">
      <w:pPr>
        <w:pStyle w:val="ConsPlusNormal"/>
        <w:ind w:firstLine="540"/>
        <w:jc w:val="both"/>
      </w:pPr>
      <w: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51B9656F" w14:textId="77777777" w:rsidR="004D27C4" w:rsidRDefault="004D27C4" w:rsidP="004D27C4">
      <w:pPr>
        <w:pStyle w:val="ConsPlusNormal"/>
        <w:ind w:firstLine="540"/>
        <w:jc w:val="both"/>
      </w:pPr>
      <w: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50754630" w14:textId="77777777" w:rsidR="004D27C4" w:rsidRDefault="004D27C4" w:rsidP="004D27C4">
      <w:pPr>
        <w:pStyle w:val="ConsPlusNormal"/>
        <w:ind w:firstLine="540"/>
        <w:jc w:val="both"/>
      </w:pPr>
      <w:r>
        <w:lastRenderedPageBreak/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E128ABC" w14:textId="77777777" w:rsidR="004D27C4" w:rsidRDefault="004D27C4" w:rsidP="004D27C4">
      <w:pPr>
        <w:pStyle w:val="ConsPlusNormal"/>
        <w:ind w:firstLine="540"/>
        <w:jc w:val="both"/>
      </w:pPr>
      <w: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8612C54" w14:textId="77777777" w:rsidR="004D27C4" w:rsidRDefault="004D27C4" w:rsidP="004D27C4">
      <w:pPr>
        <w:pStyle w:val="ConsPlusNormal"/>
        <w:ind w:firstLine="540"/>
        <w:jc w:val="both"/>
      </w:pPr>
      <w: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72EE9124" w14:textId="77777777" w:rsidR="004D27C4" w:rsidRDefault="004D27C4" w:rsidP="004D27C4">
      <w:pPr>
        <w:pStyle w:val="ConsPlusNormal"/>
        <w:ind w:firstLine="540"/>
        <w:jc w:val="both"/>
      </w:pPr>
      <w:r>
        <w:t>4.2. Арендодатель обязан:</w:t>
      </w:r>
    </w:p>
    <w:p w14:paraId="4543113B" w14:textId="77777777" w:rsidR="004D27C4" w:rsidRDefault="004D27C4" w:rsidP="004D27C4">
      <w:pPr>
        <w:pStyle w:val="ConsPlusNormal"/>
        <w:ind w:firstLine="540"/>
        <w:jc w:val="both"/>
      </w:pPr>
      <w:r>
        <w:t>4.2.1. Передать Арендатору Земельный участок в срок, установленный Договором.</w:t>
      </w:r>
    </w:p>
    <w:p w14:paraId="38F8E7B7" w14:textId="77777777" w:rsidR="004D27C4" w:rsidRDefault="004D27C4" w:rsidP="004D27C4">
      <w:pPr>
        <w:pStyle w:val="ConsPlusNormal"/>
        <w:ind w:firstLine="540"/>
        <w:jc w:val="both"/>
      </w:pPr>
      <w:r>
        <w:t>4.2.2. Не чинить препятствия Арендатору в правомерном использовании (владении и пользовании) Земельного участка.</w:t>
      </w:r>
    </w:p>
    <w:p w14:paraId="3FDE24CF" w14:textId="77777777" w:rsidR="004D27C4" w:rsidRDefault="004D27C4" w:rsidP="004D27C4">
      <w:pPr>
        <w:pStyle w:val="ConsPlusNormal"/>
        <w:ind w:firstLine="540"/>
        <w:jc w:val="both"/>
      </w:pPr>
      <w:r>
        <w:t>4.2.3. Не вмешиваться в хозяйственную деятельность Арендатора, если</w:t>
      </w:r>
      <w: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4836DE0F" w14:textId="77777777" w:rsidR="004D27C4" w:rsidRDefault="004D27C4" w:rsidP="004D27C4">
      <w:pPr>
        <w:pStyle w:val="ConsPlusNormal"/>
        <w:ind w:firstLine="540"/>
        <w:jc w:val="both"/>
      </w:pPr>
      <w:r>
        <w:t>4.2.4. В письменной форме в пятидневный срок уведомлять Арендатора</w:t>
      </w:r>
      <w:r>
        <w:br/>
        <w:t>об изменении реквизитов, указанных в п. 3.4 Договора, а также</w:t>
      </w:r>
      <w:r>
        <w:br/>
        <w:t>об изменении ИНН, КПП, почтового адреса, контактного телефона Арендодателя.</w:t>
      </w:r>
    </w:p>
    <w:p w14:paraId="7BF1BC83" w14:textId="77777777" w:rsidR="004D27C4" w:rsidRDefault="004D27C4" w:rsidP="004D27C4">
      <w:pPr>
        <w:pStyle w:val="ConsPlusNormal"/>
        <w:ind w:firstLine="540"/>
        <w:jc w:val="both"/>
      </w:pPr>
      <w:r>
        <w:t>4.3. Арендатор имеет право:</w:t>
      </w:r>
    </w:p>
    <w:p w14:paraId="03D9F058" w14:textId="77777777" w:rsidR="004D27C4" w:rsidRDefault="004D27C4" w:rsidP="004D27C4">
      <w:pPr>
        <w:pStyle w:val="ConsPlusNormal"/>
        <w:ind w:firstLine="540"/>
        <w:jc w:val="both"/>
      </w:pPr>
      <w: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5AE61218" w14:textId="77777777" w:rsidR="004D27C4" w:rsidRDefault="004D27C4" w:rsidP="004D27C4">
      <w:pPr>
        <w:pStyle w:val="ConsPlusNormal"/>
        <w:ind w:firstLine="540"/>
        <w:jc w:val="both"/>
      </w:pPr>
      <w: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4751106A" w14:textId="77777777" w:rsidR="004D27C4" w:rsidRDefault="004D27C4" w:rsidP="004D27C4">
      <w:pPr>
        <w:pStyle w:val="ConsPlusNormal"/>
        <w:ind w:firstLine="540"/>
        <w:jc w:val="both"/>
      </w:pPr>
      <w:r>
        <w:t>4.4. Арендатор обязан:</w:t>
      </w:r>
    </w:p>
    <w:p w14:paraId="0BEF895A" w14:textId="77777777" w:rsidR="004D27C4" w:rsidRDefault="004D27C4" w:rsidP="004D27C4">
      <w:pPr>
        <w:pStyle w:val="ConsPlusNormal"/>
        <w:ind w:firstLine="540"/>
        <w:jc w:val="both"/>
      </w:pPr>
      <w: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F75092C" w14:textId="77777777" w:rsidR="004D27C4" w:rsidRDefault="004D27C4" w:rsidP="004D27C4">
      <w:pPr>
        <w:pStyle w:val="ConsPlusNormal"/>
        <w:ind w:firstLine="540"/>
        <w:jc w:val="both"/>
      </w:pPr>
      <w:r>
        <w:t>4.4.2. Использовать Земельный участок в соответствии с требованиями:</w:t>
      </w:r>
    </w:p>
    <w:p w14:paraId="47EDE820" w14:textId="77777777" w:rsidR="004D27C4" w:rsidRDefault="004D27C4" w:rsidP="004D27C4">
      <w:pPr>
        <w:pStyle w:val="ConsPlusNormal"/>
        <w:ind w:firstLine="540"/>
        <w:jc w:val="both"/>
      </w:pPr>
      <w:r>
        <w:rPr>
          <w:noProof/>
        </w:rPr>
        <w:t>Использовать Земельный участок в соответствии с требованиями Водного кодекса Российской Федерации и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№45.</w:t>
      </w:r>
    </w:p>
    <w:p w14:paraId="0CEEF94E" w14:textId="77777777" w:rsidR="004D27C4" w:rsidRDefault="004D27C4" w:rsidP="004D27C4">
      <w:pPr>
        <w:pStyle w:val="ConsPlusNormal"/>
        <w:ind w:firstLine="540"/>
        <w:jc w:val="both"/>
      </w:pPr>
      <w:r>
        <w:t>4.4.3. При досрочном расторжении Договора или по истечении</w:t>
      </w:r>
      <w: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6DEEB78" w14:textId="77777777" w:rsidR="004D27C4" w:rsidRDefault="004D27C4" w:rsidP="004D27C4">
      <w:pPr>
        <w:pStyle w:val="ConsPlusNormal"/>
        <w:ind w:firstLine="540"/>
        <w:jc w:val="both"/>
      </w:pPr>
      <w: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70FC3508" w14:textId="77777777" w:rsidR="004D27C4" w:rsidRDefault="004D27C4" w:rsidP="004D27C4">
      <w:pPr>
        <w:pStyle w:val="ConsPlusNormal"/>
        <w:ind w:firstLine="540"/>
        <w:jc w:val="both"/>
      </w:pPr>
      <w:r>
        <w:t>4.4.5. Обеспечивать Арендодателю, органам муниципального</w:t>
      </w:r>
      <w:r>
        <w:br/>
        <w:t>и государственного контроля свободный доступ на Земельный участок,</w:t>
      </w:r>
      <w:r>
        <w:br/>
        <w:t>на территорию расположенных на Земельном участке зданий и сооружений.</w:t>
      </w:r>
    </w:p>
    <w:p w14:paraId="168B56F7" w14:textId="77777777" w:rsidR="004D27C4" w:rsidRDefault="004D27C4" w:rsidP="004D27C4">
      <w:pPr>
        <w:pStyle w:val="ConsPlusNormal"/>
        <w:ind w:firstLine="540"/>
        <w:jc w:val="both"/>
      </w:pPr>
      <w: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7A93FA4C" w14:textId="77777777" w:rsidR="004D27C4" w:rsidRDefault="004D27C4" w:rsidP="004D27C4">
      <w:pPr>
        <w:pStyle w:val="ConsPlusNormal"/>
        <w:ind w:firstLine="540"/>
        <w:jc w:val="both"/>
      </w:pPr>
      <w:r>
        <w:t>4.4.7. В десятидневный срок со дня изменения своего наименования</w:t>
      </w:r>
      <w: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19F63B22" w14:textId="77777777" w:rsidR="004D27C4" w:rsidRDefault="004D27C4" w:rsidP="004D27C4">
      <w:pPr>
        <w:pStyle w:val="ConsPlusNormal"/>
        <w:ind w:firstLine="540"/>
        <w:jc w:val="both"/>
      </w:pPr>
      <w: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16475534" w14:textId="77777777" w:rsidR="004D27C4" w:rsidRDefault="004D27C4" w:rsidP="004D27C4">
      <w:pPr>
        <w:pStyle w:val="ConsPlusNormal"/>
        <w:ind w:firstLine="540"/>
        <w:jc w:val="both"/>
      </w:pPr>
      <w: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499C7B2A" w14:textId="77777777" w:rsidR="004D27C4" w:rsidRDefault="004D27C4" w:rsidP="004D27C4">
      <w:pPr>
        <w:pStyle w:val="ConsPlusNormal"/>
        <w:ind w:firstLine="540"/>
        <w:jc w:val="both"/>
      </w:pPr>
      <w:r>
        <w:t>4.4.10. В случае получения уведомления от Арендодателя согласно</w:t>
      </w:r>
      <w:r>
        <w:br/>
        <w:t>п. 4.2.4. Договора перечислять арендную плату по реквизитам, указанным в уведомлении.</w:t>
      </w:r>
    </w:p>
    <w:p w14:paraId="132DDAD8" w14:textId="77777777" w:rsidR="004D27C4" w:rsidRDefault="004D27C4" w:rsidP="004D27C4">
      <w:pPr>
        <w:pStyle w:val="ConsPlusNormal"/>
        <w:ind w:firstLine="540"/>
        <w:jc w:val="both"/>
      </w:pPr>
      <w:r>
        <w:t>4.4.11. Передать Земельный участок Арендодателю по Акту приема-передачи</w:t>
      </w:r>
      <w:r>
        <w:br/>
        <w:t>в течение пяти дней после окончания срока действия Договора или даты</w:t>
      </w:r>
      <w:r>
        <w:br/>
        <w:t>его досрочного расторжения.</w:t>
      </w:r>
    </w:p>
    <w:p w14:paraId="6131491D" w14:textId="77777777" w:rsidR="004D27C4" w:rsidRDefault="004D27C4" w:rsidP="004D27C4">
      <w:pPr>
        <w:pStyle w:val="ConsPlusNormal"/>
        <w:ind w:firstLine="540"/>
        <w:jc w:val="both"/>
      </w:pPr>
      <w: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3ACEC3AA" w14:textId="77777777" w:rsidR="004D27C4" w:rsidRDefault="004D27C4" w:rsidP="004D27C4">
      <w:pPr>
        <w:pStyle w:val="ConsPlusNormal"/>
        <w:ind w:firstLine="540"/>
        <w:jc w:val="both"/>
      </w:pPr>
      <w:r>
        <w:t>4.4.13. Письменно сообщить Арендодателю не позднее чем за три месяца</w:t>
      </w:r>
      <w: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29351A57" w14:textId="77777777" w:rsidR="004D27C4" w:rsidRDefault="004D27C4" w:rsidP="004D27C4">
      <w:pPr>
        <w:pStyle w:val="ConsPlusNormal"/>
        <w:ind w:firstLine="540"/>
        <w:jc w:val="both"/>
      </w:pPr>
      <w:r>
        <w:t>4.5. Арендатор не вправе уступать права и осуществлять перевод долга</w:t>
      </w:r>
      <w: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75403D51" w14:textId="77777777" w:rsidR="004D27C4" w:rsidRDefault="004D27C4" w:rsidP="004D27C4">
      <w:pPr>
        <w:pStyle w:val="ConsPlusNormal"/>
        <w:ind w:firstLine="540"/>
        <w:jc w:val="both"/>
      </w:pPr>
      <w:r>
        <w:lastRenderedPageBreak/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3C7D31BB" w14:textId="77777777" w:rsidR="004D27C4" w:rsidRDefault="004D27C4" w:rsidP="004D27C4">
      <w:pPr>
        <w:pStyle w:val="ConsPlusNormal"/>
        <w:spacing w:after="240"/>
        <w:ind w:firstLine="540"/>
        <w:jc w:val="both"/>
      </w:pPr>
      <w: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29E99C97" w14:textId="77777777" w:rsidR="004D27C4" w:rsidRDefault="004D27C4" w:rsidP="004D27C4">
      <w:pPr>
        <w:pStyle w:val="ConsPlusNormal"/>
        <w:jc w:val="center"/>
        <w:outlineLvl w:val="0"/>
        <w:rPr>
          <w:b/>
        </w:rPr>
      </w:pPr>
      <w:r>
        <w:rPr>
          <w:b/>
        </w:rPr>
        <w:t>5. Ответственность Сторон</w:t>
      </w:r>
    </w:p>
    <w:p w14:paraId="0229158A" w14:textId="77777777" w:rsidR="004D27C4" w:rsidRDefault="004D27C4" w:rsidP="004D27C4">
      <w:pPr>
        <w:pStyle w:val="ConsPlusNormal"/>
        <w:ind w:firstLine="540"/>
        <w:jc w:val="both"/>
      </w:pPr>
      <w: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7D2C09F3" w14:textId="77777777" w:rsidR="004D27C4" w:rsidRDefault="004D27C4" w:rsidP="004D27C4">
      <w:pPr>
        <w:pStyle w:val="ConsPlusNormal"/>
        <w:ind w:firstLine="540"/>
        <w:jc w:val="both"/>
      </w:pPr>
      <w:r>
        <w:t>5.2. По требованию Арендодателя Договор может быть досрочно расторгнут судом в случаях, указанных в п. 4.1.1. Договора.</w:t>
      </w:r>
    </w:p>
    <w:p w14:paraId="1D869FAD" w14:textId="77777777" w:rsidR="004D27C4" w:rsidRDefault="004D27C4" w:rsidP="004D27C4">
      <w:pPr>
        <w:pStyle w:val="ConsPlusNormal"/>
        <w:ind w:firstLine="540"/>
        <w:jc w:val="both"/>
      </w:pPr>
      <w: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0A865B8" w14:textId="77777777" w:rsidR="004D27C4" w:rsidRDefault="004D27C4" w:rsidP="004D27C4">
      <w:pPr>
        <w:pStyle w:val="ConsPlusNormal"/>
        <w:ind w:firstLine="540"/>
        <w:jc w:val="both"/>
      </w:pPr>
      <w: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675334AF" w14:textId="77777777" w:rsidR="004D27C4" w:rsidRDefault="004D27C4" w:rsidP="004D27C4">
      <w:pPr>
        <w:pStyle w:val="ConsPlusNormal"/>
        <w:ind w:firstLine="540"/>
        <w:jc w:val="both"/>
      </w:pPr>
      <w:r>
        <w:t>5.4. В случае систематического (2 и более раза) неправильного указания</w:t>
      </w:r>
      <w: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br/>
        <w:t>в бюджет.</w:t>
      </w:r>
    </w:p>
    <w:p w14:paraId="7E190C8A" w14:textId="77777777" w:rsidR="004D27C4" w:rsidRDefault="004D27C4" w:rsidP="004D27C4">
      <w:pPr>
        <w:pStyle w:val="ConsPlusNormal"/>
        <w:ind w:firstLine="540"/>
        <w:jc w:val="both"/>
      </w:pPr>
      <w:r>
        <w:t>5.5. Арендатор не может быть освобожден от исполнения обязательств</w:t>
      </w:r>
      <w:r>
        <w:br/>
        <w:t>по Договору в случае уплаты неустойки за неисполнение или ненадлежащее исполнение обязательств.</w:t>
      </w:r>
    </w:p>
    <w:p w14:paraId="22030AB6" w14:textId="77777777" w:rsidR="004D27C4" w:rsidRDefault="004D27C4" w:rsidP="004D27C4">
      <w:pPr>
        <w:pStyle w:val="ConsPlusNormal"/>
        <w:spacing w:after="240"/>
        <w:ind w:firstLine="540"/>
        <w:jc w:val="both"/>
      </w:pPr>
      <w: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69BEB644" w14:textId="77777777" w:rsidR="004D27C4" w:rsidRDefault="004D27C4" w:rsidP="004D27C4">
      <w:pPr>
        <w:pStyle w:val="ConsPlusNormal"/>
        <w:jc w:val="center"/>
        <w:outlineLvl w:val="0"/>
        <w:rPr>
          <w:b/>
        </w:rPr>
      </w:pPr>
      <w:r>
        <w:rPr>
          <w:b/>
        </w:rPr>
        <w:t>6. Рассмотрение споров</w:t>
      </w:r>
    </w:p>
    <w:p w14:paraId="546339DA" w14:textId="77777777" w:rsidR="004D27C4" w:rsidRDefault="004D27C4" w:rsidP="004D27C4">
      <w:pPr>
        <w:pStyle w:val="ConsPlusNormal"/>
        <w:ind w:firstLine="540"/>
        <w:jc w:val="both"/>
      </w:pPr>
      <w: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7DAF304A" w14:textId="77777777" w:rsidR="004D27C4" w:rsidRDefault="004D27C4" w:rsidP="004D27C4">
      <w:pPr>
        <w:pStyle w:val="ConsPlusNormal"/>
        <w:spacing w:after="240"/>
        <w:ind w:firstLine="540"/>
        <w:jc w:val="both"/>
      </w:pPr>
      <w: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4DC8DC1" w14:textId="77777777" w:rsidR="004D27C4" w:rsidRDefault="004D27C4" w:rsidP="004D27C4">
      <w:pPr>
        <w:pStyle w:val="ConsPlusNormal"/>
        <w:jc w:val="center"/>
        <w:rPr>
          <w:b/>
        </w:rPr>
      </w:pPr>
      <w:r>
        <w:rPr>
          <w:b/>
        </w:rPr>
        <w:t>7. Изменение условий договора</w:t>
      </w:r>
    </w:p>
    <w:p w14:paraId="5C36FD27" w14:textId="77777777" w:rsidR="004D27C4" w:rsidRDefault="004D27C4" w:rsidP="004D27C4">
      <w:pPr>
        <w:pStyle w:val="ConsPlusNormal"/>
        <w:ind w:firstLine="540"/>
        <w:jc w:val="both"/>
      </w:pPr>
      <w: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449AAB6B" w14:textId="77777777" w:rsidR="004D27C4" w:rsidRDefault="004D27C4" w:rsidP="004D27C4">
      <w:pPr>
        <w:pStyle w:val="ConsPlusNormal"/>
        <w:ind w:firstLine="540"/>
        <w:jc w:val="both"/>
      </w:pPr>
      <w:r>
        <w:t>7.2. Изменение вида разрешенного использования Земельного участка</w:t>
      </w:r>
      <w:r>
        <w:br/>
        <w:t>не допускается.</w:t>
      </w:r>
    </w:p>
    <w:p w14:paraId="7CAEF113" w14:textId="77777777" w:rsidR="004D27C4" w:rsidRDefault="004D27C4" w:rsidP="004D27C4">
      <w:pPr>
        <w:pStyle w:val="ConsPlusNormal"/>
        <w:ind w:firstLine="540"/>
        <w:jc w:val="both"/>
      </w:pPr>
      <w:r>
        <w:t>7.3. Арендатору запрещается заключать договор уступки требования (цессии) по Договору.</w:t>
      </w:r>
    </w:p>
    <w:p w14:paraId="5E63517F" w14:textId="77777777" w:rsidR="004D27C4" w:rsidRDefault="004D27C4" w:rsidP="004D27C4">
      <w:pPr>
        <w:pStyle w:val="ConsPlusNormal"/>
        <w:spacing w:after="240"/>
        <w:ind w:firstLine="540"/>
        <w:jc w:val="both"/>
      </w:pPr>
      <w:r>
        <w:t>7.4. Арендатору запрещается заключать договор субаренды Земельного участка.</w:t>
      </w:r>
    </w:p>
    <w:p w14:paraId="233A6F0C" w14:textId="77777777" w:rsidR="004D27C4" w:rsidRDefault="004D27C4" w:rsidP="004D27C4">
      <w:pPr>
        <w:pStyle w:val="ConsPlusNormal"/>
        <w:jc w:val="center"/>
        <w:outlineLvl w:val="0"/>
        <w:rPr>
          <w:b/>
        </w:rPr>
      </w:pPr>
      <w:r>
        <w:rPr>
          <w:b/>
        </w:rPr>
        <w:t>8. Дополнительные и особые условия договора</w:t>
      </w:r>
    </w:p>
    <w:p w14:paraId="13C2E725" w14:textId="77777777" w:rsidR="004D27C4" w:rsidRDefault="004D27C4" w:rsidP="004D27C4">
      <w:pPr>
        <w:pStyle w:val="ConsPlusNormal"/>
        <w:ind w:firstLine="540"/>
        <w:jc w:val="both"/>
      </w:pPr>
      <w: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372A2A5E" w14:textId="77777777" w:rsidR="004D27C4" w:rsidRDefault="004D27C4" w:rsidP="004D27C4">
      <w:pPr>
        <w:pStyle w:val="ConsPlusNormal"/>
        <w:ind w:firstLine="540"/>
        <w:jc w:val="both"/>
      </w:pPr>
      <w: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67A82D44" w14:textId="77777777" w:rsidR="004D27C4" w:rsidRDefault="004D27C4" w:rsidP="004D27C4">
      <w:pPr>
        <w:pStyle w:val="ConsPlusNormal"/>
        <w:ind w:firstLine="540"/>
        <w:jc w:val="both"/>
      </w:pPr>
      <w: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39DD70BB" w14:textId="77777777" w:rsidR="004D27C4" w:rsidRDefault="004D27C4" w:rsidP="004D27C4">
      <w:pPr>
        <w:pStyle w:val="ConsPlusNormal"/>
        <w:ind w:firstLine="540"/>
        <w:jc w:val="both"/>
      </w:pPr>
      <w: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7F3A8667" w14:textId="77777777" w:rsidR="004D27C4" w:rsidRDefault="004D27C4" w:rsidP="004D27C4">
      <w:pPr>
        <w:pStyle w:val="ConsPlusNormal"/>
        <w:ind w:firstLine="540"/>
        <w:jc w:val="both"/>
      </w:pPr>
      <w: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034320C5" w14:textId="77777777" w:rsidR="004D27C4" w:rsidRDefault="004D27C4" w:rsidP="004D27C4">
      <w:pPr>
        <w:pStyle w:val="ConsPlusNormal"/>
        <w:ind w:firstLine="540"/>
        <w:jc w:val="both"/>
      </w:pPr>
      <w:r>
        <w:t>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Договора.</w:t>
      </w:r>
    </w:p>
    <w:p w14:paraId="414CE914" w14:textId="77777777" w:rsidR="004D27C4" w:rsidRDefault="004D27C4" w:rsidP="004D27C4">
      <w:pPr>
        <w:pStyle w:val="ConsPlusNormal"/>
        <w:jc w:val="center"/>
        <w:outlineLvl w:val="0"/>
        <w:rPr>
          <w:b/>
        </w:rPr>
      </w:pPr>
      <w:r>
        <w:rPr>
          <w:b/>
        </w:rPr>
        <w:t>9. Приложения к Договору</w:t>
      </w:r>
    </w:p>
    <w:p w14:paraId="3E9670FF" w14:textId="77777777" w:rsidR="004D27C4" w:rsidRDefault="004D27C4" w:rsidP="004D27C4">
      <w:pPr>
        <w:pStyle w:val="ConsPlusNormal"/>
        <w:ind w:firstLine="709"/>
        <w:jc w:val="both"/>
      </w:pPr>
      <w:r>
        <w:t>К Договору прилагается и является его неотъемлемой частью:</w:t>
      </w:r>
    </w:p>
    <w:p w14:paraId="2C79B11E" w14:textId="77777777" w:rsidR="004D27C4" w:rsidRDefault="004D27C4" w:rsidP="004D27C4">
      <w:pPr>
        <w:pStyle w:val="ConsPlusNormal"/>
        <w:ind w:firstLine="709"/>
        <w:jc w:val="both"/>
      </w:pPr>
      <w:r>
        <w:t>Приложение № 1. Протокол.</w:t>
      </w:r>
    </w:p>
    <w:p w14:paraId="538C9481" w14:textId="77777777" w:rsidR="004D27C4" w:rsidRDefault="004D27C4" w:rsidP="004D27C4">
      <w:pPr>
        <w:pStyle w:val="ConsPlusNormal"/>
        <w:ind w:firstLine="709"/>
        <w:jc w:val="both"/>
      </w:pPr>
      <w:r>
        <w:lastRenderedPageBreak/>
        <w:t>Приложение № 2. Расчет арендной платы.</w:t>
      </w:r>
    </w:p>
    <w:p w14:paraId="5329F313" w14:textId="77777777" w:rsidR="004D27C4" w:rsidRDefault="004D27C4" w:rsidP="004D27C4">
      <w:pPr>
        <w:pStyle w:val="ConsPlusNormal"/>
        <w:spacing w:after="240"/>
        <w:ind w:firstLine="709"/>
        <w:jc w:val="both"/>
      </w:pPr>
      <w:r>
        <w:t>Приложение № 3. Акт приема-передачи Земельного участка.</w:t>
      </w:r>
    </w:p>
    <w:p w14:paraId="0B5F146B" w14:textId="77777777" w:rsidR="004D27C4" w:rsidRDefault="004D27C4" w:rsidP="004D27C4">
      <w:pPr>
        <w:pStyle w:val="ConsPlusNormal"/>
        <w:jc w:val="center"/>
        <w:outlineLvl w:val="0"/>
        <w:rPr>
          <w:b/>
        </w:rPr>
      </w:pPr>
      <w:r>
        <w:rPr>
          <w:b/>
        </w:rPr>
        <w:t>10. Адреса, реквизиты и подписи Сторон</w:t>
      </w:r>
    </w:p>
    <w:p w14:paraId="599F11A7" w14:textId="77777777" w:rsidR="004D27C4" w:rsidRDefault="004D27C4" w:rsidP="004D27C4">
      <w:pPr>
        <w:pStyle w:val="ConsPlusNormal"/>
        <w:outlineLvl w:val="0"/>
        <w:rPr>
          <w:b/>
        </w:rPr>
      </w:pP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4D27C4" w14:paraId="786D82F7" w14:textId="77777777" w:rsidTr="004D27C4">
        <w:tc>
          <w:tcPr>
            <w:tcW w:w="2500" w:type="pct"/>
          </w:tcPr>
          <w:p w14:paraId="46752A21" w14:textId="77777777" w:rsidR="004D27C4" w:rsidRDefault="004D27C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17DE1480" w14:textId="77777777" w:rsidR="004D27C4" w:rsidRDefault="004D27C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Юридический адрес:</w:t>
            </w:r>
          </w:p>
          <w:p w14:paraId="3DC5242E" w14:textId="77777777" w:rsidR="004D27C4" w:rsidRDefault="004D27C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Руза, ул Солнцева, д 11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4F09BC98" w14:textId="77777777" w:rsidR="004D27C4" w:rsidRDefault="004D27C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Почтовый адрес: </w:t>
            </w:r>
          </w:p>
          <w:p w14:paraId="439502C9" w14:textId="77777777" w:rsidR="004D27C4" w:rsidRDefault="004D27C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область, Рузский район, г. Руза, ул. Солнцева, д.11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4698C49E" w14:textId="77777777" w:rsidR="004D27C4" w:rsidRDefault="004D27C4">
            <w:pPr>
              <w:pStyle w:val="ConsPlusNonforma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ИНН/КПП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5075003287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507501001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6DBBB4F1" w14:textId="77777777" w:rsidR="004D27C4" w:rsidRDefault="004D27C4">
            <w:pPr>
              <w:pStyle w:val="ConsPlusNonformat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14:paraId="55196FB2" w14:textId="77777777" w:rsidR="004D27C4" w:rsidRDefault="004D27C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Арендатор: </w:t>
            </w:r>
          </w:p>
          <w:p w14:paraId="4BDEDA1A" w14:textId="77777777" w:rsidR="004D27C4" w:rsidRDefault="004D27C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Юридический адрес: __________</w:t>
            </w:r>
          </w:p>
          <w:p w14:paraId="3F61FA80" w14:textId="77777777" w:rsidR="004D27C4" w:rsidRDefault="004D27C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Почтовый адрес: __________</w:t>
            </w:r>
          </w:p>
          <w:p w14:paraId="2CD3DF49" w14:textId="77777777" w:rsidR="004D27C4" w:rsidRDefault="004D27C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ИНН/КПП _______/_______</w:t>
            </w:r>
          </w:p>
          <w:p w14:paraId="5729C4BE" w14:textId="77777777" w:rsidR="004D27C4" w:rsidRDefault="004D27C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27C4" w14:paraId="62D524DF" w14:textId="77777777" w:rsidTr="004D27C4">
        <w:tc>
          <w:tcPr>
            <w:tcW w:w="2500" w:type="pct"/>
          </w:tcPr>
          <w:p w14:paraId="1C4624AF" w14:textId="77777777" w:rsidR="004D27C4" w:rsidRDefault="004D27C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__________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(Ф.И.О)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</w:p>
          <w:p w14:paraId="49FA173A" w14:textId="77777777" w:rsidR="004D27C4" w:rsidRDefault="004D27C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14:paraId="1A59FB1E" w14:textId="77777777" w:rsidR="004D27C4" w:rsidRDefault="004D27C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 (Ф.И.О.)</w:t>
            </w:r>
          </w:p>
          <w:p w14:paraId="090368B9" w14:textId="77777777" w:rsidR="004D27C4" w:rsidRDefault="004D27C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5F46A89" w14:textId="77777777" w:rsidR="004D27C4" w:rsidRDefault="004D27C4" w:rsidP="004D27C4">
      <w:pPr>
        <w:pStyle w:val="ConsPlusNonformat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eastAsiaTheme="minorEastAsia"/>
          <w:lang w:val="en-US"/>
        </w:rPr>
        <w:br w:type="page"/>
      </w:r>
    </w:p>
    <w:p w14:paraId="2CA7D659" w14:textId="77777777" w:rsidR="004D27C4" w:rsidRDefault="004D27C4" w:rsidP="004D27C4">
      <w:pPr>
        <w:pStyle w:val="ConsPlusNormal"/>
        <w:ind w:left="6804"/>
        <w:rPr>
          <w:rFonts w:ascii="Times New Roman" w:hAnsi="Times New Roman" w:cs="Times New Roman"/>
          <w:sz w:val="24"/>
          <w:szCs w:val="24"/>
        </w:rPr>
      </w:pPr>
      <w:r>
        <w:lastRenderedPageBreak/>
        <w:t>Приложение № 2 к договору аренды</w:t>
      </w:r>
      <w:r>
        <w:br/>
        <w:t>№ _______</w:t>
      </w:r>
      <w:r>
        <w:br/>
        <w:t>от «___» __________ 20___  года</w:t>
      </w:r>
    </w:p>
    <w:p w14:paraId="3DD6E03C" w14:textId="77777777" w:rsidR="004D27C4" w:rsidRDefault="004D27C4" w:rsidP="004D27C4">
      <w:pPr>
        <w:pStyle w:val="ConsPlusNormal"/>
        <w:jc w:val="both"/>
      </w:pPr>
    </w:p>
    <w:p w14:paraId="776537B5" w14:textId="77777777" w:rsidR="004D27C4" w:rsidRDefault="004D27C4" w:rsidP="004D27C4">
      <w:pPr>
        <w:pStyle w:val="ConsPlusNormal"/>
        <w:spacing w:after="240"/>
        <w:jc w:val="center"/>
      </w:pPr>
      <w:r>
        <w:t>Расчет арендной платы за Земельный участок</w:t>
      </w:r>
    </w:p>
    <w:p w14:paraId="011719C3" w14:textId="77777777" w:rsidR="004D27C4" w:rsidRDefault="004D27C4" w:rsidP="004D27C4">
      <w:pPr>
        <w:pStyle w:val="ConsPlusNormal"/>
        <w:spacing w:after="240"/>
        <w:ind w:firstLine="709"/>
        <w:jc w:val="both"/>
      </w:pPr>
      <w:r>
        <w:t>1. Годовая арендная плата (Апл) за Земельный участок рассчитывается</w:t>
      </w:r>
      <w: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4D27C4" w14:paraId="35AA31DA" w14:textId="77777777" w:rsidTr="004D27C4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43FCD1" w14:textId="77777777" w:rsidR="004D27C4" w:rsidRDefault="004D27C4">
            <w: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46D9DC" w14:textId="77777777" w:rsidR="004D27C4" w:rsidRDefault="004D27C4">
            <w: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209C92" w14:textId="77777777" w:rsidR="004D27C4" w:rsidRDefault="004D27C4">
            <w: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236A1A" w14:textId="77777777" w:rsidR="004D27C4" w:rsidRDefault="004D27C4">
            <w:r>
              <w:t>Годовая арендная плата, руб.</w:t>
            </w:r>
          </w:p>
        </w:tc>
      </w:tr>
      <w:tr w:rsidR="004D27C4" w14:paraId="3A402AEF" w14:textId="77777777" w:rsidTr="004D27C4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4739D5" w14:textId="77777777" w:rsidR="004D27C4" w:rsidRDefault="004D27C4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827EB8" w14:textId="77777777" w:rsidR="004D27C4" w:rsidRDefault="004D27C4">
            <w:r>
              <w:rPr>
                <w:lang w:val="en-US"/>
              </w:rPr>
              <w:t>1547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40041" w14:textId="77777777" w:rsidR="004D27C4" w:rsidRDefault="004D27C4">
            <w: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AAC48" w14:textId="77777777" w:rsidR="004D27C4" w:rsidRDefault="004D27C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ABBF86D" w14:textId="77777777" w:rsidR="004D27C4" w:rsidRDefault="004D27C4" w:rsidP="004D27C4">
      <w:pPr>
        <w:pStyle w:val="ConsPlusNormal"/>
        <w:spacing w:before="240" w:after="240"/>
        <w:ind w:firstLine="709"/>
        <w:rPr>
          <w:rFonts w:ascii="Times New Roman" w:hAnsi="Times New Roman" w:cs="Times New Roman"/>
          <w:sz w:val="24"/>
          <w:szCs w:val="24"/>
        </w:rPr>
      </w:pPr>
      <w:r>
        <w:t>2.</w:t>
      </w:r>
      <w:r>
        <w:rPr>
          <w:lang w:val="en-US"/>
        </w:rPr>
        <w:t> </w:t>
      </w:r>
      <w: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4D27C4" w14:paraId="2AA8DAC2" w14:textId="77777777" w:rsidTr="004D27C4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365321" w14:textId="77777777" w:rsidR="004D27C4" w:rsidRDefault="004D27C4">
            <w:pPr>
              <w:pStyle w:val="ConsPlusNormal"/>
              <w:jc w:val="both"/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1FD12F" w14:textId="77777777" w:rsidR="004D27C4" w:rsidRDefault="004D27C4">
            <w:pPr>
              <w:pStyle w:val="ConsPlusNormal"/>
              <w:jc w:val="both"/>
            </w:pPr>
            <w:r>
              <w:t>Арендная плата (руб.)</w:t>
            </w:r>
            <w:r>
              <w:rPr>
                <w:color w:val="0000FF"/>
              </w:rPr>
              <w:t>*</w:t>
            </w:r>
          </w:p>
        </w:tc>
      </w:tr>
      <w:tr w:rsidR="004D27C4" w14:paraId="10831D1A" w14:textId="77777777" w:rsidTr="004D27C4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DD006C" w14:textId="77777777" w:rsidR="004D27C4" w:rsidRDefault="004D27C4">
            <w:pPr>
              <w:pStyle w:val="ConsPlusNormal"/>
              <w:jc w:val="both"/>
            </w:pPr>
            <w:r>
              <w:t>Квартал/Месяц</w:t>
            </w:r>
            <w:r>
              <w:rPr>
                <w:color w:val="0000FF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65EEB2" w14:textId="77777777" w:rsidR="004D27C4" w:rsidRDefault="004D27C4">
            <w:pPr>
              <w:pStyle w:val="ConsPlusNormal"/>
              <w:jc w:val="both"/>
            </w:pPr>
          </w:p>
        </w:tc>
      </w:tr>
      <w:tr w:rsidR="004D27C4" w14:paraId="1F8D0E1B" w14:textId="77777777" w:rsidTr="004D27C4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001A6E" w14:textId="77777777" w:rsidR="004D27C4" w:rsidRDefault="004D27C4">
            <w:pPr>
              <w:pStyle w:val="ConsPlusNormal"/>
              <w:jc w:val="both"/>
            </w:pPr>
            <w: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2B957" w14:textId="77777777" w:rsidR="004D27C4" w:rsidRDefault="004D27C4">
            <w:pPr>
              <w:pStyle w:val="ConsPlusNormal"/>
              <w:jc w:val="both"/>
            </w:pPr>
          </w:p>
        </w:tc>
      </w:tr>
    </w:tbl>
    <w:p w14:paraId="0162F0F0" w14:textId="77777777" w:rsidR="004D27C4" w:rsidRDefault="004D27C4" w:rsidP="004D27C4">
      <w:pPr>
        <w:pStyle w:val="ConsPlusNormal"/>
        <w:spacing w:before="240"/>
        <w:ind w:firstLine="709"/>
        <w:jc w:val="both"/>
        <w:rPr>
          <w:rFonts w:ascii="Times New Roman" w:hAnsi="Times New Roman" w:cs="Times New Roman"/>
        </w:rPr>
      </w:pPr>
      <w:r>
        <w:t>*указывается сумма платежа за неполный период с обязательным указанием неполного периода.</w:t>
      </w:r>
    </w:p>
    <w:p w14:paraId="4BC1D378" w14:textId="77777777" w:rsidR="004D27C4" w:rsidRDefault="004D27C4" w:rsidP="004D27C4">
      <w:pPr>
        <w:pStyle w:val="ConsPlusNormal"/>
        <w:jc w:val="both"/>
      </w:pPr>
    </w:p>
    <w:p w14:paraId="65DA89D8" w14:textId="77777777" w:rsidR="004D27C4" w:rsidRDefault="004D27C4" w:rsidP="004D27C4">
      <w:pPr>
        <w:pStyle w:val="ConsPlusNormal"/>
        <w:spacing w:after="240"/>
        <w:jc w:val="center"/>
      </w:pPr>
      <w:r>
        <w:t>Подписи Сторон</w:t>
      </w: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4D27C4" w14:paraId="78371464" w14:textId="77777777" w:rsidTr="004D27C4">
        <w:tc>
          <w:tcPr>
            <w:tcW w:w="2500" w:type="pct"/>
          </w:tcPr>
          <w:p w14:paraId="0BE71450" w14:textId="77777777" w:rsidR="004D27C4" w:rsidRDefault="004D27C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3B0309AB" w14:textId="77777777" w:rsidR="004D27C4" w:rsidRDefault="004D27C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  <w:hideMark/>
          </w:tcPr>
          <w:p w14:paraId="7E96BF55" w14:textId="77777777" w:rsidR="004D27C4" w:rsidRDefault="004D27C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Арендатор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</w:tc>
      </w:tr>
      <w:tr w:rsidR="004D27C4" w14:paraId="1968AE38" w14:textId="77777777" w:rsidTr="004D27C4">
        <w:tc>
          <w:tcPr>
            <w:tcW w:w="2500" w:type="pct"/>
            <w:hideMark/>
          </w:tcPr>
          <w:p w14:paraId="74162B8C" w14:textId="77777777" w:rsidR="004D27C4" w:rsidRDefault="004D27C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  (Ф.И.О)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500" w:type="pct"/>
            <w:hideMark/>
          </w:tcPr>
          <w:p w14:paraId="1191975E" w14:textId="77777777" w:rsidR="004D27C4" w:rsidRDefault="004D27C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 (Ф.И.О.)</w:t>
            </w:r>
          </w:p>
        </w:tc>
      </w:tr>
    </w:tbl>
    <w:p w14:paraId="5FF04F3E" w14:textId="77777777" w:rsidR="004D27C4" w:rsidRDefault="004D27C4" w:rsidP="004D27C4">
      <w:pPr>
        <w:rPr>
          <w:rFonts w:eastAsiaTheme="minorEastAsia"/>
        </w:rPr>
      </w:pPr>
      <w:r>
        <w:rPr>
          <w:rFonts w:hint="eastAsia"/>
        </w:rPr>
        <w:br w:type="page"/>
      </w:r>
    </w:p>
    <w:p w14:paraId="211CE082" w14:textId="77777777" w:rsidR="004D27C4" w:rsidRDefault="004D27C4" w:rsidP="004D27C4">
      <w:pPr>
        <w:pStyle w:val="ConsPlusNormal"/>
        <w:ind w:left="6804"/>
        <w:outlineLvl w:val="0"/>
        <w:rPr>
          <w:rFonts w:ascii="Times New Roman" w:eastAsiaTheme="minorEastAsia" w:hAnsi="Times New Roman" w:cs="Times New Roman"/>
        </w:rPr>
      </w:pPr>
      <w:r>
        <w:lastRenderedPageBreak/>
        <w:t>Приложение № 3 к договору аренды</w:t>
      </w:r>
      <w:r>
        <w:br/>
        <w:t>№ _______</w:t>
      </w:r>
      <w:r>
        <w:br/>
        <w:t>от «___» __________ 20___ года</w:t>
      </w:r>
    </w:p>
    <w:p w14:paraId="6BDD8CAD" w14:textId="77777777" w:rsidR="004D27C4" w:rsidRDefault="004D27C4" w:rsidP="004D27C4">
      <w:pPr>
        <w:pStyle w:val="ConsPlusNormal"/>
        <w:jc w:val="both"/>
        <w:outlineLvl w:val="0"/>
      </w:pPr>
    </w:p>
    <w:p w14:paraId="2D6AC48E" w14:textId="77777777" w:rsidR="004D27C4" w:rsidRDefault="004D27C4" w:rsidP="004D27C4">
      <w:pPr>
        <w:pStyle w:val="ConsPlusNormal"/>
        <w:jc w:val="center"/>
        <w:outlineLvl w:val="0"/>
      </w:pPr>
      <w:r>
        <w:t>Акт приема-передачи земельного участка</w:t>
      </w:r>
    </w:p>
    <w:p w14:paraId="7403513A" w14:textId="77777777" w:rsidR="004D27C4" w:rsidRDefault="004D27C4" w:rsidP="004D27C4">
      <w:pPr>
        <w:pStyle w:val="ConsPlusNormal"/>
        <w:jc w:val="both"/>
        <w:outlineLvl w:val="0"/>
      </w:pPr>
    </w:p>
    <w:p w14:paraId="3E500F83" w14:textId="77777777" w:rsidR="004D27C4" w:rsidRDefault="004D27C4" w:rsidP="004D27C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АДМИНИСТРАЦИЯ РУЗСКОГО ГОРОДСКОГО ОКРУГА МОСКОВСКОЙ ОБЛАСТИ</w:t>
      </w:r>
      <w:r>
        <w:rPr>
          <w:rFonts w:ascii="Times New Roman" w:hAnsi="Times New Roman" w:cs="Times New Roman"/>
          <w:sz w:val="24"/>
          <w:szCs w:val="24"/>
        </w:rPr>
        <w:t xml:space="preserve">, ОГРН </w:t>
      </w:r>
      <w:r>
        <w:rPr>
          <w:rFonts w:ascii="Times New Roman" w:hAnsi="Times New Roman" w:cs="Times New Roman"/>
          <w:noProof/>
          <w:sz w:val="24"/>
          <w:szCs w:val="24"/>
        </w:rPr>
        <w:t>1025007589199</w:t>
      </w:r>
      <w:r>
        <w:rPr>
          <w:rFonts w:ascii="Times New Roman" w:hAnsi="Times New Roman" w:cs="Times New Roman"/>
          <w:sz w:val="24"/>
          <w:szCs w:val="24"/>
        </w:rPr>
        <w:t xml:space="preserve">, ИНН/КПП </w:t>
      </w:r>
      <w:r>
        <w:rPr>
          <w:rFonts w:ascii="Times New Roman" w:hAnsi="Times New Roman" w:cs="Times New Roman"/>
          <w:noProof/>
          <w:sz w:val="24"/>
          <w:szCs w:val="24"/>
        </w:rPr>
        <w:t>5075003287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noProof/>
          <w:sz w:val="24"/>
          <w:szCs w:val="24"/>
        </w:rPr>
        <w:t>507501001</w:t>
      </w:r>
      <w:r>
        <w:rPr>
          <w:rFonts w:ascii="Times New Roman" w:hAnsi="Times New Roman" w:cs="Times New Roman"/>
          <w:sz w:val="24"/>
          <w:szCs w:val="24"/>
        </w:rPr>
        <w:t xml:space="preserve"> в лице______________________________  действующ __  на основании , в дальнейшем именуем __  «Арендодатель», с одной стороны,</w:t>
      </w:r>
      <w:r>
        <w:rPr>
          <w:rFonts w:ascii="Times New Roman" w:hAnsi="Times New Roman" w:cs="Times New Roman"/>
          <w:sz w:val="24"/>
          <w:szCs w:val="24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>
        <w:rPr>
          <w:rFonts w:ascii="Times New Roman" w:hAnsi="Times New Roman" w:cs="Times New Roman"/>
          <w:sz w:val="24"/>
          <w:szCs w:val="24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206FEEBB" w14:textId="77777777" w:rsidR="004D27C4" w:rsidRDefault="004D27C4" w:rsidP="004D27C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126431F" w14:textId="77777777" w:rsidR="004D27C4" w:rsidRDefault="004D27C4" w:rsidP="004D27C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33E99ECE" w14:textId="77777777" w:rsidR="004D27C4" w:rsidRDefault="004D27C4" w:rsidP="004D27C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 Арендатор претензий к Арендодателю не имеет.</w:t>
      </w:r>
    </w:p>
    <w:p w14:paraId="247E1490" w14:textId="77777777" w:rsidR="004D27C4" w:rsidRDefault="004D27C4" w:rsidP="004D27C4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13E7A17C" w14:textId="77777777" w:rsidR="004D27C4" w:rsidRDefault="004D27C4" w:rsidP="004D27C4">
      <w:pPr>
        <w:pStyle w:val="ConsPlusNonformat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Подписи Сторон</w:t>
      </w: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4D27C4" w14:paraId="56C0B1DF" w14:textId="77777777" w:rsidTr="004D27C4">
        <w:tc>
          <w:tcPr>
            <w:tcW w:w="2500" w:type="pct"/>
          </w:tcPr>
          <w:p w14:paraId="382AC09E" w14:textId="77777777" w:rsidR="004D27C4" w:rsidRDefault="004D27C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5B2C2FD2" w14:textId="77777777" w:rsidR="004D27C4" w:rsidRDefault="004D27C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  <w:hideMark/>
          </w:tcPr>
          <w:p w14:paraId="49337949" w14:textId="77777777" w:rsidR="004D27C4" w:rsidRDefault="004D27C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Арендатор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</w:tc>
      </w:tr>
      <w:tr w:rsidR="004D27C4" w14:paraId="11171E64" w14:textId="77777777" w:rsidTr="004D27C4">
        <w:tc>
          <w:tcPr>
            <w:tcW w:w="2500" w:type="pct"/>
          </w:tcPr>
          <w:p w14:paraId="39749560" w14:textId="77777777" w:rsidR="004D27C4" w:rsidRDefault="004D27C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__________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(Ф.И.О.)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489343CA" w14:textId="77777777" w:rsidR="004D27C4" w:rsidRDefault="004D27C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  <w:hideMark/>
          </w:tcPr>
          <w:p w14:paraId="549C73E6" w14:textId="77777777" w:rsidR="004D27C4" w:rsidRDefault="004D27C4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(Ф.И.О.)</w:t>
            </w:r>
          </w:p>
        </w:tc>
      </w:tr>
    </w:tbl>
    <w:p w14:paraId="3EF5A204" w14:textId="77777777" w:rsidR="004D27C4" w:rsidRDefault="004D27C4" w:rsidP="004D27C4">
      <w:pPr>
        <w:rPr>
          <w:lang w:val="en-US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7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59B0B9F" w14:textId="77777777" w:rsidR="005E57F5" w:rsidRDefault="005E57F5" w:rsidP="005E57F5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81994D9" w14:textId="3314B721" w:rsidR="005E57F5" w:rsidRDefault="005E57F5" w:rsidP="005E57F5">
      <w:pPr>
        <w:jc w:val="center"/>
      </w:pPr>
      <w:r>
        <w:rPr>
          <w:noProof/>
        </w:rPr>
        <w:drawing>
          <wp:inline distT="0" distB="0" distL="0" distR="0" wp14:anchorId="4E0FCC4D" wp14:editId="1CA64E40">
            <wp:extent cx="6067425" cy="8562975"/>
            <wp:effectExtent l="0" t="0" r="9525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856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02A9E" w14:textId="77777777" w:rsidR="005E57F5" w:rsidRDefault="005E57F5" w:rsidP="005E57F5">
      <w:pPr>
        <w:jc w:val="center"/>
      </w:pPr>
    </w:p>
    <w:p w14:paraId="221FA473" w14:textId="77777777" w:rsidR="005E57F5" w:rsidRDefault="005E57F5" w:rsidP="005E57F5">
      <w:pPr>
        <w:jc w:val="center"/>
      </w:pPr>
    </w:p>
    <w:p w14:paraId="32F49A55" w14:textId="77777777" w:rsidR="005E57F5" w:rsidRDefault="005E57F5" w:rsidP="005E57F5">
      <w:pPr>
        <w:jc w:val="center"/>
      </w:pPr>
    </w:p>
    <w:p w14:paraId="6CD17E73" w14:textId="77777777" w:rsidR="005E57F5" w:rsidRDefault="005E57F5" w:rsidP="005E57F5">
      <w:pPr>
        <w:jc w:val="center"/>
      </w:pPr>
    </w:p>
    <w:p w14:paraId="3BECFE3C" w14:textId="54D4AA33" w:rsidR="005E57F5" w:rsidRDefault="005E57F5" w:rsidP="005E57F5">
      <w:pPr>
        <w:jc w:val="center"/>
      </w:pPr>
      <w:r>
        <w:rPr>
          <w:noProof/>
        </w:rPr>
        <w:lastRenderedPageBreak/>
        <w:drawing>
          <wp:inline distT="0" distB="0" distL="0" distR="0" wp14:anchorId="4F1D8AFA" wp14:editId="534D3AC6">
            <wp:extent cx="6810375" cy="9610725"/>
            <wp:effectExtent l="0" t="0" r="9525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21266" w14:textId="07EA7D7C" w:rsidR="005E57F5" w:rsidRDefault="005E57F5" w:rsidP="005E57F5">
      <w:pPr>
        <w:jc w:val="center"/>
      </w:pPr>
      <w:r>
        <w:rPr>
          <w:noProof/>
        </w:rPr>
        <w:lastRenderedPageBreak/>
        <w:drawing>
          <wp:inline distT="0" distB="0" distL="0" distR="0" wp14:anchorId="3B696CF7" wp14:editId="7E1BB48D">
            <wp:extent cx="6810375" cy="961072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89B49" w14:textId="20052326" w:rsidR="005E57F5" w:rsidRDefault="005E57F5" w:rsidP="005E57F5">
      <w:pPr>
        <w:jc w:val="center"/>
      </w:pPr>
      <w:r>
        <w:rPr>
          <w:noProof/>
        </w:rPr>
        <w:lastRenderedPageBreak/>
        <w:drawing>
          <wp:inline distT="0" distB="0" distL="0" distR="0" wp14:anchorId="568618E5" wp14:editId="5D04E655">
            <wp:extent cx="6810375" cy="9610725"/>
            <wp:effectExtent l="0" t="0" r="9525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A1D41" w14:textId="69005803" w:rsidR="005E57F5" w:rsidRDefault="005E57F5" w:rsidP="005E57F5">
      <w:pPr>
        <w:jc w:val="center"/>
      </w:pPr>
      <w:r>
        <w:rPr>
          <w:noProof/>
        </w:rPr>
        <w:lastRenderedPageBreak/>
        <w:drawing>
          <wp:inline distT="0" distB="0" distL="0" distR="0" wp14:anchorId="7175E8DF" wp14:editId="5CF2C870">
            <wp:extent cx="6810375" cy="961072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1295E" w14:textId="1C49F78F" w:rsidR="005E57F5" w:rsidRDefault="005E57F5" w:rsidP="005E57F5">
      <w:pPr>
        <w:jc w:val="center"/>
      </w:pPr>
      <w:r>
        <w:rPr>
          <w:noProof/>
        </w:rPr>
        <w:lastRenderedPageBreak/>
        <w:drawing>
          <wp:inline distT="0" distB="0" distL="0" distR="0" wp14:anchorId="5373B17D" wp14:editId="40306971">
            <wp:extent cx="6810375" cy="9610725"/>
            <wp:effectExtent l="0" t="0" r="9525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CE46C" w14:textId="63822446" w:rsidR="005E57F5" w:rsidRDefault="005E57F5" w:rsidP="005E57F5">
      <w:pPr>
        <w:jc w:val="center"/>
      </w:pPr>
      <w:r>
        <w:rPr>
          <w:noProof/>
        </w:rPr>
        <w:lastRenderedPageBreak/>
        <w:drawing>
          <wp:inline distT="0" distB="0" distL="0" distR="0" wp14:anchorId="186CF9A1" wp14:editId="794B9438">
            <wp:extent cx="6810375" cy="9610725"/>
            <wp:effectExtent l="0" t="0" r="9525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3E4F0" w14:textId="5F4A472D" w:rsidR="005E57F5" w:rsidRDefault="005E57F5" w:rsidP="005E57F5">
      <w:pPr>
        <w:jc w:val="center"/>
      </w:pPr>
      <w:r>
        <w:rPr>
          <w:noProof/>
        </w:rPr>
        <w:lastRenderedPageBreak/>
        <w:drawing>
          <wp:inline distT="0" distB="0" distL="0" distR="0" wp14:anchorId="27B15A93" wp14:editId="68715803">
            <wp:extent cx="6810375" cy="9610725"/>
            <wp:effectExtent l="0" t="0" r="9525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2C5FE" w14:textId="095DFCE9" w:rsidR="005E57F5" w:rsidRDefault="005E57F5" w:rsidP="005E57F5">
      <w:pPr>
        <w:jc w:val="center"/>
      </w:pPr>
      <w:r>
        <w:rPr>
          <w:noProof/>
        </w:rPr>
        <w:lastRenderedPageBreak/>
        <w:drawing>
          <wp:inline distT="0" distB="0" distL="0" distR="0" wp14:anchorId="59EC7F02" wp14:editId="4F40F0AD">
            <wp:extent cx="6810375" cy="96107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29650" w14:textId="5100D759" w:rsidR="005E57F5" w:rsidRDefault="005E57F5" w:rsidP="005E57F5">
      <w:pPr>
        <w:jc w:val="center"/>
      </w:pPr>
      <w:r>
        <w:rPr>
          <w:noProof/>
        </w:rPr>
        <w:lastRenderedPageBreak/>
        <w:drawing>
          <wp:inline distT="0" distB="0" distL="0" distR="0" wp14:anchorId="60D1661D" wp14:editId="54014D57">
            <wp:extent cx="6810375" cy="9610725"/>
            <wp:effectExtent l="0" t="0" r="952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D4A43" w14:textId="14043C23" w:rsidR="005E57F5" w:rsidRDefault="005E57F5" w:rsidP="005E57F5">
      <w:pPr>
        <w:jc w:val="center"/>
      </w:pPr>
      <w:r>
        <w:rPr>
          <w:noProof/>
        </w:rPr>
        <w:lastRenderedPageBreak/>
        <w:drawing>
          <wp:inline distT="0" distB="0" distL="0" distR="0" wp14:anchorId="5C474013" wp14:editId="4E39A1E2">
            <wp:extent cx="6810375" cy="9610725"/>
            <wp:effectExtent l="0" t="0" r="952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6C5F3" w14:textId="19D21D0F" w:rsidR="005E57F5" w:rsidRDefault="005E57F5" w:rsidP="005E57F5">
      <w:pPr>
        <w:jc w:val="center"/>
      </w:pPr>
      <w:r>
        <w:rPr>
          <w:noProof/>
        </w:rPr>
        <w:lastRenderedPageBreak/>
        <w:drawing>
          <wp:inline distT="0" distB="0" distL="0" distR="0" wp14:anchorId="3471F511" wp14:editId="2214FA46">
            <wp:extent cx="6810375" cy="961072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504C5" w14:textId="6E9A9CC1" w:rsidR="005E57F5" w:rsidRDefault="005E57F5" w:rsidP="005E57F5">
      <w:pPr>
        <w:jc w:val="center"/>
      </w:pPr>
      <w:r>
        <w:rPr>
          <w:noProof/>
        </w:rPr>
        <w:lastRenderedPageBreak/>
        <w:drawing>
          <wp:inline distT="0" distB="0" distL="0" distR="0" wp14:anchorId="12D350B0" wp14:editId="49EEF0D9">
            <wp:extent cx="6810375" cy="9610725"/>
            <wp:effectExtent l="0" t="0" r="952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4DF65" w14:textId="0795F9ED" w:rsidR="005E57F5" w:rsidRDefault="005E57F5" w:rsidP="005E57F5">
      <w:pPr>
        <w:jc w:val="center"/>
      </w:pPr>
      <w:r>
        <w:rPr>
          <w:noProof/>
        </w:rPr>
        <w:lastRenderedPageBreak/>
        <w:drawing>
          <wp:inline distT="0" distB="0" distL="0" distR="0" wp14:anchorId="4FCB3CAA" wp14:editId="7DC4F272">
            <wp:extent cx="6810375" cy="961072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AF9C4" w14:textId="64564C88" w:rsidR="005E57F5" w:rsidRDefault="005E57F5" w:rsidP="005E57F5">
      <w:pPr>
        <w:jc w:val="center"/>
      </w:pPr>
      <w:r>
        <w:rPr>
          <w:noProof/>
        </w:rPr>
        <w:lastRenderedPageBreak/>
        <w:drawing>
          <wp:inline distT="0" distB="0" distL="0" distR="0" wp14:anchorId="42E31F99" wp14:editId="41047DAE">
            <wp:extent cx="6810375" cy="96107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C8008" w14:textId="1DA4C93E" w:rsidR="005E57F5" w:rsidRDefault="005E57F5" w:rsidP="005E57F5">
      <w:pPr>
        <w:jc w:val="center"/>
      </w:pPr>
      <w:r>
        <w:rPr>
          <w:noProof/>
        </w:rPr>
        <w:lastRenderedPageBreak/>
        <w:drawing>
          <wp:inline distT="0" distB="0" distL="0" distR="0" wp14:anchorId="1E400242" wp14:editId="5BEC91DE">
            <wp:extent cx="6810375" cy="961072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8BD13" w14:textId="4F3475A6" w:rsidR="005E57F5" w:rsidRDefault="005E57F5" w:rsidP="005E57F5">
      <w:pPr>
        <w:jc w:val="center"/>
      </w:pPr>
      <w:r>
        <w:rPr>
          <w:noProof/>
        </w:rPr>
        <w:lastRenderedPageBreak/>
        <w:drawing>
          <wp:inline distT="0" distB="0" distL="0" distR="0" wp14:anchorId="18A35101" wp14:editId="154690FA">
            <wp:extent cx="6810375" cy="961072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A59A4" w14:textId="37E72167" w:rsidR="005E57F5" w:rsidRDefault="005E57F5" w:rsidP="005E57F5">
      <w:pPr>
        <w:jc w:val="center"/>
      </w:pPr>
      <w:r>
        <w:rPr>
          <w:noProof/>
        </w:rPr>
        <w:lastRenderedPageBreak/>
        <w:drawing>
          <wp:inline distT="0" distB="0" distL="0" distR="0" wp14:anchorId="4C676197" wp14:editId="3A039E92">
            <wp:extent cx="6810375" cy="961072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DDD51" w14:textId="6EA82632" w:rsidR="005E57F5" w:rsidRDefault="005E57F5" w:rsidP="005E57F5">
      <w:pPr>
        <w:jc w:val="center"/>
      </w:pPr>
      <w:r>
        <w:rPr>
          <w:noProof/>
        </w:rPr>
        <w:lastRenderedPageBreak/>
        <w:drawing>
          <wp:inline distT="0" distB="0" distL="0" distR="0" wp14:anchorId="3517A99C" wp14:editId="13C7AF98">
            <wp:extent cx="6810375" cy="961072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0461E" w14:textId="7F430FE5" w:rsidR="005E57F5" w:rsidRDefault="005E57F5" w:rsidP="005E57F5">
      <w:pPr>
        <w:jc w:val="center"/>
      </w:pPr>
      <w:r>
        <w:rPr>
          <w:noProof/>
        </w:rPr>
        <w:lastRenderedPageBreak/>
        <w:drawing>
          <wp:inline distT="0" distB="0" distL="0" distR="0" wp14:anchorId="67D291A6" wp14:editId="745F18B0">
            <wp:extent cx="6810375" cy="961072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EB0A2" w14:textId="0D36768D" w:rsidR="005E57F5" w:rsidRDefault="005E57F5" w:rsidP="005E57F5">
      <w:pPr>
        <w:jc w:val="center"/>
      </w:pPr>
      <w:r>
        <w:rPr>
          <w:noProof/>
        </w:rPr>
        <w:lastRenderedPageBreak/>
        <w:drawing>
          <wp:inline distT="0" distB="0" distL="0" distR="0" wp14:anchorId="142A6E31" wp14:editId="2336ED33">
            <wp:extent cx="6810375" cy="96107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B187B" w14:textId="6206B2E1" w:rsidR="005E57F5" w:rsidRDefault="005E57F5" w:rsidP="005E57F5">
      <w:pPr>
        <w:jc w:val="center"/>
      </w:pPr>
      <w:r>
        <w:rPr>
          <w:noProof/>
        </w:rPr>
        <w:lastRenderedPageBreak/>
        <w:drawing>
          <wp:inline distT="0" distB="0" distL="0" distR="0" wp14:anchorId="3AD1FBF5" wp14:editId="4E59B1CC">
            <wp:extent cx="6810375" cy="96107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71A85" w14:textId="59E28D46" w:rsidR="005E57F5" w:rsidRDefault="005E57F5" w:rsidP="005E57F5">
      <w:pPr>
        <w:jc w:val="center"/>
      </w:pPr>
      <w:r>
        <w:rPr>
          <w:noProof/>
        </w:rPr>
        <w:lastRenderedPageBreak/>
        <w:drawing>
          <wp:inline distT="0" distB="0" distL="0" distR="0" wp14:anchorId="24BBBBA6" wp14:editId="57EDD3C8">
            <wp:extent cx="6810375" cy="96107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159A1" w14:textId="77777777" w:rsidR="005E57F5" w:rsidRDefault="005E57F5" w:rsidP="005E57F5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0" w:name="_Hlk128660106"/>
      <w:r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10"/>
    <w:p w14:paraId="5E782BE2" w14:textId="77777777" w:rsidR="005E57F5" w:rsidRDefault="005E57F5" w:rsidP="005E57F5"/>
    <w:p w14:paraId="4338785C" w14:textId="0B05098A" w:rsidR="005E57F5" w:rsidRDefault="005E57F5" w:rsidP="005E57F5">
      <w:r>
        <w:rPr>
          <w:noProof/>
        </w:rPr>
        <w:drawing>
          <wp:inline distT="0" distB="0" distL="0" distR="0" wp14:anchorId="511A9A62" wp14:editId="069E8946">
            <wp:extent cx="6181725" cy="874395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74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E338B" w14:textId="77777777" w:rsidR="005E57F5" w:rsidRDefault="005E57F5" w:rsidP="005E57F5"/>
    <w:p w14:paraId="66BC3855" w14:textId="77777777" w:rsidR="005E57F5" w:rsidRDefault="005E57F5" w:rsidP="005E57F5"/>
    <w:p w14:paraId="5DC9F0BD" w14:textId="2E723FDE" w:rsidR="005E57F5" w:rsidRDefault="005E57F5" w:rsidP="005E57F5">
      <w:r>
        <w:rPr>
          <w:noProof/>
        </w:rPr>
        <w:lastRenderedPageBreak/>
        <w:drawing>
          <wp:inline distT="0" distB="0" distL="0" distR="0" wp14:anchorId="04A17B98" wp14:editId="0FE0643D">
            <wp:extent cx="6791325" cy="96107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57707" w14:textId="4EA1EAE0" w:rsidR="005E57F5" w:rsidRDefault="005E57F5" w:rsidP="005E57F5">
      <w:r>
        <w:rPr>
          <w:noProof/>
        </w:rPr>
        <w:lastRenderedPageBreak/>
        <w:drawing>
          <wp:inline distT="0" distB="0" distL="0" distR="0" wp14:anchorId="420F2F77" wp14:editId="1A0BB816">
            <wp:extent cx="6791325" cy="96107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3FE63" w14:textId="7E501D3A" w:rsidR="005E57F5" w:rsidRDefault="005E57F5" w:rsidP="005E57F5">
      <w:r>
        <w:rPr>
          <w:noProof/>
        </w:rPr>
        <w:lastRenderedPageBreak/>
        <w:drawing>
          <wp:inline distT="0" distB="0" distL="0" distR="0" wp14:anchorId="5B9CB960" wp14:editId="57875837">
            <wp:extent cx="6791325" cy="96107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31AAC" w14:textId="222FB038" w:rsidR="005E57F5" w:rsidRDefault="005E57F5" w:rsidP="005E57F5">
      <w:r>
        <w:rPr>
          <w:noProof/>
        </w:rPr>
        <w:lastRenderedPageBreak/>
        <w:drawing>
          <wp:inline distT="0" distB="0" distL="0" distR="0" wp14:anchorId="26808D37" wp14:editId="3E9CD8A3">
            <wp:extent cx="6784975" cy="961136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2F1E2" w14:textId="1A09A674" w:rsidR="005E57F5" w:rsidRDefault="005E57F5" w:rsidP="005E57F5">
      <w:r>
        <w:rPr>
          <w:noProof/>
        </w:rPr>
        <w:lastRenderedPageBreak/>
        <w:drawing>
          <wp:inline distT="0" distB="0" distL="0" distR="0" wp14:anchorId="2CB63BB1" wp14:editId="4260E3A2">
            <wp:extent cx="6784975" cy="96113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623D3" w14:textId="15169A53" w:rsidR="005E57F5" w:rsidRDefault="005E57F5" w:rsidP="005E57F5">
      <w:r>
        <w:rPr>
          <w:noProof/>
        </w:rPr>
        <w:lastRenderedPageBreak/>
        <w:drawing>
          <wp:inline distT="0" distB="0" distL="0" distR="0" wp14:anchorId="661CBE6E" wp14:editId="0C758FB4">
            <wp:extent cx="6784975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91C63" w14:textId="55DF8E2D" w:rsidR="005E57F5" w:rsidRDefault="005E57F5" w:rsidP="005E57F5">
      <w:r>
        <w:rPr>
          <w:noProof/>
        </w:rPr>
        <w:lastRenderedPageBreak/>
        <w:drawing>
          <wp:inline distT="0" distB="0" distL="0" distR="0" wp14:anchorId="77C26696" wp14:editId="252D4C94">
            <wp:extent cx="6784975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2C76D" w14:textId="1D3B320C" w:rsidR="005E57F5" w:rsidRDefault="005E57F5" w:rsidP="005E57F5">
      <w:r>
        <w:rPr>
          <w:noProof/>
        </w:rPr>
        <w:lastRenderedPageBreak/>
        <w:drawing>
          <wp:inline distT="0" distB="0" distL="0" distR="0" wp14:anchorId="77E68685" wp14:editId="42DFC2A6">
            <wp:extent cx="6791325" cy="96107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962B0" w14:textId="13767C5E" w:rsidR="005E57F5" w:rsidRDefault="005E57F5" w:rsidP="005E57F5">
      <w:r>
        <w:rPr>
          <w:noProof/>
        </w:rPr>
        <w:lastRenderedPageBreak/>
        <w:drawing>
          <wp:inline distT="0" distB="0" distL="0" distR="0" wp14:anchorId="61C38A3C" wp14:editId="398957F1">
            <wp:extent cx="6529014" cy="9248775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0942" cy="9251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57F5">
        <w:rPr>
          <w:b/>
          <w:bCs/>
        </w:rPr>
        <w:t>».</w:t>
      </w:r>
    </w:p>
    <w:sectPr w:rsidR="005E57F5" w:rsidSect="00482092">
      <w:footerReference w:type="default" r:id="rId77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3AEDBD8" w14:textId="77777777" w:rsidR="00426229" w:rsidRDefault="00426229">
      <w:r>
        <w:separator/>
      </w:r>
    </w:p>
  </w:endnote>
  <w:endnote w:type="continuationSeparator" w:id="0">
    <w:p w14:paraId="3D626653" w14:textId="77777777" w:rsidR="00426229" w:rsidRDefault="004262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3C6007" w:rsidRDefault="003C600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3C6007" w:rsidRPr="001A6C06" w:rsidRDefault="003C600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282DE71" w14:textId="77777777" w:rsidR="00426229" w:rsidRDefault="00426229">
      <w:r>
        <w:separator/>
      </w:r>
    </w:p>
  </w:footnote>
  <w:footnote w:type="continuationSeparator" w:id="0">
    <w:p w14:paraId="253AE1D6" w14:textId="77777777" w:rsidR="00426229" w:rsidRDefault="00426229">
      <w:r>
        <w:continuationSeparator/>
      </w:r>
    </w:p>
  </w:footnote>
  <w:footnote w:id="1">
    <w:p w14:paraId="0F4CE2F6" w14:textId="0FB4D139" w:rsidR="003C6007" w:rsidRPr="004A1670" w:rsidRDefault="003C6007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3C6007" w:rsidRPr="00077940" w:rsidRDefault="003C600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3C6007" w:rsidRPr="00077940" w:rsidRDefault="003C6007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3C6007" w:rsidRPr="00077940" w:rsidRDefault="003C600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3C6007" w:rsidRPr="00482092" w:rsidRDefault="003C6007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7ycLt5IDG2b4hdPmsDDdnbcEeSRr/tjS6vvNBaMAEL4zAEYBgkJnWZ++00cFQ9zCVSO9hEp680vXWLGo9s5FPA==" w:salt="Pc8QMYlstT+/wTHVwOVjC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57ECA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6A7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5C8B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87F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4AD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007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3FD6"/>
    <w:rsid w:val="004044C5"/>
    <w:rsid w:val="00405E1E"/>
    <w:rsid w:val="0040665C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229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9A2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7C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7F5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3E2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5B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BCB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9CF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55D2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1AA8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39B2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35C1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57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16990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97C51"/>
    <w:rsid w:val="00FA12A2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C6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403FD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751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76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66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35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8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2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13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8.pn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16" Type="http://schemas.openxmlformats.org/officeDocument/2006/relationships/image" Target="media/image3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9" Type="http://schemas.openxmlformats.org/officeDocument/2006/relationships/image" Target="media/image6.jpeg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tiff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footer" Target="footer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tiff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hyperlink" Target="http://www.torgi.gov.ru" TargetMode="External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eg"/><Relationship Id="rId39" Type="http://schemas.openxmlformats.org/officeDocument/2006/relationships/image" Target="media/image26.jpeg"/><Relationship Id="rId34" Type="http://schemas.openxmlformats.org/officeDocument/2006/relationships/image" Target="media/image21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29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58F2E7D-D4DF-4F08-AD1D-6C632D2C77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1709</TotalTime>
  <Pages>83</Pages>
  <Words>9604</Words>
  <Characters>54746</Characters>
  <Application>Microsoft Office Word</Application>
  <DocSecurity>8</DocSecurity>
  <Lines>456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64222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Волконидина Анастасия Сергеевна</cp:lastModifiedBy>
  <cp:revision>795</cp:revision>
  <cp:lastPrinted>2023-04-07T09:32:00Z</cp:lastPrinted>
  <dcterms:created xsi:type="dcterms:W3CDTF">2021-06-01T11:30:00Z</dcterms:created>
  <dcterms:modified xsi:type="dcterms:W3CDTF">2023-04-10T13:52:00Z</dcterms:modified>
</cp:coreProperties>
</file>