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D6DEC5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000714">
        <w:rPr>
          <w:b/>
          <w:bCs/>
          <w:color w:val="0000FF"/>
          <w:sz w:val="28"/>
          <w:szCs w:val="28"/>
          <w:lang w:eastAsia="ru-RU"/>
        </w:rPr>
        <w:t>15</w:t>
      </w:r>
      <w:r w:rsidR="006D5149">
        <w:rPr>
          <w:b/>
          <w:bCs/>
          <w:color w:val="0000FF"/>
          <w:sz w:val="28"/>
          <w:szCs w:val="28"/>
          <w:lang w:eastAsia="ru-RU"/>
        </w:rPr>
        <w:t>74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736E3862" w14:textId="77777777" w:rsidR="008E2BC7" w:rsidRDefault="001166DE" w:rsidP="005914C5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 xml:space="preserve">расположенного на территории </w:t>
      </w:r>
    </w:p>
    <w:p w14:paraId="78974AF7" w14:textId="77777777" w:rsidR="00725A24" w:rsidRDefault="008E2BC7" w:rsidP="00725A2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Рузского </w:t>
      </w:r>
      <w:r w:rsidR="005914C5">
        <w:rPr>
          <w:color w:val="0000FF"/>
          <w:sz w:val="28"/>
          <w:szCs w:val="28"/>
          <w:lang w:eastAsia="ru-RU"/>
        </w:rPr>
        <w:t xml:space="preserve">городского округа </w:t>
      </w:r>
      <w:r>
        <w:rPr>
          <w:color w:val="0000FF"/>
          <w:sz w:val="28"/>
          <w:szCs w:val="28"/>
          <w:lang w:eastAsia="ru-RU"/>
        </w:rPr>
        <w:t>Московской области</w:t>
      </w:r>
      <w:r w:rsidR="005914C5">
        <w:rPr>
          <w:color w:val="0000FF"/>
          <w:sz w:val="28"/>
          <w:szCs w:val="28"/>
          <w:lang w:eastAsia="ru-RU"/>
        </w:rPr>
        <w:t>,</w:t>
      </w:r>
      <w:r w:rsidR="00725A24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 xml:space="preserve">вид разрешенного </w:t>
      </w:r>
    </w:p>
    <w:p w14:paraId="137D3A55" w14:textId="191292D2" w:rsidR="001109BE" w:rsidRPr="00725A24" w:rsidRDefault="00725A24" w:rsidP="00725A2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и</w:t>
      </w:r>
      <w:r w:rsidR="001166DE" w:rsidRPr="00D76C50">
        <w:rPr>
          <w:color w:val="0000FF"/>
          <w:sz w:val="28"/>
          <w:szCs w:val="28"/>
          <w:lang w:eastAsia="ru-RU"/>
        </w:rPr>
        <w:t>спользования: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5914C5" w:rsidRPr="005914C5">
        <w:rPr>
          <w:color w:val="0000FF"/>
          <w:sz w:val="28"/>
          <w:szCs w:val="28"/>
          <w:lang w:eastAsia="ru-RU"/>
        </w:rPr>
        <w:t>для индивидуального жилищного строительств</w:t>
      </w:r>
      <w:r w:rsidR="005914C5">
        <w:rPr>
          <w:color w:val="0000FF"/>
          <w:sz w:val="28"/>
          <w:szCs w:val="28"/>
          <w:lang w:eastAsia="ru-RU"/>
        </w:rPr>
        <w:t>а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2799F2AE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9D348E" w:rsidRPr="009D348E">
        <w:rPr>
          <w:b/>
          <w:bCs/>
          <w:color w:val="0000FF"/>
          <w:sz w:val="28"/>
          <w:szCs w:val="28"/>
          <w:lang w:eastAsia="ru-RU"/>
        </w:rPr>
        <w:t>00300060110272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7481F1F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914C5">
        <w:rPr>
          <w:b/>
          <w:bCs/>
          <w:color w:val="0000FF"/>
          <w:sz w:val="28"/>
          <w:szCs w:val="28"/>
          <w:lang w:eastAsia="ru-RU"/>
        </w:rPr>
        <w:t>2</w:t>
      </w:r>
      <w:r w:rsidR="006D5149">
        <w:rPr>
          <w:b/>
          <w:bCs/>
          <w:color w:val="0000FF"/>
          <w:sz w:val="28"/>
          <w:szCs w:val="28"/>
          <w:lang w:eastAsia="ru-RU"/>
        </w:rPr>
        <w:t>5</w:t>
      </w:r>
      <w:r w:rsidR="005914C5">
        <w:rPr>
          <w:b/>
          <w:bCs/>
          <w:color w:val="0000FF"/>
          <w:sz w:val="28"/>
          <w:szCs w:val="28"/>
          <w:lang w:eastAsia="ru-RU"/>
        </w:rPr>
        <w:t>.05.2022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408F9B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B97137">
        <w:rPr>
          <w:b/>
          <w:bCs/>
          <w:color w:val="0000FF"/>
          <w:sz w:val="28"/>
          <w:szCs w:val="28"/>
          <w:lang w:eastAsia="ru-RU"/>
        </w:rPr>
        <w:t>04.07.2022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F7F045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B97137">
        <w:rPr>
          <w:b/>
          <w:bCs/>
          <w:color w:val="0000FF"/>
          <w:sz w:val="28"/>
          <w:szCs w:val="28"/>
          <w:lang w:eastAsia="ru-RU"/>
        </w:rPr>
        <w:t>06.07.2022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78F303EE" w14:textId="6542143A" w:rsidR="00357CE1" w:rsidRPr="00357CE1" w:rsidRDefault="00C605DB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</w:t>
      </w:r>
      <w:r w:rsidR="005914C5">
        <w:rPr>
          <w:color w:val="0000FF"/>
          <w:sz w:val="22"/>
          <w:szCs w:val="22"/>
          <w:lang w:eastAsia="ru-RU"/>
        </w:rPr>
        <w:t xml:space="preserve"> Решения</w:t>
      </w:r>
      <w:r>
        <w:rPr>
          <w:color w:val="0000FF"/>
          <w:sz w:val="22"/>
          <w:szCs w:val="22"/>
          <w:lang w:eastAsia="ru-RU"/>
        </w:rPr>
        <w:t> 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5914C5">
        <w:rPr>
          <w:color w:val="0000FF"/>
          <w:sz w:val="22"/>
          <w:szCs w:val="22"/>
          <w:lang w:eastAsia="ru-RU"/>
        </w:rPr>
        <w:t>26.04.2022</w:t>
      </w:r>
      <w:r w:rsidR="00AB595E">
        <w:rPr>
          <w:color w:val="0000FF"/>
          <w:sz w:val="22"/>
          <w:szCs w:val="22"/>
          <w:lang w:eastAsia="ru-RU"/>
        </w:rPr>
        <w:t>)</w:t>
      </w:r>
      <w:r w:rsidR="00357CE1" w:rsidRPr="00357CE1">
        <w:rPr>
          <w:color w:val="0000FF"/>
          <w:sz w:val="22"/>
          <w:szCs w:val="22"/>
          <w:lang w:eastAsia="ru-RU"/>
        </w:rPr>
        <w:t>;</w:t>
      </w:r>
    </w:p>
    <w:p w14:paraId="4C979EFB" w14:textId="5675FC7A" w:rsidR="004F5A3B" w:rsidRPr="00B3252C" w:rsidRDefault="00357CE1" w:rsidP="00AB59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AB595E">
        <w:rPr>
          <w:color w:val="0000FF"/>
          <w:sz w:val="22"/>
          <w:szCs w:val="22"/>
          <w:lang w:eastAsia="ru-RU"/>
        </w:rPr>
        <w:t> </w:t>
      </w:r>
      <w:r w:rsidRPr="00357CE1">
        <w:rPr>
          <w:color w:val="0000FF"/>
          <w:sz w:val="22"/>
          <w:szCs w:val="22"/>
          <w:lang w:eastAsia="ru-RU"/>
        </w:rPr>
        <w:t xml:space="preserve">распоряжения Министерства имущественных отношений Московской области от </w:t>
      </w:r>
      <w:r w:rsidR="005914C5">
        <w:rPr>
          <w:color w:val="0000FF"/>
          <w:sz w:val="22"/>
          <w:szCs w:val="22"/>
          <w:lang w:eastAsia="ru-RU"/>
        </w:rPr>
        <w:t>13.05.2022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5914C5">
        <w:rPr>
          <w:color w:val="0000FF"/>
          <w:sz w:val="22"/>
          <w:szCs w:val="22"/>
          <w:lang w:eastAsia="ru-RU"/>
        </w:rPr>
        <w:br/>
      </w:r>
      <w:r w:rsidR="00AB595E">
        <w:rPr>
          <w:color w:val="0000FF"/>
          <w:sz w:val="22"/>
          <w:szCs w:val="22"/>
          <w:lang w:eastAsia="ru-RU"/>
        </w:rPr>
        <w:t>№ </w:t>
      </w:r>
      <w:r w:rsidR="005914C5">
        <w:rPr>
          <w:color w:val="0000FF"/>
          <w:sz w:val="22"/>
          <w:szCs w:val="22"/>
          <w:lang w:eastAsia="ru-RU"/>
        </w:rPr>
        <w:t>15ВР-8</w:t>
      </w:r>
      <w:r w:rsidR="006D5149">
        <w:rPr>
          <w:color w:val="0000FF"/>
          <w:sz w:val="22"/>
          <w:szCs w:val="22"/>
          <w:lang w:eastAsia="ru-RU"/>
        </w:rPr>
        <w:t>39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lastRenderedPageBreak/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D3450DA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>аренды земельного участка, находящегося</w:t>
      </w:r>
      <w:r w:rsidR="006D6B23">
        <w:rPr>
          <w:color w:val="0000FF"/>
          <w:sz w:val="22"/>
          <w:szCs w:val="22"/>
        </w:rPr>
        <w:t xml:space="preserve">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</w:t>
      </w:r>
      <w:r w:rsidR="006D6B23" w:rsidRPr="006D6B23">
        <w:rPr>
          <w:color w:val="0000FF"/>
          <w:sz w:val="22"/>
          <w:szCs w:val="22"/>
        </w:rPr>
        <w:t>расположенного на территории</w:t>
      </w:r>
      <w:r w:rsidR="006D6B23">
        <w:rPr>
          <w:color w:val="0000FF"/>
          <w:sz w:val="22"/>
          <w:szCs w:val="22"/>
        </w:rPr>
        <w:t xml:space="preserve"> </w:t>
      </w:r>
      <w:r w:rsidR="008E2BC7" w:rsidRPr="008E2BC7">
        <w:rPr>
          <w:color w:val="0000FF"/>
          <w:sz w:val="22"/>
          <w:szCs w:val="22"/>
        </w:rPr>
        <w:t xml:space="preserve">Рузского </w:t>
      </w:r>
      <w:r w:rsidR="006D6B23">
        <w:rPr>
          <w:color w:val="0000FF"/>
          <w:sz w:val="22"/>
          <w:szCs w:val="22"/>
        </w:rPr>
        <w:t>г</w:t>
      </w:r>
      <w:r w:rsidR="006D6B23" w:rsidRPr="006D6B23">
        <w:rPr>
          <w:color w:val="0000FF"/>
          <w:sz w:val="22"/>
          <w:szCs w:val="22"/>
        </w:rPr>
        <w:t>ородского округа</w:t>
      </w:r>
      <w:r w:rsidR="008E2BC7">
        <w:rPr>
          <w:color w:val="0000FF"/>
          <w:sz w:val="22"/>
          <w:szCs w:val="22"/>
        </w:rPr>
        <w:t xml:space="preserve"> </w:t>
      </w:r>
      <w:r w:rsidR="006D6B23">
        <w:rPr>
          <w:color w:val="0000FF"/>
          <w:sz w:val="22"/>
          <w:szCs w:val="22"/>
        </w:rPr>
        <w:t xml:space="preserve">Московской области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3F4272D5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D5149" w:rsidRPr="006D5149">
        <w:rPr>
          <w:color w:val="0000FF"/>
          <w:sz w:val="22"/>
          <w:szCs w:val="22"/>
        </w:rPr>
        <w:t xml:space="preserve">143160, Московская область, Российская Федерация, Рузский район, д. </w:t>
      </w:r>
      <w:proofErr w:type="spellStart"/>
      <w:r w:rsidR="006D5149" w:rsidRPr="006D5149">
        <w:rPr>
          <w:color w:val="0000FF"/>
          <w:sz w:val="22"/>
          <w:szCs w:val="22"/>
        </w:rPr>
        <w:t>Грибцово</w:t>
      </w:r>
      <w:proofErr w:type="spellEnd"/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5A3FA69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6D5149">
        <w:rPr>
          <w:color w:val="0000FF"/>
          <w:sz w:val="22"/>
          <w:szCs w:val="22"/>
        </w:rPr>
        <w:t>1 004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9014130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6D5149" w:rsidRPr="006D5149">
        <w:rPr>
          <w:color w:val="0000FF"/>
          <w:sz w:val="22"/>
          <w:szCs w:val="22"/>
        </w:rPr>
        <w:t>50:19:0060123:727</w:t>
      </w:r>
      <w:r w:rsidR="006D5149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6D5149" w:rsidRPr="006D5149">
        <w:rPr>
          <w:color w:val="0000FF"/>
          <w:sz w:val="22"/>
          <w:szCs w:val="22"/>
        </w:rPr>
        <w:t>01.02.2022</w:t>
      </w:r>
      <w:r w:rsidR="006D5149">
        <w:rPr>
          <w:color w:val="0000FF"/>
          <w:sz w:val="22"/>
          <w:szCs w:val="22"/>
        </w:rPr>
        <w:t xml:space="preserve"> </w:t>
      </w:r>
      <w:r w:rsidR="006D5149" w:rsidRPr="006D5149">
        <w:rPr>
          <w:color w:val="0000FF"/>
          <w:sz w:val="22"/>
          <w:szCs w:val="22"/>
        </w:rPr>
        <w:t>№ КУВИ-001/2022-13571739</w:t>
      </w:r>
      <w:r w:rsidR="005914C5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02B86292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5914C5">
        <w:rPr>
          <w:color w:val="0000FF"/>
          <w:sz w:val="22"/>
          <w:szCs w:val="22"/>
        </w:rPr>
        <w:t>з</w:t>
      </w:r>
      <w:r w:rsidR="005914C5" w:rsidRPr="005914C5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9688D22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5914C5" w:rsidRPr="005914C5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2431A751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6D5149" w:rsidRPr="006D5149">
        <w:rPr>
          <w:color w:val="0000FF"/>
          <w:sz w:val="22"/>
          <w:szCs w:val="22"/>
        </w:rPr>
        <w:t>50:19:0060123:727-50/147/2021-1</w:t>
      </w:r>
      <w:r w:rsidR="009A4135">
        <w:rPr>
          <w:color w:val="0000FF"/>
          <w:sz w:val="22"/>
          <w:szCs w:val="22"/>
        </w:rPr>
        <w:t xml:space="preserve"> от 06.07.2021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</w:t>
      </w:r>
      <w:r w:rsidR="005914C5" w:rsidRPr="00AB595E">
        <w:rPr>
          <w:color w:val="0000FF"/>
          <w:sz w:val="22"/>
          <w:szCs w:val="22"/>
        </w:rPr>
        <w:t>от</w:t>
      </w:r>
      <w:r w:rsidR="005914C5">
        <w:rPr>
          <w:color w:val="0000FF"/>
          <w:sz w:val="22"/>
          <w:szCs w:val="22"/>
        </w:rPr>
        <w:t xml:space="preserve"> </w:t>
      </w:r>
      <w:r w:rsidR="006D5149" w:rsidRPr="006D5149">
        <w:rPr>
          <w:color w:val="0000FF"/>
          <w:sz w:val="22"/>
          <w:szCs w:val="22"/>
        </w:rPr>
        <w:t>01.02.2022</w:t>
      </w:r>
      <w:r w:rsidR="006D5149">
        <w:rPr>
          <w:color w:val="0000FF"/>
          <w:sz w:val="22"/>
          <w:szCs w:val="22"/>
        </w:rPr>
        <w:t xml:space="preserve"> </w:t>
      </w:r>
      <w:r w:rsidR="006D5149" w:rsidRPr="006D5149">
        <w:rPr>
          <w:color w:val="0000FF"/>
          <w:sz w:val="22"/>
          <w:szCs w:val="22"/>
        </w:rPr>
        <w:t>№ КУВИ-001/2022-13571739</w:t>
      </w:r>
      <w:r w:rsidR="006D5149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8BBD22" w14:textId="05D03835" w:rsidR="00014D61" w:rsidRDefault="00AA4FCF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="00000714" w:rsidRPr="000B0FAF">
        <w:rPr>
          <w:color w:val="0000FF"/>
          <w:sz w:val="22"/>
          <w:szCs w:val="22"/>
        </w:rPr>
        <w:t>указаны</w:t>
      </w:r>
      <w:r w:rsidR="00000714">
        <w:rPr>
          <w:color w:val="0000FF"/>
          <w:sz w:val="22"/>
          <w:szCs w:val="22"/>
        </w:rPr>
        <w:t xml:space="preserve"> в распоряжении </w:t>
      </w:r>
      <w:r w:rsidR="00000714" w:rsidRPr="00C12577">
        <w:rPr>
          <w:color w:val="0000FF"/>
          <w:sz w:val="22"/>
          <w:szCs w:val="22"/>
        </w:rPr>
        <w:t xml:space="preserve">Министерства имущественных отношений Московской области от </w:t>
      </w:r>
      <w:r w:rsidR="00000714">
        <w:rPr>
          <w:color w:val="0000FF"/>
          <w:sz w:val="22"/>
          <w:szCs w:val="22"/>
        </w:rPr>
        <w:t>13</w:t>
      </w:r>
      <w:r w:rsidR="00000714" w:rsidRPr="00C12577">
        <w:rPr>
          <w:color w:val="0000FF"/>
          <w:sz w:val="22"/>
          <w:szCs w:val="22"/>
        </w:rPr>
        <w:t>.05.2022 № 15ВР-8</w:t>
      </w:r>
      <w:r w:rsidR="006D5149">
        <w:rPr>
          <w:color w:val="0000FF"/>
          <w:sz w:val="22"/>
          <w:szCs w:val="22"/>
        </w:rPr>
        <w:t>39</w:t>
      </w:r>
      <w:r w:rsidR="00000714" w:rsidRPr="00C12577">
        <w:rPr>
          <w:color w:val="0000FF"/>
          <w:sz w:val="22"/>
          <w:szCs w:val="22"/>
        </w:rPr>
        <w:t xml:space="preserve"> «О проведении аукциона в электронной форме на право заключения договора аренды земельного участка, находящегося в собственности Мос</w:t>
      </w:r>
      <w:r w:rsidR="00000714">
        <w:rPr>
          <w:color w:val="0000FF"/>
          <w:sz w:val="22"/>
          <w:szCs w:val="22"/>
        </w:rPr>
        <w:t>ковской области» (Приложение 1)</w:t>
      </w:r>
      <w:r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000714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000714">
        <w:rPr>
          <w:bCs/>
          <w:color w:val="0000FF"/>
          <w:sz w:val="22"/>
          <w:szCs w:val="22"/>
          <w:lang w:eastAsia="ru-RU"/>
        </w:rPr>
        <w:t>25.02.2022</w:t>
      </w:r>
      <w:r>
        <w:rPr>
          <w:bCs/>
          <w:color w:val="0000FF"/>
          <w:sz w:val="22"/>
          <w:szCs w:val="22"/>
          <w:lang w:eastAsia="ru-RU"/>
        </w:rPr>
        <w:t xml:space="preserve"> № </w:t>
      </w:r>
      <w:r w:rsidR="00000714" w:rsidRPr="00000714">
        <w:rPr>
          <w:bCs/>
          <w:color w:val="0000FF"/>
          <w:sz w:val="22"/>
          <w:szCs w:val="22"/>
          <w:lang w:eastAsia="ru-RU"/>
        </w:rPr>
        <w:t>ГЗ-22-00406</w:t>
      </w:r>
      <w:r w:rsidR="006D5149">
        <w:rPr>
          <w:bCs/>
          <w:color w:val="0000FF"/>
          <w:sz w:val="22"/>
          <w:szCs w:val="22"/>
          <w:lang w:eastAsia="ru-RU"/>
        </w:rPr>
        <w:t>6</w:t>
      </w:r>
      <w:r w:rsidR="00000714" w:rsidRPr="00000714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4)</w:t>
      </w:r>
      <w:r w:rsidR="00000714">
        <w:rPr>
          <w:color w:val="0000FF"/>
          <w:sz w:val="22"/>
          <w:szCs w:val="22"/>
        </w:rPr>
        <w:t xml:space="preserve">, </w:t>
      </w:r>
      <w:r w:rsidR="00000714" w:rsidRPr="007E11F7">
        <w:rPr>
          <w:color w:val="0000FF"/>
          <w:sz w:val="22"/>
          <w:szCs w:val="22"/>
        </w:rPr>
        <w:t>акте осмотра Земельного участка</w:t>
      </w:r>
      <w:r w:rsidR="00000714">
        <w:rPr>
          <w:color w:val="0000FF"/>
          <w:sz w:val="22"/>
          <w:szCs w:val="22"/>
        </w:rPr>
        <w:t xml:space="preserve"> от 03.03.2022 № 4</w:t>
      </w:r>
      <w:r w:rsidR="00FD2998">
        <w:rPr>
          <w:color w:val="0000FF"/>
          <w:sz w:val="22"/>
          <w:szCs w:val="22"/>
        </w:rPr>
        <w:t>7</w:t>
      </w:r>
      <w:r w:rsidR="00000714">
        <w:rPr>
          <w:color w:val="0000FF"/>
          <w:sz w:val="22"/>
          <w:szCs w:val="22"/>
        </w:rPr>
        <w:t>/2022 (Приложение 4), в том числе:</w:t>
      </w:r>
    </w:p>
    <w:p w14:paraId="66F2B513" w14:textId="4849FF5D" w:rsidR="006D5149" w:rsidRDefault="006D5149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6C41CF" w14:textId="26A16357" w:rsidR="006D5149" w:rsidRDefault="006D5149" w:rsidP="006D5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частично расположен в водоохранной зоне (ручей б/н);</w:t>
      </w:r>
    </w:p>
    <w:p w14:paraId="35257C30" w14:textId="77777777" w:rsidR="006D5149" w:rsidRDefault="006D5149" w:rsidP="006D5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A1A1D0B" w14:textId="5AFE041E" w:rsidR="006D5149" w:rsidRDefault="006D5149" w:rsidP="006D5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частично расположен в прибрежной защитной полосе (ручей б/н).</w:t>
      </w:r>
    </w:p>
    <w:p w14:paraId="1EAA781F" w14:textId="42851F1D" w:rsidR="00000714" w:rsidRDefault="0000071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70864FF" w14:textId="7B07DAC3" w:rsidR="00000714" w:rsidRDefault="006D5149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000714">
        <w:rPr>
          <w:color w:val="0000FF"/>
          <w:sz w:val="22"/>
          <w:szCs w:val="22"/>
          <w:lang w:eastAsia="ru-RU"/>
        </w:rPr>
        <w:t xml:space="preserve">Земельный участок </w:t>
      </w:r>
      <w:r>
        <w:rPr>
          <w:color w:val="0000FF"/>
          <w:sz w:val="22"/>
          <w:szCs w:val="22"/>
          <w:lang w:eastAsia="ru-RU"/>
        </w:rPr>
        <w:t>полностью расположен</w:t>
      </w:r>
      <w:r w:rsidR="00000714" w:rsidRPr="00000714">
        <w:rPr>
          <w:color w:val="0000FF"/>
          <w:sz w:val="22"/>
          <w:szCs w:val="22"/>
          <w:lang w:eastAsia="ru-RU"/>
        </w:rPr>
        <w:t xml:space="preserve"> </w:t>
      </w:r>
      <w:r w:rsidR="00FD2998">
        <w:rPr>
          <w:color w:val="0000FF"/>
          <w:sz w:val="22"/>
          <w:szCs w:val="22"/>
          <w:lang w:eastAsia="ru-RU"/>
        </w:rPr>
        <w:t xml:space="preserve">в </w:t>
      </w:r>
      <w:proofErr w:type="spellStart"/>
      <w:r w:rsidR="00FD2998">
        <w:rPr>
          <w:color w:val="0000FF"/>
          <w:sz w:val="22"/>
          <w:szCs w:val="22"/>
          <w:lang w:eastAsia="ru-RU"/>
        </w:rPr>
        <w:t>П</w:t>
      </w:r>
      <w:r w:rsidRPr="00000714">
        <w:rPr>
          <w:color w:val="0000FF"/>
          <w:sz w:val="22"/>
          <w:szCs w:val="22"/>
          <w:lang w:eastAsia="ru-RU"/>
        </w:rPr>
        <w:t>риаэродромн</w:t>
      </w:r>
      <w:r w:rsidR="00FD2998">
        <w:rPr>
          <w:color w:val="0000FF"/>
          <w:sz w:val="22"/>
          <w:szCs w:val="22"/>
          <w:lang w:eastAsia="ru-RU"/>
        </w:rPr>
        <w:t>ой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Pr="00000714">
        <w:rPr>
          <w:color w:val="0000FF"/>
          <w:sz w:val="22"/>
          <w:szCs w:val="22"/>
          <w:lang w:eastAsia="ru-RU"/>
        </w:rPr>
        <w:t>территори</w:t>
      </w:r>
      <w:r w:rsidR="00FD2998">
        <w:rPr>
          <w:color w:val="0000FF"/>
          <w:sz w:val="22"/>
          <w:szCs w:val="22"/>
          <w:lang w:eastAsia="ru-RU"/>
        </w:rPr>
        <w:t>и</w:t>
      </w:r>
      <w:r w:rsidRPr="00000714">
        <w:rPr>
          <w:color w:val="0000FF"/>
          <w:sz w:val="22"/>
          <w:szCs w:val="22"/>
          <w:lang w:eastAsia="ru-RU"/>
        </w:rPr>
        <w:t xml:space="preserve"> аэродрома </w:t>
      </w:r>
      <w:r w:rsidR="00000714" w:rsidRPr="00000714">
        <w:rPr>
          <w:color w:val="0000FF"/>
          <w:sz w:val="22"/>
          <w:szCs w:val="22"/>
          <w:lang w:eastAsia="ru-RU"/>
        </w:rPr>
        <w:t>Кубинка.</w:t>
      </w:r>
    </w:p>
    <w:p w14:paraId="57462086" w14:textId="385AA812" w:rsidR="006D5149" w:rsidRDefault="006D5149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1D3FFE6" w14:textId="2B16F1C0" w:rsidR="001F50AB" w:rsidRPr="001F50AB" w:rsidRDefault="001F50AB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E11F7">
        <w:rPr>
          <w:color w:val="0000FF"/>
          <w:sz w:val="22"/>
          <w:szCs w:val="22"/>
          <w:lang w:eastAsia="ru-RU"/>
        </w:rPr>
        <w:t xml:space="preserve">Для </w:t>
      </w:r>
      <w:r>
        <w:rPr>
          <w:color w:val="0000FF"/>
          <w:sz w:val="22"/>
          <w:szCs w:val="22"/>
          <w:lang w:eastAsia="ru-RU"/>
        </w:rPr>
        <w:t>З</w:t>
      </w:r>
      <w:r w:rsidRPr="007E11F7">
        <w:rPr>
          <w:color w:val="0000FF"/>
          <w:sz w:val="22"/>
          <w:szCs w:val="22"/>
          <w:lang w:eastAsia="ru-RU"/>
        </w:rPr>
        <w:t xml:space="preserve">емельного участка обеспечен доступ посредством земельного участка </w:t>
      </w:r>
      <w:r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Pr="007E11F7">
        <w:rPr>
          <w:color w:val="0000FF"/>
          <w:sz w:val="22"/>
          <w:szCs w:val="22"/>
          <w:lang w:eastAsia="ru-RU"/>
        </w:rPr>
        <w:t>50:</w:t>
      </w:r>
      <w:r w:rsidRPr="001F50AB">
        <w:rPr>
          <w:color w:val="0000FF"/>
          <w:sz w:val="22"/>
          <w:szCs w:val="22"/>
          <w:lang w:eastAsia="ru-RU"/>
        </w:rPr>
        <w:t>19</w:t>
      </w:r>
      <w:r w:rsidRPr="007E11F7">
        <w:rPr>
          <w:color w:val="0000FF"/>
          <w:sz w:val="22"/>
          <w:szCs w:val="22"/>
          <w:lang w:eastAsia="ru-RU"/>
        </w:rPr>
        <w:t>:</w:t>
      </w:r>
      <w:r w:rsidRPr="001F50AB">
        <w:rPr>
          <w:color w:val="0000FF"/>
          <w:sz w:val="22"/>
          <w:szCs w:val="22"/>
          <w:lang w:eastAsia="ru-RU"/>
        </w:rPr>
        <w:t>0060123</w:t>
      </w:r>
      <w:r w:rsidRPr="007E11F7">
        <w:rPr>
          <w:color w:val="0000FF"/>
          <w:sz w:val="22"/>
          <w:szCs w:val="22"/>
          <w:lang w:eastAsia="ru-RU"/>
        </w:rPr>
        <w:t>:</w:t>
      </w:r>
      <w:r w:rsidRPr="001F50AB">
        <w:rPr>
          <w:color w:val="0000FF"/>
          <w:sz w:val="22"/>
          <w:szCs w:val="22"/>
          <w:lang w:eastAsia="ru-RU"/>
        </w:rPr>
        <w:t>396</w:t>
      </w:r>
      <w:r>
        <w:rPr>
          <w:color w:val="0000FF"/>
          <w:sz w:val="22"/>
          <w:szCs w:val="22"/>
          <w:lang w:eastAsia="ru-RU"/>
        </w:rPr>
        <w:t>.</w:t>
      </w:r>
    </w:p>
    <w:p w14:paraId="1F8C4EA2" w14:textId="032FEC8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BD542FD" w14:textId="77777777" w:rsidR="006D5149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E11F7">
        <w:rPr>
          <w:color w:val="0000FF"/>
          <w:sz w:val="22"/>
          <w:szCs w:val="22"/>
          <w:lang w:eastAsia="ru-RU"/>
        </w:rPr>
        <w:t>Использовать Земельный участо</w:t>
      </w:r>
      <w:r>
        <w:rPr>
          <w:color w:val="0000FF"/>
          <w:sz w:val="22"/>
          <w:szCs w:val="22"/>
          <w:lang w:eastAsia="ru-RU"/>
        </w:rPr>
        <w:t xml:space="preserve">к в соответствии с требованиями </w:t>
      </w:r>
    </w:p>
    <w:p w14:paraId="556776FD" w14:textId="70E4F8EA" w:rsidR="006D5149" w:rsidRDefault="006D5149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FD2998">
        <w:rPr>
          <w:color w:val="0000FF"/>
          <w:sz w:val="22"/>
          <w:szCs w:val="22"/>
          <w:lang w:eastAsia="ru-RU"/>
        </w:rPr>
        <w:t xml:space="preserve">Водного кодекса Российской Федерации; </w:t>
      </w:r>
    </w:p>
    <w:p w14:paraId="06F2DBAD" w14:textId="77777777" w:rsidR="00FD2998" w:rsidRDefault="006D5149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</w:t>
      </w:r>
      <w:r w:rsidRPr="007E11F7">
        <w:rPr>
          <w:color w:val="0000FF"/>
          <w:sz w:val="22"/>
          <w:szCs w:val="22"/>
          <w:lang w:eastAsia="ru-RU"/>
        </w:rPr>
        <w:t>оздушного коде</w:t>
      </w:r>
      <w:r>
        <w:rPr>
          <w:color w:val="0000FF"/>
          <w:sz w:val="22"/>
          <w:szCs w:val="22"/>
          <w:lang w:eastAsia="ru-RU"/>
        </w:rPr>
        <w:t xml:space="preserve">кса Российской Федерации; </w:t>
      </w:r>
    </w:p>
    <w:p w14:paraId="4039E9D4" w14:textId="54C7902C" w:rsidR="00000714" w:rsidRDefault="006D5149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</w:t>
      </w:r>
      <w:r>
        <w:t> </w:t>
      </w:r>
      <w:r w:rsidR="00000714">
        <w:rPr>
          <w:color w:val="0000FF"/>
          <w:sz w:val="22"/>
          <w:szCs w:val="22"/>
          <w:lang w:eastAsia="ru-RU"/>
        </w:rPr>
        <w:t>Ф</w:t>
      </w:r>
      <w:r w:rsidR="00000714" w:rsidRPr="007E11F7">
        <w:rPr>
          <w:color w:val="0000FF"/>
          <w:sz w:val="22"/>
          <w:szCs w:val="22"/>
          <w:lang w:eastAsia="ru-RU"/>
        </w:rPr>
        <w:t>едерального закона от 01.07.2017 №135-ФЗ «О внесении изменений в</w:t>
      </w:r>
      <w:r w:rsidR="00000714">
        <w:rPr>
          <w:color w:val="0000FF"/>
          <w:sz w:val="22"/>
          <w:szCs w:val="22"/>
          <w:lang w:eastAsia="ru-RU"/>
        </w:rPr>
        <w:t xml:space="preserve"> отдельные законодательные акты </w:t>
      </w:r>
      <w:r w:rsidR="00000714" w:rsidRPr="007E11F7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="00000714" w:rsidRPr="007E11F7">
        <w:rPr>
          <w:color w:val="0000FF"/>
          <w:sz w:val="22"/>
          <w:szCs w:val="22"/>
          <w:lang w:eastAsia="ru-RU"/>
        </w:rPr>
        <w:t>приаэро</w:t>
      </w:r>
      <w:r w:rsidR="00000714">
        <w:rPr>
          <w:color w:val="0000FF"/>
          <w:sz w:val="22"/>
          <w:szCs w:val="22"/>
          <w:lang w:eastAsia="ru-RU"/>
        </w:rPr>
        <w:t>дромной</w:t>
      </w:r>
      <w:proofErr w:type="spellEnd"/>
      <w:r w:rsidR="00000714">
        <w:rPr>
          <w:color w:val="0000FF"/>
          <w:sz w:val="22"/>
          <w:szCs w:val="22"/>
          <w:lang w:eastAsia="ru-RU"/>
        </w:rPr>
        <w:t xml:space="preserve"> </w:t>
      </w:r>
      <w:r w:rsidR="00000714" w:rsidRPr="007E11F7">
        <w:rPr>
          <w:color w:val="0000FF"/>
          <w:sz w:val="22"/>
          <w:szCs w:val="22"/>
          <w:lang w:eastAsia="ru-RU"/>
        </w:rPr>
        <w:t>территории и санитарно-защитной зоны».</w:t>
      </w:r>
    </w:p>
    <w:p w14:paraId="6091A08D" w14:textId="66634660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5B7A0B2" w14:textId="77777777" w:rsidR="00000714" w:rsidRPr="007E11F7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E11F7">
        <w:rPr>
          <w:color w:val="0000FF"/>
          <w:sz w:val="22"/>
          <w:szCs w:val="22"/>
          <w:lang w:eastAsia="ru-RU"/>
        </w:rPr>
        <w:t>При проектировании объектов капитального строительства нео</w:t>
      </w:r>
      <w:r>
        <w:rPr>
          <w:color w:val="0000FF"/>
          <w:sz w:val="22"/>
          <w:szCs w:val="22"/>
          <w:lang w:eastAsia="ru-RU"/>
        </w:rPr>
        <w:t xml:space="preserve">бходимо учитывать охранные зоны </w:t>
      </w:r>
      <w:r w:rsidRPr="007E11F7">
        <w:rPr>
          <w:color w:val="0000FF"/>
          <w:sz w:val="22"/>
          <w:szCs w:val="22"/>
          <w:lang w:eastAsia="ru-RU"/>
        </w:rPr>
        <w:t>инженерных коммуникаций, в том числе подземных (при наличии)</w:t>
      </w:r>
      <w:r>
        <w:rPr>
          <w:color w:val="0000FF"/>
          <w:sz w:val="22"/>
          <w:szCs w:val="22"/>
          <w:lang w:eastAsia="ru-RU"/>
        </w:rPr>
        <w:t xml:space="preserve">. Вынос инженерных коммуникаций </w:t>
      </w:r>
      <w:r w:rsidRPr="007E11F7">
        <w:rPr>
          <w:color w:val="0000FF"/>
          <w:sz w:val="22"/>
          <w:szCs w:val="22"/>
          <w:lang w:eastAsia="ru-RU"/>
        </w:rPr>
        <w:t>возможен по техническим условиям эксплуатирующих организаций.</w:t>
      </w:r>
      <w:r>
        <w:rPr>
          <w:color w:val="0000FF"/>
          <w:sz w:val="22"/>
          <w:szCs w:val="22"/>
          <w:lang w:eastAsia="ru-RU"/>
        </w:rPr>
        <w:t xml:space="preserve"> При наличии охранных зон линии </w:t>
      </w:r>
      <w:r w:rsidRPr="007E11F7">
        <w:rPr>
          <w:color w:val="0000FF"/>
          <w:sz w:val="22"/>
          <w:szCs w:val="22"/>
          <w:lang w:eastAsia="ru-RU"/>
        </w:rPr>
        <w:t>электропередачи и/или иных электрических сетей размещение зданий</w:t>
      </w:r>
      <w:r>
        <w:rPr>
          <w:color w:val="0000FF"/>
          <w:sz w:val="22"/>
          <w:szCs w:val="22"/>
          <w:lang w:eastAsia="ru-RU"/>
        </w:rPr>
        <w:t xml:space="preserve">, строений, сооружений возможно </w:t>
      </w:r>
      <w:r>
        <w:rPr>
          <w:color w:val="0000FF"/>
          <w:sz w:val="22"/>
          <w:szCs w:val="22"/>
          <w:lang w:eastAsia="ru-RU"/>
        </w:rPr>
        <w:br/>
      </w:r>
      <w:r w:rsidRPr="007E11F7">
        <w:rPr>
          <w:color w:val="0000FF"/>
          <w:sz w:val="22"/>
          <w:szCs w:val="22"/>
          <w:lang w:eastAsia="ru-RU"/>
        </w:rPr>
        <w:t>при получении письменного решения о согласовании сетевых организаций.</w:t>
      </w:r>
    </w:p>
    <w:p w14:paraId="209CB365" w14:textId="7777777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69ADE5E" w14:textId="7777777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E11F7">
        <w:rPr>
          <w:color w:val="0000FF"/>
          <w:sz w:val="22"/>
          <w:szCs w:val="22"/>
          <w:lang w:eastAsia="ru-RU"/>
        </w:rPr>
        <w:t>Топографическая съемка Земельного участка не проводилась. Арендо</w:t>
      </w:r>
      <w:r>
        <w:rPr>
          <w:color w:val="0000FF"/>
          <w:sz w:val="22"/>
          <w:szCs w:val="22"/>
          <w:lang w:eastAsia="ru-RU"/>
        </w:rPr>
        <w:t xml:space="preserve">датель не несет ответственности </w:t>
      </w:r>
      <w:r>
        <w:rPr>
          <w:color w:val="0000FF"/>
          <w:sz w:val="22"/>
          <w:szCs w:val="22"/>
          <w:lang w:eastAsia="ru-RU"/>
        </w:rPr>
        <w:br/>
      </w:r>
      <w:r w:rsidRPr="007E11F7">
        <w:rPr>
          <w:color w:val="0000FF"/>
          <w:sz w:val="22"/>
          <w:szCs w:val="22"/>
          <w:lang w:eastAsia="ru-RU"/>
        </w:rPr>
        <w:t>за возможно расположенные в границах Земельного участка инжен</w:t>
      </w:r>
      <w:r>
        <w:rPr>
          <w:color w:val="0000FF"/>
          <w:sz w:val="22"/>
          <w:szCs w:val="22"/>
          <w:lang w:eastAsia="ru-RU"/>
        </w:rPr>
        <w:t xml:space="preserve">ерные коммуникации, в том числе </w:t>
      </w:r>
      <w:r w:rsidRPr="007E11F7">
        <w:rPr>
          <w:color w:val="0000FF"/>
          <w:sz w:val="22"/>
          <w:szCs w:val="22"/>
          <w:lang w:eastAsia="ru-RU"/>
        </w:rPr>
        <w:t>подземные. Указанное обстоятельство не дает право арендатору требовать с арендодателя возме</w:t>
      </w:r>
      <w:r>
        <w:rPr>
          <w:color w:val="0000FF"/>
          <w:sz w:val="22"/>
          <w:szCs w:val="22"/>
          <w:lang w:eastAsia="ru-RU"/>
        </w:rPr>
        <w:t xml:space="preserve">щения </w:t>
      </w:r>
      <w:r w:rsidRPr="007E11F7">
        <w:rPr>
          <w:color w:val="0000FF"/>
          <w:sz w:val="22"/>
          <w:szCs w:val="22"/>
          <w:lang w:eastAsia="ru-RU"/>
        </w:rPr>
        <w:t>расходов, связанных с освоением Земельного участка и возврата уплаченной арендной платы по договору.</w:t>
      </w:r>
    </w:p>
    <w:p w14:paraId="098FB3C9" w14:textId="7777777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85E1C49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000714">
        <w:rPr>
          <w:bCs/>
          <w:color w:val="0000FF"/>
          <w:sz w:val="22"/>
          <w:szCs w:val="22"/>
          <w:lang w:eastAsia="ru-RU"/>
        </w:rPr>
        <w:t xml:space="preserve">от 25.02.2022 № </w:t>
      </w:r>
      <w:r w:rsidR="00000714" w:rsidRPr="00000714">
        <w:rPr>
          <w:bCs/>
          <w:color w:val="0000FF"/>
          <w:sz w:val="22"/>
          <w:szCs w:val="22"/>
          <w:lang w:eastAsia="ru-RU"/>
        </w:rPr>
        <w:t>ГЗ-22-0040</w:t>
      </w:r>
      <w:r w:rsidR="00FD2998">
        <w:rPr>
          <w:bCs/>
          <w:color w:val="0000FF"/>
          <w:sz w:val="22"/>
          <w:szCs w:val="22"/>
          <w:lang w:eastAsia="ru-RU"/>
        </w:rPr>
        <w:t>66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67E326FD" w:rsidR="00D826BB" w:rsidRPr="00526AE0" w:rsidRDefault="00FD299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36 737,36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FD2998">
        <w:rPr>
          <w:color w:val="0000FF"/>
          <w:sz w:val="22"/>
          <w:szCs w:val="22"/>
        </w:rPr>
        <w:t>Тридцать шесть тысяч семьсот тридцать 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36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01A1FC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FD2998">
        <w:rPr>
          <w:b/>
          <w:color w:val="0000FF"/>
          <w:sz w:val="22"/>
          <w:szCs w:val="22"/>
        </w:rPr>
        <w:t>1 102,12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FD2998" w:rsidRPr="00FD2998">
        <w:rPr>
          <w:color w:val="0000FF"/>
          <w:sz w:val="22"/>
          <w:szCs w:val="22"/>
        </w:rPr>
        <w:t>Одна тысяча сто два рубля</w:t>
      </w:r>
      <w:r w:rsidR="00FD2998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FD2998">
        <w:rPr>
          <w:color w:val="0000FF"/>
          <w:sz w:val="22"/>
          <w:szCs w:val="22"/>
        </w:rPr>
        <w:t>12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10E8D6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FD2998" w:rsidRPr="00FD2998">
        <w:rPr>
          <w:b/>
          <w:color w:val="0000FF"/>
          <w:sz w:val="22"/>
          <w:szCs w:val="22"/>
        </w:rPr>
        <w:t xml:space="preserve"> </w:t>
      </w:r>
      <w:r w:rsidR="00FD2998">
        <w:rPr>
          <w:b/>
          <w:color w:val="0000FF"/>
          <w:sz w:val="22"/>
          <w:szCs w:val="22"/>
        </w:rPr>
        <w:t xml:space="preserve">36 737,36 </w:t>
      </w:r>
      <w:r w:rsidR="00FD2998" w:rsidRPr="00242F27">
        <w:rPr>
          <w:b/>
          <w:color w:val="0000FF"/>
          <w:sz w:val="22"/>
          <w:szCs w:val="22"/>
        </w:rPr>
        <w:t>руб.</w:t>
      </w:r>
      <w:r w:rsidR="00FD2998" w:rsidRPr="00242F27">
        <w:rPr>
          <w:color w:val="0000FF"/>
          <w:sz w:val="22"/>
          <w:szCs w:val="22"/>
        </w:rPr>
        <w:t xml:space="preserve"> (</w:t>
      </w:r>
      <w:r w:rsidR="00FD2998" w:rsidRPr="00FD2998">
        <w:rPr>
          <w:color w:val="0000FF"/>
          <w:sz w:val="22"/>
          <w:szCs w:val="22"/>
        </w:rPr>
        <w:t>Тридцать шесть тысяч семьсот тридцать семь</w:t>
      </w:r>
      <w:r w:rsidR="00FD2998">
        <w:rPr>
          <w:color w:val="0000FF"/>
          <w:sz w:val="22"/>
          <w:szCs w:val="22"/>
        </w:rPr>
        <w:t xml:space="preserve"> руб. 36 коп</w:t>
      </w:r>
      <w:r w:rsidR="00FD2998" w:rsidRPr="00242F27">
        <w:rPr>
          <w:color w:val="0000FF"/>
          <w:sz w:val="22"/>
          <w:szCs w:val="22"/>
        </w:rPr>
        <w:t>.</w:t>
      </w:r>
      <w:proofErr w:type="gramStart"/>
      <w:r w:rsidR="00FD2998" w:rsidRPr="00242F27">
        <w:rPr>
          <w:color w:val="0000FF"/>
          <w:sz w:val="22"/>
          <w:szCs w:val="22"/>
        </w:rPr>
        <w:t>)</w:t>
      </w:r>
      <w:r w:rsidR="00FD2998" w:rsidRPr="00526AE0">
        <w:rPr>
          <w:sz w:val="22"/>
          <w:szCs w:val="22"/>
        </w:rPr>
        <w:t xml:space="preserve">, 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</w:t>
      </w:r>
      <w:proofErr w:type="gramEnd"/>
      <w:r w:rsidR="00D826BB" w:rsidRPr="00526AE0">
        <w:rPr>
          <w:sz w:val="22"/>
          <w:szCs w:val="22"/>
        </w:rPr>
        <w:t xml:space="preserve">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2FF24CAE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D6B23">
        <w:rPr>
          <w:b/>
          <w:color w:val="0000FF"/>
          <w:sz w:val="22"/>
          <w:szCs w:val="22"/>
        </w:rPr>
        <w:t xml:space="preserve">13 лет 2 месяца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DE1293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6D6B23">
        <w:rPr>
          <w:b/>
          <w:color w:val="0000FF"/>
          <w:sz w:val="22"/>
          <w:szCs w:val="22"/>
        </w:rPr>
        <w:t>2</w:t>
      </w:r>
      <w:r w:rsidR="00FD2998">
        <w:rPr>
          <w:b/>
          <w:color w:val="0000FF"/>
          <w:sz w:val="22"/>
          <w:szCs w:val="22"/>
        </w:rPr>
        <w:t>5</w:t>
      </w:r>
      <w:r w:rsidR="006D6B23">
        <w:rPr>
          <w:b/>
          <w:color w:val="0000FF"/>
          <w:sz w:val="22"/>
          <w:szCs w:val="22"/>
        </w:rPr>
        <w:t>.05.2022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F95359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B97137">
        <w:rPr>
          <w:b/>
          <w:color w:val="0000FF"/>
          <w:sz w:val="22"/>
          <w:szCs w:val="22"/>
        </w:rPr>
        <w:t>04.07.2022</w:t>
      </w:r>
      <w:r w:rsidR="006D6B23">
        <w:rPr>
          <w:b/>
          <w:color w:val="0000FF"/>
          <w:sz w:val="22"/>
          <w:szCs w:val="22"/>
        </w:rPr>
        <w:t xml:space="preserve">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F9659C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B97137">
        <w:rPr>
          <w:b/>
          <w:color w:val="0000FF"/>
          <w:sz w:val="22"/>
          <w:szCs w:val="22"/>
        </w:rPr>
        <w:t>06.07.2022.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35890C1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97137">
        <w:rPr>
          <w:b/>
          <w:color w:val="0000FF"/>
          <w:sz w:val="22"/>
          <w:szCs w:val="22"/>
        </w:rPr>
        <w:t>06.07.2022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272CBE7D" w14:textId="7CAA5703" w:rsidR="001F50AB" w:rsidRDefault="001F50AB" w:rsidP="00725A24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divId w:val="258026479"/>
        <w:rPr>
          <w:color w:val="0000FF"/>
          <w:sz w:val="22"/>
          <w:szCs w:val="22"/>
        </w:rPr>
      </w:pPr>
      <w:permStart w:id="1301110184" w:edGrp="everyone"/>
      <w:r>
        <w:rPr>
          <w:color w:val="0000FF"/>
          <w:sz w:val="22"/>
          <w:szCs w:val="22"/>
        </w:rPr>
        <w:t>-</w:t>
      </w:r>
      <w:r w:rsidR="00725A24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725A2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www.ruzaregion.ru;</w:t>
      </w:r>
    </w:p>
    <w:p w14:paraId="19970F7C" w14:textId="7A949973" w:rsidR="00C3427C" w:rsidRPr="00526AE0" w:rsidRDefault="001F50AB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lastRenderedPageBreak/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</w:t>
      </w:r>
      <w:proofErr w:type="spellStart"/>
      <w:r w:rsidR="00271654">
        <w:rPr>
          <w:sz w:val="22"/>
          <w:szCs w:val="22"/>
          <w:lang w:eastAsia="en-US"/>
        </w:rPr>
        <w:t>Совкомбанк</w:t>
      </w:r>
      <w:proofErr w:type="spellEnd"/>
      <w:r w:rsidR="00271654">
        <w:rPr>
          <w:sz w:val="22"/>
          <w:szCs w:val="22"/>
          <w:lang w:eastAsia="en-US"/>
        </w:rPr>
        <w:t>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4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7" w:name="_Hlk80035500"/>
      <w:r>
        <w:rPr>
          <w:bCs/>
          <w:sz w:val="22"/>
          <w:szCs w:val="22"/>
        </w:rPr>
        <w:t>Портале ЕАСУЗ</w:t>
      </w:r>
      <w:bookmarkEnd w:id="7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8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2A10C72D" w14:textId="73397671" w:rsidR="006D6B23" w:rsidRDefault="00FD2998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5DD6F2E" wp14:editId="2F985F29">
            <wp:extent cx="6486525" cy="91469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809" cy="91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6BFD1" w14:textId="74E3E97E" w:rsidR="006D6B23" w:rsidRDefault="006D6B23" w:rsidP="007E6672">
      <w:pPr>
        <w:suppressAutoHyphens w:val="0"/>
        <w:rPr>
          <w:noProof/>
          <w:szCs w:val="28"/>
          <w:lang w:eastAsia="ru-RU"/>
        </w:rPr>
      </w:pPr>
    </w:p>
    <w:p w14:paraId="17A8C842" w14:textId="27EB9E69" w:rsidR="00766FBF" w:rsidRDefault="00FD2998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5F4524A" wp14:editId="2C1E77EE">
            <wp:extent cx="6572250" cy="93345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09953" w14:textId="77777777" w:rsidR="006D6B23" w:rsidRDefault="006D6B23" w:rsidP="007E6672">
      <w:pPr>
        <w:suppressAutoHyphens w:val="0"/>
        <w:rPr>
          <w:noProof/>
          <w:szCs w:val="28"/>
        </w:rPr>
      </w:pPr>
    </w:p>
    <w:p w14:paraId="52D84574" w14:textId="1528D76C" w:rsidR="00766FBF" w:rsidRDefault="00766FBF" w:rsidP="007E6672">
      <w:pPr>
        <w:suppressAutoHyphens w:val="0"/>
        <w:rPr>
          <w:szCs w:val="28"/>
        </w:rPr>
      </w:pPr>
    </w:p>
    <w:p w14:paraId="5ADD0354" w14:textId="3AB58067" w:rsidR="00FD2998" w:rsidRDefault="00FD2998" w:rsidP="007E6672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E74647E" wp14:editId="6808F540">
            <wp:extent cx="6572250" cy="92964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570AD13E" w14:textId="139BA735" w:rsidR="000C198C" w:rsidRDefault="000C198C" w:rsidP="00BE5B57">
      <w:pPr>
        <w:suppressAutoHyphens w:val="0"/>
      </w:pPr>
      <w:permStart w:id="644181587" w:edGrp="everyone"/>
    </w:p>
    <w:p w14:paraId="521C4632" w14:textId="2036E349" w:rsidR="007C0060" w:rsidRDefault="00FD2998" w:rsidP="00BE5B57">
      <w:pPr>
        <w:suppressAutoHyphens w:val="0"/>
      </w:pPr>
      <w:r>
        <w:rPr>
          <w:noProof/>
        </w:rPr>
        <w:drawing>
          <wp:inline distT="0" distB="0" distL="0" distR="0" wp14:anchorId="2BBE4FCC" wp14:editId="25016F01">
            <wp:extent cx="8122603" cy="6274417"/>
            <wp:effectExtent l="0" t="9207" r="2857" b="2858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29123" cy="627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60310" w14:textId="3C381D0D" w:rsidR="000C3CB5" w:rsidRDefault="000C3CB5" w:rsidP="00BE5B57">
      <w:pPr>
        <w:suppressAutoHyphens w:val="0"/>
      </w:pP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4FBF44C7" w:rsidR="00766FBF" w:rsidRDefault="00766FBF" w:rsidP="00BE5B57">
      <w:pPr>
        <w:suppressAutoHyphens w:val="0"/>
      </w:pPr>
    </w:p>
    <w:p w14:paraId="69809B96" w14:textId="6D731201" w:rsidR="00766FBF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B0E7365" wp14:editId="61A7B79F">
            <wp:extent cx="8341678" cy="6443644"/>
            <wp:effectExtent l="0" t="3493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44058" cy="644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DA912" w14:textId="5E0D636D" w:rsidR="000C3CB5" w:rsidRDefault="000C3CB5" w:rsidP="00BE5B57">
      <w:pPr>
        <w:suppressAutoHyphens w:val="0"/>
      </w:pPr>
    </w:p>
    <w:p w14:paraId="43F5A8CF" w14:textId="7A3C455F" w:rsidR="000C3CB5" w:rsidRDefault="000C3CB5" w:rsidP="00BE5B57">
      <w:pPr>
        <w:suppressAutoHyphens w:val="0"/>
      </w:pPr>
    </w:p>
    <w:p w14:paraId="753E3BF4" w14:textId="0580B7EE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5D0E9D0" wp14:editId="5DEDC3E3">
            <wp:extent cx="8271005" cy="6389052"/>
            <wp:effectExtent l="7620" t="0" r="4445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75002" cy="639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CDE7B" w14:textId="69A83BF0" w:rsidR="00FD2998" w:rsidRDefault="00FD2998" w:rsidP="00BE5B57">
      <w:pPr>
        <w:suppressAutoHyphens w:val="0"/>
      </w:pPr>
    </w:p>
    <w:p w14:paraId="76106257" w14:textId="115710CC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57F9449" wp14:editId="332AF072">
            <wp:extent cx="8503603" cy="6568725"/>
            <wp:effectExtent l="0" t="4127" r="7937" b="7938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08082" cy="65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C0B3E" w14:textId="100D2F3E" w:rsidR="00FD2998" w:rsidRDefault="00FD2998" w:rsidP="00BE5B57">
      <w:pPr>
        <w:suppressAutoHyphens w:val="0"/>
      </w:pPr>
    </w:p>
    <w:p w14:paraId="64DA07DB" w14:textId="383BDF04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A8C8CAF" wp14:editId="3FE1946D">
            <wp:extent cx="8513128" cy="6576083"/>
            <wp:effectExtent l="0" t="3175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15744" cy="657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612AC" w14:textId="643C8679" w:rsidR="000C3CB5" w:rsidRDefault="000C3CB5" w:rsidP="00BE5B57">
      <w:pPr>
        <w:suppressAutoHyphens w:val="0"/>
      </w:pPr>
    </w:p>
    <w:p w14:paraId="786ADEE5" w14:textId="4C07F6CF" w:rsidR="00766FBF" w:rsidRDefault="00766FBF" w:rsidP="00BE5B57">
      <w:pPr>
        <w:suppressAutoHyphens w:val="0"/>
      </w:pPr>
    </w:p>
    <w:p w14:paraId="68943B8A" w14:textId="3609F8BE" w:rsidR="00FD2998" w:rsidRDefault="00FD2998" w:rsidP="00BE5B57">
      <w:pPr>
        <w:suppressAutoHyphens w:val="0"/>
      </w:pPr>
    </w:p>
    <w:p w14:paraId="3798567C" w14:textId="14139107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DF01A18" wp14:editId="56FF1D4A">
            <wp:extent cx="8532178" cy="6590798"/>
            <wp:effectExtent l="0" t="953" r="1588" b="1587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6940" cy="6594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F77A8" w14:textId="69C0C953" w:rsidR="00FD2998" w:rsidRDefault="00FD2998" w:rsidP="00BE5B57">
      <w:pPr>
        <w:suppressAutoHyphens w:val="0"/>
      </w:pPr>
    </w:p>
    <w:p w14:paraId="23F86B17" w14:textId="27EC9D7C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C9C98F9" wp14:editId="6CB2DD8A">
            <wp:extent cx="8322628" cy="6428929"/>
            <wp:effectExtent l="0" t="5715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27956" cy="64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3D383083" w14:textId="40F3B29E" w:rsidR="000C198C" w:rsidRDefault="000C3CB5" w:rsidP="007E6672">
      <w:pPr>
        <w:jc w:val="center"/>
        <w:rPr>
          <w:b/>
          <w:noProof/>
          <w:lang w:eastAsia="ru-RU"/>
        </w:rPr>
      </w:pPr>
      <w:permStart w:id="1206676338" w:edGrp="everyone"/>
      <w:r w:rsidRPr="000C3CB5">
        <w:rPr>
          <w:b/>
          <w:noProof/>
          <w:lang w:eastAsia="ru-RU"/>
        </w:rPr>
        <w:drawing>
          <wp:inline distT="0" distB="0" distL="0" distR="0" wp14:anchorId="60182F36" wp14:editId="0CC798D4">
            <wp:extent cx="6427795" cy="46958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30389" cy="469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615E93ED" w14:textId="3059C13B" w:rsidR="00055C2A" w:rsidRDefault="00FD2998" w:rsidP="00BE5B57">
      <w:pPr>
        <w:suppressAutoHyphens w:val="0"/>
        <w:rPr>
          <w:b/>
          <w:noProof/>
          <w:lang w:eastAsia="ru-RU"/>
        </w:rPr>
      </w:pPr>
      <w:r w:rsidRPr="00FD2998">
        <w:rPr>
          <w:b/>
          <w:noProof/>
          <w:lang w:eastAsia="ru-RU"/>
        </w:rPr>
        <w:drawing>
          <wp:inline distT="0" distB="0" distL="0" distR="0" wp14:anchorId="7E56CC9F" wp14:editId="7AF60052">
            <wp:extent cx="6543675" cy="4032606"/>
            <wp:effectExtent l="0" t="0" r="0" b="635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58134" cy="404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90E82" w14:textId="687B89AE" w:rsidR="00FD2998" w:rsidRDefault="00FD2998" w:rsidP="00BE5B57">
      <w:pPr>
        <w:suppressAutoHyphens w:val="0"/>
      </w:pPr>
    </w:p>
    <w:p w14:paraId="665DD6D6" w14:textId="77777777" w:rsidR="00FD2998" w:rsidRDefault="00FD2998" w:rsidP="00BE5B57">
      <w:pPr>
        <w:suppressAutoHyphens w:val="0"/>
      </w:pPr>
    </w:p>
    <w:permEnd w:id="1206676338"/>
    <w:p w14:paraId="13685B23" w14:textId="14C30142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526ED009" w14:textId="4A774CB1" w:rsidR="00055C2A" w:rsidRDefault="00055C2A" w:rsidP="00BE5B57">
      <w:pPr>
        <w:suppressAutoHyphens w:val="0"/>
      </w:pPr>
      <w:permStart w:id="1733499641" w:edGrp="everyone"/>
    </w:p>
    <w:p w14:paraId="378C40BF" w14:textId="233E510F" w:rsidR="000C198C" w:rsidRDefault="00FD2998" w:rsidP="00BE5B57">
      <w:pPr>
        <w:suppressAutoHyphens w:val="0"/>
      </w:pPr>
      <w:r>
        <w:rPr>
          <w:noProof/>
        </w:rPr>
        <w:drawing>
          <wp:inline distT="0" distB="0" distL="0" distR="0" wp14:anchorId="3F311E7F" wp14:editId="0D49D8D2">
            <wp:extent cx="6572250" cy="92964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87787" w14:textId="1C1B27A7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17BFB6B" wp14:editId="2F371EFB">
            <wp:extent cx="6572250" cy="92964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CED89" w14:textId="38EDCDAC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3D10BD4" wp14:editId="5A84EFBB">
            <wp:extent cx="6572250" cy="92964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0BC21" w14:textId="0EF987AB" w:rsidR="000C198C" w:rsidRDefault="000C198C" w:rsidP="00BE5B57">
      <w:pPr>
        <w:suppressAutoHyphens w:val="0"/>
      </w:pPr>
    </w:p>
    <w:p w14:paraId="6D8A625B" w14:textId="6F50C4DD" w:rsidR="000C3CB5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49EF1D1" wp14:editId="7F656140">
            <wp:extent cx="6572250" cy="92964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E1D99" w14:textId="77777777" w:rsidR="000C198C" w:rsidRDefault="000C198C" w:rsidP="00BE5B57">
      <w:pPr>
        <w:suppressAutoHyphens w:val="0"/>
      </w:pPr>
    </w:p>
    <w:p w14:paraId="13B247BB" w14:textId="27F98B8B" w:rsidR="000C198C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E302ABE" wp14:editId="7A40EE0E">
            <wp:extent cx="6572250" cy="92964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A1EDF" w14:textId="07C74174" w:rsidR="00766FBF" w:rsidRDefault="00766FBF" w:rsidP="00BE5B57">
      <w:pPr>
        <w:suppressAutoHyphens w:val="0"/>
      </w:pPr>
    </w:p>
    <w:p w14:paraId="64F32919" w14:textId="343102CD" w:rsidR="00766FBF" w:rsidRDefault="00766FBF" w:rsidP="00BE5B57">
      <w:pPr>
        <w:suppressAutoHyphens w:val="0"/>
      </w:pPr>
    </w:p>
    <w:p w14:paraId="150C6C0D" w14:textId="4E112EB3" w:rsidR="00766FBF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1DB4FDD" wp14:editId="45E86FB4">
            <wp:extent cx="8435864" cy="5962650"/>
            <wp:effectExtent l="0" t="1905" r="1905" b="19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41359" cy="596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417A" w14:textId="581AE3E3" w:rsidR="000C3CB5" w:rsidRDefault="000C3CB5" w:rsidP="00BE5B57">
      <w:pPr>
        <w:suppressAutoHyphens w:val="0"/>
      </w:pPr>
    </w:p>
    <w:p w14:paraId="34EEBE02" w14:textId="53D5FC74" w:rsidR="00766FBF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CC7D89C" wp14:editId="6FCC3272">
            <wp:extent cx="8867090" cy="6267450"/>
            <wp:effectExtent l="4128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72271" cy="627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FA250" w14:textId="1AA561E5" w:rsidR="00766FBF" w:rsidRDefault="00766FBF" w:rsidP="00BE5B57">
      <w:pPr>
        <w:suppressAutoHyphens w:val="0"/>
      </w:pPr>
    </w:p>
    <w:p w14:paraId="2B76A273" w14:textId="07B83AF9" w:rsidR="00766FBF" w:rsidRDefault="00766FBF" w:rsidP="00BE5B57">
      <w:pPr>
        <w:suppressAutoHyphens w:val="0"/>
      </w:pPr>
    </w:p>
    <w:p w14:paraId="41BB2A2A" w14:textId="1CA40F8F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AE78573" wp14:editId="44AAD75A">
            <wp:extent cx="8858250" cy="6261201"/>
            <wp:effectExtent l="3175" t="0" r="3175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61111" cy="626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C3F29" w14:textId="6914816B" w:rsidR="000C3CB5" w:rsidRDefault="000C3CB5" w:rsidP="00BE5B57">
      <w:pPr>
        <w:suppressAutoHyphens w:val="0"/>
      </w:pPr>
    </w:p>
    <w:p w14:paraId="52B5CB06" w14:textId="2264E1E0" w:rsidR="00FD2998" w:rsidRDefault="00FD299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1771501" wp14:editId="2C2F533A">
            <wp:extent cx="8880566" cy="6276975"/>
            <wp:effectExtent l="6350" t="0" r="3175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82314" cy="627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4CAAF" w14:textId="4CE0745D" w:rsidR="00447ECA" w:rsidRDefault="00447ECA" w:rsidP="00BE5B57">
      <w:pPr>
        <w:suppressAutoHyphens w:val="0"/>
      </w:pPr>
    </w:p>
    <w:p w14:paraId="59DCF6FD" w14:textId="77777777" w:rsidR="00447ECA" w:rsidRDefault="00447ECA" w:rsidP="00BE5B57">
      <w:pPr>
        <w:suppressAutoHyphens w:val="0"/>
      </w:pPr>
    </w:p>
    <w:p w14:paraId="797368A4" w14:textId="2E9891EB" w:rsidR="000C3CB5" w:rsidRDefault="000C3CB5" w:rsidP="00BE5B57">
      <w:pPr>
        <w:suppressAutoHyphens w:val="0"/>
      </w:pPr>
    </w:p>
    <w:p w14:paraId="0175A282" w14:textId="77777777" w:rsidR="00FD2998" w:rsidRDefault="00FD2998" w:rsidP="00BE5B57">
      <w:pPr>
        <w:suppressAutoHyphens w:val="0"/>
        <w:rPr>
          <w:noProof/>
        </w:rPr>
      </w:pPr>
    </w:p>
    <w:p w14:paraId="368C6A60" w14:textId="18E7F693" w:rsidR="00447ECA" w:rsidRDefault="00447ECA" w:rsidP="00BE5B57">
      <w:pPr>
        <w:suppressAutoHyphens w:val="0"/>
      </w:pPr>
    </w:p>
    <w:p w14:paraId="4725F156" w14:textId="73D7CFDE" w:rsidR="00766FBF" w:rsidRDefault="008462C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F071421" wp14:editId="1EA5F62C">
            <wp:extent cx="6572250" cy="92964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E6126" w14:textId="77777777" w:rsidR="008462C5" w:rsidRDefault="008462C5" w:rsidP="00BE5B57">
      <w:pPr>
        <w:suppressAutoHyphens w:val="0"/>
      </w:pPr>
    </w:p>
    <w:p w14:paraId="67973F51" w14:textId="459E61A6" w:rsidR="00766FBF" w:rsidRDefault="008462C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B7DF4F1" wp14:editId="6E54C88B">
            <wp:extent cx="6562725" cy="929640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A96F4" w14:textId="4D1A0A61" w:rsidR="00766FBF" w:rsidRDefault="00766FBF" w:rsidP="00BE5B57">
      <w:pPr>
        <w:suppressAutoHyphens w:val="0"/>
      </w:pPr>
    </w:p>
    <w:p w14:paraId="1B3D4517" w14:textId="21DBC63F" w:rsidR="00766FBF" w:rsidRDefault="00766FBF" w:rsidP="00BE5B57">
      <w:pPr>
        <w:suppressAutoHyphens w:val="0"/>
      </w:pPr>
    </w:p>
    <w:p w14:paraId="07511E94" w14:textId="326869BE" w:rsidR="00766FBF" w:rsidRDefault="008462C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C8A5A28" wp14:editId="1D61222A">
            <wp:extent cx="6562725" cy="928687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0D8C6" w14:textId="089C09A2" w:rsidR="00766FBF" w:rsidRDefault="00766FBF" w:rsidP="00BE5B57">
      <w:pPr>
        <w:suppressAutoHyphens w:val="0"/>
      </w:pPr>
    </w:p>
    <w:p w14:paraId="180119F6" w14:textId="0BE5E594" w:rsidR="00766FBF" w:rsidRDefault="008462C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DA51AC9" wp14:editId="12015775">
            <wp:extent cx="6562725" cy="928687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331C8" wp14:editId="6F612078">
            <wp:extent cx="6562725" cy="928687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40366" w14:textId="1BF50E6E" w:rsidR="00766FBF" w:rsidRDefault="00766FBF" w:rsidP="00BE5B57">
      <w:pPr>
        <w:suppressAutoHyphens w:val="0"/>
      </w:pPr>
    </w:p>
    <w:p w14:paraId="23375FBD" w14:textId="208D0E09" w:rsidR="00766FBF" w:rsidRDefault="00766FBF" w:rsidP="00BE5B57">
      <w:pPr>
        <w:suppressAutoHyphens w:val="0"/>
      </w:pPr>
    </w:p>
    <w:p w14:paraId="71166257" w14:textId="5884CD17" w:rsidR="000C3CB5" w:rsidRDefault="000C3CB5" w:rsidP="00BE5B57">
      <w:pPr>
        <w:suppressAutoHyphens w:val="0"/>
      </w:pPr>
    </w:p>
    <w:p w14:paraId="79BCBDEC" w14:textId="489C0FD8" w:rsidR="008462C5" w:rsidRDefault="008462C5" w:rsidP="00BE5B57">
      <w:pPr>
        <w:suppressAutoHyphens w:val="0"/>
      </w:pPr>
      <w:r>
        <w:rPr>
          <w:noProof/>
        </w:rPr>
        <w:drawing>
          <wp:inline distT="0" distB="0" distL="0" distR="0" wp14:anchorId="1E38F284" wp14:editId="08734148">
            <wp:extent cx="6562725" cy="92868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26189D26" w:rsidR="00766FBF" w:rsidRDefault="00766FBF" w:rsidP="00BE5B57">
      <w:pPr>
        <w:suppressAutoHyphens w:val="0"/>
      </w:pPr>
    </w:p>
    <w:p w14:paraId="19517FD1" w14:textId="3C05F274" w:rsidR="008462C5" w:rsidRDefault="008462C5" w:rsidP="00BE5B57">
      <w:pPr>
        <w:suppressAutoHyphens w:val="0"/>
      </w:pPr>
    </w:p>
    <w:p w14:paraId="4B332BD3" w14:textId="4C94E0F7" w:rsidR="008462C5" w:rsidRDefault="008462C5" w:rsidP="00BE5B57">
      <w:pPr>
        <w:suppressAutoHyphens w:val="0"/>
      </w:pPr>
      <w:r>
        <w:rPr>
          <w:noProof/>
        </w:rPr>
        <w:drawing>
          <wp:inline distT="0" distB="0" distL="0" distR="0" wp14:anchorId="2EF40D96" wp14:editId="6C1843A4">
            <wp:extent cx="6562725" cy="92868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7327C" w14:textId="34C6CE48" w:rsidR="008462C5" w:rsidRDefault="008462C5" w:rsidP="00BE5B57">
      <w:pPr>
        <w:suppressAutoHyphens w:val="0"/>
      </w:pPr>
    </w:p>
    <w:p w14:paraId="49E47F04" w14:textId="2518D32B" w:rsidR="008462C5" w:rsidRDefault="008462C5" w:rsidP="00BE5B57">
      <w:pPr>
        <w:suppressAutoHyphens w:val="0"/>
      </w:pPr>
    </w:p>
    <w:p w14:paraId="4469DE9B" w14:textId="66EE222B" w:rsidR="008462C5" w:rsidRDefault="008462C5" w:rsidP="00BE5B57">
      <w:pPr>
        <w:suppressAutoHyphens w:val="0"/>
      </w:pPr>
    </w:p>
    <w:p w14:paraId="58A1CA40" w14:textId="1DF900BB" w:rsidR="008462C5" w:rsidRDefault="008462C5" w:rsidP="00BE5B57">
      <w:pPr>
        <w:suppressAutoHyphens w:val="0"/>
      </w:pPr>
      <w:r>
        <w:rPr>
          <w:noProof/>
        </w:rPr>
        <w:drawing>
          <wp:inline distT="0" distB="0" distL="0" distR="0" wp14:anchorId="39269C9C" wp14:editId="3A2AA84F">
            <wp:extent cx="6562725" cy="928687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79B3C" w14:textId="03A6BC2C" w:rsidR="008462C5" w:rsidRDefault="008462C5" w:rsidP="00BE5B57">
      <w:pPr>
        <w:suppressAutoHyphens w:val="0"/>
      </w:pPr>
    </w:p>
    <w:p w14:paraId="2E8D9F55" w14:textId="2E27D3D2" w:rsidR="008462C5" w:rsidRDefault="008462C5" w:rsidP="00BE5B57">
      <w:pPr>
        <w:suppressAutoHyphens w:val="0"/>
      </w:pPr>
    </w:p>
    <w:p w14:paraId="48F5E426" w14:textId="5BE50A53" w:rsidR="008462C5" w:rsidRDefault="008462C5" w:rsidP="00BE5B57">
      <w:pPr>
        <w:suppressAutoHyphens w:val="0"/>
      </w:pPr>
      <w:r>
        <w:rPr>
          <w:noProof/>
        </w:rPr>
        <w:drawing>
          <wp:inline distT="0" distB="0" distL="0" distR="0" wp14:anchorId="41B60138" wp14:editId="259DE4AA">
            <wp:extent cx="6562725" cy="928687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A041D" w14:textId="61CA6070" w:rsidR="008462C5" w:rsidRDefault="008462C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3AC43DB" wp14:editId="30B9C514">
            <wp:extent cx="6562725" cy="927735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7777777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4A8BFE7F" w:rsidR="00D02D5A" w:rsidRDefault="008462C5" w:rsidP="00BE5B57">
      <w:pPr>
        <w:suppressAutoHyphens w:val="0"/>
      </w:pPr>
      <w:r w:rsidRPr="008462C5">
        <w:rPr>
          <w:noProof/>
        </w:rPr>
        <w:drawing>
          <wp:inline distT="0" distB="0" distL="0" distR="0" wp14:anchorId="3443C0A3" wp14:editId="2641EF74">
            <wp:extent cx="6239746" cy="8287907"/>
            <wp:effectExtent l="0" t="0" r="889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39746" cy="828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F214E" w14:textId="77777777" w:rsidR="008462C5" w:rsidRDefault="008462C5" w:rsidP="00BE5B57">
      <w:pPr>
        <w:suppressAutoHyphens w:val="0"/>
      </w:pPr>
    </w:p>
    <w:p w14:paraId="39C6D909" w14:textId="2CC636E9" w:rsidR="00D02D5A" w:rsidRDefault="00D02D5A" w:rsidP="00BE5B57">
      <w:pPr>
        <w:suppressAutoHyphens w:val="0"/>
      </w:pPr>
    </w:p>
    <w:p w14:paraId="4B354137" w14:textId="5513BA23" w:rsidR="00D02D5A" w:rsidRDefault="00D02D5A" w:rsidP="00BE5B57">
      <w:pPr>
        <w:suppressAutoHyphens w:val="0"/>
      </w:pPr>
    </w:p>
    <w:p w14:paraId="70D8C4C7" w14:textId="4701EDFE" w:rsidR="00D02D5A" w:rsidRDefault="00D02D5A" w:rsidP="00BE5B57">
      <w:pPr>
        <w:suppressAutoHyphens w:val="0"/>
      </w:pP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6F784FF9" w:rsidR="000C198C" w:rsidRDefault="000C198C" w:rsidP="00BE5B57">
      <w:pPr>
        <w:suppressAutoHyphens w:val="0"/>
      </w:pPr>
    </w:p>
    <w:p w14:paraId="75A0F499" w14:textId="0A32399E" w:rsidR="00D02D5A" w:rsidRDefault="008462C5" w:rsidP="00BE5B57">
      <w:pPr>
        <w:suppressAutoHyphens w:val="0"/>
      </w:pPr>
      <w:r w:rsidRPr="008462C5">
        <w:rPr>
          <w:noProof/>
        </w:rPr>
        <w:drawing>
          <wp:inline distT="0" distB="0" distL="0" distR="0" wp14:anchorId="43D90FF4" wp14:editId="3BDC6690">
            <wp:extent cx="8918467" cy="5668963"/>
            <wp:effectExtent l="5397" t="0" r="2858" b="2857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24460" cy="567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73BCC" w14:textId="39CBB8B2" w:rsidR="00D02D5A" w:rsidRDefault="00D02D5A" w:rsidP="00BE5B57">
      <w:pPr>
        <w:suppressAutoHyphens w:val="0"/>
        <w:rPr>
          <w:noProof/>
        </w:rPr>
      </w:pPr>
    </w:p>
    <w:p w14:paraId="57794FD1" w14:textId="47467461" w:rsidR="008462C5" w:rsidRDefault="008462C5" w:rsidP="00BE5B57">
      <w:pPr>
        <w:suppressAutoHyphens w:val="0"/>
        <w:rPr>
          <w:noProof/>
        </w:rPr>
      </w:pPr>
    </w:p>
    <w:p w14:paraId="74EB78B0" w14:textId="0881F4C6" w:rsidR="008462C5" w:rsidRDefault="008462C5" w:rsidP="00BE5B57">
      <w:pPr>
        <w:suppressAutoHyphens w:val="0"/>
        <w:rPr>
          <w:noProof/>
        </w:rPr>
      </w:pPr>
    </w:p>
    <w:p w14:paraId="7C97F4B7" w14:textId="77777777" w:rsidR="008462C5" w:rsidRDefault="008462C5" w:rsidP="00BE5B57">
      <w:pPr>
        <w:suppressAutoHyphens w:val="0"/>
      </w:pPr>
    </w:p>
    <w:p w14:paraId="182F9762" w14:textId="1E1BBF92" w:rsidR="00D02D5A" w:rsidRDefault="008462C5" w:rsidP="00BE5B57">
      <w:pPr>
        <w:suppressAutoHyphens w:val="0"/>
      </w:pPr>
      <w:r>
        <w:rPr>
          <w:noProof/>
        </w:rPr>
        <w:drawing>
          <wp:inline distT="0" distB="0" distL="0" distR="0" wp14:anchorId="2C38BDEF" wp14:editId="18777BA0">
            <wp:extent cx="6572250" cy="928687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1077A" w14:textId="7586BAED" w:rsidR="008462C5" w:rsidRDefault="008462C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997AF22" wp14:editId="5D18E355">
            <wp:extent cx="6572250" cy="9286875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CBE44" w14:textId="325886E6" w:rsidR="00D02D5A" w:rsidRDefault="00D02D5A" w:rsidP="00BE5B57">
      <w:pPr>
        <w:suppressAutoHyphens w:val="0"/>
      </w:pPr>
    </w:p>
    <w:p w14:paraId="093BF9DA" w14:textId="60528885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9AA7DAD" wp14:editId="1EFCC83D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C4642" w14:textId="7DE62287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CAF7719" wp14:editId="022C7CE4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79300" w14:textId="311EACFB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C7797FB" wp14:editId="34A76946">
            <wp:extent cx="6562725" cy="92868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EE17E" w14:textId="431DE993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C7AE3C1" wp14:editId="162C78AB">
            <wp:extent cx="6562725" cy="92868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6D9681BE" w:rsidR="00D02D5A" w:rsidRDefault="00D02D5A" w:rsidP="00BE5B57">
      <w:pPr>
        <w:suppressAutoHyphens w:val="0"/>
      </w:pPr>
    </w:p>
    <w:p w14:paraId="41FC51F4" w14:textId="2B8676F9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0D650EB" wp14:editId="5EF0B8A8">
            <wp:extent cx="6562725" cy="92868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EFC02" w14:textId="021804D4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5308841" wp14:editId="3A91AFF4">
            <wp:extent cx="6562725" cy="92868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3" w:name="__RefHeading__75_520497706"/>
      <w:bookmarkStart w:id="94" w:name="__RefHeading__90_1698952488"/>
      <w:bookmarkStart w:id="95" w:name="__RefHeading__77_520497706"/>
      <w:bookmarkStart w:id="96" w:name="__RefHeading__92_1698952488"/>
      <w:bookmarkStart w:id="97" w:name="_Toc423619395"/>
      <w:bookmarkStart w:id="98" w:name="_Toc426462889"/>
      <w:bookmarkStart w:id="99" w:name="_Toc428969625"/>
      <w:bookmarkEnd w:id="80"/>
      <w:bookmarkEnd w:id="81"/>
      <w:bookmarkEnd w:id="82"/>
      <w:bookmarkEnd w:id="83"/>
      <w:bookmarkEnd w:id="93"/>
      <w:bookmarkEnd w:id="94"/>
      <w:bookmarkEnd w:id="95"/>
      <w:bookmarkEnd w:id="96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0C3CB5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0C3CB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0C3CB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0C3CB5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0C3CB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0" w:name="_Toc423082997"/>
    </w:p>
    <w:bookmarkEnd w:id="100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2" w:name="__RefHeading__73_520497706"/>
      <w:bookmarkStart w:id="103" w:name="__RefHeading__88_1698952488"/>
      <w:bookmarkEnd w:id="101"/>
      <w:bookmarkEnd w:id="102"/>
      <w:bookmarkEnd w:id="103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4B1D97" w14:paraId="18F9CC47" w14:textId="77777777" w:rsidTr="004B1D97">
        <w:trPr>
          <w:trHeight w:val="3700"/>
        </w:trPr>
        <w:tc>
          <w:tcPr>
            <w:tcW w:w="5098" w:type="dxa"/>
          </w:tcPr>
          <w:p w14:paraId="417456D9" w14:textId="77777777" w:rsidR="004B1D97" w:rsidRDefault="004B1D97">
            <w:pPr>
              <w:tabs>
                <w:tab w:val="left" w:pos="760"/>
              </w:tabs>
              <w:rPr>
                <w:szCs w:val="20"/>
                <w:lang w:eastAsia="en-US"/>
              </w:rPr>
            </w:pPr>
            <w:bookmarkStart w:id="105" w:name="_Toc479691601"/>
            <w:r>
              <w:rPr>
                <w:szCs w:val="20"/>
              </w:rPr>
              <w:tab/>
            </w:r>
          </w:p>
          <w:p w14:paraId="2734ABF5" w14:textId="77777777" w:rsidR="004B1D97" w:rsidRDefault="004B1D97">
            <w:pPr>
              <w:autoSpaceDE w:val="0"/>
              <w:ind w:firstLine="34"/>
              <w:jc w:val="both"/>
              <w:rPr>
                <w:szCs w:val="20"/>
              </w:rPr>
            </w:pPr>
          </w:p>
        </w:tc>
        <w:tc>
          <w:tcPr>
            <w:tcW w:w="5420" w:type="dxa"/>
          </w:tcPr>
          <w:p w14:paraId="2AB5A9C6" w14:textId="77777777" w:rsidR="004B1D97" w:rsidRDefault="004B1D97">
            <w:pPr>
              <w:rPr>
                <w:szCs w:val="20"/>
              </w:rPr>
            </w:pPr>
          </w:p>
          <w:p w14:paraId="163EED9E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В ___________________________________</w:t>
            </w:r>
          </w:p>
          <w:p w14:paraId="072E9454" w14:textId="77777777" w:rsidR="004B1D97" w:rsidRDefault="004B1D97">
            <w:pPr>
              <w:rPr>
                <w:sz w:val="20"/>
                <w:szCs w:val="20"/>
              </w:rPr>
            </w:pPr>
            <w:r>
              <w:rPr>
                <w:szCs w:val="20"/>
              </w:rPr>
              <w:t xml:space="preserve">                        </w:t>
            </w:r>
            <w:r>
              <w:rPr>
                <w:sz w:val="20"/>
                <w:szCs w:val="20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</w:rPr>
              <w:t>)</w:t>
            </w:r>
          </w:p>
          <w:p w14:paraId="20FD0A66" w14:textId="77777777" w:rsidR="004B1D97" w:rsidRDefault="004B1D97">
            <w:pPr>
              <w:rPr>
                <w:szCs w:val="20"/>
              </w:rPr>
            </w:pPr>
          </w:p>
          <w:p w14:paraId="2684A128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от __________________________________</w:t>
            </w:r>
          </w:p>
          <w:p w14:paraId="4927348D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(Ф.И.О. гражданина, индивидуального  </w:t>
            </w:r>
          </w:p>
          <w:p w14:paraId="0017E7D5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предпринимателя или руководителя/представителя юридического лица)</w:t>
            </w:r>
          </w:p>
          <w:p w14:paraId="30258B5B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____________________________________</w:t>
            </w:r>
            <w:r>
              <w:rPr>
                <w:szCs w:val="20"/>
              </w:rPr>
              <w:br/>
              <w:t xml:space="preserve">                              </w:t>
            </w:r>
            <w:r>
              <w:rPr>
                <w:sz w:val="20"/>
                <w:szCs w:val="20"/>
              </w:rPr>
              <w:t>(наименование юридического лица)</w:t>
            </w:r>
          </w:p>
          <w:p w14:paraId="2B5FE5A6" w14:textId="77777777" w:rsidR="004B1D97" w:rsidRDefault="004B1D97">
            <w:pPr>
              <w:overflowPunct w:val="0"/>
              <w:autoSpaceDE w:val="0"/>
              <w:rPr>
                <w:szCs w:val="20"/>
                <w:lang w:val="en-US"/>
              </w:rPr>
            </w:pPr>
          </w:p>
        </w:tc>
      </w:tr>
    </w:tbl>
    <w:p w14:paraId="421E7165" w14:textId="77777777" w:rsidR="004B1D97" w:rsidRDefault="004B1D97" w:rsidP="004B1D97">
      <w:pPr>
        <w:rPr>
          <w:b/>
          <w:sz w:val="26"/>
          <w:szCs w:val="26"/>
          <w:lang w:val="en-US" w:eastAsia="en-US"/>
        </w:rPr>
      </w:pPr>
    </w:p>
    <w:p w14:paraId="24F112F9" w14:textId="77777777" w:rsidR="004B1D97" w:rsidRDefault="004B1D97" w:rsidP="004B1D9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Запрос на осмотр Земельного участка</w:t>
      </w:r>
    </w:p>
    <w:p w14:paraId="4F71A7C8" w14:textId="77777777" w:rsidR="004B1D97" w:rsidRDefault="004B1D97" w:rsidP="004B1D97">
      <w:pPr>
        <w:ind w:firstLine="708"/>
        <w:jc w:val="both"/>
        <w:rPr>
          <w:szCs w:val="20"/>
        </w:rPr>
      </w:pPr>
    </w:p>
    <w:p w14:paraId="563E8EE1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Прошу оформить документ для осмотра Земельного участка</w:t>
      </w:r>
    </w:p>
    <w:p w14:paraId="38FC24C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Кадастровый номер__________________</w:t>
      </w:r>
    </w:p>
    <w:p w14:paraId="3C1CCF39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Местоположение (адрес)______________</w:t>
      </w:r>
    </w:p>
    <w:p w14:paraId="3846962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Дата аукциона «__»________20 ___г.</w:t>
      </w:r>
    </w:p>
    <w:p w14:paraId="06FA09F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№ аукциона  ______</w:t>
      </w:r>
    </w:p>
    <w:p w14:paraId="415E09E0" w14:textId="77777777" w:rsidR="004B1D97" w:rsidRDefault="004B1D97" w:rsidP="004B1D97">
      <w:pPr>
        <w:ind w:firstLine="142"/>
        <w:jc w:val="both"/>
        <w:rPr>
          <w:szCs w:val="20"/>
        </w:rPr>
      </w:pPr>
    </w:p>
    <w:p w14:paraId="4FAD9D7B" w14:textId="77777777" w:rsidR="004B1D97" w:rsidRDefault="004B1D97" w:rsidP="004B1D97">
      <w:pPr>
        <w:jc w:val="both"/>
        <w:rPr>
          <w:szCs w:val="20"/>
        </w:rPr>
      </w:pPr>
    </w:p>
    <w:p w14:paraId="527F5F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 xml:space="preserve">Уполномоченное лицо на осмотр: </w:t>
      </w:r>
    </w:p>
    <w:p w14:paraId="7B921A63" w14:textId="77777777" w:rsidR="004B1D97" w:rsidRDefault="004B1D97" w:rsidP="004B1D97">
      <w:pPr>
        <w:ind w:hanging="180"/>
        <w:jc w:val="both"/>
        <w:rPr>
          <w:szCs w:val="20"/>
        </w:rPr>
      </w:pPr>
    </w:p>
    <w:p w14:paraId="2F0B51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___________________________________________________________________</w:t>
      </w:r>
    </w:p>
    <w:p w14:paraId="6054FA8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Ф.И.О.</w:t>
      </w:r>
    </w:p>
    <w:p w14:paraId="371AE50E" w14:textId="77777777" w:rsidR="004B1D97" w:rsidRDefault="004B1D97" w:rsidP="004B1D97">
      <w:pPr>
        <w:autoSpaceDE w:val="0"/>
        <w:rPr>
          <w:szCs w:val="20"/>
        </w:rPr>
      </w:pPr>
    </w:p>
    <w:p w14:paraId="1DD21AC9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Контактные телефоны:________________________</w:t>
      </w:r>
    </w:p>
    <w:p w14:paraId="205A5C8D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Адрес электронной почты (</w:t>
      </w:r>
      <w:r>
        <w:rPr>
          <w:szCs w:val="20"/>
          <w:lang w:val="en-US"/>
        </w:rPr>
        <w:t>E</w:t>
      </w:r>
      <w:r>
        <w:rPr>
          <w:szCs w:val="20"/>
        </w:rPr>
        <w:t>-</w:t>
      </w:r>
      <w:r>
        <w:rPr>
          <w:szCs w:val="20"/>
          <w:lang w:val="en-US"/>
        </w:rPr>
        <w:t>mail</w:t>
      </w:r>
      <w:r>
        <w:rPr>
          <w:szCs w:val="20"/>
        </w:rPr>
        <w:t>)_______________________________________</w:t>
      </w:r>
    </w:p>
    <w:p w14:paraId="459D444C" w14:textId="77777777" w:rsidR="004B1D97" w:rsidRDefault="004B1D97" w:rsidP="004B1D97">
      <w:pPr>
        <w:jc w:val="both"/>
        <w:rPr>
          <w:szCs w:val="20"/>
        </w:rPr>
      </w:pPr>
    </w:p>
    <w:p w14:paraId="3D51DE7E" w14:textId="77777777" w:rsidR="004B1D97" w:rsidRDefault="004B1D97" w:rsidP="004B1D97">
      <w:pPr>
        <w:jc w:val="both"/>
        <w:rPr>
          <w:szCs w:val="20"/>
        </w:rPr>
      </w:pPr>
    </w:p>
    <w:p w14:paraId="08D15B2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юридических лиц:</w:t>
      </w:r>
    </w:p>
    <w:p w14:paraId="62A360D4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Руководитель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 xml:space="preserve"> 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30C6878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4B4ADA3A" w14:textId="77777777" w:rsidR="004B1D97" w:rsidRDefault="004B1D97" w:rsidP="004B1D97">
      <w:pPr>
        <w:ind w:hanging="180"/>
        <w:jc w:val="both"/>
        <w:rPr>
          <w:szCs w:val="20"/>
        </w:rPr>
      </w:pPr>
    </w:p>
    <w:p w14:paraId="11A2D125" w14:textId="77777777" w:rsidR="004B1D97" w:rsidRDefault="004B1D97" w:rsidP="004B1D97">
      <w:pPr>
        <w:ind w:hanging="180"/>
        <w:jc w:val="both"/>
        <w:rPr>
          <w:szCs w:val="20"/>
        </w:rPr>
      </w:pPr>
    </w:p>
    <w:p w14:paraId="2E3E2566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индивидуальных предпринимателей:</w:t>
      </w:r>
    </w:p>
    <w:p w14:paraId="212D934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Индивидуальный предприниматель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6C788AE5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67756D8C" w14:textId="77777777" w:rsidR="004B1D97" w:rsidRDefault="004B1D97" w:rsidP="004B1D97">
      <w:pPr>
        <w:jc w:val="both"/>
        <w:rPr>
          <w:szCs w:val="20"/>
        </w:rPr>
      </w:pPr>
    </w:p>
    <w:p w14:paraId="1EF88587" w14:textId="77777777" w:rsidR="004B1D97" w:rsidRDefault="004B1D97" w:rsidP="004B1D97">
      <w:pPr>
        <w:jc w:val="both"/>
        <w:rPr>
          <w:szCs w:val="20"/>
        </w:rPr>
      </w:pPr>
    </w:p>
    <w:p w14:paraId="3F275493" w14:textId="77777777" w:rsidR="004B1D97" w:rsidRDefault="004B1D97" w:rsidP="004B1D97">
      <w:pPr>
        <w:jc w:val="both"/>
        <w:rPr>
          <w:szCs w:val="20"/>
          <w:u w:val="single"/>
        </w:rPr>
      </w:pPr>
      <w:r>
        <w:rPr>
          <w:szCs w:val="20"/>
        </w:rPr>
        <w:t>Для граждан: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>Ф.И.О.</w:t>
      </w:r>
    </w:p>
    <w:p w14:paraId="62E45EA5" w14:textId="77777777" w:rsidR="004B1D97" w:rsidRDefault="004B1D97" w:rsidP="004B1D97">
      <w:pPr>
        <w:rPr>
          <w:rFonts w:asciiTheme="minorHAnsi" w:eastAsiaTheme="minorHAnsi" w:hAnsiTheme="minorHAnsi" w:cstheme="minorBidi"/>
          <w:sz w:val="22"/>
          <w:szCs w:val="22"/>
        </w:rPr>
      </w:pPr>
    </w:p>
    <w:p w14:paraId="1CE6FC0D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76FEAF8C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65B31C14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0998DB" w14:textId="7291FD66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070656C8" w14:textId="77777777" w:rsidR="000C198C" w:rsidRPr="003737D6" w:rsidRDefault="000C198C" w:rsidP="000C198C">
      <w:pPr>
        <w:jc w:val="right"/>
      </w:pPr>
      <w:bookmarkStart w:id="106" w:name="_Hlk104280365"/>
      <w:permStart w:id="1874551333" w:edGrp="everyone"/>
      <w:r w:rsidRPr="003737D6">
        <w:t>Проект договора аренды земельного участка</w:t>
      </w: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07" w:name="bookmark0"/>
    </w:p>
    <w:bookmarkEnd w:id="107"/>
    <w:p w14:paraId="06FDAABE" w14:textId="77777777" w:rsidR="00447ECA" w:rsidRPr="007E70DF" w:rsidRDefault="00447ECA" w:rsidP="00447ECA">
      <w:pPr>
        <w:keepNext/>
        <w:keepLines/>
        <w:spacing w:after="6" w:line="260" w:lineRule="exact"/>
        <w:jc w:val="center"/>
        <w:outlineLvl w:val="0"/>
        <w:rPr>
          <w:b/>
          <w:lang w:eastAsia="ru-RU"/>
        </w:rPr>
      </w:pPr>
      <w:r w:rsidRPr="007E70DF">
        <w:rPr>
          <w:lang w:eastAsia="ru-RU"/>
        </w:rPr>
        <w:t>ДОГОВОР</w:t>
      </w:r>
    </w:p>
    <w:p w14:paraId="4C8BDF5D" w14:textId="77777777" w:rsidR="00447ECA" w:rsidRPr="007E70DF" w:rsidRDefault="00447ECA" w:rsidP="00447ECA">
      <w:pPr>
        <w:keepNext/>
        <w:keepLines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8" w:name="bookmark1"/>
      <w:r w:rsidRPr="007E70DF">
        <w:rPr>
          <w:lang w:eastAsia="ru-RU"/>
        </w:rPr>
        <w:t>аренды земельного участка</w:t>
      </w:r>
      <w:bookmarkEnd w:id="108"/>
      <w:r w:rsidRPr="007E70DF">
        <w:rPr>
          <w:lang w:eastAsia="ru-RU"/>
        </w:rPr>
        <w:t>, заключаемого по результатам проведения торгов</w:t>
      </w:r>
    </w:p>
    <w:p w14:paraId="2D04D04C" w14:textId="77777777" w:rsidR="00447ECA" w:rsidRPr="007E70DF" w:rsidRDefault="00447ECA" w:rsidP="00447ECA">
      <w:pPr>
        <w:keepNext/>
        <w:keepLines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7E70DF">
        <w:rPr>
          <w:color w:val="FF0000"/>
          <w:lang w:eastAsia="ru-RU"/>
        </w:rPr>
        <w:t xml:space="preserve">               </w:t>
      </w:r>
      <w:r w:rsidRPr="007E70DF">
        <w:rPr>
          <w:lang w:eastAsia="ru-RU"/>
        </w:rPr>
        <w:t>№ _____</w:t>
      </w:r>
    </w:p>
    <w:p w14:paraId="2CB7C176" w14:textId="77777777" w:rsidR="00447ECA" w:rsidRPr="007E70DF" w:rsidRDefault="00447ECA" w:rsidP="00447ECA">
      <w:pPr>
        <w:keepNext/>
        <w:keepLines/>
        <w:tabs>
          <w:tab w:val="left" w:pos="7170"/>
        </w:tabs>
        <w:spacing w:after="200" w:line="230" w:lineRule="exact"/>
        <w:ind w:left="20"/>
        <w:outlineLvl w:val="4"/>
        <w:rPr>
          <w:b/>
          <w:lang w:eastAsia="ru-RU"/>
        </w:rPr>
      </w:pPr>
      <w:bookmarkStart w:id="109" w:name="bookmark2"/>
      <w:r w:rsidRPr="007E70DF">
        <w:rPr>
          <w:lang w:eastAsia="ru-RU"/>
        </w:rPr>
        <w:t>Место заключения</w:t>
      </w:r>
      <w:r w:rsidRPr="007E70DF">
        <w:rPr>
          <w:u w:val="single"/>
          <w:shd w:val="clear" w:color="auto" w:fill="FFFFFF"/>
          <w:lang w:eastAsia="ru-RU"/>
        </w:rPr>
        <w:tab/>
        <w:t>«__» ________ 20__ г</w:t>
      </w:r>
      <w:bookmarkEnd w:id="109"/>
      <w:r w:rsidRPr="007E70DF">
        <w:rPr>
          <w:u w:val="single"/>
          <w:shd w:val="clear" w:color="auto" w:fill="FFFFFF"/>
          <w:lang w:eastAsia="ru-RU"/>
        </w:rPr>
        <w:t>ода</w:t>
      </w:r>
    </w:p>
    <w:p w14:paraId="20859B25" w14:textId="77777777" w:rsidR="00447ECA" w:rsidRPr="007E70DF" w:rsidRDefault="00447ECA" w:rsidP="00447ECA">
      <w:pPr>
        <w:spacing w:after="152" w:line="270" w:lineRule="exact"/>
        <w:ind w:left="20" w:right="20" w:firstLine="440"/>
        <w:jc w:val="both"/>
        <w:rPr>
          <w:lang w:eastAsia="ru-RU"/>
        </w:rPr>
      </w:pPr>
      <w:r w:rsidRPr="007E70DF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7E70DF">
        <w:rPr>
          <w:bCs/>
          <w:shd w:val="clear" w:color="auto" w:fill="FFFFFF"/>
          <w:lang w:eastAsia="ru-RU"/>
        </w:rPr>
        <w:t>Арендодатель,</w:t>
      </w:r>
      <w:r w:rsidRPr="007E70DF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409D94A9" w14:textId="77777777" w:rsidR="00447ECA" w:rsidRPr="007E70DF" w:rsidRDefault="00447ECA" w:rsidP="00447ECA">
      <w:pPr>
        <w:spacing w:after="152" w:line="270" w:lineRule="exact"/>
        <w:ind w:left="20" w:right="20" w:firstLine="440"/>
        <w:jc w:val="both"/>
        <w:rPr>
          <w:lang w:eastAsia="ru-RU"/>
        </w:rPr>
      </w:pPr>
      <w:r w:rsidRPr="007E70DF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>__ на основании ___________, с другой стороны, именуемое в дальнейшем</w:t>
      </w:r>
      <w:r w:rsidRPr="007E70DF">
        <w:rPr>
          <w:bCs/>
          <w:shd w:val="clear" w:color="auto" w:fill="FFFFFF"/>
          <w:lang w:eastAsia="ru-RU"/>
        </w:rPr>
        <w:t xml:space="preserve"> Арендатор,</w:t>
      </w:r>
      <w:r w:rsidRPr="007E70DF">
        <w:rPr>
          <w:lang w:eastAsia="ru-RU"/>
        </w:rPr>
        <w:t xml:space="preserve"> при совместном упоминании, именуемые в дальнейшем</w:t>
      </w:r>
      <w:r w:rsidRPr="007E70DF">
        <w:rPr>
          <w:bCs/>
          <w:shd w:val="clear" w:color="auto" w:fill="FFFFFF"/>
          <w:lang w:eastAsia="ru-RU"/>
        </w:rPr>
        <w:t xml:space="preserve"> Стороны,</w:t>
      </w:r>
      <w:r w:rsidRPr="007E70DF">
        <w:rPr>
          <w:lang w:eastAsia="ru-RU"/>
        </w:rPr>
        <w:t xml:space="preserve"> на основании 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заключили настоящий договор о нижеследующим.</w:t>
      </w:r>
    </w:p>
    <w:p w14:paraId="785CF667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bookmarkStart w:id="110" w:name="bookmark3"/>
      <w:r w:rsidRPr="007E70DF">
        <w:rPr>
          <w:lang w:eastAsia="ru-RU"/>
        </w:rPr>
        <w:t>I. Предмет и цель договора</w:t>
      </w:r>
      <w:bookmarkEnd w:id="110"/>
    </w:p>
    <w:p w14:paraId="2165B38C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11" w:name="bookmark4"/>
      <w:r w:rsidRPr="007E70DF">
        <w:rPr>
          <w:bCs/>
          <w:shd w:val="clear" w:color="auto" w:fill="FFFFFF"/>
          <w:lang w:eastAsia="ru-RU"/>
        </w:rPr>
        <w:t>1.1. Арендодатель</w:t>
      </w:r>
      <w:r w:rsidRPr="007E70DF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E70DF">
        <w:rPr>
          <w:bCs/>
          <w:shd w:val="clear" w:color="auto" w:fill="FFFFFF"/>
          <w:lang w:eastAsia="ru-RU"/>
        </w:rPr>
        <w:t xml:space="preserve"> ____ </w:t>
      </w:r>
      <w:proofErr w:type="spellStart"/>
      <w:r w:rsidRPr="007E70DF">
        <w:rPr>
          <w:bCs/>
          <w:shd w:val="clear" w:color="auto" w:fill="FFFFFF"/>
          <w:lang w:eastAsia="ru-RU"/>
        </w:rPr>
        <w:t>кв.м</w:t>
      </w:r>
      <w:proofErr w:type="spellEnd"/>
      <w:r w:rsidRPr="007E70DF">
        <w:rPr>
          <w:bCs/>
          <w:shd w:val="clear" w:color="auto" w:fill="FFFFFF"/>
          <w:lang w:eastAsia="ru-RU"/>
        </w:rPr>
        <w:t>.,</w:t>
      </w:r>
      <w:r w:rsidRPr="007E70DF">
        <w:rPr>
          <w:lang w:eastAsia="ru-RU"/>
        </w:rPr>
        <w:t xml:space="preserve"> с кадастровым</w:t>
      </w:r>
      <w:r w:rsidRPr="007E70DF">
        <w:rPr>
          <w:bCs/>
          <w:shd w:val="clear" w:color="auto" w:fill="FFFFFF"/>
          <w:lang w:eastAsia="ru-RU"/>
        </w:rPr>
        <w:t xml:space="preserve"> номером _______,</w:t>
      </w:r>
      <w:r w:rsidRPr="007E70DF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7E70DF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5A5CB83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547D4FA2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u w:val="single"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7E70DF">
        <w:rPr>
          <w:lang w:eastAsia="ru-RU"/>
        </w:rPr>
        <w:t xml:space="preserve"> </w:t>
      </w:r>
      <w:r w:rsidRPr="007E70DF">
        <w:rPr>
          <w:u w:val="single"/>
          <w:shd w:val="clear" w:color="auto" w:fill="FFFFFF"/>
          <w:lang w:eastAsia="ru-RU"/>
        </w:rPr>
        <w:t xml:space="preserve">для </w:t>
      </w:r>
      <w:bookmarkEnd w:id="111"/>
      <w:r>
        <w:rPr>
          <w:u w:val="single"/>
          <w:shd w:val="clear" w:color="auto" w:fill="FFFFFF"/>
          <w:lang w:eastAsia="ru-RU"/>
        </w:rPr>
        <w:t>_____________</w:t>
      </w:r>
      <w:r w:rsidRPr="007E70DF">
        <w:rPr>
          <w:u w:val="single"/>
          <w:shd w:val="clear" w:color="auto" w:fill="FFFFFF"/>
          <w:lang w:eastAsia="ru-RU"/>
        </w:rPr>
        <w:t xml:space="preserve">______ </w:t>
      </w:r>
      <w:r w:rsidRPr="007E70DF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7E70DF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6664DB08" w14:textId="77777777" w:rsidR="00447ECA" w:rsidRPr="007E70DF" w:rsidRDefault="00447ECA" w:rsidP="00447ECA">
      <w:pPr>
        <w:tabs>
          <w:tab w:val="left" w:pos="1024"/>
        </w:tabs>
        <w:jc w:val="both"/>
        <w:rPr>
          <w:i/>
          <w:u w:val="single"/>
          <w:shd w:val="clear" w:color="auto" w:fill="FFFFFF"/>
          <w:lang w:eastAsia="ru-RU"/>
        </w:rPr>
      </w:pPr>
      <w:r>
        <w:rPr>
          <w:u w:val="single"/>
          <w:shd w:val="clear" w:color="auto" w:fill="FFFFFF"/>
          <w:lang w:eastAsia="ru-RU"/>
        </w:rPr>
        <w:t xml:space="preserve">       </w:t>
      </w:r>
      <w:r w:rsidRPr="007E70DF">
        <w:rPr>
          <w:u w:val="single"/>
          <w:shd w:val="clear" w:color="auto" w:fill="FFFFFF"/>
          <w:lang w:eastAsia="ru-RU"/>
        </w:rPr>
        <w:t xml:space="preserve">                       </w:t>
      </w:r>
      <w:r w:rsidRPr="007E70DF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484BF922" w14:textId="38113FBF" w:rsidR="00447ECA" w:rsidRDefault="00447ECA" w:rsidP="00447ECA">
      <w:pPr>
        <w:tabs>
          <w:tab w:val="left" w:pos="1024"/>
        </w:tabs>
        <w:ind w:firstLine="709"/>
        <w:jc w:val="both"/>
      </w:pPr>
      <w:r w:rsidRPr="007E70DF">
        <w:t>1.4. Сведения об ограничениях (обременениях) прав:</w:t>
      </w:r>
    </w:p>
    <w:p w14:paraId="7433A0C9" w14:textId="326092E0" w:rsidR="008462C5" w:rsidRPr="008462C5" w:rsidRDefault="008462C5" w:rsidP="008462C5">
      <w:pPr>
        <w:tabs>
          <w:tab w:val="left" w:pos="1024"/>
        </w:tabs>
        <w:ind w:firstLine="709"/>
        <w:jc w:val="both"/>
      </w:pPr>
      <w:r w:rsidRPr="008462C5">
        <w:t>1.4.1. Земельный участок частично расположен в водоохранной зоне (ручей б/н);</w:t>
      </w:r>
    </w:p>
    <w:p w14:paraId="18645214" w14:textId="4089589F" w:rsidR="008462C5" w:rsidRPr="008462C5" w:rsidRDefault="008462C5" w:rsidP="008462C5">
      <w:pPr>
        <w:tabs>
          <w:tab w:val="left" w:pos="1024"/>
        </w:tabs>
        <w:ind w:firstLine="709"/>
        <w:jc w:val="both"/>
      </w:pPr>
      <w:r w:rsidRPr="008462C5">
        <w:t>1.4.2. Земельный участок частично расположен в прибрежной защитной полосе (ручей б/н).</w:t>
      </w:r>
    </w:p>
    <w:p w14:paraId="2D462C47" w14:textId="1D72AB5A" w:rsidR="008462C5" w:rsidRPr="008462C5" w:rsidRDefault="008462C5" w:rsidP="008462C5">
      <w:pPr>
        <w:tabs>
          <w:tab w:val="left" w:pos="1024"/>
        </w:tabs>
        <w:ind w:firstLine="709"/>
        <w:jc w:val="both"/>
      </w:pPr>
      <w:r w:rsidRPr="008462C5">
        <w:t xml:space="preserve">1.4.3. Земельный участок полностью расположен в </w:t>
      </w:r>
      <w:proofErr w:type="spellStart"/>
      <w:r w:rsidRPr="008462C5">
        <w:t>Приаэродромной</w:t>
      </w:r>
      <w:proofErr w:type="spellEnd"/>
      <w:r w:rsidRPr="008462C5">
        <w:t xml:space="preserve"> территории аэродрома Кубинка.</w:t>
      </w:r>
    </w:p>
    <w:p w14:paraId="54ABB29B" w14:textId="37C9856F" w:rsidR="00E373A1" w:rsidRDefault="00E373A1" w:rsidP="00447ECA">
      <w:pPr>
        <w:tabs>
          <w:tab w:val="left" w:pos="1024"/>
        </w:tabs>
        <w:ind w:firstLine="709"/>
        <w:jc w:val="both"/>
      </w:pPr>
      <w:r>
        <w:t>1.4.</w:t>
      </w:r>
      <w:r w:rsidR="008462C5">
        <w:t>4</w:t>
      </w:r>
      <w:r>
        <w:t>. </w:t>
      </w:r>
      <w:r w:rsidRPr="00E373A1">
        <w:t xml:space="preserve">Для Земельного участка обеспечен доступ посредством земельного участка </w:t>
      </w:r>
      <w:r>
        <w:br/>
      </w:r>
      <w:r w:rsidRPr="00E373A1">
        <w:t>с кадастровым номером 50:19:0060123:396.</w:t>
      </w:r>
    </w:p>
    <w:p w14:paraId="3C9213AB" w14:textId="77777777" w:rsidR="00447ECA" w:rsidRDefault="00447ECA" w:rsidP="00447ECA">
      <w:pPr>
        <w:tabs>
          <w:tab w:val="left" w:pos="1024"/>
        </w:tabs>
        <w:ind w:firstLine="709"/>
        <w:jc w:val="both"/>
      </w:pPr>
      <w:r>
        <w:t xml:space="preserve">1.5. </w:t>
      </w:r>
      <w:r w:rsidRPr="00C35596">
        <w:t>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</w:t>
      </w:r>
      <w:r>
        <w:t xml:space="preserve"> строений, сооружений возможно </w:t>
      </w:r>
      <w:r w:rsidRPr="00C35596">
        <w:t>при получении письменного решения о со</w:t>
      </w:r>
      <w:r>
        <w:t>гласовании сетевых организаций.</w:t>
      </w:r>
    </w:p>
    <w:p w14:paraId="4B095C64" w14:textId="77777777" w:rsidR="00447ECA" w:rsidRDefault="00447ECA" w:rsidP="00447ECA">
      <w:pPr>
        <w:tabs>
          <w:tab w:val="left" w:pos="1024"/>
        </w:tabs>
        <w:ind w:firstLine="709"/>
        <w:jc w:val="both"/>
      </w:pPr>
      <w:r>
        <w:t xml:space="preserve">1.6. </w:t>
      </w:r>
      <w:r w:rsidRPr="00C35596">
        <w:t xml:space="preserve">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</w:t>
      </w:r>
      <w:r>
        <w:br/>
      </w:r>
      <w:r w:rsidRPr="00C35596">
        <w:t>и возврата уплаченной арендной платы по договору.</w:t>
      </w:r>
    </w:p>
    <w:p w14:paraId="412A36EE" w14:textId="77777777" w:rsidR="00447ECA" w:rsidRDefault="00447ECA" w:rsidP="00447ECA">
      <w:pPr>
        <w:tabs>
          <w:tab w:val="left" w:pos="1024"/>
        </w:tabs>
        <w:ind w:firstLine="709"/>
        <w:jc w:val="both"/>
      </w:pPr>
    </w:p>
    <w:p w14:paraId="0B8A10B2" w14:textId="77777777" w:rsidR="00447ECA" w:rsidRPr="007E70DF" w:rsidRDefault="00447ECA" w:rsidP="00447ECA">
      <w:pPr>
        <w:tabs>
          <w:tab w:val="left" w:pos="1024"/>
        </w:tabs>
        <w:jc w:val="center"/>
        <w:rPr>
          <w:lang w:eastAsia="ru-RU"/>
        </w:rPr>
      </w:pPr>
      <w:bookmarkStart w:id="112" w:name="bookmark5"/>
      <w:r w:rsidRPr="007E70DF">
        <w:rPr>
          <w:lang w:eastAsia="ru-RU"/>
        </w:rPr>
        <w:t>II. Срок договора</w:t>
      </w:r>
      <w:bookmarkEnd w:id="112"/>
    </w:p>
    <w:p w14:paraId="4AAF3409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 xml:space="preserve">2.1. Настоящий договор заключается на срок _____ с «__» ______ 20__года по «__» _____ </w:t>
      </w:r>
      <w:r w:rsidRPr="007E70DF">
        <w:rPr>
          <w:lang w:eastAsia="ru-RU"/>
        </w:rPr>
        <w:lastRenderedPageBreak/>
        <w:t>20__ года</w:t>
      </w:r>
    </w:p>
    <w:p w14:paraId="3E6C2007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5156F74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26196D9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i/>
          <w:lang w:eastAsia="ru-RU"/>
        </w:rPr>
      </w:pPr>
      <w:bookmarkStart w:id="113" w:name="bookmark6"/>
      <w:r w:rsidRPr="007E70DF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7E70DF">
        <w:rPr>
          <w:i/>
          <w:lang w:eastAsia="ru-RU"/>
        </w:rPr>
        <w:t>(для договоров, заключенных на срок более одного года).</w:t>
      </w:r>
    </w:p>
    <w:p w14:paraId="64E4D746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b/>
          <w:lang w:eastAsia="ru-RU"/>
        </w:rPr>
      </w:pPr>
    </w:p>
    <w:p w14:paraId="3A238D78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III. Арендная плата</w:t>
      </w:r>
    </w:p>
    <w:p w14:paraId="00F703CC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1F595C5D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4239188E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color w:val="000000"/>
          <w:lang w:eastAsia="ru-RU"/>
        </w:rPr>
      </w:pPr>
      <w:r w:rsidRPr="007E70DF">
        <w:rPr>
          <w:lang w:eastAsia="ru-RU"/>
        </w:rPr>
        <w:t>3.3. Размер арендной</w:t>
      </w:r>
      <w:r w:rsidRPr="007E70DF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236FCA7B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2B78609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7E70DF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59DC756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___________________________________; </w:t>
      </w:r>
    </w:p>
    <w:p w14:paraId="30F4ED55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___________________________________; </w:t>
      </w:r>
    </w:p>
    <w:p w14:paraId="3F41AD78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5A8BB65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4529F39F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574041C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7ECE8ED8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54AEB3B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</w:p>
    <w:p w14:paraId="362F0C87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IV. Права и обязанности Сторон</w:t>
      </w:r>
      <w:bookmarkEnd w:id="113"/>
    </w:p>
    <w:p w14:paraId="46006591" w14:textId="77777777" w:rsidR="00447ECA" w:rsidRPr="007E70DF" w:rsidRDefault="00447ECA" w:rsidP="00447ECA">
      <w:pPr>
        <w:widowControl w:val="0"/>
        <w:tabs>
          <w:tab w:val="left" w:pos="942"/>
        </w:tabs>
        <w:ind w:firstLine="709"/>
        <w:jc w:val="both"/>
        <w:outlineLvl w:val="4"/>
        <w:rPr>
          <w:b/>
          <w:lang w:eastAsia="ru-RU"/>
        </w:rPr>
      </w:pPr>
      <w:bookmarkStart w:id="114" w:name="bookmark7"/>
      <w:r w:rsidRPr="007E70DF">
        <w:rPr>
          <w:lang w:eastAsia="ru-RU"/>
        </w:rPr>
        <w:t>4.1. Арендодатель имеет право:</w:t>
      </w:r>
      <w:bookmarkEnd w:id="114"/>
    </w:p>
    <w:p w14:paraId="1845534E" w14:textId="77777777" w:rsidR="00447ECA" w:rsidRPr="007E70DF" w:rsidRDefault="00447ECA" w:rsidP="00447ECA">
      <w:pPr>
        <w:widowControl w:val="0"/>
        <w:tabs>
          <w:tab w:val="left" w:pos="117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69992D4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способами, приводящими к его порче;</w:t>
      </w:r>
    </w:p>
    <w:p w14:paraId="3CA2B166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87C5C7D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65F4F75B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неиспользовании/не освоении Земельного участка в течении 1 года;</w:t>
      </w:r>
    </w:p>
    <w:p w14:paraId="01C256FF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7902E8F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156E717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sz w:val="23"/>
          <w:szCs w:val="23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DEC1E3E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sz w:val="23"/>
          <w:szCs w:val="23"/>
          <w:lang w:eastAsia="ru-RU"/>
        </w:rPr>
        <w:t>в случае осуществления Арендатором самовольной постройки на Земельном участке;</w:t>
      </w:r>
    </w:p>
    <w:p w14:paraId="765115E6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lastRenderedPageBreak/>
        <w:t>в случае переуступки Арендатором прав и обязанностей по настоящему договору;</w:t>
      </w:r>
    </w:p>
    <w:p w14:paraId="1FC20F8B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заключения Арендатором договора субаренды по данному договору.</w:t>
      </w:r>
    </w:p>
    <w:p w14:paraId="72DB0C0D" w14:textId="77777777" w:rsidR="00447ECA" w:rsidRPr="007E70DF" w:rsidRDefault="00447ECA" w:rsidP="00447ECA">
      <w:pPr>
        <w:widowControl w:val="0"/>
        <w:tabs>
          <w:tab w:val="left" w:pos="114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6A56A4" w14:textId="77777777" w:rsidR="00447ECA" w:rsidRPr="007E70DF" w:rsidRDefault="00447ECA" w:rsidP="00447ECA">
      <w:pPr>
        <w:widowControl w:val="0"/>
        <w:tabs>
          <w:tab w:val="left" w:pos="114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E70DF">
        <w:rPr>
          <w:bCs/>
          <w:lang w:eastAsia="ru-RU"/>
        </w:rPr>
        <w:t>Российской Федерации, законодательство Московской области</w:t>
      </w:r>
      <w:r w:rsidRPr="007E70DF">
        <w:rPr>
          <w:lang w:eastAsia="ru-RU"/>
        </w:rPr>
        <w:t>.</w:t>
      </w:r>
    </w:p>
    <w:p w14:paraId="028ABE9A" w14:textId="77777777" w:rsidR="00447ECA" w:rsidRPr="007E70DF" w:rsidRDefault="00447ECA" w:rsidP="00447ECA">
      <w:pPr>
        <w:widowControl w:val="0"/>
        <w:tabs>
          <w:tab w:val="left" w:pos="118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E70DF">
        <w:rPr>
          <w:bCs/>
          <w:lang w:eastAsia="ru-RU"/>
        </w:rPr>
        <w:t>законодательством</w:t>
      </w:r>
      <w:r w:rsidRPr="007E70DF">
        <w:rPr>
          <w:lang w:eastAsia="ru-RU"/>
        </w:rPr>
        <w:t xml:space="preserve"> Московской области.</w:t>
      </w:r>
    </w:p>
    <w:p w14:paraId="1FBED870" w14:textId="77777777" w:rsidR="00447ECA" w:rsidRPr="007E70DF" w:rsidRDefault="00447ECA" w:rsidP="00447ECA">
      <w:pPr>
        <w:widowControl w:val="0"/>
        <w:tabs>
          <w:tab w:val="left" w:pos="118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7E70DF">
        <w:rPr>
          <w:bCs/>
          <w:lang w:eastAsia="ru-RU"/>
        </w:rPr>
        <w:t>Российской Федерации, законодательством Московской области</w:t>
      </w:r>
      <w:r w:rsidRPr="007E70DF">
        <w:rPr>
          <w:lang w:eastAsia="ru-RU"/>
        </w:rPr>
        <w:t>.</w:t>
      </w:r>
    </w:p>
    <w:p w14:paraId="778206E5" w14:textId="77777777" w:rsidR="00447ECA" w:rsidRPr="007E70DF" w:rsidRDefault="00447ECA" w:rsidP="00447ECA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7E70DF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5" w:name="bookmark8"/>
    </w:p>
    <w:p w14:paraId="524F779A" w14:textId="77777777" w:rsidR="00447ECA" w:rsidRPr="007E70DF" w:rsidRDefault="00447ECA" w:rsidP="00447ECA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 Арендодатель обязан:</w:t>
      </w:r>
      <w:bookmarkEnd w:id="115"/>
    </w:p>
    <w:p w14:paraId="4DAC24E3" w14:textId="77777777" w:rsidR="00447ECA" w:rsidRPr="007E70DF" w:rsidRDefault="00447ECA" w:rsidP="00447ECA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600FFF6A" w14:textId="77777777" w:rsidR="00447ECA" w:rsidRPr="007E70DF" w:rsidRDefault="00447ECA" w:rsidP="00447ECA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0C67560" w14:textId="77777777" w:rsidR="00447ECA" w:rsidRPr="007E70DF" w:rsidRDefault="00447ECA" w:rsidP="00447ECA">
      <w:pPr>
        <w:widowControl w:val="0"/>
        <w:ind w:firstLine="709"/>
        <w:jc w:val="both"/>
        <w:rPr>
          <w:lang w:eastAsia="ru-RU"/>
        </w:rPr>
      </w:pPr>
      <w:r w:rsidRPr="007E70DF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7E70DF">
        <w:rPr>
          <w:lang w:eastAsia="ru-RU"/>
        </w:rPr>
        <w:t xml:space="preserve"> договора и действующего законодательства </w:t>
      </w:r>
      <w:r w:rsidRPr="007E70DF">
        <w:rPr>
          <w:bCs/>
          <w:lang w:eastAsia="ru-RU"/>
        </w:rPr>
        <w:t>Российской Федерации, законодательства Московской области</w:t>
      </w:r>
      <w:r w:rsidRPr="007E70DF">
        <w:rPr>
          <w:lang w:eastAsia="ru-RU"/>
        </w:rPr>
        <w:t>, регулирующего правоотношения по настоящему договору.</w:t>
      </w:r>
    </w:p>
    <w:p w14:paraId="3891C4FC" w14:textId="77777777" w:rsidR="00447ECA" w:rsidRPr="007E70DF" w:rsidRDefault="00447ECA" w:rsidP="00447ECA">
      <w:pPr>
        <w:widowControl w:val="0"/>
        <w:tabs>
          <w:tab w:val="left" w:pos="945"/>
        </w:tabs>
        <w:ind w:firstLine="709"/>
        <w:jc w:val="both"/>
        <w:outlineLvl w:val="4"/>
        <w:rPr>
          <w:b/>
          <w:bCs/>
          <w:lang w:eastAsia="ru-RU"/>
        </w:rPr>
      </w:pPr>
      <w:bookmarkStart w:id="116" w:name="bookmark9"/>
      <w:r w:rsidRPr="007E70DF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B3EBA9B" w14:textId="77777777" w:rsidR="00447ECA" w:rsidRPr="007E70DF" w:rsidRDefault="00447ECA" w:rsidP="00447ECA">
      <w:pPr>
        <w:widowControl w:val="0"/>
        <w:tabs>
          <w:tab w:val="left" w:pos="945"/>
        </w:tabs>
        <w:ind w:firstLine="709"/>
        <w:jc w:val="both"/>
        <w:outlineLvl w:val="4"/>
        <w:rPr>
          <w:b/>
          <w:lang w:eastAsia="ru-RU"/>
        </w:rPr>
      </w:pPr>
      <w:r w:rsidRPr="007E70DF">
        <w:rPr>
          <w:lang w:eastAsia="ru-RU"/>
        </w:rPr>
        <w:t>4.3. Арендатор имеет право:</w:t>
      </w:r>
      <w:bookmarkEnd w:id="116"/>
    </w:p>
    <w:p w14:paraId="4089BBF4" w14:textId="77777777" w:rsidR="00447ECA" w:rsidRPr="007E70DF" w:rsidRDefault="00447ECA" w:rsidP="00447ECA">
      <w:pPr>
        <w:widowControl w:val="0"/>
        <w:tabs>
          <w:tab w:val="left" w:pos="127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EFC4BD7" w14:textId="77777777" w:rsidR="00447ECA" w:rsidRPr="007E70DF" w:rsidRDefault="00447ECA" w:rsidP="00447ECA">
      <w:pPr>
        <w:widowControl w:val="0"/>
        <w:tabs>
          <w:tab w:val="left" w:pos="127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FF66CE5" w14:textId="77777777" w:rsidR="00447ECA" w:rsidRPr="007E70DF" w:rsidRDefault="00447ECA" w:rsidP="00447ECA">
      <w:pPr>
        <w:widowControl w:val="0"/>
        <w:tabs>
          <w:tab w:val="left" w:pos="942"/>
        </w:tabs>
        <w:ind w:firstLine="709"/>
        <w:jc w:val="both"/>
        <w:outlineLvl w:val="4"/>
        <w:rPr>
          <w:b/>
          <w:lang w:eastAsia="ru-RU"/>
        </w:rPr>
      </w:pPr>
      <w:bookmarkStart w:id="117" w:name="bookmark10"/>
      <w:r w:rsidRPr="007E70DF">
        <w:rPr>
          <w:lang w:eastAsia="ru-RU"/>
        </w:rPr>
        <w:t>4.4. Арендатор обязан:</w:t>
      </w:r>
      <w:bookmarkEnd w:id="117"/>
    </w:p>
    <w:p w14:paraId="1BBC555A" w14:textId="77777777" w:rsidR="00447ECA" w:rsidRPr="007E70DF" w:rsidRDefault="00447ECA" w:rsidP="00447ECA">
      <w:pPr>
        <w:widowControl w:val="0"/>
        <w:tabs>
          <w:tab w:val="left" w:pos="111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23230E1A" w14:textId="77777777" w:rsidR="00447ECA" w:rsidRPr="007E70DF" w:rsidRDefault="00447ECA" w:rsidP="00447ECA">
      <w:pPr>
        <w:widowControl w:val="0"/>
        <w:tabs>
          <w:tab w:val="left" w:pos="114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2E0BBF6" w14:textId="77777777" w:rsidR="00447ECA" w:rsidRPr="007E70DF" w:rsidRDefault="00447ECA" w:rsidP="00447ECA">
      <w:pPr>
        <w:widowControl w:val="0"/>
        <w:tabs>
          <w:tab w:val="left" w:pos="123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2978EE7" w14:textId="77777777" w:rsidR="00447ECA" w:rsidRPr="007E70DF" w:rsidRDefault="00447ECA" w:rsidP="00447ECA">
      <w:pPr>
        <w:widowControl w:val="0"/>
        <w:tabs>
          <w:tab w:val="left" w:pos="113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B521926" w14:textId="77777777" w:rsidR="00447ECA" w:rsidRPr="007E70DF" w:rsidRDefault="00447ECA" w:rsidP="00447ECA">
      <w:pPr>
        <w:widowControl w:val="0"/>
        <w:tabs>
          <w:tab w:val="left" w:pos="1160"/>
        </w:tabs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E70DF">
        <w:rPr>
          <w:i/>
          <w:lang w:eastAsia="ru-RU"/>
        </w:rPr>
        <w:t>(в случае если такие расположены на земельном участке).</w:t>
      </w:r>
    </w:p>
    <w:p w14:paraId="379B897E" w14:textId="77777777" w:rsidR="00447ECA" w:rsidRPr="007E70DF" w:rsidRDefault="00447ECA" w:rsidP="00447ECA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4.4.6. В десятидневный срок со дня изменения своего наименования </w:t>
      </w:r>
      <w:r w:rsidRPr="007E70DF">
        <w:rPr>
          <w:i/>
          <w:lang w:eastAsia="ru-RU"/>
        </w:rPr>
        <w:t xml:space="preserve">(для юридических лиц), </w:t>
      </w:r>
      <w:r w:rsidRPr="007E70DF">
        <w:rPr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64F67393" w14:textId="77777777" w:rsidR="00447ECA" w:rsidRPr="007E70DF" w:rsidRDefault="00447ECA" w:rsidP="00447ECA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DBCAF35" w14:textId="77777777" w:rsidR="00447ECA" w:rsidRPr="007E70DF" w:rsidRDefault="00447ECA" w:rsidP="00447ECA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4.4.8. Осуществлять мероприятия по охране земель, установленные действующим </w:t>
      </w:r>
      <w:r w:rsidRPr="007E70DF">
        <w:rPr>
          <w:lang w:eastAsia="ru-RU"/>
        </w:rPr>
        <w:lastRenderedPageBreak/>
        <w:t xml:space="preserve">законодательством </w:t>
      </w:r>
      <w:r w:rsidRPr="007E70DF">
        <w:rPr>
          <w:bCs/>
          <w:lang w:eastAsia="ru-RU"/>
        </w:rPr>
        <w:t>Российской Федерации, законодательством Московской области</w:t>
      </w:r>
      <w:r w:rsidRPr="007E70DF">
        <w:rPr>
          <w:lang w:eastAsia="ru-RU"/>
        </w:rPr>
        <w:t>.</w:t>
      </w:r>
    </w:p>
    <w:p w14:paraId="2A9A782B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7E70DF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300E364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42017AB" w14:textId="77777777" w:rsidR="00447ECA" w:rsidRPr="007E70DF" w:rsidRDefault="00447ECA" w:rsidP="00447ECA">
      <w:pPr>
        <w:widowControl w:val="0"/>
        <w:tabs>
          <w:tab w:val="left" w:pos="118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E38D8A2" w14:textId="77777777" w:rsidR="00447ECA" w:rsidRPr="007E70DF" w:rsidRDefault="00447ECA" w:rsidP="00447ECA">
      <w:pPr>
        <w:widowControl w:val="0"/>
        <w:tabs>
          <w:tab w:val="left" w:pos="133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5DBA3B5" w14:textId="77777777" w:rsidR="00447ECA" w:rsidRPr="00C35596" w:rsidRDefault="00447ECA" w:rsidP="00447ECA">
      <w:pPr>
        <w:tabs>
          <w:tab w:val="left" w:pos="1024"/>
        </w:tabs>
        <w:ind w:firstLine="709"/>
        <w:jc w:val="both"/>
      </w:pPr>
      <w:r w:rsidRPr="007E70DF">
        <w:rPr>
          <w:lang w:eastAsia="ru-RU"/>
        </w:rPr>
        <w:t>4.4.13. </w:t>
      </w:r>
      <w:bookmarkStart w:id="118" w:name="bookmark11"/>
      <w:r w:rsidRPr="00C35596">
        <w:t>Использовать Земельный участок в соответствии с требованиями:</w:t>
      </w:r>
    </w:p>
    <w:p w14:paraId="357EAE2E" w14:textId="77777777" w:rsidR="008462C5" w:rsidRPr="008462C5" w:rsidRDefault="008462C5" w:rsidP="008462C5">
      <w:pPr>
        <w:tabs>
          <w:tab w:val="left" w:pos="1024"/>
        </w:tabs>
        <w:ind w:firstLine="709"/>
        <w:jc w:val="both"/>
      </w:pPr>
      <w:r w:rsidRPr="008462C5">
        <w:t xml:space="preserve">- Водного кодекса Российской Федерации; </w:t>
      </w:r>
    </w:p>
    <w:p w14:paraId="57ECFAC5" w14:textId="77777777" w:rsidR="008462C5" w:rsidRPr="008462C5" w:rsidRDefault="008462C5" w:rsidP="008462C5">
      <w:pPr>
        <w:tabs>
          <w:tab w:val="left" w:pos="1024"/>
        </w:tabs>
        <w:ind w:firstLine="709"/>
        <w:jc w:val="both"/>
      </w:pPr>
      <w:r w:rsidRPr="008462C5">
        <w:t xml:space="preserve">- Воздушного кодекса Российской Федерации; </w:t>
      </w:r>
    </w:p>
    <w:p w14:paraId="395D2C29" w14:textId="77777777" w:rsidR="008462C5" w:rsidRPr="008462C5" w:rsidRDefault="008462C5" w:rsidP="008462C5">
      <w:pPr>
        <w:tabs>
          <w:tab w:val="left" w:pos="1024"/>
        </w:tabs>
        <w:ind w:firstLine="709"/>
        <w:jc w:val="both"/>
      </w:pPr>
      <w:r w:rsidRPr="008462C5">
        <w:t>-</w:t>
      </w:r>
      <w:r>
        <w:t> </w:t>
      </w:r>
      <w:r w:rsidRPr="008462C5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462C5">
        <w:t>приаэродромной</w:t>
      </w:r>
      <w:proofErr w:type="spellEnd"/>
      <w:r w:rsidRPr="008462C5">
        <w:t xml:space="preserve"> территории и санитарно-защитной зоны».</w:t>
      </w:r>
    </w:p>
    <w:p w14:paraId="1D22BD4B" w14:textId="1BF238C4" w:rsidR="00447ECA" w:rsidRPr="00C35596" w:rsidRDefault="00447ECA" w:rsidP="00447ECA">
      <w:pPr>
        <w:tabs>
          <w:tab w:val="left" w:pos="1024"/>
        </w:tabs>
        <w:ind w:firstLine="709"/>
        <w:jc w:val="both"/>
      </w:pPr>
      <w:r>
        <w:t xml:space="preserve">4.4.14. </w:t>
      </w:r>
      <w:r w:rsidRPr="00447ECA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2E9F79DA" w14:textId="77777777" w:rsidR="00447ECA" w:rsidRDefault="00447ECA" w:rsidP="00447ECA">
      <w:pPr>
        <w:tabs>
          <w:tab w:val="left" w:pos="1024"/>
        </w:tabs>
        <w:ind w:firstLine="709"/>
        <w:jc w:val="both"/>
        <w:rPr>
          <w:lang w:eastAsia="ru-RU"/>
        </w:rPr>
      </w:pPr>
    </w:p>
    <w:p w14:paraId="371266DB" w14:textId="77777777" w:rsidR="00447ECA" w:rsidRPr="007E70DF" w:rsidRDefault="00447ECA" w:rsidP="00447ECA">
      <w:pPr>
        <w:tabs>
          <w:tab w:val="left" w:pos="1024"/>
        </w:tabs>
        <w:jc w:val="center"/>
        <w:rPr>
          <w:b/>
          <w:lang w:eastAsia="ru-RU"/>
        </w:rPr>
      </w:pPr>
      <w:r w:rsidRPr="007E70DF">
        <w:rPr>
          <w:lang w:eastAsia="ru-RU"/>
        </w:rPr>
        <w:t>V. Ответственность сторон</w:t>
      </w:r>
      <w:bookmarkEnd w:id="118"/>
    </w:p>
    <w:p w14:paraId="58009E0C" w14:textId="77777777" w:rsidR="00447ECA" w:rsidRPr="007E70DF" w:rsidRDefault="00447ECA" w:rsidP="00447ECA">
      <w:pPr>
        <w:widowControl w:val="0"/>
        <w:tabs>
          <w:tab w:val="left" w:pos="104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ABC1EEF" w14:textId="77777777" w:rsidR="00447ECA" w:rsidRPr="007E70DF" w:rsidRDefault="00447ECA" w:rsidP="00447ECA">
      <w:pPr>
        <w:widowControl w:val="0"/>
        <w:tabs>
          <w:tab w:val="left" w:pos="1066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DFB71DF" w14:textId="77777777" w:rsidR="00447ECA" w:rsidRPr="007E70DF" w:rsidRDefault="00447ECA" w:rsidP="00447ECA">
      <w:pPr>
        <w:widowControl w:val="0"/>
        <w:tabs>
          <w:tab w:val="left" w:pos="1066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24C3096" w14:textId="77777777" w:rsidR="00447ECA" w:rsidRPr="007E70DF" w:rsidRDefault="00447ECA" w:rsidP="00447ECA">
      <w:pPr>
        <w:widowControl w:val="0"/>
        <w:tabs>
          <w:tab w:val="left" w:pos="1008"/>
        </w:tabs>
        <w:ind w:firstLine="709"/>
        <w:jc w:val="both"/>
        <w:rPr>
          <w:color w:val="FF0000"/>
          <w:lang w:eastAsia="ru-RU"/>
        </w:rPr>
      </w:pPr>
      <w:r w:rsidRPr="007E70DF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E70DF">
        <w:rPr>
          <w:color w:val="FF0000"/>
          <w:lang w:eastAsia="ru-RU"/>
        </w:rPr>
        <w:t xml:space="preserve"> </w:t>
      </w:r>
    </w:p>
    <w:p w14:paraId="3FF0A34A" w14:textId="77777777" w:rsidR="00447ECA" w:rsidRPr="007E70DF" w:rsidRDefault="00447ECA" w:rsidP="00447ECA">
      <w:pPr>
        <w:widowControl w:val="0"/>
        <w:outlineLvl w:val="4"/>
        <w:rPr>
          <w:bCs/>
          <w:shd w:val="clear" w:color="auto" w:fill="FFFFFF"/>
          <w:lang w:eastAsia="ru-RU"/>
        </w:rPr>
      </w:pPr>
      <w:bookmarkStart w:id="119" w:name="bookmark12"/>
    </w:p>
    <w:p w14:paraId="0DB51B97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bCs/>
          <w:shd w:val="clear" w:color="auto" w:fill="FFFFFF"/>
          <w:lang w:eastAsia="ru-RU"/>
        </w:rPr>
        <w:t>V</w:t>
      </w:r>
      <w:r w:rsidRPr="007E70DF">
        <w:rPr>
          <w:bCs/>
          <w:shd w:val="clear" w:color="auto" w:fill="FFFFFF"/>
          <w:lang w:val="en-US" w:eastAsia="ru-RU"/>
        </w:rPr>
        <w:t>I</w:t>
      </w:r>
      <w:r w:rsidRPr="007E70DF">
        <w:rPr>
          <w:bCs/>
          <w:shd w:val="clear" w:color="auto" w:fill="FFFFFF"/>
          <w:lang w:eastAsia="ru-RU"/>
        </w:rPr>
        <w:t>.</w:t>
      </w:r>
      <w:r w:rsidRPr="007E70DF">
        <w:rPr>
          <w:lang w:eastAsia="ru-RU"/>
        </w:rPr>
        <w:t xml:space="preserve"> Рассмотрение</w:t>
      </w:r>
      <w:r w:rsidRPr="007E70DF">
        <w:rPr>
          <w:b/>
          <w:bCs/>
          <w:shd w:val="clear" w:color="auto" w:fill="FFFFFF"/>
          <w:lang w:eastAsia="ru-RU"/>
        </w:rPr>
        <w:t xml:space="preserve"> </w:t>
      </w:r>
      <w:r w:rsidRPr="007E70DF">
        <w:rPr>
          <w:bCs/>
          <w:shd w:val="clear" w:color="auto" w:fill="FFFFFF"/>
          <w:lang w:eastAsia="ru-RU"/>
        </w:rPr>
        <w:t>споров</w:t>
      </w:r>
      <w:bookmarkEnd w:id="119"/>
    </w:p>
    <w:p w14:paraId="77F021D4" w14:textId="77777777" w:rsidR="00447ECA" w:rsidRPr="007E70DF" w:rsidRDefault="00447ECA" w:rsidP="00447ECA">
      <w:pPr>
        <w:widowControl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20" w:name="bookmark13"/>
      <w:r w:rsidRPr="007E70DF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24EC823" w14:textId="77777777" w:rsidR="00447ECA" w:rsidRPr="007E70DF" w:rsidRDefault="00447ECA" w:rsidP="00447ECA">
      <w:pPr>
        <w:widowControl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360C5F3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lang w:eastAsia="ru-RU"/>
        </w:rPr>
      </w:pPr>
    </w:p>
    <w:p w14:paraId="2296CFF3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V</w:t>
      </w:r>
      <w:r w:rsidRPr="007E70DF">
        <w:rPr>
          <w:lang w:val="en-US" w:eastAsia="ru-RU"/>
        </w:rPr>
        <w:t>I</w:t>
      </w:r>
      <w:r w:rsidRPr="007E70DF">
        <w:rPr>
          <w:lang w:eastAsia="ru-RU"/>
        </w:rPr>
        <w:t xml:space="preserve">I. Изменение условий договора </w:t>
      </w:r>
      <w:bookmarkEnd w:id="120"/>
    </w:p>
    <w:p w14:paraId="0EB45A7F" w14:textId="77777777" w:rsidR="00447ECA" w:rsidRPr="007E70DF" w:rsidRDefault="00447ECA" w:rsidP="00447ECA">
      <w:pPr>
        <w:widowControl w:val="0"/>
        <w:tabs>
          <w:tab w:val="left" w:pos="1102"/>
        </w:tabs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7E70DF">
        <w:rPr>
          <w:i/>
          <w:lang w:eastAsia="ru-RU"/>
        </w:rPr>
        <w:t>(для договоров, заключенных на срок более 1 года).</w:t>
      </w:r>
    </w:p>
    <w:p w14:paraId="38007CF9" w14:textId="77777777" w:rsidR="00447ECA" w:rsidRPr="007E70DF" w:rsidRDefault="00447ECA" w:rsidP="00447ECA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05C73733" w14:textId="77777777" w:rsidR="00447ECA" w:rsidRPr="007E70DF" w:rsidRDefault="00447ECA" w:rsidP="00447ECA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469D51BB" w14:textId="77777777" w:rsidR="00447ECA" w:rsidRDefault="00447ECA" w:rsidP="00447ECA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7.4. Арендатору запрещается заключать договор субаренды по настоящему договору.</w:t>
      </w:r>
    </w:p>
    <w:p w14:paraId="1C55413C" w14:textId="77777777" w:rsidR="00447ECA" w:rsidRPr="007E70DF" w:rsidRDefault="00447ECA" w:rsidP="00447ECA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</w:p>
    <w:p w14:paraId="0DB46D85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bookmarkStart w:id="121" w:name="bookmark14"/>
      <w:r w:rsidRPr="007E70DF">
        <w:rPr>
          <w:lang w:eastAsia="ru-RU"/>
        </w:rPr>
        <w:t>VI</w:t>
      </w:r>
      <w:r w:rsidRPr="007E70DF">
        <w:rPr>
          <w:lang w:val="en-US" w:eastAsia="ru-RU"/>
        </w:rPr>
        <w:t>I</w:t>
      </w:r>
      <w:r w:rsidRPr="007E70DF">
        <w:rPr>
          <w:lang w:eastAsia="ru-RU"/>
        </w:rPr>
        <w:t>I. Дополнительные и особые условия договора</w:t>
      </w:r>
      <w:bookmarkEnd w:id="121"/>
    </w:p>
    <w:p w14:paraId="5DDA4F2C" w14:textId="77777777" w:rsidR="00447ECA" w:rsidRPr="007E70DF" w:rsidRDefault="00447ECA" w:rsidP="00447ECA">
      <w:pPr>
        <w:widowControl w:val="0"/>
        <w:tabs>
          <w:tab w:val="left" w:pos="99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</w:t>
      </w:r>
      <w:r w:rsidRPr="007E70DF">
        <w:rPr>
          <w:lang w:eastAsia="ru-RU"/>
        </w:rPr>
        <w:lastRenderedPageBreak/>
        <w:t>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1C2C3E" w14:textId="77777777" w:rsidR="00447ECA" w:rsidRPr="007E70DF" w:rsidRDefault="00447ECA" w:rsidP="00447ECA">
      <w:pPr>
        <w:widowControl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2DA1786" w14:textId="77777777" w:rsidR="00447ECA" w:rsidRPr="007E70DF" w:rsidRDefault="00447ECA" w:rsidP="00447ECA">
      <w:pPr>
        <w:widowControl w:val="0"/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8.3. </w:t>
      </w:r>
      <w:r w:rsidRPr="007E70DF">
        <w:rPr>
          <w:i/>
          <w:lang w:eastAsia="ru-RU"/>
        </w:rPr>
        <w:t xml:space="preserve">Вариант 1. </w:t>
      </w:r>
      <w:r w:rsidRPr="007E70DF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7E70DF">
        <w:rPr>
          <w:i/>
          <w:lang w:eastAsia="ru-RU"/>
        </w:rPr>
        <w:t>(для договоров, заключенных на срок более 1 года).</w:t>
      </w:r>
    </w:p>
    <w:p w14:paraId="23C530B8" w14:textId="77777777" w:rsidR="00447ECA" w:rsidRPr="007E70DF" w:rsidRDefault="00447ECA" w:rsidP="00447ECA">
      <w:pPr>
        <w:widowControl w:val="0"/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 </w:t>
      </w:r>
      <w:r w:rsidRPr="007E70DF">
        <w:rPr>
          <w:i/>
          <w:lang w:eastAsia="ru-RU"/>
        </w:rPr>
        <w:t xml:space="preserve">Вариант 2. </w:t>
      </w:r>
      <w:r w:rsidRPr="007E70DF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7E70DF">
        <w:rPr>
          <w:i/>
          <w:lang w:eastAsia="ru-RU"/>
        </w:rPr>
        <w:t>(для договоров аренды, заключенных на срок менее 1 года).</w:t>
      </w:r>
    </w:p>
    <w:p w14:paraId="5EEACFCB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lang w:eastAsia="ru-RU"/>
        </w:rPr>
      </w:pPr>
    </w:p>
    <w:p w14:paraId="71328D7D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 xml:space="preserve">IX. Приложения </w:t>
      </w:r>
    </w:p>
    <w:p w14:paraId="3B6AE015" w14:textId="77777777" w:rsidR="00447ECA" w:rsidRPr="007E70DF" w:rsidRDefault="00447ECA" w:rsidP="00447ECA">
      <w:pPr>
        <w:widowControl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К настоящему договору прилагается и является его неотъемлемой частью:</w:t>
      </w:r>
    </w:p>
    <w:p w14:paraId="0E236038" w14:textId="77777777" w:rsidR="00447ECA" w:rsidRPr="007E70DF" w:rsidRDefault="00447ECA" w:rsidP="00447ECA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>Протокол проведения торгов (Приложение 1)</w:t>
      </w:r>
    </w:p>
    <w:p w14:paraId="7E2F0EF8" w14:textId="77777777" w:rsidR="00447ECA" w:rsidRPr="007E70DF" w:rsidRDefault="00447ECA" w:rsidP="00447ECA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>Расчет арендной платы (Приложение 2)</w:t>
      </w:r>
    </w:p>
    <w:p w14:paraId="6E5E3CFF" w14:textId="77777777" w:rsidR="00447ECA" w:rsidRPr="007E70DF" w:rsidRDefault="00447ECA" w:rsidP="00447ECA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 xml:space="preserve">Акт приема-передачи земельного участка (Приложение 3). </w:t>
      </w:r>
    </w:p>
    <w:p w14:paraId="3056FB0C" w14:textId="77777777" w:rsidR="00447ECA" w:rsidRPr="007E70DF" w:rsidRDefault="00447ECA" w:rsidP="00447ECA">
      <w:pPr>
        <w:widowControl w:val="0"/>
        <w:tabs>
          <w:tab w:val="left" w:pos="358"/>
        </w:tabs>
        <w:rPr>
          <w:lang w:eastAsia="ru-RU"/>
        </w:rPr>
      </w:pPr>
    </w:p>
    <w:p w14:paraId="13E9D14E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7ECA" w:rsidRPr="007E70DF" w14:paraId="1AA8978C" w14:textId="77777777" w:rsidTr="008E2BC7">
        <w:tc>
          <w:tcPr>
            <w:tcW w:w="4503" w:type="dxa"/>
          </w:tcPr>
          <w:p w14:paraId="0C0F5DED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4493169A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9D6F30D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Адрес: _________________________;</w:t>
            </w:r>
          </w:p>
          <w:p w14:paraId="26372326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ИНН___________________________;</w:t>
            </w:r>
          </w:p>
          <w:p w14:paraId="2C4C3216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КПП ___________________________;</w:t>
            </w:r>
          </w:p>
          <w:p w14:paraId="022A4233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Банковские </w:t>
            </w:r>
            <w:proofErr w:type="gramStart"/>
            <w:r w:rsidRPr="007E70DF">
              <w:rPr>
                <w:lang w:eastAsia="ru-RU"/>
              </w:rPr>
              <w:t>реквизиты:_</w:t>
            </w:r>
            <w:proofErr w:type="gramEnd"/>
            <w:r w:rsidRPr="007E70DF">
              <w:rPr>
                <w:lang w:eastAsia="ru-RU"/>
              </w:rPr>
              <w:t>___________;</w:t>
            </w:r>
          </w:p>
          <w:p w14:paraId="2A3A4797" w14:textId="77777777" w:rsidR="00447ECA" w:rsidRPr="007E70DF" w:rsidRDefault="00447ECA" w:rsidP="008E2BC7">
            <w:pPr>
              <w:widowControl w:val="0"/>
              <w:tabs>
                <w:tab w:val="left" w:pos="916"/>
              </w:tabs>
              <w:spacing w:line="270" w:lineRule="exact"/>
              <w:jc w:val="both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р/с_____________________________; </w:t>
            </w:r>
          </w:p>
          <w:p w14:paraId="18D93404" w14:textId="77777777" w:rsidR="00447ECA" w:rsidRPr="007E70DF" w:rsidRDefault="00447ECA" w:rsidP="008E2BC7">
            <w:pPr>
              <w:widowControl w:val="0"/>
              <w:tabs>
                <w:tab w:val="left" w:pos="916"/>
              </w:tabs>
              <w:spacing w:line="270" w:lineRule="exact"/>
              <w:jc w:val="both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БИК ___________________________; </w:t>
            </w:r>
          </w:p>
          <w:p w14:paraId="5FAD44DC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153789BC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</w:pPr>
            <w:r w:rsidRPr="007E70DF">
              <w:rPr>
                <w:rFonts w:eastAsia="Arial Unicode MS"/>
                <w:color w:val="000000"/>
                <w:lang w:eastAsia="ru-RU"/>
              </w:rPr>
              <w:t>ОКТМО</w:t>
            </w:r>
            <w:r w:rsidRPr="007E70DF"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  <w:t>________________________.</w:t>
            </w:r>
          </w:p>
          <w:p w14:paraId="0EABB4A9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C3E762F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348CB28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0AA68E88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2B6B872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Адрес_____________________________;</w:t>
            </w:r>
          </w:p>
          <w:p w14:paraId="26CEBA5E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ИНН______________________________;</w:t>
            </w:r>
          </w:p>
          <w:p w14:paraId="63D07087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КПП______________________________;</w:t>
            </w:r>
          </w:p>
          <w:p w14:paraId="4E79D6B7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Банковские </w:t>
            </w:r>
            <w:proofErr w:type="gramStart"/>
            <w:r w:rsidRPr="007E70DF">
              <w:rPr>
                <w:lang w:eastAsia="ru-RU"/>
              </w:rPr>
              <w:t>реквизиты:_</w:t>
            </w:r>
            <w:proofErr w:type="gramEnd"/>
            <w:r w:rsidRPr="007E70DF">
              <w:rPr>
                <w:lang w:eastAsia="ru-RU"/>
              </w:rPr>
              <w:t>______________;</w:t>
            </w:r>
          </w:p>
          <w:p w14:paraId="332F04FF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р/с_________________________________;</w:t>
            </w:r>
          </w:p>
          <w:p w14:paraId="2DDF6E4C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7E70DF">
              <w:rPr>
                <w:lang w:eastAsia="ru-RU"/>
              </w:rPr>
              <w:t xml:space="preserve">в </w:t>
            </w:r>
            <w:r w:rsidRPr="007E70DF">
              <w:rPr>
                <w:i/>
                <w:lang w:eastAsia="ru-RU"/>
              </w:rPr>
              <w:t>(наименование банка)</w:t>
            </w:r>
          </w:p>
          <w:p w14:paraId="6F973445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к/с________________________________;</w:t>
            </w:r>
          </w:p>
          <w:p w14:paraId="16BD3308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БИК _______________________________/</w:t>
            </w:r>
          </w:p>
          <w:p w14:paraId="735B6609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46666F3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7883F89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00FA3AA6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0CA93E7" w14:textId="77777777" w:rsidR="00447ECA" w:rsidRPr="007E70DF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698D32F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FEA6E2B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F913505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10ABF303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F9666AC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7EDB13F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4B592C8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4CCD4C7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8E3D4DA" w14:textId="36788A4D" w:rsidR="00447ECA" w:rsidRDefault="00447ECA" w:rsidP="008462C5">
      <w:pPr>
        <w:spacing w:after="400" w:line="245" w:lineRule="exact"/>
        <w:ind w:right="100"/>
        <w:rPr>
          <w:color w:val="000000"/>
          <w:lang w:eastAsia="ru-RU"/>
        </w:rPr>
      </w:pPr>
    </w:p>
    <w:p w14:paraId="47697D32" w14:textId="77777777" w:rsidR="00447ECA" w:rsidRPr="007E70DF" w:rsidRDefault="00447ECA" w:rsidP="00447ECA">
      <w:pPr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7E70DF">
        <w:rPr>
          <w:color w:val="000000"/>
          <w:lang w:eastAsia="ru-RU"/>
        </w:rPr>
        <w:lastRenderedPageBreak/>
        <w:t xml:space="preserve">Приложение № 2 к договору аренды </w:t>
      </w:r>
      <w:r w:rsidRPr="007E70DF">
        <w:rPr>
          <w:bCs/>
          <w:color w:val="000000"/>
          <w:lang w:eastAsia="ru-RU"/>
        </w:rPr>
        <w:t>от ___ № _</w:t>
      </w:r>
      <w:proofErr w:type="gramStart"/>
      <w:r w:rsidRPr="007E70DF">
        <w:rPr>
          <w:bCs/>
          <w:color w:val="000000"/>
          <w:lang w:eastAsia="ru-RU"/>
        </w:rPr>
        <w:t>_._</w:t>
      </w:r>
      <w:proofErr w:type="gramEnd"/>
      <w:r w:rsidRPr="007E70DF">
        <w:rPr>
          <w:bCs/>
          <w:color w:val="000000"/>
          <w:lang w:eastAsia="ru-RU"/>
        </w:rPr>
        <w:t>_.____</w:t>
      </w:r>
    </w:p>
    <w:p w14:paraId="34F4C460" w14:textId="77777777" w:rsidR="00447ECA" w:rsidRPr="007E70DF" w:rsidRDefault="00447ECA" w:rsidP="00447ECA">
      <w:pPr>
        <w:spacing w:after="400" w:line="245" w:lineRule="exact"/>
        <w:ind w:right="100"/>
        <w:jc w:val="center"/>
        <w:rPr>
          <w:color w:val="000000"/>
          <w:lang w:eastAsia="ru-RU"/>
        </w:rPr>
      </w:pPr>
      <w:r w:rsidRPr="007E70DF">
        <w:rPr>
          <w:bCs/>
          <w:color w:val="000000"/>
          <w:lang w:eastAsia="ru-RU"/>
        </w:rPr>
        <w:t>Расчет арендной платы за земельный участок</w:t>
      </w:r>
    </w:p>
    <w:p w14:paraId="2D1E6F38" w14:textId="77777777" w:rsidR="00447ECA" w:rsidRPr="007E70DF" w:rsidRDefault="00447ECA" w:rsidP="00447ECA">
      <w:pPr>
        <w:tabs>
          <w:tab w:val="left" w:pos="681"/>
        </w:tabs>
        <w:spacing w:line="270" w:lineRule="exact"/>
        <w:ind w:right="10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039D70BE" w14:textId="77777777" w:rsidR="00447ECA" w:rsidRPr="007E70DF" w:rsidRDefault="00447ECA" w:rsidP="00447ECA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9FAE1BE" w14:textId="77777777" w:rsidR="00447ECA" w:rsidRPr="007E70DF" w:rsidRDefault="00447ECA" w:rsidP="00447ECA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38B3231F" w14:textId="77777777" w:rsidR="00447ECA" w:rsidRPr="007E70DF" w:rsidRDefault="00447ECA" w:rsidP="00447ECA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47ECA" w:rsidRPr="007E70DF" w14:paraId="6EA71B8E" w14:textId="77777777" w:rsidTr="008E2BC7">
        <w:tc>
          <w:tcPr>
            <w:tcW w:w="594" w:type="dxa"/>
          </w:tcPr>
          <w:p w14:paraId="4B5721B8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№ п/п</w:t>
            </w:r>
          </w:p>
        </w:tc>
        <w:tc>
          <w:tcPr>
            <w:tcW w:w="977" w:type="dxa"/>
          </w:tcPr>
          <w:p w14:paraId="68B5784B" w14:textId="77777777" w:rsidR="00447ECA" w:rsidRPr="007E70DF" w:rsidRDefault="00447ECA" w:rsidP="008E2BC7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 xml:space="preserve">S, </w:t>
            </w:r>
            <w:proofErr w:type="spellStart"/>
            <w:proofErr w:type="gramStart"/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кв.м</w:t>
            </w:r>
            <w:proofErr w:type="spellEnd"/>
            <w:proofErr w:type="gramEnd"/>
          </w:p>
        </w:tc>
        <w:tc>
          <w:tcPr>
            <w:tcW w:w="3365" w:type="dxa"/>
          </w:tcPr>
          <w:p w14:paraId="14D4B708" w14:textId="77777777" w:rsidR="00447ECA" w:rsidRPr="007E70DF" w:rsidRDefault="00447ECA" w:rsidP="008E2BC7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ВРИ</w:t>
            </w:r>
          </w:p>
        </w:tc>
        <w:tc>
          <w:tcPr>
            <w:tcW w:w="1421" w:type="dxa"/>
          </w:tcPr>
          <w:p w14:paraId="3F7E62F5" w14:textId="77777777" w:rsidR="00447ECA" w:rsidRPr="007E70DF" w:rsidRDefault="00447ECA" w:rsidP="008E2BC7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Годовая арендная плата, руб.</w:t>
            </w:r>
          </w:p>
        </w:tc>
      </w:tr>
      <w:tr w:rsidR="00447ECA" w:rsidRPr="007E70DF" w14:paraId="5D864E34" w14:textId="77777777" w:rsidTr="008E2BC7">
        <w:tc>
          <w:tcPr>
            <w:tcW w:w="594" w:type="dxa"/>
          </w:tcPr>
          <w:p w14:paraId="1BD90C87" w14:textId="77777777" w:rsidR="00447ECA" w:rsidRPr="007E70DF" w:rsidRDefault="00447ECA" w:rsidP="008E2BC7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977" w:type="dxa"/>
          </w:tcPr>
          <w:p w14:paraId="70C246EB" w14:textId="77777777" w:rsidR="00447ECA" w:rsidRPr="007E70DF" w:rsidRDefault="00447ECA" w:rsidP="008E2BC7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3365" w:type="dxa"/>
          </w:tcPr>
          <w:p w14:paraId="6827A832" w14:textId="77777777" w:rsidR="00447ECA" w:rsidRPr="007E70DF" w:rsidRDefault="00447ECA" w:rsidP="008E2BC7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1421" w:type="dxa"/>
          </w:tcPr>
          <w:p w14:paraId="546C65B2" w14:textId="77777777" w:rsidR="00447ECA" w:rsidRPr="007E70DF" w:rsidRDefault="00447ECA" w:rsidP="008E2BC7">
            <w:pPr>
              <w:spacing w:after="66" w:line="270" w:lineRule="exact"/>
              <w:jc w:val="both"/>
              <w:rPr>
                <w:color w:val="000000"/>
              </w:rPr>
            </w:pPr>
          </w:p>
        </w:tc>
      </w:tr>
    </w:tbl>
    <w:p w14:paraId="04731A5A" w14:textId="77777777" w:rsidR="00447ECA" w:rsidRPr="007E70DF" w:rsidRDefault="00447ECA" w:rsidP="00447ECA">
      <w:pPr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4EC6B308" w14:textId="77777777" w:rsidR="00447ECA" w:rsidRPr="007E70DF" w:rsidRDefault="00447ECA" w:rsidP="00447ECA">
      <w:pPr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37CF068F" w14:textId="77777777" w:rsidR="00447ECA" w:rsidRPr="007E70DF" w:rsidRDefault="00447ECA" w:rsidP="00447ECA">
      <w:pPr>
        <w:spacing w:after="66" w:line="270" w:lineRule="exact"/>
        <w:ind w:left="22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C3B6ED3" w14:textId="77777777" w:rsidR="00447ECA" w:rsidRPr="007E70DF" w:rsidRDefault="00447ECA" w:rsidP="00447ECA">
      <w:pPr>
        <w:spacing w:after="66" w:line="270" w:lineRule="exact"/>
        <w:ind w:left="22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47ECA" w:rsidRPr="007E70DF" w14:paraId="322135B0" w14:textId="77777777" w:rsidTr="008E2BC7">
        <w:tc>
          <w:tcPr>
            <w:tcW w:w="2552" w:type="dxa"/>
          </w:tcPr>
          <w:p w14:paraId="2F174415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551" w:type="dxa"/>
          </w:tcPr>
          <w:p w14:paraId="2A9BB2A5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Арендная плата (руб.)</w:t>
            </w:r>
          </w:p>
        </w:tc>
      </w:tr>
      <w:tr w:rsidR="00447ECA" w:rsidRPr="007E70DF" w14:paraId="30BDDA9C" w14:textId="77777777" w:rsidTr="008E2BC7">
        <w:tc>
          <w:tcPr>
            <w:tcW w:w="2552" w:type="dxa"/>
          </w:tcPr>
          <w:p w14:paraId="3F15814C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Квартал/Месяц</w:t>
            </w:r>
          </w:p>
        </w:tc>
        <w:tc>
          <w:tcPr>
            <w:tcW w:w="2551" w:type="dxa"/>
          </w:tcPr>
          <w:p w14:paraId="370E0AB7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447ECA" w:rsidRPr="007E70DF" w14:paraId="1F6B803F" w14:textId="77777777" w:rsidTr="008E2BC7">
        <w:trPr>
          <w:trHeight w:val="70"/>
        </w:trPr>
        <w:tc>
          <w:tcPr>
            <w:tcW w:w="2552" w:type="dxa"/>
          </w:tcPr>
          <w:p w14:paraId="7E785B20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Квартал/Месяц*</w:t>
            </w:r>
          </w:p>
        </w:tc>
        <w:tc>
          <w:tcPr>
            <w:tcW w:w="2551" w:type="dxa"/>
          </w:tcPr>
          <w:p w14:paraId="6A4CCD43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14:paraId="7A23C2DB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48F740D2" w14:textId="77777777" w:rsidR="00447ECA" w:rsidRPr="007E70DF" w:rsidRDefault="00447ECA" w:rsidP="00447ECA">
      <w:pPr>
        <w:spacing w:line="274" w:lineRule="exact"/>
        <w:ind w:left="860" w:right="100"/>
        <w:jc w:val="both"/>
        <w:rPr>
          <w:lang w:eastAsia="ru-RU"/>
        </w:rPr>
      </w:pPr>
      <w:r w:rsidRPr="007E70DF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507E9C78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4457BD1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18ABBAB3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0F261A3B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3C8FB90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10678AA6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6F3EB2C8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35D9080" w14:textId="77777777" w:rsidR="00447ECA" w:rsidRPr="007E70DF" w:rsidRDefault="00447ECA" w:rsidP="00447ECA">
      <w:pPr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Подписи сторон</w:t>
      </w:r>
    </w:p>
    <w:p w14:paraId="477D636E" w14:textId="77777777" w:rsidR="00447ECA" w:rsidRPr="007E70DF" w:rsidRDefault="00447ECA" w:rsidP="00447ECA">
      <w:pPr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7ECA" w:rsidRPr="007E70DF" w14:paraId="11537C2E" w14:textId="77777777" w:rsidTr="008E2BC7">
        <w:tc>
          <w:tcPr>
            <w:tcW w:w="4503" w:type="dxa"/>
          </w:tcPr>
          <w:p w14:paraId="305C4023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5E155C00" w14:textId="77777777" w:rsidR="00447ECA" w:rsidRPr="007E70DF" w:rsidRDefault="00447ECA" w:rsidP="008E2BC7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4774B4E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F90F157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16874FC7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</w:t>
            </w:r>
          </w:p>
          <w:p w14:paraId="600C4F78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5351A80D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7EA8E56B" w14:textId="77777777" w:rsidR="00447ECA" w:rsidRPr="007E70DF" w:rsidRDefault="00447ECA" w:rsidP="008E2BC7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0762CE3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40A4D369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0E4F3FE9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ACF9C78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9B2846F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08F4BD2" w14:textId="77777777" w:rsidR="00447ECA" w:rsidRPr="007E70DF" w:rsidRDefault="00447ECA" w:rsidP="00447ECA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445CABA7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323202F4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43A829F3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255E2AEB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28A13278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4B19E8CE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3C04FE0E" w14:textId="77777777" w:rsidR="00447ECA" w:rsidRPr="007E70DF" w:rsidRDefault="00447ECA" w:rsidP="00447ECA">
      <w:pPr>
        <w:keepNext/>
        <w:keepLines/>
        <w:spacing w:line="260" w:lineRule="exact"/>
        <w:ind w:left="6663"/>
        <w:outlineLvl w:val="2"/>
        <w:rPr>
          <w:b/>
          <w:lang w:eastAsia="ru-RU"/>
        </w:rPr>
      </w:pPr>
      <w:r w:rsidRPr="007E70DF">
        <w:rPr>
          <w:lang w:eastAsia="ru-RU"/>
        </w:rPr>
        <w:lastRenderedPageBreak/>
        <w:t xml:space="preserve">Приложение № 3 к договору аренды </w:t>
      </w:r>
      <w:r w:rsidRPr="007E70DF">
        <w:rPr>
          <w:bCs/>
          <w:shd w:val="clear" w:color="auto" w:fill="FFFFFF"/>
          <w:lang w:eastAsia="ru-RU"/>
        </w:rPr>
        <w:t xml:space="preserve">от </w:t>
      </w:r>
      <w:r w:rsidRPr="007E70DF">
        <w:rPr>
          <w:bCs/>
          <w:u w:val="single"/>
          <w:shd w:val="clear" w:color="auto" w:fill="FFFFFF"/>
          <w:lang w:eastAsia="ru-RU"/>
        </w:rPr>
        <w:t>_____</w:t>
      </w:r>
      <w:r w:rsidRPr="007E70DF">
        <w:rPr>
          <w:bCs/>
          <w:shd w:val="clear" w:color="auto" w:fill="FFFFFF"/>
          <w:lang w:eastAsia="ru-RU"/>
        </w:rPr>
        <w:t xml:space="preserve"> № </w:t>
      </w:r>
      <w:r w:rsidRPr="007E70DF">
        <w:rPr>
          <w:bCs/>
          <w:u w:val="single"/>
          <w:shd w:val="clear" w:color="auto" w:fill="FFFFFF"/>
          <w:lang w:eastAsia="ru-RU"/>
        </w:rPr>
        <w:t>_</w:t>
      </w:r>
      <w:proofErr w:type="gramStart"/>
      <w:r w:rsidRPr="007E70DF">
        <w:rPr>
          <w:bCs/>
          <w:u w:val="single"/>
          <w:shd w:val="clear" w:color="auto" w:fill="FFFFFF"/>
          <w:lang w:eastAsia="ru-RU"/>
        </w:rPr>
        <w:t>_._</w:t>
      </w:r>
      <w:proofErr w:type="gramEnd"/>
      <w:r w:rsidRPr="007E70DF">
        <w:rPr>
          <w:bCs/>
          <w:u w:val="single"/>
          <w:shd w:val="clear" w:color="auto" w:fill="FFFFFF"/>
          <w:lang w:eastAsia="ru-RU"/>
        </w:rPr>
        <w:t>_.____</w:t>
      </w:r>
    </w:p>
    <w:p w14:paraId="2693230C" w14:textId="77777777" w:rsidR="00447ECA" w:rsidRPr="007E70DF" w:rsidRDefault="00447ECA" w:rsidP="00447ECA">
      <w:pPr>
        <w:keepNext/>
        <w:keepLines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2" w:name="bookmark19"/>
    </w:p>
    <w:p w14:paraId="75B45388" w14:textId="77777777" w:rsidR="00447ECA" w:rsidRPr="007E70DF" w:rsidRDefault="00447ECA" w:rsidP="00447ECA">
      <w:pPr>
        <w:keepNext/>
        <w:keepLines/>
        <w:spacing w:after="9" w:line="230" w:lineRule="exact"/>
        <w:ind w:left="4620"/>
        <w:outlineLvl w:val="4"/>
        <w:rPr>
          <w:b/>
          <w:lang w:eastAsia="ru-RU"/>
        </w:rPr>
      </w:pPr>
      <w:r w:rsidRPr="007E70DF">
        <w:rPr>
          <w:spacing w:val="70"/>
          <w:shd w:val="clear" w:color="auto" w:fill="FFFFFF"/>
          <w:lang w:eastAsia="ru-RU"/>
        </w:rPr>
        <w:t>АКТ</w:t>
      </w:r>
      <w:bookmarkEnd w:id="122"/>
    </w:p>
    <w:p w14:paraId="21F56FE2" w14:textId="77777777" w:rsidR="00447ECA" w:rsidRPr="007E70DF" w:rsidRDefault="00447ECA" w:rsidP="00447ECA">
      <w:pPr>
        <w:keepNext/>
        <w:keepLines/>
        <w:spacing w:after="131" w:line="230" w:lineRule="exact"/>
        <w:ind w:left="2840"/>
        <w:outlineLvl w:val="4"/>
        <w:rPr>
          <w:b/>
          <w:lang w:eastAsia="ru-RU"/>
        </w:rPr>
      </w:pPr>
      <w:bookmarkStart w:id="123" w:name="bookmark20"/>
      <w:r w:rsidRPr="007E70DF">
        <w:rPr>
          <w:lang w:eastAsia="ru-RU"/>
        </w:rPr>
        <w:t>приема-передачи земельного участка</w:t>
      </w:r>
      <w:bookmarkEnd w:id="123"/>
    </w:p>
    <w:p w14:paraId="5FD20518" w14:textId="77777777" w:rsidR="00447ECA" w:rsidRPr="007E70DF" w:rsidRDefault="00447ECA" w:rsidP="00447ECA">
      <w:pPr>
        <w:ind w:firstLine="709"/>
        <w:jc w:val="both"/>
        <w:rPr>
          <w:lang w:eastAsia="ru-RU"/>
        </w:rPr>
      </w:pPr>
      <w:r w:rsidRPr="007E70DF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7E70DF">
        <w:rPr>
          <w:bCs/>
          <w:shd w:val="clear" w:color="auto" w:fill="FFFFFF"/>
          <w:lang w:eastAsia="ru-RU"/>
        </w:rPr>
        <w:t>Арендодатель,</w:t>
      </w:r>
      <w:r w:rsidRPr="007E70DF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171A5B50" w14:textId="77777777" w:rsidR="00447ECA" w:rsidRPr="007E70DF" w:rsidRDefault="00447ECA" w:rsidP="00447ECA">
      <w:pPr>
        <w:ind w:firstLine="709"/>
        <w:jc w:val="both"/>
        <w:rPr>
          <w:rFonts w:eastAsia="Arial Unicode MS"/>
          <w:color w:val="000000"/>
          <w:lang w:eastAsia="ru-RU"/>
        </w:rPr>
      </w:pPr>
      <w:r w:rsidRPr="007E70DF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>___ на основании ___________, с другой стороны, именуемое в дальнейшем</w:t>
      </w:r>
      <w:r w:rsidRPr="007E70DF">
        <w:rPr>
          <w:bCs/>
          <w:shd w:val="clear" w:color="auto" w:fill="FFFFFF"/>
          <w:lang w:eastAsia="ru-RU"/>
        </w:rPr>
        <w:t xml:space="preserve"> Арендатор,</w:t>
      </w:r>
      <w:r w:rsidRPr="007E70DF">
        <w:rPr>
          <w:lang w:eastAsia="ru-RU"/>
        </w:rPr>
        <w:t xml:space="preserve"> при совместном упоминании, именуемые в дальнейшем</w:t>
      </w:r>
      <w:r w:rsidRPr="007E70DF">
        <w:rPr>
          <w:bCs/>
          <w:shd w:val="clear" w:color="auto" w:fill="FFFFFF"/>
          <w:lang w:eastAsia="ru-RU"/>
        </w:rPr>
        <w:t xml:space="preserve"> Стороны,</w:t>
      </w:r>
      <w:r w:rsidRPr="007E70DF">
        <w:rPr>
          <w:lang w:eastAsia="ru-RU"/>
        </w:rPr>
        <w:t xml:space="preserve"> на основании 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r w:rsidRPr="007E70DF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92DCD9F" w14:textId="77777777" w:rsidR="00447ECA" w:rsidRPr="007E70DF" w:rsidRDefault="00447ECA" w:rsidP="00447ECA">
      <w:pPr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lang w:eastAsia="ru-RU"/>
        </w:rPr>
        <w:t>1. Арендодатель передал, а Арендатор принял во</w:t>
      </w:r>
      <w:bookmarkStart w:id="124" w:name="bookmark21"/>
      <w:r w:rsidRPr="007E70DF">
        <w:rPr>
          <w:lang w:eastAsia="ru-RU"/>
        </w:rPr>
        <w:t xml:space="preserve"> временное владение и пользование за плату </w:t>
      </w:r>
      <w:r w:rsidRPr="007E70DF">
        <w:rPr>
          <w:bCs/>
          <w:shd w:val="clear" w:color="auto" w:fill="FFFFFF"/>
          <w:lang w:eastAsia="ru-RU"/>
        </w:rPr>
        <w:t xml:space="preserve">Земельный участок </w:t>
      </w:r>
      <w:bookmarkEnd w:id="124"/>
      <w:r w:rsidRPr="007E70DF">
        <w:rPr>
          <w:bCs/>
          <w:shd w:val="clear" w:color="auto" w:fill="FFFFFF"/>
          <w:lang w:eastAsia="ru-RU"/>
        </w:rPr>
        <w:t xml:space="preserve">площадью ____ </w:t>
      </w:r>
      <w:proofErr w:type="spellStart"/>
      <w:r w:rsidRPr="007E70DF">
        <w:rPr>
          <w:bCs/>
          <w:shd w:val="clear" w:color="auto" w:fill="FFFFFF"/>
          <w:lang w:eastAsia="ru-RU"/>
        </w:rPr>
        <w:t>кв.м</w:t>
      </w:r>
      <w:proofErr w:type="spellEnd"/>
      <w:r w:rsidRPr="007E70DF">
        <w:rPr>
          <w:bCs/>
          <w:shd w:val="clear" w:color="auto" w:fill="FFFFFF"/>
          <w:lang w:eastAsia="ru-RU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D364A7E" w14:textId="77777777" w:rsidR="00447ECA" w:rsidRPr="007E70DF" w:rsidRDefault="00447ECA" w:rsidP="00447ECA">
      <w:pPr>
        <w:shd w:val="clear" w:color="auto" w:fill="FFFFFF"/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6D495AC" w14:textId="77777777" w:rsidR="00447ECA" w:rsidRPr="007E70DF" w:rsidRDefault="00447ECA" w:rsidP="00447ECA">
      <w:pPr>
        <w:shd w:val="clear" w:color="auto" w:fill="FFFFFF"/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647EAF6A" w14:textId="77777777" w:rsidR="00447ECA" w:rsidRPr="007E70DF" w:rsidRDefault="00447ECA" w:rsidP="00447ECA">
      <w:pPr>
        <w:spacing w:line="299" w:lineRule="exact"/>
        <w:ind w:left="100" w:firstLine="300"/>
        <w:jc w:val="both"/>
        <w:rPr>
          <w:lang w:eastAsia="ru-RU"/>
        </w:rPr>
      </w:pPr>
    </w:p>
    <w:p w14:paraId="6B1C5DBB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</w:p>
    <w:p w14:paraId="3A44C22D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</w:p>
    <w:p w14:paraId="7AD9F9E8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</w:p>
    <w:p w14:paraId="17553704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  <w:r w:rsidRPr="007E70DF">
        <w:rPr>
          <w:lang w:eastAsia="ru-RU"/>
        </w:rPr>
        <w:t>Подписи Сторон</w:t>
      </w:r>
    </w:p>
    <w:p w14:paraId="3B2C4023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7ECA" w:rsidRPr="007E70DF" w14:paraId="12D0AED5" w14:textId="77777777" w:rsidTr="008E2BC7">
        <w:tc>
          <w:tcPr>
            <w:tcW w:w="4503" w:type="dxa"/>
          </w:tcPr>
          <w:p w14:paraId="2BA55496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00AAB81E" w14:textId="77777777" w:rsidR="00447ECA" w:rsidRPr="007E70DF" w:rsidRDefault="00447ECA" w:rsidP="008E2BC7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065FE2A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53D44BA1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12663193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</w:t>
            </w:r>
          </w:p>
          <w:p w14:paraId="75889A88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149D5436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72B45862" w14:textId="77777777" w:rsidR="00447ECA" w:rsidRPr="007E70DF" w:rsidRDefault="00447ECA" w:rsidP="008E2BC7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0BAF8D5C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8CEA94F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5B421FF4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bookmarkEnd w:id="106"/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1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lastRenderedPageBreak/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85856D" w14:textId="77777777" w:rsidR="006D5149" w:rsidRDefault="006D5149">
      <w:r>
        <w:separator/>
      </w:r>
    </w:p>
  </w:endnote>
  <w:endnote w:type="continuationSeparator" w:id="0">
    <w:p w14:paraId="75873C8E" w14:textId="77777777" w:rsidR="006D5149" w:rsidRDefault="006D51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C058F4" w:rsidR="006D5149" w:rsidRDefault="006D514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C29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D5149" w:rsidRPr="001A6C06" w:rsidRDefault="006D514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32879" w14:textId="77777777" w:rsidR="006D5149" w:rsidRDefault="006D5149">
      <w:r>
        <w:separator/>
      </w:r>
    </w:p>
  </w:footnote>
  <w:footnote w:type="continuationSeparator" w:id="0">
    <w:p w14:paraId="706FD683" w14:textId="77777777" w:rsidR="006D5149" w:rsidRDefault="006D5149">
      <w:r>
        <w:continuationSeparator/>
      </w:r>
    </w:p>
  </w:footnote>
  <w:footnote w:id="1">
    <w:p w14:paraId="21DD4D4B" w14:textId="77777777" w:rsidR="006D5149" w:rsidRPr="001E46D6" w:rsidRDefault="006D5149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6D5149" w:rsidRPr="0049318D" w:rsidRDefault="006D5149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6D5149" w:rsidRPr="0049318D" w:rsidRDefault="006D5149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6D5149" w:rsidRPr="0049318D" w:rsidRDefault="006D5149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6D5149" w:rsidRPr="0049318D" w:rsidRDefault="006D5149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60967611">
    <w:abstractNumId w:val="0"/>
  </w:num>
  <w:num w:numId="2" w16cid:durableId="2079162023">
    <w:abstractNumId w:val="5"/>
  </w:num>
  <w:num w:numId="3" w16cid:durableId="1996183231">
    <w:abstractNumId w:val="8"/>
  </w:num>
  <w:num w:numId="4" w16cid:durableId="1281450509">
    <w:abstractNumId w:val="11"/>
  </w:num>
  <w:num w:numId="5" w16cid:durableId="1510633876">
    <w:abstractNumId w:val="40"/>
  </w:num>
  <w:num w:numId="6" w16cid:durableId="1623074422">
    <w:abstractNumId w:val="28"/>
  </w:num>
  <w:num w:numId="7" w16cid:durableId="1327242991">
    <w:abstractNumId w:val="16"/>
  </w:num>
  <w:num w:numId="8" w16cid:durableId="1610045530">
    <w:abstractNumId w:val="31"/>
  </w:num>
  <w:num w:numId="9" w16cid:durableId="13652941">
    <w:abstractNumId w:val="23"/>
  </w:num>
  <w:num w:numId="10" w16cid:durableId="1176918618">
    <w:abstractNumId w:val="15"/>
  </w:num>
  <w:num w:numId="11" w16cid:durableId="1847360496">
    <w:abstractNumId w:val="37"/>
  </w:num>
  <w:num w:numId="12" w16cid:durableId="547685323">
    <w:abstractNumId w:val="33"/>
  </w:num>
  <w:num w:numId="13" w16cid:durableId="785343842">
    <w:abstractNumId w:val="10"/>
  </w:num>
  <w:num w:numId="14" w16cid:durableId="497162685">
    <w:abstractNumId w:val="39"/>
  </w:num>
  <w:num w:numId="15" w16cid:durableId="1578176332">
    <w:abstractNumId w:val="29"/>
  </w:num>
  <w:num w:numId="16" w16cid:durableId="1613316725">
    <w:abstractNumId w:val="24"/>
  </w:num>
  <w:num w:numId="17" w16cid:durableId="1091048053">
    <w:abstractNumId w:val="32"/>
  </w:num>
  <w:num w:numId="18" w16cid:durableId="935796459">
    <w:abstractNumId w:val="26"/>
  </w:num>
  <w:num w:numId="19" w16cid:durableId="1584870701">
    <w:abstractNumId w:val="20"/>
  </w:num>
  <w:num w:numId="20" w16cid:durableId="1258949803">
    <w:abstractNumId w:val="0"/>
  </w:num>
  <w:num w:numId="21" w16cid:durableId="78136275">
    <w:abstractNumId w:val="0"/>
  </w:num>
  <w:num w:numId="22" w16cid:durableId="1549949692">
    <w:abstractNumId w:val="0"/>
  </w:num>
  <w:num w:numId="23" w16cid:durableId="757100800">
    <w:abstractNumId w:val="36"/>
  </w:num>
  <w:num w:numId="24" w16cid:durableId="620184031">
    <w:abstractNumId w:val="0"/>
  </w:num>
  <w:num w:numId="25" w16cid:durableId="841965797">
    <w:abstractNumId w:val="0"/>
  </w:num>
  <w:num w:numId="26" w16cid:durableId="337125154">
    <w:abstractNumId w:val="0"/>
  </w:num>
  <w:num w:numId="27" w16cid:durableId="923026806">
    <w:abstractNumId w:val="0"/>
  </w:num>
  <w:num w:numId="28" w16cid:durableId="847334795">
    <w:abstractNumId w:val="0"/>
  </w:num>
  <w:num w:numId="29" w16cid:durableId="682240312">
    <w:abstractNumId w:val="38"/>
  </w:num>
  <w:num w:numId="30" w16cid:durableId="435366268">
    <w:abstractNumId w:val="0"/>
  </w:num>
  <w:num w:numId="31" w16cid:durableId="1179655045">
    <w:abstractNumId w:val="14"/>
  </w:num>
  <w:num w:numId="32" w16cid:durableId="1965235572">
    <w:abstractNumId w:val="12"/>
  </w:num>
  <w:num w:numId="33" w16cid:durableId="28186068">
    <w:abstractNumId w:val="27"/>
  </w:num>
  <w:num w:numId="34" w16cid:durableId="584648659">
    <w:abstractNumId w:val="41"/>
  </w:num>
  <w:num w:numId="35" w16cid:durableId="969479626">
    <w:abstractNumId w:val="18"/>
  </w:num>
  <w:num w:numId="36" w16cid:durableId="1267930950">
    <w:abstractNumId w:val="17"/>
  </w:num>
  <w:num w:numId="37" w16cid:durableId="1085034255">
    <w:abstractNumId w:val="22"/>
  </w:num>
  <w:num w:numId="38" w16cid:durableId="1169641826">
    <w:abstractNumId w:val="21"/>
  </w:num>
  <w:num w:numId="39" w16cid:durableId="1886595388">
    <w:abstractNumId w:val="25"/>
  </w:num>
  <w:num w:numId="40" w16cid:durableId="936787398">
    <w:abstractNumId w:val="0"/>
  </w:num>
  <w:num w:numId="41" w16cid:durableId="580917847">
    <w:abstractNumId w:val="0"/>
  </w:num>
  <w:num w:numId="42" w16cid:durableId="2054648435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1vLlHBTuZhMbfGrjwEzevWFQHnXyAYSELWqKiyvSP1FpnyV0+37qeuoK+8F9bQbklg5Ib4ZbqO3vWkctBjQkQ==" w:salt="vgGbDa2/enGSxfrqv7sfe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52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0714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5C2A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26FD"/>
    <w:rsid w:val="000C3254"/>
    <w:rsid w:val="000C328F"/>
    <w:rsid w:val="000C381E"/>
    <w:rsid w:val="000C3CB5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0AB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2D9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47ECA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14C5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149"/>
    <w:rsid w:val="006D5D37"/>
    <w:rsid w:val="006D5DE6"/>
    <w:rsid w:val="006D5F68"/>
    <w:rsid w:val="006D632D"/>
    <w:rsid w:val="006D6538"/>
    <w:rsid w:val="006D67A7"/>
    <w:rsid w:val="006D6B23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3C53"/>
    <w:rsid w:val="007241F0"/>
    <w:rsid w:val="007248AF"/>
    <w:rsid w:val="00724A30"/>
    <w:rsid w:val="007251E6"/>
    <w:rsid w:val="00725A24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32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2C5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2BC7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4135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348E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137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3A1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2998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52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02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7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6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023192-393D-4CA8-8FBC-24AA8B20F7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8864</Words>
  <Characters>50526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2022-02-16T13:16:00Z</cp:lastPrinted>
  <dcterms:created xsi:type="dcterms:W3CDTF">2022-05-25T06:23:00Z</dcterms:created>
  <dcterms:modified xsi:type="dcterms:W3CDTF">2022-05-25T06:23:00Z</dcterms:modified>
</cp:coreProperties>
</file>