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7E65B45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2A4789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2A4789">
        <w:rPr>
          <w:b/>
          <w:bCs/>
          <w:color w:val="0000FF"/>
          <w:sz w:val="28"/>
          <w:szCs w:val="28"/>
          <w:lang w:eastAsia="ru-RU"/>
        </w:rPr>
        <w:t>240</w:t>
      </w:r>
      <w:permEnd w:id="1699494554"/>
    </w:p>
    <w:p w14:paraId="075ACA78" w14:textId="1DE8AB94" w:rsidR="002A4789" w:rsidRDefault="002A4789" w:rsidP="002A4789">
      <w:pPr>
        <w:pStyle w:val="Default"/>
        <w:jc w:val="center"/>
        <w:rPr>
          <w:sz w:val="28"/>
          <w:szCs w:val="28"/>
        </w:rPr>
      </w:pPr>
      <w:permStart w:id="691163565" w:edGrp="everyone"/>
      <w:r>
        <w:rPr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</w:t>
      </w:r>
    </w:p>
    <w:p w14:paraId="137D3A55" w14:textId="4116132B" w:rsidR="001109BE" w:rsidRDefault="002A4789" w:rsidP="002A4789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</w:rPr>
        <w:t>для индивидуального жилищного строительства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778FBBB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D650A2" w:rsidRPr="00D650A2">
        <w:rPr>
          <w:b/>
          <w:bCs/>
          <w:color w:val="0000FF"/>
          <w:sz w:val="28"/>
          <w:szCs w:val="28"/>
          <w:lang w:eastAsia="ru-RU"/>
        </w:rPr>
        <w:t>00300060109263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08A7825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2A4789">
        <w:rPr>
          <w:b/>
          <w:bCs/>
          <w:color w:val="0000FF"/>
          <w:sz w:val="28"/>
          <w:szCs w:val="28"/>
          <w:lang w:eastAsia="ru-RU"/>
        </w:rPr>
        <w:t>14.02.2022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AA7BB09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5843E6">
        <w:rPr>
          <w:b/>
          <w:bCs/>
          <w:color w:val="0000FF"/>
          <w:sz w:val="28"/>
          <w:szCs w:val="28"/>
          <w:lang w:eastAsia="ru-RU"/>
        </w:rPr>
        <w:t>04.</w:t>
      </w:r>
      <w:r w:rsidR="002A4789">
        <w:rPr>
          <w:b/>
          <w:bCs/>
          <w:color w:val="0000FF"/>
          <w:sz w:val="28"/>
          <w:szCs w:val="28"/>
          <w:lang w:eastAsia="ru-RU"/>
        </w:rPr>
        <w:t>04.2022</w:t>
      </w:r>
      <w:r w:rsidR="007B0628">
        <w:rPr>
          <w:noProof/>
          <w:sz w:val="22"/>
          <w:szCs w:val="22"/>
        </w:rPr>
        <w:t xml:space="preserve">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13CC1F2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5843E6" w:rsidRPr="005843E6">
        <w:rPr>
          <w:b/>
          <w:bCs/>
          <w:color w:val="0000FF"/>
          <w:sz w:val="28"/>
          <w:szCs w:val="28"/>
          <w:lang w:eastAsia="ru-RU"/>
        </w:rPr>
        <w:t>06.</w:t>
      </w:r>
      <w:r w:rsidR="002A4789">
        <w:rPr>
          <w:b/>
          <w:bCs/>
          <w:color w:val="0000FF"/>
          <w:sz w:val="28"/>
          <w:szCs w:val="28"/>
          <w:lang w:eastAsia="ru-RU"/>
        </w:rPr>
        <w:t>04.2022</w:t>
      </w:r>
      <w:r w:rsidR="00475725">
        <w:rPr>
          <w:noProof/>
          <w:sz w:val="22"/>
          <w:szCs w:val="22"/>
        </w:rPr>
        <w:t xml:space="preserve">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14AC09B2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0991C60B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8D01BE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2A4789" w:rsidRPr="008D01BE">
        <w:rPr>
          <w:color w:val="0000FF"/>
          <w:sz w:val="22"/>
          <w:szCs w:val="22"/>
          <w:lang w:eastAsia="ru-RU"/>
        </w:rPr>
        <w:t>04.02.2022</w:t>
      </w:r>
      <w:r w:rsidRPr="008D01BE">
        <w:rPr>
          <w:color w:val="0000FF"/>
          <w:sz w:val="22"/>
          <w:szCs w:val="22"/>
          <w:lang w:eastAsia="ru-RU"/>
        </w:rPr>
        <w:br/>
        <w:t xml:space="preserve">№ </w:t>
      </w:r>
      <w:r w:rsidR="002A4789" w:rsidRPr="008D01BE">
        <w:rPr>
          <w:color w:val="0000FF"/>
          <w:sz w:val="22"/>
          <w:szCs w:val="22"/>
          <w:lang w:eastAsia="ru-RU"/>
        </w:rPr>
        <w:t>16-З</w:t>
      </w:r>
      <w:r w:rsidR="00A76DEC" w:rsidRPr="008D01BE">
        <w:rPr>
          <w:color w:val="0000FF"/>
          <w:sz w:val="22"/>
          <w:szCs w:val="22"/>
          <w:lang w:eastAsia="ru-RU"/>
        </w:rPr>
        <w:t xml:space="preserve"> </w:t>
      </w:r>
      <w:r w:rsidR="002A4789" w:rsidRPr="008D01BE">
        <w:rPr>
          <w:color w:val="0000FF"/>
          <w:sz w:val="22"/>
          <w:szCs w:val="22"/>
          <w:lang w:eastAsia="ru-RU"/>
        </w:rPr>
        <w:t xml:space="preserve">п. </w:t>
      </w:r>
      <w:r w:rsidR="008D01BE" w:rsidRPr="008D01BE">
        <w:rPr>
          <w:color w:val="0000FF"/>
          <w:sz w:val="22"/>
          <w:szCs w:val="22"/>
          <w:lang w:eastAsia="ru-RU"/>
        </w:rPr>
        <w:t>224</w:t>
      </w:r>
      <w:r w:rsidRPr="008D01BE">
        <w:rPr>
          <w:color w:val="0000FF"/>
          <w:sz w:val="22"/>
          <w:szCs w:val="22"/>
          <w:lang w:eastAsia="ru-RU"/>
        </w:rPr>
        <w:t>;</w:t>
      </w:r>
    </w:p>
    <w:p w14:paraId="4C979EFB" w14:textId="379631A9" w:rsidR="004F5A3B" w:rsidRPr="002A4789" w:rsidRDefault="00A76DEC" w:rsidP="002A4789">
      <w:pPr>
        <w:pStyle w:val="Default"/>
        <w:spacing w:line="276" w:lineRule="auto"/>
        <w:jc w:val="both"/>
      </w:pPr>
      <w:r>
        <w:rPr>
          <w:bCs/>
          <w:color w:val="0000FF"/>
          <w:sz w:val="22"/>
          <w:szCs w:val="22"/>
        </w:rPr>
        <w:t xml:space="preserve">- </w:t>
      </w:r>
      <w:r w:rsidR="002A4789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08.02.2022 № 477 </w:t>
      </w:r>
      <w:r w:rsidR="002A4789"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2A4789">
        <w:rPr>
          <w:color w:val="0000FF"/>
          <w:sz w:val="22"/>
          <w:szCs w:val="22"/>
        </w:rPr>
        <w:br/>
        <w:t xml:space="preserve">с кадастровым номером 50:19:0010107:188,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1891F6" w14:textId="0E21AA88" w:rsidR="002A4789" w:rsidRPr="002A4789" w:rsidRDefault="00DC1D6B" w:rsidP="002A478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noProof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2A4789" w:rsidRPr="002A4789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AA43CA4" w14:textId="77777777" w:rsidR="002A4789" w:rsidRPr="002A4789" w:rsidRDefault="002A4789" w:rsidP="002A478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A4789">
        <w:rPr>
          <w:color w:val="0000FF"/>
          <w:sz w:val="22"/>
          <w:szCs w:val="22"/>
          <w:lang w:eastAsia="ru-RU"/>
        </w:rPr>
        <w:t>Местонахождение: 143100, Московская область, г. Руза, ул. Солнцева, дом 11</w:t>
      </w:r>
    </w:p>
    <w:p w14:paraId="39B75B36" w14:textId="77777777" w:rsidR="002A4789" w:rsidRPr="002A4789" w:rsidRDefault="002A4789" w:rsidP="002A478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A4789">
        <w:rPr>
          <w:color w:val="0000FF"/>
          <w:sz w:val="22"/>
          <w:szCs w:val="22"/>
          <w:lang w:eastAsia="ru-RU"/>
        </w:rPr>
        <w:t>Адрес сайта: www.ruzaregion.ru</w:t>
      </w:r>
    </w:p>
    <w:p w14:paraId="4A32F537" w14:textId="77777777" w:rsidR="002A4789" w:rsidRPr="002A4789" w:rsidRDefault="002A4789" w:rsidP="002A478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A4789"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0087E416" w14:textId="1FF62D94" w:rsidR="002A4789" w:rsidRPr="002A4789" w:rsidRDefault="002A4789" w:rsidP="0083727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A4789">
        <w:rPr>
          <w:color w:val="0000FF"/>
          <w:sz w:val="22"/>
          <w:szCs w:val="22"/>
          <w:lang w:eastAsia="ru-RU"/>
        </w:rPr>
        <w:t>Телефон: 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6D3A826C" w14:textId="3491D247" w:rsidR="006D02A8" w:rsidRDefault="006D02A8" w:rsidP="005843E6">
      <w:pPr>
        <w:tabs>
          <w:tab w:val="left" w:pos="709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2A4789" w:rsidRPr="002A4789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– Земельный участок).</w:t>
      </w:r>
    </w:p>
    <w:permEnd w:id="2117216131"/>
    <w:p w14:paraId="593CBCEB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4BE326F1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2A4789">
        <w:rPr>
          <w:bCs/>
          <w:color w:val="0000FF"/>
          <w:sz w:val="22"/>
          <w:szCs w:val="22"/>
          <w:lang w:eastAsia="ru-RU"/>
        </w:rPr>
        <w:t>Московская обл.</w:t>
      </w:r>
      <w:r w:rsidR="002A4789" w:rsidRPr="002A4789">
        <w:rPr>
          <w:bCs/>
          <w:color w:val="0000FF"/>
          <w:sz w:val="22"/>
          <w:szCs w:val="22"/>
          <w:lang w:eastAsia="ru-RU"/>
        </w:rPr>
        <w:t xml:space="preserve">, Рузский </w:t>
      </w:r>
      <w:r w:rsidR="002A4789">
        <w:rPr>
          <w:bCs/>
          <w:color w:val="0000FF"/>
          <w:sz w:val="22"/>
          <w:szCs w:val="22"/>
          <w:lang w:eastAsia="ru-RU"/>
        </w:rPr>
        <w:t>муниципальный р-н, г/п Руза, г. Руза, ул. 4-я Дмитровская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4211CDC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2A4789">
        <w:rPr>
          <w:bCs/>
          <w:color w:val="0000FF"/>
          <w:sz w:val="22"/>
          <w:szCs w:val="22"/>
          <w:lang w:eastAsia="ru-RU"/>
        </w:rPr>
        <w:t>1 000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0D84C2FC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2A4789">
        <w:rPr>
          <w:bCs/>
          <w:color w:val="0000FF"/>
          <w:sz w:val="22"/>
          <w:szCs w:val="22"/>
          <w:lang w:eastAsia="ru-RU"/>
        </w:rPr>
        <w:t xml:space="preserve">50:19:0010107:188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r w:rsidR="002A4789">
        <w:rPr>
          <w:bCs/>
          <w:color w:val="0000FF"/>
          <w:sz w:val="22"/>
          <w:szCs w:val="22"/>
          <w:lang w:eastAsia="ru-RU"/>
        </w:rPr>
        <w:t>11.01.2022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2A4789">
        <w:rPr>
          <w:bCs/>
          <w:color w:val="0000FF"/>
          <w:sz w:val="22"/>
          <w:szCs w:val="22"/>
          <w:lang w:eastAsia="ru-RU"/>
        </w:rPr>
        <w:t>99/2022/442345875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6186EC6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2A4789">
        <w:rPr>
          <w:bCs/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28C29B6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2A4789" w:rsidRPr="002A4789">
        <w:rPr>
          <w:color w:val="0000FF"/>
          <w:sz w:val="22"/>
          <w:szCs w:val="22"/>
        </w:rPr>
        <w:t>для индивидуального жилищного строительства</w:t>
      </w:r>
      <w:r w:rsidR="00A76DEC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4482019" w:rsidR="004B6090" w:rsidRPr="002A4789" w:rsidRDefault="00D772E9" w:rsidP="002A4789">
      <w:pPr>
        <w:pStyle w:val="Default"/>
        <w:jc w:val="both"/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2A4789" w:rsidRPr="002A478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2A4789">
        <w:rPr>
          <w:color w:val="0000FF"/>
          <w:sz w:val="22"/>
          <w:szCs w:val="22"/>
        </w:rPr>
        <w:t xml:space="preserve">(выписка </w:t>
      </w:r>
      <w:r w:rsidR="002A4789">
        <w:rPr>
          <w:color w:val="0000FF"/>
          <w:sz w:val="22"/>
          <w:szCs w:val="22"/>
        </w:rPr>
        <w:br/>
        <w:t xml:space="preserve">из </w:t>
      </w:r>
      <w:r w:rsidR="002A4789" w:rsidRPr="002A4789">
        <w:rPr>
          <w:color w:val="0000FF"/>
          <w:sz w:val="22"/>
          <w:szCs w:val="22"/>
        </w:rPr>
        <w:t>Единого государ</w:t>
      </w:r>
      <w:r w:rsidR="002A4789">
        <w:rPr>
          <w:color w:val="0000FF"/>
          <w:sz w:val="22"/>
          <w:szCs w:val="22"/>
        </w:rPr>
        <w:t xml:space="preserve">ственного реестра недвижимости </w:t>
      </w:r>
      <w:r w:rsidR="002A4789" w:rsidRPr="002A4789">
        <w:rPr>
          <w:color w:val="0000FF"/>
          <w:sz w:val="22"/>
          <w:szCs w:val="22"/>
        </w:rPr>
        <w:t>об объек</w:t>
      </w:r>
      <w:r w:rsidR="002A4789">
        <w:rPr>
          <w:color w:val="0000FF"/>
          <w:sz w:val="22"/>
          <w:szCs w:val="22"/>
        </w:rPr>
        <w:t xml:space="preserve">те недвижимости от 11.01.2022 </w:t>
      </w:r>
      <w:r w:rsidR="002A4789">
        <w:rPr>
          <w:color w:val="0000FF"/>
          <w:sz w:val="22"/>
          <w:szCs w:val="22"/>
        </w:rPr>
        <w:br/>
        <w:t xml:space="preserve">№ </w:t>
      </w:r>
      <w:r w:rsidR="002A4789" w:rsidRPr="002A4789">
        <w:rPr>
          <w:color w:val="0000FF"/>
          <w:sz w:val="22"/>
          <w:szCs w:val="22"/>
        </w:rPr>
        <w:t>99/2022/442345875 –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C51AB5D" w14:textId="668889AF" w:rsidR="002A4789" w:rsidRDefault="0083727C" w:rsidP="002A478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E44157">
        <w:rPr>
          <w:color w:val="0000FF"/>
          <w:sz w:val="22"/>
          <w:szCs w:val="22"/>
        </w:rPr>
        <w:t xml:space="preserve"> в</w:t>
      </w:r>
      <w:r w:rsidR="002A4789" w:rsidRPr="002A4789">
        <w:rPr>
          <w:color w:val="0000FF"/>
          <w:sz w:val="22"/>
          <w:szCs w:val="22"/>
        </w:rPr>
        <w:t xml:space="preserve"> постановлении Администрации Рузского городского округа Московской области от 08.02.2022 № 477 «О проведении аукциона в электронной форме на право заключения договора аренды земельного участка с кадастровым номером 50:19:0010107:188, из земель государственной н</w:t>
      </w:r>
      <w:r w:rsidR="002A4789">
        <w:rPr>
          <w:color w:val="0000FF"/>
          <w:sz w:val="22"/>
          <w:szCs w:val="22"/>
        </w:rPr>
        <w:t xml:space="preserve">еразграниченной собственности» </w:t>
      </w:r>
      <w:r w:rsidR="002A4789" w:rsidRPr="002A4789">
        <w:rPr>
          <w:color w:val="0000FF"/>
          <w:sz w:val="22"/>
          <w:szCs w:val="22"/>
        </w:rPr>
        <w:t>(Приложение 1)</w:t>
      </w:r>
      <w:r w:rsidR="002A4789">
        <w:rPr>
          <w:color w:val="0000FF"/>
          <w:sz w:val="22"/>
          <w:szCs w:val="22"/>
        </w:rPr>
        <w:t xml:space="preserve">, выписке </w:t>
      </w:r>
      <w:r w:rsidR="002A4789" w:rsidRPr="002A4789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2A4789">
        <w:rPr>
          <w:color w:val="0000FF"/>
          <w:sz w:val="22"/>
          <w:szCs w:val="22"/>
        </w:rPr>
        <w:t xml:space="preserve">кте недвижимости от 11.01.2022 № 99/2022/442345875 (Приложение 2),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</w:t>
      </w:r>
      <w:r w:rsidRPr="004D4EE0">
        <w:rPr>
          <w:color w:val="0000FF"/>
          <w:sz w:val="22"/>
          <w:szCs w:val="22"/>
        </w:rPr>
        <w:t xml:space="preserve">градостроительных ограничениях земельного участка </w:t>
      </w:r>
      <w:r w:rsidR="002A4789" w:rsidRPr="004D4EE0">
        <w:rPr>
          <w:color w:val="0000FF"/>
          <w:sz w:val="22"/>
          <w:szCs w:val="22"/>
        </w:rPr>
        <w:br/>
        <w:t>от 21.12.2021 № Г3-РГИС-5266013211</w:t>
      </w:r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2A4789">
        <w:rPr>
          <w:color w:val="0000FF"/>
          <w:sz w:val="22"/>
          <w:szCs w:val="22"/>
        </w:rPr>
        <w:t>,</w:t>
      </w:r>
      <w:r w:rsidR="002A4789" w:rsidRPr="004D4EE0">
        <w:rPr>
          <w:color w:val="0000FF"/>
          <w:sz w:val="22"/>
          <w:szCs w:val="22"/>
        </w:rPr>
        <w:t xml:space="preserve"> </w:t>
      </w:r>
      <w:r w:rsidR="004D4EE0" w:rsidRPr="004D4EE0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01.02.2022 № 34Исх-555 (Приложение 4), </w:t>
      </w:r>
      <w:r w:rsidR="002A4789" w:rsidRPr="002A4789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5843E6">
        <w:rPr>
          <w:color w:val="0000FF"/>
          <w:sz w:val="22"/>
          <w:szCs w:val="22"/>
        </w:rPr>
        <w:t>17.01.2022 № Исх-2</w:t>
      </w:r>
      <w:r w:rsidR="002A4789" w:rsidRPr="002A4789">
        <w:rPr>
          <w:color w:val="0000FF"/>
          <w:sz w:val="22"/>
          <w:szCs w:val="22"/>
        </w:rPr>
        <w:t xml:space="preserve"> (Приложение 4), акте муниципального обследования о</w:t>
      </w:r>
      <w:r w:rsidR="002A4789">
        <w:rPr>
          <w:color w:val="0000FF"/>
          <w:sz w:val="22"/>
          <w:szCs w:val="22"/>
        </w:rPr>
        <w:t>бъекта земельных отношений от 10.01.2022 № 12</w:t>
      </w:r>
      <w:r w:rsidR="002A4789" w:rsidRPr="002A4789">
        <w:rPr>
          <w:color w:val="0000FF"/>
          <w:sz w:val="22"/>
          <w:szCs w:val="22"/>
        </w:rPr>
        <w:t xml:space="preserve"> (Приложение 4),</w:t>
      </w:r>
      <w:r w:rsidR="005843E6">
        <w:rPr>
          <w:color w:val="0000FF"/>
          <w:sz w:val="22"/>
          <w:szCs w:val="22"/>
        </w:rPr>
        <w:t xml:space="preserve"> </w:t>
      </w:r>
      <w:r w:rsidR="002A4789" w:rsidRPr="002A4789">
        <w:rPr>
          <w:color w:val="0000FF"/>
          <w:sz w:val="22"/>
          <w:szCs w:val="22"/>
        </w:rPr>
        <w:t>в том числе Земельный участок:</w:t>
      </w:r>
    </w:p>
    <w:p w14:paraId="792404F2" w14:textId="77777777" w:rsidR="005843E6" w:rsidRPr="005843E6" w:rsidRDefault="005843E6" w:rsidP="002A478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A18D4E8" w14:textId="5A084181" w:rsidR="002A4789" w:rsidRPr="002A4789" w:rsidRDefault="002A4789" w:rsidP="002A478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A4789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</w:t>
      </w:r>
      <w:r w:rsidR="005843E6">
        <w:rPr>
          <w:color w:val="0000FF"/>
          <w:sz w:val="22"/>
          <w:szCs w:val="22"/>
        </w:rPr>
        <w:t xml:space="preserve">вы в границах ЛПЗП», санитарно- </w:t>
      </w:r>
      <w:r w:rsidRPr="002A4789">
        <w:rPr>
          <w:color w:val="0000FF"/>
          <w:sz w:val="22"/>
          <w:szCs w:val="22"/>
        </w:rPr>
        <w:t xml:space="preserve">эпидемиологическими правилами СП 2.1.4.2625-10 «Зоны санитарной охраны источников питьевого </w:t>
      </w:r>
      <w:r w:rsidRPr="002A4789">
        <w:rPr>
          <w:color w:val="0000FF"/>
          <w:sz w:val="22"/>
          <w:szCs w:val="22"/>
        </w:rPr>
        <w:lastRenderedPageBreak/>
        <w:t>водоснабжения г. Москвы», утвержденные постановлением Главного государственного санитарного врача Российской Федерации от 30.04.2010 № 45» (**) (сведения подлежат уточнению с учетом требований нормативных правовых актов по установлению зон санитарной охраны исто</w:t>
      </w:r>
      <w:r w:rsidR="005843E6">
        <w:rPr>
          <w:color w:val="0000FF"/>
          <w:sz w:val="22"/>
          <w:szCs w:val="22"/>
        </w:rPr>
        <w:t>чников питьевого водоснабжения).</w:t>
      </w:r>
    </w:p>
    <w:p w14:paraId="17ACEB28" w14:textId="77777777" w:rsidR="005843E6" w:rsidRDefault="005843E6" w:rsidP="002A478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EF34178" w14:textId="5D29624C" w:rsidR="002A4789" w:rsidRPr="002A4789" w:rsidRDefault="002A4789" w:rsidP="002A478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A4789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5238816" w14:textId="77777777" w:rsidR="002A4789" w:rsidRPr="002A4789" w:rsidRDefault="002A4789" w:rsidP="002A478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A4789">
        <w:rPr>
          <w:color w:val="0000FF"/>
          <w:sz w:val="22"/>
          <w:szCs w:val="22"/>
        </w:rPr>
        <w:t>- Водного кодекса Российской Федерации;</w:t>
      </w:r>
    </w:p>
    <w:p w14:paraId="193FE93A" w14:textId="4E4A6922" w:rsidR="005843E6" w:rsidRPr="002A4789" w:rsidRDefault="002A4789" w:rsidP="002A478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A4789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391CD199" w14:textId="77777777" w:rsidR="002A4789" w:rsidRPr="002A4789" w:rsidRDefault="002A4789" w:rsidP="002A478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A4789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038AACA1" w14:textId="77777777" w:rsidR="005843E6" w:rsidRDefault="005843E6" w:rsidP="002A478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1A1BB9E" w14:textId="3474E53A" w:rsidR="002A4789" w:rsidRPr="005843E6" w:rsidRDefault="002A4789" w:rsidP="005843E6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5843E6">
        <w:rPr>
          <w:b/>
          <w:color w:val="0000FF"/>
          <w:sz w:val="22"/>
          <w:szCs w:val="22"/>
        </w:rPr>
        <w:t>Внимание:</w:t>
      </w:r>
    </w:p>
    <w:p w14:paraId="532F5F54" w14:textId="109439B5" w:rsidR="002A4789" w:rsidRPr="005843E6" w:rsidRDefault="002A4789" w:rsidP="005843E6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5843E6">
        <w:rPr>
          <w:b/>
          <w:color w:val="0000FF"/>
          <w:sz w:val="22"/>
          <w:szCs w:val="22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</w:t>
      </w:r>
      <w:r w:rsidR="005843E6">
        <w:rPr>
          <w:b/>
          <w:color w:val="0000FF"/>
          <w:sz w:val="22"/>
          <w:szCs w:val="22"/>
        </w:rPr>
        <w:br/>
      </w:r>
      <w:r w:rsidRPr="005843E6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38D2E9C3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2A4789">
        <w:rPr>
          <w:bCs/>
          <w:color w:val="0000FF"/>
          <w:sz w:val="22"/>
          <w:szCs w:val="22"/>
          <w:lang w:eastAsia="ru-RU"/>
        </w:rPr>
        <w:t xml:space="preserve">от 21.12.2021 </w:t>
      </w:r>
      <w:r w:rsidR="002A4789">
        <w:rPr>
          <w:bCs/>
          <w:color w:val="0000FF"/>
          <w:sz w:val="22"/>
          <w:szCs w:val="22"/>
          <w:lang w:eastAsia="ru-RU"/>
        </w:rPr>
        <w:br/>
        <w:t>№ Г3-РГИС-5266013211</w:t>
      </w:r>
      <w:r w:rsidR="002A4789">
        <w:rPr>
          <w:color w:val="0000FF"/>
          <w:sz w:val="22"/>
          <w:szCs w:val="22"/>
        </w:rPr>
        <w:t>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2F908EA" w:rsidR="00D826BB" w:rsidRPr="00526AE0" w:rsidRDefault="005843E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140 200,00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Сто сорок тысяч двести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5D2344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5843E6">
        <w:rPr>
          <w:b/>
          <w:color w:val="0000FF"/>
          <w:sz w:val="22"/>
          <w:szCs w:val="22"/>
        </w:rPr>
        <w:t>4 206,00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5843E6">
        <w:rPr>
          <w:color w:val="0000FF"/>
          <w:sz w:val="22"/>
          <w:szCs w:val="22"/>
        </w:rPr>
        <w:t xml:space="preserve">Четыре тысячи двести шесть </w:t>
      </w:r>
      <w:r w:rsidR="007E6672">
        <w:rPr>
          <w:color w:val="0000FF"/>
          <w:sz w:val="22"/>
          <w:szCs w:val="22"/>
        </w:rPr>
        <w:t xml:space="preserve">руб. </w:t>
      </w:r>
      <w:r w:rsidR="005843E6"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108BD7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5843E6">
        <w:rPr>
          <w:b/>
          <w:color w:val="0000FF"/>
          <w:sz w:val="22"/>
          <w:szCs w:val="22"/>
        </w:rPr>
        <w:t xml:space="preserve"> 140 200,00 </w:t>
      </w:r>
      <w:r w:rsidR="005843E6" w:rsidRPr="00242F27">
        <w:rPr>
          <w:b/>
          <w:color w:val="0000FF"/>
          <w:sz w:val="22"/>
          <w:szCs w:val="22"/>
        </w:rPr>
        <w:t>руб.</w:t>
      </w:r>
      <w:r w:rsidR="005843E6" w:rsidRPr="00242F27">
        <w:rPr>
          <w:color w:val="0000FF"/>
          <w:sz w:val="22"/>
          <w:szCs w:val="22"/>
        </w:rPr>
        <w:t xml:space="preserve"> (</w:t>
      </w:r>
      <w:r w:rsidR="005843E6">
        <w:rPr>
          <w:color w:val="0000FF"/>
          <w:sz w:val="22"/>
          <w:szCs w:val="22"/>
        </w:rPr>
        <w:t xml:space="preserve">Сто сорок тысяч двести руб. 00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7AFB57DF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5843E6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D7B1879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5843E6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A5E1142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5843E6">
        <w:rPr>
          <w:b/>
          <w:color w:val="0000FF"/>
          <w:sz w:val="22"/>
          <w:szCs w:val="22"/>
        </w:rPr>
        <w:t>14.02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D5A7149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5843E6">
        <w:rPr>
          <w:b/>
          <w:color w:val="0000FF"/>
          <w:sz w:val="22"/>
          <w:szCs w:val="22"/>
        </w:rPr>
        <w:t>04.04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DF5DB0E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5843E6">
        <w:rPr>
          <w:b/>
          <w:color w:val="0000FF"/>
          <w:sz w:val="22"/>
          <w:szCs w:val="22"/>
        </w:rPr>
        <w:t>06.04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BCA430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843E6">
        <w:rPr>
          <w:b/>
          <w:color w:val="0000FF"/>
          <w:sz w:val="22"/>
          <w:szCs w:val="22"/>
        </w:rPr>
        <w:t>06.04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4" w:name="_Hlk80035385"/>
      <w:r w:rsidR="0083727C">
        <w:rPr>
          <w:sz w:val="22"/>
          <w:szCs w:val="22"/>
        </w:rPr>
        <w:t>Портале ЕАСУЗ</w:t>
      </w:r>
      <w:bookmarkEnd w:id="54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3C9C74F" w14:textId="56F52564" w:rsidR="002448B2" w:rsidRPr="002448B2" w:rsidRDefault="002448B2" w:rsidP="005843E6">
      <w:pPr>
        <w:tabs>
          <w:tab w:val="left" w:pos="0"/>
          <w:tab w:val="left" w:pos="142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2448B2">
        <w:rPr>
          <w:color w:val="0000FF"/>
          <w:sz w:val="22"/>
          <w:szCs w:val="22"/>
        </w:rPr>
        <w:t>- на официальном сайте Администрации</w:t>
      </w:r>
      <w:r w:rsidR="005843E6" w:rsidRPr="005843E6">
        <w:rPr>
          <w:bCs/>
          <w:color w:val="0000FF"/>
          <w:sz w:val="22"/>
          <w:szCs w:val="22"/>
          <w:lang w:eastAsia="ru-RU"/>
        </w:rPr>
        <w:t xml:space="preserve"> </w:t>
      </w:r>
      <w:r w:rsidR="005843E6">
        <w:rPr>
          <w:bCs/>
          <w:color w:val="0000FF"/>
          <w:sz w:val="22"/>
          <w:szCs w:val="22"/>
          <w:lang w:eastAsia="ru-RU"/>
        </w:rPr>
        <w:t>Рузского город</w:t>
      </w:r>
      <w:r w:rsidR="008D01BE">
        <w:rPr>
          <w:bCs/>
          <w:color w:val="0000FF"/>
          <w:sz w:val="22"/>
          <w:szCs w:val="22"/>
          <w:lang w:eastAsia="ru-RU"/>
        </w:rPr>
        <w:t xml:space="preserve">ского округа Московской области </w:t>
      </w:r>
      <w:r w:rsidR="005843E6">
        <w:rPr>
          <w:bCs/>
          <w:color w:val="0000FF"/>
          <w:sz w:val="22"/>
          <w:szCs w:val="22"/>
          <w:lang w:val="en-US" w:eastAsia="ru-RU"/>
        </w:rPr>
        <w:t>www</w:t>
      </w:r>
      <w:r w:rsidR="005843E6">
        <w:rPr>
          <w:bCs/>
          <w:color w:val="0000FF"/>
          <w:sz w:val="22"/>
          <w:szCs w:val="22"/>
          <w:lang w:eastAsia="ru-RU"/>
        </w:rPr>
        <w:t>.</w:t>
      </w:r>
      <w:proofErr w:type="spellStart"/>
      <w:r w:rsidR="005843E6">
        <w:rPr>
          <w:bCs/>
          <w:color w:val="0000FF"/>
          <w:sz w:val="22"/>
          <w:szCs w:val="22"/>
          <w:lang w:val="en-US" w:eastAsia="ru-RU"/>
        </w:rPr>
        <w:t>ruzaregion</w:t>
      </w:r>
      <w:proofErr w:type="spellEnd"/>
      <w:r w:rsidR="005843E6" w:rsidRPr="005843E6">
        <w:rPr>
          <w:bCs/>
          <w:color w:val="0000FF"/>
          <w:sz w:val="22"/>
          <w:szCs w:val="22"/>
          <w:lang w:eastAsia="ru-RU"/>
        </w:rPr>
        <w:t>.</w:t>
      </w:r>
      <w:proofErr w:type="spellStart"/>
      <w:r w:rsidR="005843E6">
        <w:rPr>
          <w:bCs/>
          <w:color w:val="0000FF"/>
          <w:sz w:val="22"/>
          <w:szCs w:val="22"/>
          <w:lang w:val="en-US" w:eastAsia="ru-RU"/>
        </w:rPr>
        <w:t>ru</w:t>
      </w:r>
      <w:proofErr w:type="spellEnd"/>
      <w:r w:rsidR="005843E6">
        <w:rPr>
          <w:bCs/>
          <w:color w:val="0000FF"/>
          <w:sz w:val="22"/>
          <w:szCs w:val="22"/>
          <w:lang w:eastAsia="ru-RU"/>
        </w:rPr>
        <w:t>;</w:t>
      </w:r>
    </w:p>
    <w:p w14:paraId="19970F7C" w14:textId="20565379" w:rsidR="00C3427C" w:rsidRPr="005843E6" w:rsidRDefault="002448B2" w:rsidP="005843E6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r w:rsidRPr="002448B2">
        <w:rPr>
          <w:color w:val="0000FF"/>
          <w:sz w:val="22"/>
          <w:szCs w:val="22"/>
        </w:rPr>
        <w:t xml:space="preserve">- в официальном печатном издании - </w:t>
      </w:r>
      <w:r w:rsidR="005843E6">
        <w:rPr>
          <w:color w:val="0000FF"/>
          <w:sz w:val="22"/>
          <w:szCs w:val="22"/>
        </w:rPr>
        <w:t xml:space="preserve">в газете «Красное Знамя». 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5" w:name="_Toc423619379"/>
      <w:bookmarkStart w:id="56" w:name="_Toc426462873"/>
      <w:bookmarkStart w:id="57" w:name="_Toc428969608"/>
      <w:bookmarkStart w:id="58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245C62CD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</w:t>
      </w:r>
      <w:r w:rsidR="005843E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431FB76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физического лица или представителя физического лица/юридического лица, уполномоченного </w:t>
      </w:r>
      <w:r w:rsidR="005843E6"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5"/>
      <w:bookmarkEnd w:id="56"/>
      <w:bookmarkEnd w:id="57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0" w:name="_Toc470009552"/>
      <w:bookmarkStart w:id="61" w:name="_Toc419295277"/>
      <w:bookmarkStart w:id="62" w:name="_Toc423619381"/>
      <w:bookmarkStart w:id="63" w:name="_Toc426462874"/>
      <w:bookmarkStart w:id="64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0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lastRenderedPageBreak/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с пунктами 13 и 14 статьи 39.12 Земельного кодекса Российской Федерации, засчитываются в счет арендной </w:t>
      </w:r>
      <w:r w:rsidRPr="000E3CE0">
        <w:rPr>
          <w:sz w:val="22"/>
          <w:szCs w:val="22"/>
        </w:rPr>
        <w:lastRenderedPageBreak/>
        <w:t>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1"/>
      <w:bookmarkEnd w:id="62"/>
      <w:bookmarkEnd w:id="63"/>
      <w:bookmarkEnd w:id="64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7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68" w:name="_Toc423619380"/>
      <w:bookmarkStart w:id="69" w:name="_Toc426462877"/>
      <w:bookmarkStart w:id="70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1" w:name="_Hlk80035481"/>
      <w:r>
        <w:rPr>
          <w:sz w:val="22"/>
          <w:szCs w:val="22"/>
        </w:rPr>
        <w:t>Портале ЕАСУЗ</w:t>
      </w:r>
      <w:bookmarkEnd w:id="71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8"/>
      <w:bookmarkEnd w:id="69"/>
      <w:bookmarkEnd w:id="70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2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79" w:name="_Hlk80035500"/>
      <w:r>
        <w:rPr>
          <w:bCs/>
          <w:sz w:val="22"/>
          <w:szCs w:val="22"/>
        </w:rPr>
        <w:t>Портале ЕАСУЗ</w:t>
      </w:r>
      <w:bookmarkEnd w:id="79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7"/>
      <w:bookmarkEnd w:id="78"/>
      <w:bookmarkEnd w:id="80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7"/>
      <w:bookmarkEnd w:id="8"/>
      <w:bookmarkEnd w:id="53"/>
      <w:bookmarkEnd w:id="58"/>
      <w:r w:rsidRPr="00526AE0">
        <w:br w:type="page"/>
      </w:r>
      <w:bookmarkStart w:id="85" w:name="_Toc455060530"/>
      <w:bookmarkStart w:id="86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5AA8D7EA" w:rsidR="0090590E" w:rsidRDefault="00A10F31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74C4CEF9" wp14:editId="5113CC0E">
            <wp:extent cx="6335750" cy="9025255"/>
            <wp:effectExtent l="0" t="0" r="8255" b="4445"/>
            <wp:docPr id="1" name="Рисунок 1" descr="Z:\__УРЗП\04. Конкурентные процедуры\АУКЦИОНЫ\2022 год\Руза г.о\Земля\Аренда\АЗЭ-РУЗ_22-240\188\ДОКИ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2 год\Руза г.о\Земля\Аренда\АЗЭ-РУЗ_22-240\188\ДОКИ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613" cy="902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4C4E6" w14:textId="058DAD1E" w:rsidR="00A10F31" w:rsidRDefault="00A10F31" w:rsidP="00604DDE">
      <w:pPr>
        <w:suppressAutoHyphens w:val="0"/>
        <w:jc w:val="center"/>
        <w:rPr>
          <w:szCs w:val="28"/>
        </w:rPr>
      </w:pPr>
    </w:p>
    <w:p w14:paraId="27370708" w14:textId="259FEB55" w:rsidR="00A10F31" w:rsidRDefault="00A10F31" w:rsidP="00604DDE">
      <w:pPr>
        <w:suppressAutoHyphens w:val="0"/>
        <w:jc w:val="center"/>
        <w:rPr>
          <w:szCs w:val="28"/>
        </w:rPr>
      </w:pPr>
    </w:p>
    <w:p w14:paraId="0313F44C" w14:textId="79507344" w:rsidR="00A10F31" w:rsidRDefault="00A10F31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650AAD6C" wp14:editId="15745DAB">
            <wp:extent cx="6656705" cy="9500870"/>
            <wp:effectExtent l="0" t="0" r="0" b="5080"/>
            <wp:docPr id="2" name="Рисунок 2" descr="Z:\__УРЗП\04. Конкурентные процедуры\АУКЦИОНЫ\2022 год\Руза г.о\Земля\Аренда\АЗЭ-РУЗ_22-240\188\ДОКИ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2 год\Руза г.о\Земля\Аренда\АЗЭ-РУЗ_22-240\188\ДОКИ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50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2F2D0" w14:textId="53D43CB4" w:rsidR="00A10F31" w:rsidRDefault="00A10F31" w:rsidP="00604DDE">
      <w:pPr>
        <w:suppressAutoHyphens w:val="0"/>
        <w:jc w:val="center"/>
        <w:rPr>
          <w:szCs w:val="28"/>
        </w:rPr>
      </w:pPr>
    </w:p>
    <w:p w14:paraId="11199FC2" w14:textId="45878A39" w:rsidR="00DC2A93" w:rsidRDefault="00A10F31" w:rsidP="00A10F31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EB35059" wp14:editId="210209D6">
            <wp:extent cx="6656705" cy="9491345"/>
            <wp:effectExtent l="0" t="0" r="0" b="0"/>
            <wp:docPr id="3" name="Рисунок 3" descr="Z:\__УРЗП\04. Конкурентные процедуры\АУКЦИОНЫ\2022 год\Руза г.о\Земля\Аренда\АЗЭ-РУЗ_22-240\188\ДОКИ\постановл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2 год\Руза г.о\Земля\Аренда\АЗЭ-РУЗ_22-240\188\ДОКИ\постановл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9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50828D73" w14:textId="0275FF35" w:rsidR="0090590E" w:rsidRDefault="0090590E" w:rsidP="007E6672">
      <w:permStart w:id="644181587" w:edGrp="everyone"/>
    </w:p>
    <w:p w14:paraId="03CC3381" w14:textId="6C7EFDDB" w:rsidR="00A10F31" w:rsidRDefault="00A10F31" w:rsidP="007E6672">
      <w:r>
        <w:rPr>
          <w:noProof/>
          <w:lang w:eastAsia="ru-RU"/>
        </w:rPr>
        <w:drawing>
          <wp:inline distT="0" distB="0" distL="0" distR="0" wp14:anchorId="71CF386C" wp14:editId="2F9FE52E">
            <wp:extent cx="5994835" cy="8613394"/>
            <wp:effectExtent l="0" t="0" r="6350" b="0"/>
            <wp:docPr id="4" name="Рисунок 4" descr="Z:\__УРЗП\04. Конкурентные процедуры\АУКЦИОНЫ\2022 год\Руза г.о\Земля\Аренда\АЗЭ-РУЗ_22-240\188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2 год\Руза г.о\Земля\Аренда\АЗЭ-РУЗ_22-240\188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918" cy="861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39A42157" w:rsidR="008A4787" w:rsidRDefault="008A4787" w:rsidP="007E6672"/>
    <w:p w14:paraId="7EA05FA9" w14:textId="38113034" w:rsidR="006B7E7D" w:rsidRDefault="006B7E7D" w:rsidP="007E6672"/>
    <w:p w14:paraId="06731C60" w14:textId="40DE9DE4" w:rsidR="00A10F31" w:rsidRDefault="00A10F31" w:rsidP="007E6672"/>
    <w:p w14:paraId="375C00A1" w14:textId="46D21B9B" w:rsidR="00A10F31" w:rsidRDefault="00A10F31" w:rsidP="007E6672"/>
    <w:p w14:paraId="0579D404" w14:textId="1893FBE2" w:rsidR="00A10F31" w:rsidRDefault="00A10F31" w:rsidP="007E6672">
      <w:r>
        <w:rPr>
          <w:noProof/>
          <w:lang w:eastAsia="ru-RU"/>
        </w:rPr>
        <w:drawing>
          <wp:inline distT="0" distB="0" distL="0" distR="0" wp14:anchorId="4EF75AB0" wp14:editId="4F872F38">
            <wp:extent cx="6656705" cy="9455150"/>
            <wp:effectExtent l="0" t="0" r="0" b="0"/>
            <wp:docPr id="5" name="Рисунок 5" descr="Z:\__УРЗП\04. Конкурентные процедуры\АУКЦИОНЫ\2022 год\Руза г.о\Земля\Аренда\АЗЭ-РУЗ_22-240\188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2 год\Руза г.о\Земля\Аренда\АЗЭ-РУЗ_22-240\188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5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2C873" w14:textId="6881652A" w:rsidR="00A10F31" w:rsidRDefault="00A10F31" w:rsidP="007E6672">
      <w:r>
        <w:rPr>
          <w:noProof/>
          <w:lang w:eastAsia="ru-RU"/>
        </w:rPr>
        <w:lastRenderedPageBreak/>
        <w:drawing>
          <wp:inline distT="0" distB="0" distL="0" distR="0" wp14:anchorId="593C00AD" wp14:editId="3152B22E">
            <wp:extent cx="6656705" cy="9455150"/>
            <wp:effectExtent l="0" t="0" r="0" b="0"/>
            <wp:docPr id="6" name="Рисунок 6" descr="Z:\__УРЗП\04. Конкурентные процедуры\АУКЦИОНЫ\2022 год\Руза г.о\Земля\Аренда\АЗЭ-РУЗ_22-240\188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2 год\Руза г.о\Земля\Аренда\АЗЭ-РУЗ_22-240\188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5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2E070" w14:textId="74D7826A" w:rsidR="00A10F31" w:rsidRDefault="00A10F31" w:rsidP="007E6672"/>
    <w:p w14:paraId="0AB314EC" w14:textId="1B269CE7" w:rsidR="00A10F31" w:rsidRDefault="00A10F31" w:rsidP="007E6672"/>
    <w:p w14:paraId="335E0CAE" w14:textId="05E71A34" w:rsidR="00A10F31" w:rsidRDefault="00A10F31" w:rsidP="007E6672">
      <w:r>
        <w:rPr>
          <w:noProof/>
          <w:lang w:eastAsia="ru-RU"/>
        </w:rPr>
        <w:drawing>
          <wp:inline distT="0" distB="0" distL="0" distR="0" wp14:anchorId="2613ABD6" wp14:editId="7F5DC753">
            <wp:extent cx="6656705" cy="9546590"/>
            <wp:effectExtent l="0" t="0" r="0" b="0"/>
            <wp:docPr id="7" name="Рисунок 7" descr="Z:\__УРЗП\04. Конкурентные процедуры\АУКЦИОНЫ\2022 год\Руза г.о\Земля\Аренда\АЗЭ-РУЗ_22-240\188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2 год\Руза г.о\Земля\Аренда\АЗЭ-РУЗ_22-240\188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54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4E31C" w14:textId="17AB97F7" w:rsidR="00A10F31" w:rsidRDefault="00A10F31" w:rsidP="007E6672">
      <w:r>
        <w:rPr>
          <w:noProof/>
          <w:lang w:eastAsia="ru-RU"/>
        </w:rPr>
        <w:lastRenderedPageBreak/>
        <w:drawing>
          <wp:inline distT="0" distB="0" distL="0" distR="0" wp14:anchorId="5C877252" wp14:editId="23A8A416">
            <wp:extent cx="6656705" cy="9491345"/>
            <wp:effectExtent l="0" t="0" r="0" b="0"/>
            <wp:docPr id="8" name="Рисунок 8" descr="Z:\__УРЗП\04. Конкурентные процедуры\АУКЦИОНЫ\2022 год\Руза г.о\Земля\Аренда\АЗЭ-РУЗ_22-240\188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2 год\Руза г.о\Земля\Аренда\АЗЭ-РУЗ_22-240\188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9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09AF9A66" w14:textId="7C2F8CB3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35B66C" w14:textId="609F261B" w:rsidR="008D01BE" w:rsidRDefault="008D01BE" w:rsidP="007E667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7FB0117" wp14:editId="2DD9C6D4">
            <wp:extent cx="6658610" cy="3580130"/>
            <wp:effectExtent l="0" t="0" r="8890" b="1270"/>
            <wp:docPr id="89" name="Рисунок 89" descr="C:\Users\kochetkovasm\Desktop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ochetkovasm\Desktop\12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358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5CA20" w14:textId="2604B6A8" w:rsidR="008D01BE" w:rsidRDefault="008D01BE" w:rsidP="007E667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3B5C8A8" wp14:editId="309D8504">
            <wp:extent cx="6658610" cy="4739640"/>
            <wp:effectExtent l="0" t="0" r="8890" b="3810"/>
            <wp:docPr id="90" name="Рисунок 90" descr="C:\Users\kochetkovasm\Desktop\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ochetkovasm\Desktop\18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610" cy="473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E032D" w14:textId="13F40AE5" w:rsidR="00A62982" w:rsidRDefault="00A62982" w:rsidP="007E6672">
      <w:pPr>
        <w:jc w:val="center"/>
        <w:rPr>
          <w:b/>
          <w:noProof/>
          <w:lang w:eastAsia="ru-RU"/>
        </w:rPr>
      </w:pPr>
    </w:p>
    <w:p w14:paraId="3A2F9AE5" w14:textId="77777777" w:rsidR="001E46D6" w:rsidRDefault="001E46D6" w:rsidP="008D01BE">
      <w:pPr>
        <w:rPr>
          <w:b/>
          <w:noProof/>
          <w:lang w:eastAsia="ru-RU"/>
        </w:rPr>
      </w:pPr>
    </w:p>
    <w:p w14:paraId="454689C0" w14:textId="5881CE54" w:rsidR="008F6E06" w:rsidRDefault="008F6E06" w:rsidP="006B7E7D">
      <w:pPr>
        <w:jc w:val="center"/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723A2416" w14:textId="595A5CB1" w:rsidR="00F55F5C" w:rsidRDefault="00A10F31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373C751E" wp14:editId="2AEB9C4B">
            <wp:extent cx="6656705" cy="9455150"/>
            <wp:effectExtent l="0" t="0" r="0" b="0"/>
            <wp:docPr id="9" name="Рисунок 9" descr="Z:\__УРЗП\04. Конкурентные процедуры\АУКЦИОНЫ\2022 год\Руза г.о\Земля\Аренда\АЗЭ-РУЗ_22-240\188\ДОКИ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2 год\Руза г.о\Земля\Аренда\АЗЭ-РУЗ_22-240\188\ДОКИ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5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2D295" w14:textId="6C267663" w:rsidR="00A10F31" w:rsidRDefault="00A10F31" w:rsidP="007E6672">
      <w:pPr>
        <w:suppressAutoHyphens w:val="0"/>
      </w:pPr>
    </w:p>
    <w:p w14:paraId="1A98AC14" w14:textId="5E7BE2A4" w:rsidR="00A10F31" w:rsidRDefault="00A10F31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34285F49" wp14:editId="692C82EA">
            <wp:extent cx="6656705" cy="9482455"/>
            <wp:effectExtent l="0" t="0" r="0" b="4445"/>
            <wp:docPr id="10" name="Рисунок 10" descr="Z:\__УРЗП\04. Конкурентные процедуры\АУКЦИОНЫ\2022 год\Руза г.о\Земля\Аренда\АЗЭ-РУЗ_22-240\188\ДОКИ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2 год\Руза г.о\Земля\Аренда\АЗЭ-РУЗ_22-240\188\ДОКИ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8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28C70" w14:textId="1FC55C18" w:rsidR="00A10F31" w:rsidRDefault="00A10F31" w:rsidP="007E6672">
      <w:pPr>
        <w:suppressAutoHyphens w:val="0"/>
      </w:pPr>
    </w:p>
    <w:p w14:paraId="716AD87C" w14:textId="70C814EF" w:rsidR="00A10F31" w:rsidRDefault="00A10F31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762EC13F" wp14:editId="6B0D9EAD">
            <wp:extent cx="6656705" cy="9482455"/>
            <wp:effectExtent l="0" t="0" r="0" b="4445"/>
            <wp:docPr id="11" name="Рисунок 11" descr="Z:\__УРЗП\04. Конкурентные процедуры\АУКЦИОНЫ\2022 год\Руза г.о\Земля\Аренда\АЗЭ-РУЗ_22-240\188\ДОКИ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2 год\Руза г.о\Земля\Аренда\АЗЭ-РУЗ_22-240\188\ДОКИ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8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808AA" w14:textId="668A0DB5" w:rsidR="00A10F31" w:rsidRDefault="00A10F31" w:rsidP="007E6672">
      <w:pPr>
        <w:suppressAutoHyphens w:val="0"/>
      </w:pPr>
    </w:p>
    <w:p w14:paraId="593CBE21" w14:textId="0CDED642" w:rsidR="00A10F31" w:rsidRDefault="00A10F31" w:rsidP="007E6672">
      <w:pPr>
        <w:suppressAutoHyphens w:val="0"/>
      </w:pPr>
      <w:r>
        <w:rPr>
          <w:noProof/>
          <w:lang w:eastAsia="ru-RU"/>
        </w:rPr>
        <w:drawing>
          <wp:inline distT="0" distB="0" distL="0" distR="0" wp14:anchorId="478286D7" wp14:editId="7D0D496B">
            <wp:extent cx="6656705" cy="9464040"/>
            <wp:effectExtent l="0" t="0" r="0" b="3810"/>
            <wp:docPr id="12" name="Рисунок 12" descr="Z:\__УРЗП\04. Конкурентные процедуры\АУКЦИОНЫ\2022 год\Руза г.о\Земля\Аренда\АЗЭ-РУЗ_22-240\188\ДОКИ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2 год\Руза г.о\Земля\Аренда\АЗЭ-РУЗ_22-240\188\ДОКИ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6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6D74C" w14:textId="47DC5D0F" w:rsidR="00A10F31" w:rsidRDefault="00A10F31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3751890" wp14:editId="3A316CDD">
            <wp:extent cx="6656705" cy="9500870"/>
            <wp:effectExtent l="0" t="0" r="0" b="5080"/>
            <wp:docPr id="13" name="Рисунок 13" descr="Z:\__УРЗП\04. Конкурентные процедуры\АУКЦИОНЫ\2022 год\Руза г.о\Земля\Аренда\АЗЭ-РУЗ_22-240\188\ДОКИ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2 год\Руза г.о\Земля\Аренда\АЗЭ-РУЗ_22-240\188\ДОКИ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50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AE43C" w14:textId="18A5CEE3" w:rsidR="00A10F31" w:rsidRDefault="00A10F31" w:rsidP="007E6672">
      <w:pPr>
        <w:suppressAutoHyphens w:val="0"/>
      </w:pPr>
    </w:p>
    <w:p w14:paraId="2BFE8E9E" w14:textId="48F58F56" w:rsidR="00A10F31" w:rsidRDefault="00A10F31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C1AD775" wp14:editId="4C9A73EC">
            <wp:extent cx="6656705" cy="9491345"/>
            <wp:effectExtent l="0" t="0" r="0" b="0"/>
            <wp:docPr id="14" name="Рисунок 14" descr="Z:\__УРЗП\04. Конкурентные процедуры\АУКЦИОНЫ\2022 год\Руза г.о\Земля\Аренда\АЗЭ-РУЗ_22-240\188\ДОКИ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2 год\Руза г.о\Земля\Аренда\АЗЭ-РУЗ_22-240\188\ДОКИ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9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8A1B3" w14:textId="6A77F19E" w:rsidR="00A10F31" w:rsidRDefault="00A10F31" w:rsidP="007E6672">
      <w:pPr>
        <w:suppressAutoHyphens w:val="0"/>
      </w:pPr>
    </w:p>
    <w:p w14:paraId="167D216D" w14:textId="07CE6D2F" w:rsidR="00A10F31" w:rsidRDefault="00A10F31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231164E" wp14:editId="1B3AADCB">
            <wp:extent cx="6656705" cy="9445625"/>
            <wp:effectExtent l="0" t="0" r="0" b="3175"/>
            <wp:docPr id="15" name="Рисунок 15" descr="Z:\__УРЗП\04. Конкурентные процедуры\АУКЦИОНЫ\2022 год\Руза г.о\Земля\Аренда\АЗЭ-РУЗ_22-240\188\ДОКИ\ГУАиГ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2 год\Руза г.о\Земля\Аренда\АЗЭ-РУЗ_22-240\188\ДОКИ\ГУАиГ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4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F65F0" w14:textId="0E67BE41" w:rsidR="00A10F31" w:rsidRDefault="00A10F31" w:rsidP="007E6672">
      <w:pPr>
        <w:suppressAutoHyphens w:val="0"/>
      </w:pPr>
    </w:p>
    <w:p w14:paraId="3CFA6E79" w14:textId="1768DBB9" w:rsidR="00A10F31" w:rsidRDefault="00A10F31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F9528F8" wp14:editId="1EAE1503">
            <wp:extent cx="6656705" cy="9464040"/>
            <wp:effectExtent l="0" t="0" r="0" b="3810"/>
            <wp:docPr id="16" name="Рисунок 16" descr="Z:\__УРЗП\04. Конкурентные процедуры\АУКЦИОНЫ\2022 год\Руза г.о\Земля\Аренда\АЗЭ-РУЗ_22-240\188\ДОКИ\ГУАиГ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2 год\Руза г.о\Земля\Аренда\АЗЭ-РУЗ_22-240\188\ДОКИ\ГУАиГ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6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004F570B" w:rsidR="00A62982" w:rsidRDefault="00A62982" w:rsidP="006B7E7D">
      <w:pPr>
        <w:suppressAutoHyphens w:val="0"/>
        <w:jc w:val="center"/>
      </w:pPr>
    </w:p>
    <w:p w14:paraId="7ECAE376" w14:textId="0861A8D2" w:rsidR="00A10F31" w:rsidRDefault="00A10F31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8E4927" wp14:editId="51469F39">
            <wp:extent cx="6656705" cy="9427210"/>
            <wp:effectExtent l="0" t="0" r="0" b="2540"/>
            <wp:docPr id="17" name="Рисунок 17" descr="Z:\__УРЗП\04. Конкурентные процедуры\АУКЦИОНЫ\2022 год\Руза г.о\Земля\Аренда\АЗЭ-РУЗ_22-240\188\ДОКИ\Заключение ГУК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2 год\Руза г.о\Земля\Аренда\АЗЭ-РУЗ_22-240\188\ДОКИ\Заключение ГУК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2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63FAE" w14:textId="6C0378BC" w:rsidR="00A10F31" w:rsidRDefault="00A10F31" w:rsidP="006B7E7D">
      <w:pPr>
        <w:suppressAutoHyphens w:val="0"/>
        <w:jc w:val="center"/>
      </w:pPr>
    </w:p>
    <w:p w14:paraId="5C3BABFF" w14:textId="1CE34CDD" w:rsidR="00A10F31" w:rsidRDefault="00A10F31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F40B33" wp14:editId="11559FE2">
            <wp:extent cx="6656705" cy="9418320"/>
            <wp:effectExtent l="0" t="0" r="0" b="0"/>
            <wp:docPr id="18" name="Рисунок 18" descr="Z:\__УРЗП\04. Конкурентные процедуры\АУКЦИОНЫ\2022 год\Руза г.о\Земля\Аренда\АЗЭ-РУЗ_22-240\188\ДОКИ\Заключение ГУК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2 год\Руза г.о\Земля\Аренда\АЗЭ-РУЗ_22-240\188\ДОКИ\Заключение ГУК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1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DC612" w14:textId="606A0AAE" w:rsidR="00A10F31" w:rsidRDefault="00A10F31" w:rsidP="006B7E7D">
      <w:pPr>
        <w:suppressAutoHyphens w:val="0"/>
        <w:jc w:val="center"/>
      </w:pPr>
    </w:p>
    <w:p w14:paraId="5F2899C3" w14:textId="6E6E00A1" w:rsidR="00A10F31" w:rsidRDefault="008D01BE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11D124" wp14:editId="78C78A75">
            <wp:extent cx="6656705" cy="9436735"/>
            <wp:effectExtent l="0" t="0" r="0" b="0"/>
            <wp:docPr id="19" name="Рисунок 19" descr="Z:\__УРЗП\04. Конкурентные процедуры\АУКЦИОНЫ\2022 год\Руза г.о\Земля\Аренда\АЗЭ-РУЗ_22-240\188\ДОКИ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2 год\Руза г.о\Земля\Аренда\АЗЭ-РУЗ_22-240\188\ДОКИ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3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B1F1F" w14:textId="497811D3" w:rsidR="008D01BE" w:rsidRDefault="008D01BE" w:rsidP="006B7E7D">
      <w:pPr>
        <w:suppressAutoHyphens w:val="0"/>
        <w:jc w:val="center"/>
      </w:pPr>
    </w:p>
    <w:p w14:paraId="1E50B155" w14:textId="1D555D02" w:rsidR="008D01BE" w:rsidRDefault="008D01BE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B63930" wp14:editId="61643562">
            <wp:extent cx="6656705" cy="9455150"/>
            <wp:effectExtent l="0" t="0" r="0" b="0"/>
            <wp:docPr id="20" name="Рисунок 20" descr="Z:\__УРЗП\04. Конкурентные процедуры\АУКЦИОНЫ\2022 год\Руза г.о\Земля\Аренда\АЗЭ-РУЗ_22-240\188\ДОКИ\Акт обследов.  Бондаренко 50190010107188 Руз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2 год\Руза г.о\Земля\Аренда\АЗЭ-РУЗ_22-240\188\ДОКИ\Акт обследов.  Бондаренко 50190010107188 Руз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5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D171" w14:textId="6379ADE5" w:rsidR="008D01BE" w:rsidRDefault="008D01BE" w:rsidP="006B7E7D">
      <w:pPr>
        <w:suppressAutoHyphens w:val="0"/>
        <w:jc w:val="center"/>
      </w:pPr>
    </w:p>
    <w:p w14:paraId="4E1126A6" w14:textId="6EAF0F00" w:rsidR="008D01BE" w:rsidRDefault="008D01BE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EF6A79" wp14:editId="3C9694B2">
            <wp:extent cx="6656705" cy="9500870"/>
            <wp:effectExtent l="0" t="0" r="0" b="5080"/>
            <wp:docPr id="21" name="Рисунок 21" descr="Z:\__УРЗП\04. Конкурентные процедуры\АУКЦИОНЫ\2022 год\Руза г.о\Земля\Аренда\АЗЭ-РУЗ_22-240\188\ДОКИ\Акт обследов.  Бондаренко 50190010107188 Руз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2 год\Руза г.о\Земля\Аренда\АЗЭ-РУЗ_22-240\188\ДОКИ\Акт обследов.  Бондаренко 50190010107188 Руз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50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F5CF3" w14:textId="25FD7377" w:rsidR="008D01BE" w:rsidRDefault="008D01BE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DE8728F" wp14:editId="3CDB124B">
            <wp:extent cx="6656705" cy="9509760"/>
            <wp:effectExtent l="0" t="0" r="0" b="0"/>
            <wp:docPr id="23" name="Рисунок 23" descr="Z:\__УРЗП\04. Конкурентные процедуры\АУКЦИОНЫ\2022 год\Руза г.о\Земля\Аренда\АЗЭ-РУЗ_22-240\188\ДОКИ\Акт обследов.  Бондаренко 50190010107188 Руз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2 год\Руза г.о\Земля\Аренда\АЗЭ-РУЗ_22-240\188\ДОКИ\Акт обследов.  Бондаренко 50190010107188 Руз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50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A76CD" w14:textId="44EBD124" w:rsidR="00A10F31" w:rsidRDefault="008D01BE" w:rsidP="008D01BE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0C9A0B1" wp14:editId="2EA2C1BD">
            <wp:extent cx="6656705" cy="9445625"/>
            <wp:effectExtent l="0" t="0" r="0" b="3175"/>
            <wp:docPr id="24" name="Рисунок 24" descr="Z:\__УРЗП\04. Конкурентные процедуры\АУКЦИОНЫ\2022 год\Руза г.о\Земля\Аренда\АЗЭ-РУЗ_22-240\188\ДОКИ\Акт обследов.  Бондаренко 50190010107188 Руз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2 год\Руза г.о\Земля\Аренда\АЗЭ-РУЗ_22-240\188\ДОКИ\Акт обследов.  Бондаренко 50190010107188 Руза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4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17DCB76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09756641" w14:textId="11B9BC6E" w:rsidR="008D01BE" w:rsidRDefault="008D01BE" w:rsidP="008D01BE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E644C9F" wp14:editId="4B059F2D">
            <wp:extent cx="6656705" cy="9500870"/>
            <wp:effectExtent l="0" t="0" r="0" b="5080"/>
            <wp:docPr id="25" name="Рисунок 25" descr="Z:\__УРЗП\04. Конкурентные процедуры\АУКЦИОНЫ\2022 год\Руза г.о\Земля\Аренда\АЗЭ-РУЗ_22-240\188\ДО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2 год\Руза г.о\Земля\Аренда\АЗЭ-РУЗ_22-240\188\ДО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50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E7778" w14:textId="56A85037" w:rsidR="008D01BE" w:rsidRDefault="008D01BE" w:rsidP="008D01BE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DB51E34" wp14:editId="4F2B1258">
            <wp:extent cx="9366645" cy="3667024"/>
            <wp:effectExtent l="0" t="7620" r="0" b="0"/>
            <wp:docPr id="26" name="Рисунок 26" descr="Z:\__УРЗП\04. Конкурентные процедуры\АУКЦИОНЫ\2022 год\Руза г.о\Земля\Аренда\АЗЭ-РУЗ_22-240\188\ДО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2 год\Руза г.о\Земля\Аренда\АЗЭ-РУЗ_22-240\188\ДОКИ\ту ртк_Страница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40" b="45430"/>
                    <a:stretch/>
                  </pic:blipFill>
                  <pic:spPr bwMode="auto">
                    <a:xfrm rot="16200000">
                      <a:off x="0" y="0"/>
                      <a:ext cx="9377219" cy="3671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1A3250" w14:textId="5E1F0EDB" w:rsidR="008D01BE" w:rsidRDefault="008D01BE" w:rsidP="008D01BE">
      <w:pPr>
        <w:rPr>
          <w:lang w:val="x-none"/>
        </w:rPr>
      </w:pPr>
    </w:p>
    <w:p w14:paraId="6889E177" w14:textId="1A329685" w:rsidR="008D01BE" w:rsidRDefault="008D01BE" w:rsidP="008D01BE">
      <w:pPr>
        <w:rPr>
          <w:lang w:val="x-none"/>
        </w:rPr>
      </w:pPr>
    </w:p>
    <w:p w14:paraId="21C51D52" w14:textId="50D8B0B4" w:rsidR="008D01BE" w:rsidRDefault="008D01BE" w:rsidP="008D01BE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3D9771D" wp14:editId="65976DC7">
            <wp:extent cx="6656705" cy="9500870"/>
            <wp:effectExtent l="0" t="0" r="0" b="5080"/>
            <wp:docPr id="27" name="Рисунок 27" descr="Z:\__УРЗП\04. Конкурентные процедуры\АУКЦИОНЫ\2022 год\Руза г.о\Земля\Аренда\АЗЭ-РУЗ_22-240\188\ДО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2 год\Руза г.о\Земля\Аренда\АЗЭ-РУЗ_22-240\188\ДО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50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FDA03" w14:textId="7458CD1F" w:rsidR="008D01BE" w:rsidRDefault="008D01BE" w:rsidP="008D01BE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0E100B" wp14:editId="5392E421">
            <wp:extent cx="6656705" cy="9472930"/>
            <wp:effectExtent l="0" t="0" r="0" b="0"/>
            <wp:docPr id="28" name="Рисунок 28" descr="Z:\__УРЗП\04. Конкурентные процедуры\АУКЦИОНЫ\2022 год\Руза г.о\Земля\Аренда\АЗЭ-РУЗ_22-240\188\ДО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2 год\Руза г.о\Земля\Аренда\АЗЭ-РУЗ_22-240\188\ДО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7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20657" w14:textId="7E7A4618" w:rsidR="008D01BE" w:rsidRDefault="008D01BE" w:rsidP="008D01BE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FC81134" wp14:editId="750D3D2A">
            <wp:extent cx="6656705" cy="9409430"/>
            <wp:effectExtent l="0" t="0" r="0" b="1270"/>
            <wp:docPr id="29" name="Рисунок 29" descr="Z:\__УРЗП\04. Конкурентные процедуры\АУКЦИОНЫ\2022 год\Руза г.о\Земля\Аренда\АЗЭ-РУЗ_22-240\188\ДОКИ\ту связь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2 год\Руза г.о\Земля\Аренда\АЗЭ-РУЗ_22-240\188\ДОКИ\ту связь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705" cy="940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00D37" w14:textId="47A4FF50" w:rsidR="008D01BE" w:rsidRDefault="008D01BE" w:rsidP="008D01BE">
      <w:pPr>
        <w:rPr>
          <w:lang w:val="x-none"/>
        </w:rPr>
      </w:pPr>
    </w:p>
    <w:p w14:paraId="1FE36F0A" w14:textId="471F063F" w:rsidR="008D01BE" w:rsidRDefault="008D01BE" w:rsidP="008D01BE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CE92279" wp14:editId="27CFFD5F">
            <wp:extent cx="6647180" cy="9407525"/>
            <wp:effectExtent l="0" t="0" r="1270" b="3175"/>
            <wp:docPr id="30" name="Рисунок 30" descr="Z:\__УРЗП\04. Конкурентные процедуры\АУКЦИОНЫ\2022 год\Руза г.о\Земля\Аренда\АЗЭ-РУЗ_22-240\188\ДОКИ\ту связь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2 год\Руза г.о\Земля\Аренда\АЗЭ-РУЗ_22-240\188\ДОКИ\ту связь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940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F7F06" w14:textId="55C3FDE2" w:rsidR="008D01BE" w:rsidRDefault="008D01BE" w:rsidP="008D01BE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E0C6D61" wp14:editId="2E6FDF2B">
            <wp:extent cx="6647180" cy="9407525"/>
            <wp:effectExtent l="0" t="0" r="1270" b="3175"/>
            <wp:docPr id="31" name="Рисунок 31" descr="Z:\__УРЗП\04. Конкурентные процедуры\АУКЦИОНЫ\2022 год\Руза г.о\Земля\Аренда\АЗЭ-РУЗ_22-240\188\ДОКИ\ту связь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2 год\Руза г.о\Земля\Аренда\АЗЭ-РУЗ_22-240\188\ДОКИ\ту связь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940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F9985" w14:textId="32AA89B7" w:rsidR="008D01BE" w:rsidRDefault="008D01BE" w:rsidP="008D01BE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ECC9BC6" wp14:editId="55601AB0">
            <wp:extent cx="6647180" cy="9407525"/>
            <wp:effectExtent l="0" t="0" r="1270" b="3175"/>
            <wp:docPr id="64" name="Рисунок 64" descr="Z:\__УРЗП\04. Конкурентные процедуры\АУКЦИОНЫ\2022 год\Руза г.о\Земля\Аренда\АЗЭ-РУЗ_22-240\188\ДОКИ\ту связь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2 год\Руза г.о\Земля\Аренда\АЗЭ-РУЗ_22-240\188\ДОКИ\ту связь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940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1FD15" w14:textId="50C9B466" w:rsidR="008D01BE" w:rsidRDefault="008D01BE" w:rsidP="008D01BE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613DBEA" wp14:editId="5B690788">
            <wp:extent cx="6647180" cy="9407525"/>
            <wp:effectExtent l="0" t="0" r="1270" b="3175"/>
            <wp:docPr id="86" name="Рисунок 86" descr="Z:\__УРЗП\04. Конкурентные процедуры\АУКЦИОНЫ\2022 год\Руза г.о\Земля\Аренда\АЗЭ-РУЗ_22-240\188\ДОКИ\ту связь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2 год\Руза г.о\Земля\Аренда\АЗЭ-РУЗ_22-240\188\ДОКИ\ту связь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940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16DB5" w14:textId="3E8EA05C" w:rsidR="0049318D" w:rsidRPr="008D01BE" w:rsidRDefault="008D01BE" w:rsidP="008D01BE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4ACD57" wp14:editId="6FEC94DA">
            <wp:extent cx="6647180" cy="9407525"/>
            <wp:effectExtent l="0" t="0" r="1270" b="3175"/>
            <wp:docPr id="87" name="Рисунок 87" descr="Z:\__УРЗП\04. Конкурентные процедуры\АУКЦИОНЫ\2022 год\Руза г.о\Земля\Аренда\АЗЭ-РУЗ_22-240\188\ДОКИ\ту связь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2 год\Руза г.о\Земля\Аренда\АЗЭ-РУЗ_22-240\188\ДОКИ\ту связь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940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2A478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2A478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2A47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2A478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2A47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2A47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2A478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2A478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2A478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2A478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2A478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4" w:name="_Toc423082997"/>
      <w:bookmarkEnd w:id="81"/>
      <w:bookmarkEnd w:id="82"/>
      <w:bookmarkEnd w:id="83"/>
      <w:bookmarkEnd w:id="84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5" w:name="_Hlk92897302"/>
      <w:bookmarkStart w:id="96" w:name="_Toc423619395"/>
      <w:bookmarkStart w:id="97" w:name="_Toc426462889"/>
      <w:bookmarkStart w:id="98" w:name="_Toc428969625"/>
      <w:bookmarkStart w:id="99" w:name="_Toc479691599"/>
      <w:bookmarkEnd w:id="94"/>
      <w:r w:rsidRPr="00695D29">
        <w:rPr>
          <w:b/>
          <w:sz w:val="10"/>
          <w:szCs w:val="22"/>
        </w:rPr>
        <w:br/>
      </w:r>
      <w:bookmarkStart w:id="100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5"/>
    <w:bookmarkEnd w:id="10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6"/>
      <w:bookmarkEnd w:id="97"/>
      <w:bookmarkEnd w:id="98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3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3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4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4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4DB32A18" w:rsidR="00204C8A" w:rsidRDefault="00204C8A" w:rsidP="00204C8A">
      <w:pPr>
        <w:jc w:val="right"/>
        <w:rPr>
          <w:b/>
        </w:rPr>
      </w:pPr>
      <w:bookmarkStart w:id="105" w:name="bookmark2"/>
      <w:bookmarkStart w:id="106" w:name="_Hlk92898475"/>
      <w:r w:rsidRPr="00204C8A">
        <w:rPr>
          <w:b/>
        </w:rPr>
        <w:t>Проект договора аренды земельного участка</w:t>
      </w:r>
    </w:p>
    <w:p w14:paraId="6D62C6C4" w14:textId="77777777" w:rsidR="008D01BE" w:rsidRPr="00204C8A" w:rsidRDefault="008D01BE" w:rsidP="00204C8A">
      <w:pPr>
        <w:jc w:val="right"/>
        <w:rPr>
          <w:b/>
          <w:vertAlign w:val="superscript"/>
        </w:rPr>
      </w:pPr>
    </w:p>
    <w:p w14:paraId="1863AE46" w14:textId="77777777" w:rsidR="008106F1" w:rsidRPr="008106F1" w:rsidRDefault="008106F1" w:rsidP="008106F1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8106F1">
        <w:rPr>
          <w:b/>
          <w:bCs/>
          <w:sz w:val="23"/>
          <w:szCs w:val="23"/>
        </w:rPr>
        <w:t>ДОГОВОР</w:t>
      </w:r>
    </w:p>
    <w:p w14:paraId="43217EE2" w14:textId="77777777" w:rsidR="008106F1" w:rsidRPr="008106F1" w:rsidRDefault="008106F1" w:rsidP="008106F1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7" w:name="bookmark1"/>
      <w:r w:rsidRPr="008106F1">
        <w:rPr>
          <w:b/>
          <w:bCs/>
          <w:sz w:val="23"/>
          <w:szCs w:val="23"/>
        </w:rPr>
        <w:t>аренды земельного участка</w:t>
      </w:r>
      <w:bookmarkEnd w:id="107"/>
      <w:r w:rsidRPr="008106F1">
        <w:rPr>
          <w:b/>
          <w:bCs/>
          <w:sz w:val="23"/>
          <w:szCs w:val="23"/>
        </w:rPr>
        <w:t>, заключаемый по результатам проведения торгов</w:t>
      </w:r>
      <w:r w:rsidRPr="008106F1">
        <w:rPr>
          <w:b/>
          <w:bCs/>
          <w:sz w:val="23"/>
          <w:szCs w:val="23"/>
        </w:rPr>
        <w:br/>
      </w:r>
    </w:p>
    <w:p w14:paraId="770D7A91" w14:textId="77777777" w:rsidR="008106F1" w:rsidRPr="008106F1" w:rsidRDefault="008106F1" w:rsidP="008106F1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8106F1">
        <w:rPr>
          <w:b/>
          <w:bCs/>
          <w:sz w:val="23"/>
          <w:szCs w:val="23"/>
        </w:rPr>
        <w:t>от _______________№ _______</w:t>
      </w:r>
    </w:p>
    <w:p w14:paraId="5B23FE0A" w14:textId="77777777" w:rsidR="008106F1" w:rsidRPr="008106F1" w:rsidRDefault="008106F1" w:rsidP="008106F1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0ED5BF18" w14:textId="0D04A571" w:rsidR="008106F1" w:rsidRPr="008106F1" w:rsidRDefault="008106F1" w:rsidP="008106F1">
      <w:pPr>
        <w:tabs>
          <w:tab w:val="left" w:pos="1024"/>
        </w:tabs>
        <w:jc w:val="both"/>
        <w:rPr>
          <w:bCs/>
          <w:sz w:val="23"/>
          <w:szCs w:val="23"/>
        </w:rPr>
      </w:pPr>
      <w:r w:rsidRPr="008106F1">
        <w:rPr>
          <w:b/>
          <w:bCs/>
          <w:sz w:val="23"/>
          <w:szCs w:val="23"/>
        </w:rPr>
        <w:t xml:space="preserve">Место заключения ___________________________________________ </w:t>
      </w:r>
      <w:r>
        <w:rPr>
          <w:b/>
          <w:bCs/>
          <w:sz w:val="23"/>
          <w:szCs w:val="23"/>
        </w:rPr>
        <w:t xml:space="preserve">    </w:t>
      </w:r>
      <w:proofErr w:type="gramStart"/>
      <w:r>
        <w:rPr>
          <w:b/>
          <w:bCs/>
          <w:sz w:val="23"/>
          <w:szCs w:val="23"/>
        </w:rPr>
        <w:t xml:space="preserve">   «</w:t>
      </w:r>
      <w:proofErr w:type="gramEnd"/>
      <w:r w:rsidRPr="008106F1">
        <w:rPr>
          <w:b/>
          <w:bCs/>
          <w:sz w:val="23"/>
          <w:szCs w:val="23"/>
        </w:rPr>
        <w:t>_____» _____________20____</w:t>
      </w:r>
    </w:p>
    <w:p w14:paraId="3910C00E" w14:textId="77777777" w:rsidR="008106F1" w:rsidRPr="008106F1" w:rsidRDefault="008106F1" w:rsidP="008106F1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52A4A5BD" w14:textId="79EBBBF6" w:rsidR="008106F1" w:rsidRPr="008106F1" w:rsidRDefault="008106F1" w:rsidP="008106F1">
      <w:pPr>
        <w:tabs>
          <w:tab w:val="left" w:pos="1024"/>
        </w:tabs>
        <w:jc w:val="both"/>
        <w:rPr>
          <w:bCs/>
          <w:sz w:val="22"/>
          <w:szCs w:val="22"/>
        </w:rPr>
      </w:pPr>
      <w:r w:rsidRPr="008106F1">
        <w:rPr>
          <w:bCs/>
          <w:sz w:val="22"/>
          <w:szCs w:val="22"/>
        </w:rPr>
        <w:t xml:space="preserve">Администрация Рузского городского округа Московской области, (ОГРН ___________________, </w:t>
      </w:r>
      <w:r>
        <w:rPr>
          <w:bCs/>
          <w:sz w:val="22"/>
          <w:szCs w:val="22"/>
        </w:rPr>
        <w:br/>
      </w:r>
      <w:r w:rsidRPr="008106F1">
        <w:rPr>
          <w:bCs/>
          <w:sz w:val="22"/>
          <w:szCs w:val="22"/>
        </w:rPr>
        <w:t xml:space="preserve">ИНН/КПП ___________/____________, в лице ______________________, </w:t>
      </w:r>
      <w:proofErr w:type="spellStart"/>
      <w:r w:rsidRPr="008106F1">
        <w:rPr>
          <w:bCs/>
          <w:sz w:val="22"/>
          <w:szCs w:val="22"/>
        </w:rPr>
        <w:t>действующ</w:t>
      </w:r>
      <w:proofErr w:type="spellEnd"/>
      <w:r w:rsidRPr="008106F1">
        <w:rPr>
          <w:bCs/>
          <w:sz w:val="22"/>
          <w:szCs w:val="22"/>
        </w:rPr>
        <w:t>__ на основании _____________, зарегистрированного __________________________________________, именуем__</w:t>
      </w:r>
      <w:r w:rsidRPr="008106F1">
        <w:rPr>
          <w:bCs/>
          <w:sz w:val="22"/>
          <w:szCs w:val="22"/>
        </w:rPr>
        <w:br/>
        <w:t>в дальнейшем Арендодатель, юридический адрес: Московская область, ______________________,</w:t>
      </w:r>
      <w:r w:rsidRPr="008106F1">
        <w:rPr>
          <w:bCs/>
          <w:sz w:val="22"/>
          <w:szCs w:val="22"/>
        </w:rPr>
        <w:br/>
        <w:t>с одной стороны, и</w:t>
      </w:r>
    </w:p>
    <w:p w14:paraId="11771689" w14:textId="77777777" w:rsidR="008106F1" w:rsidRPr="008106F1" w:rsidRDefault="008106F1" w:rsidP="008106F1">
      <w:pPr>
        <w:tabs>
          <w:tab w:val="left" w:pos="1024"/>
        </w:tabs>
        <w:jc w:val="both"/>
        <w:rPr>
          <w:sz w:val="22"/>
          <w:szCs w:val="22"/>
        </w:rPr>
      </w:pPr>
      <w:r w:rsidRPr="008106F1">
        <w:rPr>
          <w:bCs/>
          <w:sz w:val="22"/>
          <w:szCs w:val="22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8106F1">
        <w:rPr>
          <w:bCs/>
          <w:sz w:val="22"/>
          <w:szCs w:val="22"/>
        </w:rPr>
        <w:t>действующ</w:t>
      </w:r>
      <w:proofErr w:type="spellEnd"/>
      <w:r w:rsidRPr="008106F1">
        <w:rPr>
          <w:bCs/>
          <w:sz w:val="22"/>
          <w:szCs w:val="22"/>
        </w:rPr>
        <w:t xml:space="preserve">__ на основании ___________, с другой стороны, именуем__ в дальнейшем Арендатор, </w:t>
      </w:r>
      <w:r w:rsidRPr="008106F1">
        <w:rPr>
          <w:bCs/>
          <w:sz w:val="22"/>
          <w:szCs w:val="22"/>
        </w:rPr>
        <w:br/>
        <w:t>при совместном упоминании, именуемые в дальнейшем Стороны, на основании</w:t>
      </w:r>
      <w:r w:rsidRPr="008106F1">
        <w:rPr>
          <w:sz w:val="22"/>
          <w:szCs w:val="22"/>
        </w:rPr>
        <w:t xml:space="preserve"> __________________</w:t>
      </w:r>
      <w:r w:rsidRPr="008106F1">
        <w:rPr>
          <w:bCs/>
          <w:sz w:val="22"/>
          <w:szCs w:val="22"/>
        </w:rPr>
        <w:t>,</w:t>
      </w:r>
      <w:r w:rsidRPr="008106F1">
        <w:rPr>
          <w:sz w:val="22"/>
          <w:szCs w:val="22"/>
        </w:rPr>
        <w:t xml:space="preserve"> заключили настоящий договор о нижеследующем.</w:t>
      </w:r>
    </w:p>
    <w:p w14:paraId="20A83534" w14:textId="77777777" w:rsidR="008106F1" w:rsidRPr="008106F1" w:rsidRDefault="008106F1" w:rsidP="008106F1">
      <w:pPr>
        <w:keepNext/>
        <w:keepLines/>
        <w:spacing w:after="24" w:line="230" w:lineRule="exact"/>
        <w:ind w:left="3380"/>
        <w:rPr>
          <w:sz w:val="22"/>
          <w:szCs w:val="22"/>
        </w:rPr>
      </w:pPr>
      <w:bookmarkStart w:id="108" w:name="bookmark3"/>
    </w:p>
    <w:p w14:paraId="700DBE8A" w14:textId="77777777" w:rsidR="008106F1" w:rsidRPr="008106F1" w:rsidRDefault="008106F1" w:rsidP="008106F1">
      <w:pPr>
        <w:keepNext/>
        <w:keepLines/>
        <w:spacing w:after="24" w:line="230" w:lineRule="exact"/>
        <w:jc w:val="center"/>
        <w:rPr>
          <w:sz w:val="22"/>
          <w:szCs w:val="22"/>
        </w:rPr>
      </w:pPr>
      <w:r w:rsidRPr="008106F1">
        <w:rPr>
          <w:sz w:val="22"/>
          <w:szCs w:val="22"/>
        </w:rPr>
        <w:t>I. Предмет и цель договора</w:t>
      </w:r>
      <w:bookmarkEnd w:id="108"/>
    </w:p>
    <w:p w14:paraId="5A53AC3E" w14:textId="77777777" w:rsidR="008106F1" w:rsidRPr="008106F1" w:rsidRDefault="008106F1" w:rsidP="008106F1">
      <w:pPr>
        <w:tabs>
          <w:tab w:val="left" w:pos="1024"/>
        </w:tabs>
        <w:ind w:firstLine="709"/>
        <w:jc w:val="both"/>
        <w:rPr>
          <w:bCs/>
          <w:sz w:val="22"/>
          <w:szCs w:val="22"/>
        </w:rPr>
      </w:pPr>
      <w:r w:rsidRPr="008106F1">
        <w:rPr>
          <w:bCs/>
          <w:sz w:val="22"/>
          <w:szCs w:val="22"/>
        </w:rPr>
        <w:t>1.1. Арендодатель</w:t>
      </w:r>
      <w:r w:rsidRPr="008106F1">
        <w:rPr>
          <w:sz w:val="22"/>
          <w:szCs w:val="22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8106F1">
        <w:rPr>
          <w:bCs/>
          <w:sz w:val="22"/>
          <w:szCs w:val="22"/>
        </w:rPr>
        <w:t xml:space="preserve"> ____ </w:t>
      </w:r>
      <w:proofErr w:type="spellStart"/>
      <w:r w:rsidRPr="008106F1">
        <w:rPr>
          <w:bCs/>
          <w:sz w:val="22"/>
          <w:szCs w:val="22"/>
        </w:rPr>
        <w:t>кв.м</w:t>
      </w:r>
      <w:proofErr w:type="spellEnd"/>
      <w:r w:rsidRPr="008106F1">
        <w:rPr>
          <w:bCs/>
          <w:sz w:val="22"/>
          <w:szCs w:val="22"/>
        </w:rPr>
        <w:t>,</w:t>
      </w:r>
      <w:r w:rsidRPr="008106F1">
        <w:rPr>
          <w:sz w:val="22"/>
          <w:szCs w:val="22"/>
        </w:rPr>
        <w:t xml:space="preserve"> с кадастровым</w:t>
      </w:r>
      <w:r w:rsidRPr="008106F1">
        <w:rPr>
          <w:bCs/>
          <w:sz w:val="22"/>
          <w:szCs w:val="22"/>
        </w:rPr>
        <w:t xml:space="preserve"> номером _______,</w:t>
      </w:r>
      <w:r w:rsidRPr="008106F1">
        <w:rPr>
          <w:sz w:val="22"/>
          <w:szCs w:val="22"/>
        </w:rPr>
        <w:t xml:space="preserve"> категория земель______ с видом разрешенного использования___________________, расположенный по адресу: </w:t>
      </w:r>
      <w:r w:rsidRPr="008106F1">
        <w:rPr>
          <w:bCs/>
          <w:sz w:val="22"/>
          <w:szCs w:val="22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703A6F4" w14:textId="77777777" w:rsidR="008106F1" w:rsidRPr="008106F1" w:rsidRDefault="008106F1" w:rsidP="008106F1">
      <w:pPr>
        <w:tabs>
          <w:tab w:val="left" w:pos="1024"/>
        </w:tabs>
        <w:ind w:firstLine="709"/>
        <w:jc w:val="both"/>
        <w:rPr>
          <w:sz w:val="22"/>
          <w:szCs w:val="22"/>
        </w:rPr>
      </w:pPr>
      <w:bookmarkStart w:id="109" w:name="bookmark4"/>
      <w:r w:rsidRPr="008106F1">
        <w:rPr>
          <w:bCs/>
          <w:sz w:val="22"/>
          <w:szCs w:val="22"/>
        </w:rPr>
        <w:t xml:space="preserve">1.2. Настоящий договор заключен на основании протокола о _______________________ </w:t>
      </w:r>
      <w:r w:rsidRPr="008106F1">
        <w:rPr>
          <w:bCs/>
          <w:sz w:val="22"/>
          <w:szCs w:val="22"/>
        </w:rPr>
        <w:br/>
        <w:t>(далее по тексту – Протокол), являющегося приложением 1 к настоящему договору.</w:t>
      </w:r>
    </w:p>
    <w:p w14:paraId="4228D614" w14:textId="77777777" w:rsidR="008106F1" w:rsidRPr="008106F1" w:rsidRDefault="008106F1" w:rsidP="008106F1">
      <w:pPr>
        <w:tabs>
          <w:tab w:val="left" w:pos="1024"/>
        </w:tabs>
        <w:ind w:firstLine="709"/>
        <w:jc w:val="both"/>
        <w:rPr>
          <w:i/>
          <w:sz w:val="22"/>
          <w:szCs w:val="22"/>
        </w:rPr>
      </w:pPr>
      <w:r w:rsidRPr="008106F1">
        <w:rPr>
          <w:bCs/>
          <w:sz w:val="22"/>
          <w:szCs w:val="22"/>
        </w:rPr>
        <w:t>1.3. Участок предоставляется</w:t>
      </w:r>
      <w:r w:rsidRPr="008106F1">
        <w:rPr>
          <w:sz w:val="22"/>
          <w:szCs w:val="22"/>
        </w:rPr>
        <w:t xml:space="preserve"> для </w:t>
      </w:r>
      <w:bookmarkEnd w:id="109"/>
      <w:r w:rsidRPr="008106F1">
        <w:rPr>
          <w:sz w:val="22"/>
          <w:szCs w:val="22"/>
        </w:rPr>
        <w:t>____________________________________________________.</w:t>
      </w:r>
    </w:p>
    <w:p w14:paraId="33A98546" w14:textId="77777777" w:rsidR="008106F1" w:rsidRPr="008106F1" w:rsidRDefault="008106F1" w:rsidP="008106F1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1.4. Сведения об ограничениях (обременениях) прав на Земельный участок: </w:t>
      </w:r>
    </w:p>
    <w:p w14:paraId="6E7D163F" w14:textId="13F2AC96" w:rsidR="008106F1" w:rsidRPr="008106F1" w:rsidRDefault="008106F1" w:rsidP="008106F1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санитарно- эпидемиологическими правилами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45» (**) (сведения подлежат уточнению с учетом требований нормативных правовых актов по установлению зон санитарной охраны источ</w:t>
      </w:r>
      <w:r>
        <w:rPr>
          <w:sz w:val="22"/>
          <w:szCs w:val="22"/>
        </w:rPr>
        <w:t>ников питьевого водоснабжения).</w:t>
      </w:r>
    </w:p>
    <w:p w14:paraId="2EEE314C" w14:textId="4FE799BD" w:rsidR="008106F1" w:rsidRPr="008106F1" w:rsidRDefault="008106F1" w:rsidP="008106F1">
      <w:pPr>
        <w:tabs>
          <w:tab w:val="left" w:pos="1024"/>
        </w:tabs>
        <w:ind w:firstLine="709"/>
        <w:jc w:val="both"/>
        <w:rPr>
          <w:b/>
          <w:sz w:val="22"/>
          <w:szCs w:val="22"/>
        </w:rPr>
      </w:pPr>
      <w:r w:rsidRPr="008106F1">
        <w:rPr>
          <w:b/>
          <w:sz w:val="22"/>
          <w:szCs w:val="22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</w:t>
      </w:r>
      <w:r>
        <w:rPr>
          <w:b/>
          <w:sz w:val="22"/>
          <w:szCs w:val="22"/>
        </w:rPr>
        <w:br/>
      </w:r>
      <w:r w:rsidRPr="008106F1">
        <w:rPr>
          <w:b/>
          <w:sz w:val="22"/>
          <w:szCs w:val="22"/>
        </w:rPr>
        <w:t>в обороте  и не предоставляется в частную собственность.</w:t>
      </w:r>
    </w:p>
    <w:p w14:paraId="58EC4EEB" w14:textId="130B2DF1" w:rsidR="008106F1" w:rsidRPr="008106F1" w:rsidRDefault="008106F1" w:rsidP="008106F1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1.5. На Земельном участке объекты недвижимого имущества отсутствуют.</w:t>
      </w:r>
    </w:p>
    <w:p w14:paraId="7C9C7944" w14:textId="77777777" w:rsidR="008106F1" w:rsidRPr="008106F1" w:rsidRDefault="008106F1" w:rsidP="008106F1">
      <w:pPr>
        <w:tabs>
          <w:tab w:val="left" w:pos="1024"/>
        </w:tabs>
        <w:ind w:firstLine="709"/>
        <w:jc w:val="both"/>
        <w:rPr>
          <w:sz w:val="22"/>
          <w:szCs w:val="22"/>
        </w:rPr>
      </w:pPr>
    </w:p>
    <w:p w14:paraId="19E51520" w14:textId="77777777" w:rsidR="008106F1" w:rsidRPr="008106F1" w:rsidRDefault="008106F1" w:rsidP="008106F1">
      <w:pPr>
        <w:keepNext/>
        <w:keepLines/>
        <w:spacing w:after="31" w:line="230" w:lineRule="exact"/>
        <w:jc w:val="center"/>
        <w:rPr>
          <w:sz w:val="22"/>
          <w:szCs w:val="22"/>
        </w:rPr>
      </w:pPr>
      <w:bookmarkStart w:id="110" w:name="bookmark5"/>
      <w:r w:rsidRPr="008106F1">
        <w:rPr>
          <w:sz w:val="22"/>
          <w:szCs w:val="22"/>
          <w:lang w:val="en-US"/>
        </w:rPr>
        <w:t>II</w:t>
      </w:r>
      <w:r w:rsidRPr="008106F1">
        <w:rPr>
          <w:sz w:val="22"/>
          <w:szCs w:val="22"/>
        </w:rPr>
        <w:t>. Срок договора</w:t>
      </w:r>
      <w:bookmarkEnd w:id="110"/>
    </w:p>
    <w:p w14:paraId="04682400" w14:textId="77777777" w:rsidR="008106F1" w:rsidRPr="008106F1" w:rsidRDefault="008106F1" w:rsidP="008106F1">
      <w:pPr>
        <w:autoSpaceDE w:val="0"/>
        <w:ind w:firstLine="709"/>
        <w:jc w:val="both"/>
        <w:rPr>
          <w:sz w:val="22"/>
          <w:szCs w:val="22"/>
          <w:lang w:bidi="ru-RU"/>
        </w:rPr>
      </w:pPr>
      <w:bookmarkStart w:id="111" w:name="bookmark6"/>
      <w:r w:rsidRPr="008106F1">
        <w:rPr>
          <w:sz w:val="22"/>
          <w:szCs w:val="22"/>
          <w:lang w:bidi="ru-RU"/>
        </w:rPr>
        <w:t>2.1. Настоящий договор заключается на срок ___ с «__» ____ 20__года по «__» _____ 20__ года.</w:t>
      </w:r>
    </w:p>
    <w:p w14:paraId="2A39D065" w14:textId="56AD14B7" w:rsidR="008106F1" w:rsidRPr="008106F1" w:rsidRDefault="008106F1" w:rsidP="008106F1">
      <w:pPr>
        <w:autoSpaceDE w:val="0"/>
        <w:ind w:firstLine="709"/>
        <w:jc w:val="both"/>
        <w:rPr>
          <w:sz w:val="22"/>
          <w:szCs w:val="22"/>
          <w:lang w:bidi="ru-RU"/>
        </w:rPr>
      </w:pPr>
      <w:r w:rsidRPr="008106F1">
        <w:rPr>
          <w:sz w:val="22"/>
          <w:szCs w:val="22"/>
          <w:lang w:bidi="ru-RU"/>
        </w:rPr>
        <w:t xml:space="preserve">2.2. Земельный участок считается переданным Арендодателем Арендатору и принятым Арендатором </w:t>
      </w:r>
      <w:r>
        <w:rPr>
          <w:sz w:val="22"/>
          <w:szCs w:val="22"/>
          <w:lang w:bidi="ru-RU"/>
        </w:rPr>
        <w:br/>
      </w:r>
      <w:r w:rsidRPr="008106F1">
        <w:rPr>
          <w:sz w:val="22"/>
          <w:szCs w:val="22"/>
          <w:lang w:bidi="ru-RU"/>
        </w:rPr>
        <w:t>с момента подписания акта-приема передачи Земельного участка.</w:t>
      </w:r>
    </w:p>
    <w:p w14:paraId="06FC759B" w14:textId="77777777" w:rsidR="008106F1" w:rsidRPr="008106F1" w:rsidRDefault="008106F1" w:rsidP="008106F1">
      <w:pPr>
        <w:autoSpaceDE w:val="0"/>
        <w:ind w:firstLine="709"/>
        <w:jc w:val="both"/>
        <w:rPr>
          <w:sz w:val="22"/>
          <w:szCs w:val="22"/>
          <w:lang w:bidi="ru-RU"/>
        </w:rPr>
      </w:pPr>
      <w:r w:rsidRPr="008106F1">
        <w:rPr>
          <w:sz w:val="22"/>
          <w:szCs w:val="22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E3876A7" w14:textId="77777777" w:rsidR="008106F1" w:rsidRPr="008106F1" w:rsidRDefault="008106F1" w:rsidP="008106F1">
      <w:pPr>
        <w:autoSpaceDE w:val="0"/>
        <w:ind w:firstLine="709"/>
        <w:jc w:val="both"/>
        <w:rPr>
          <w:bCs/>
          <w:sz w:val="22"/>
          <w:szCs w:val="22"/>
          <w:lang w:bidi="ru-RU"/>
        </w:rPr>
      </w:pPr>
      <w:r w:rsidRPr="008106F1">
        <w:rPr>
          <w:bCs/>
          <w:sz w:val="22"/>
          <w:szCs w:val="22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72CB91C" w14:textId="77777777" w:rsidR="008106F1" w:rsidRPr="008106F1" w:rsidRDefault="008106F1" w:rsidP="008106F1">
      <w:pPr>
        <w:keepNext/>
        <w:keepLines/>
        <w:spacing w:after="80" w:line="230" w:lineRule="exact"/>
        <w:ind w:left="3160" w:firstLine="709"/>
        <w:rPr>
          <w:sz w:val="22"/>
          <w:szCs w:val="22"/>
        </w:rPr>
      </w:pPr>
    </w:p>
    <w:p w14:paraId="09C65C37" w14:textId="77777777" w:rsidR="008106F1" w:rsidRPr="008106F1" w:rsidRDefault="008106F1" w:rsidP="008106F1">
      <w:pPr>
        <w:keepNext/>
        <w:keepLines/>
        <w:spacing w:after="80" w:line="230" w:lineRule="exact"/>
        <w:jc w:val="center"/>
        <w:rPr>
          <w:sz w:val="22"/>
          <w:szCs w:val="22"/>
        </w:rPr>
      </w:pPr>
      <w:r w:rsidRPr="008106F1">
        <w:rPr>
          <w:sz w:val="22"/>
          <w:szCs w:val="22"/>
        </w:rPr>
        <w:t>III. Арендная плата</w:t>
      </w:r>
    </w:p>
    <w:p w14:paraId="19CC52F8" w14:textId="77777777" w:rsidR="008106F1" w:rsidRPr="008106F1" w:rsidRDefault="008106F1" w:rsidP="008106F1">
      <w:pPr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4E97B548" w14:textId="77777777" w:rsidR="008106F1" w:rsidRPr="008106F1" w:rsidRDefault="008106F1" w:rsidP="008106F1">
      <w:pPr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3.2. Размер годовой арендной платы устанавливается в соответствии с Протоколом.</w:t>
      </w:r>
    </w:p>
    <w:p w14:paraId="2D12660C" w14:textId="77777777" w:rsidR="008106F1" w:rsidRPr="008106F1" w:rsidRDefault="008106F1" w:rsidP="008106F1">
      <w:pPr>
        <w:ind w:firstLine="709"/>
        <w:jc w:val="both"/>
        <w:rPr>
          <w:color w:val="000000" w:themeColor="text1"/>
          <w:sz w:val="22"/>
          <w:szCs w:val="22"/>
        </w:rPr>
      </w:pPr>
      <w:r w:rsidRPr="008106F1">
        <w:rPr>
          <w:color w:val="000000" w:themeColor="text1"/>
          <w:sz w:val="22"/>
          <w:szCs w:val="22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5E19A80" w14:textId="77777777" w:rsidR="008106F1" w:rsidRPr="008106F1" w:rsidRDefault="008106F1" w:rsidP="008106F1">
      <w:pPr>
        <w:ind w:firstLine="709"/>
        <w:jc w:val="both"/>
        <w:rPr>
          <w:color w:val="000000" w:themeColor="text1"/>
          <w:sz w:val="22"/>
          <w:szCs w:val="22"/>
        </w:rPr>
      </w:pPr>
      <w:r w:rsidRPr="008106F1">
        <w:rPr>
          <w:color w:val="000000" w:themeColor="text1"/>
          <w:sz w:val="22"/>
          <w:szCs w:val="22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2AF0E68F" w14:textId="77777777" w:rsidR="008106F1" w:rsidRPr="008106F1" w:rsidRDefault="008106F1" w:rsidP="008106F1">
      <w:pPr>
        <w:ind w:firstLine="709"/>
        <w:jc w:val="both"/>
        <w:rPr>
          <w:color w:val="000000" w:themeColor="text1"/>
          <w:sz w:val="22"/>
          <w:szCs w:val="22"/>
        </w:rPr>
      </w:pPr>
      <w:r w:rsidRPr="008106F1">
        <w:rPr>
          <w:color w:val="000000" w:themeColor="text1"/>
          <w:sz w:val="22"/>
          <w:szCs w:val="22"/>
        </w:rPr>
        <w:t>Сумма ежемесячной/ежеквартальной арендной платы устанавливается в размере</w:t>
      </w:r>
      <w:r w:rsidRPr="008106F1">
        <w:rPr>
          <w:color w:val="000000" w:themeColor="text1"/>
          <w:sz w:val="22"/>
          <w:szCs w:val="22"/>
        </w:rPr>
        <w:br/>
        <w:t xml:space="preserve">в соответствии с Приложением 2. </w:t>
      </w:r>
    </w:p>
    <w:p w14:paraId="76C9CF6B" w14:textId="77777777" w:rsidR="008106F1" w:rsidRPr="008106F1" w:rsidRDefault="008106F1" w:rsidP="008106F1">
      <w:pPr>
        <w:ind w:firstLine="709"/>
        <w:jc w:val="both"/>
        <w:rPr>
          <w:sz w:val="22"/>
          <w:szCs w:val="22"/>
        </w:rPr>
      </w:pPr>
      <w:r w:rsidRPr="008106F1">
        <w:rPr>
          <w:color w:val="000000" w:themeColor="text1"/>
          <w:sz w:val="22"/>
          <w:szCs w:val="22"/>
        </w:rPr>
        <w:t xml:space="preserve">3.4. Арендная плата вносится Арендатором ежемесячно/ежеквартально в полном объеме </w:t>
      </w:r>
      <w:r w:rsidRPr="008106F1">
        <w:rPr>
          <w:color w:val="000000" w:themeColor="text1"/>
          <w:sz w:val="22"/>
          <w:szCs w:val="22"/>
        </w:rPr>
        <w:br/>
        <w:t xml:space="preserve">в размере, установленном в Приложении 2, </w:t>
      </w:r>
      <w:r w:rsidRPr="008106F1">
        <w:rPr>
          <w:sz w:val="22"/>
          <w:szCs w:val="22"/>
        </w:rPr>
        <w:t xml:space="preserve">не позднее 10 числа текущего месяца (для граждан)/ </w:t>
      </w:r>
      <w:r w:rsidRPr="008106F1">
        <w:rPr>
          <w:sz w:val="22"/>
          <w:szCs w:val="22"/>
        </w:rPr>
        <w:br/>
        <w:t xml:space="preserve">до 15 числа последнего месяца текущего квартала (для юридических лиц и граждан, осуществляющих предпринимательскую деятельность без образования юридического лица)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727230C" w14:textId="77777777" w:rsidR="008106F1" w:rsidRPr="008106F1" w:rsidRDefault="008106F1" w:rsidP="008106F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___________________________________;</w:t>
      </w:r>
    </w:p>
    <w:p w14:paraId="737861D7" w14:textId="77777777" w:rsidR="008106F1" w:rsidRPr="008106F1" w:rsidRDefault="008106F1" w:rsidP="008106F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___________________________________; </w:t>
      </w:r>
    </w:p>
    <w:p w14:paraId="6C4E772E" w14:textId="77777777" w:rsidR="008106F1" w:rsidRPr="008106F1" w:rsidRDefault="008106F1" w:rsidP="008106F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___________________________________; </w:t>
      </w:r>
    </w:p>
    <w:p w14:paraId="193F0624" w14:textId="77777777" w:rsidR="008106F1" w:rsidRPr="008106F1" w:rsidRDefault="008106F1" w:rsidP="008106F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___________________________________; </w:t>
      </w:r>
    </w:p>
    <w:p w14:paraId="21DB523F" w14:textId="77777777" w:rsidR="008106F1" w:rsidRPr="008106F1" w:rsidRDefault="008106F1" w:rsidP="008106F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___________________________________; </w:t>
      </w:r>
    </w:p>
    <w:p w14:paraId="75EEF314" w14:textId="77777777" w:rsidR="008106F1" w:rsidRPr="008106F1" w:rsidRDefault="008106F1" w:rsidP="008106F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___________________________________; </w:t>
      </w:r>
    </w:p>
    <w:p w14:paraId="6AF04F4F" w14:textId="77777777" w:rsidR="008106F1" w:rsidRPr="008106F1" w:rsidRDefault="008106F1" w:rsidP="008106F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___________________________________;</w:t>
      </w:r>
    </w:p>
    <w:p w14:paraId="201F6C15" w14:textId="77777777" w:rsidR="008106F1" w:rsidRPr="008106F1" w:rsidRDefault="008106F1" w:rsidP="008106F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___________________________________.</w:t>
      </w:r>
    </w:p>
    <w:p w14:paraId="70822822" w14:textId="77777777" w:rsidR="008106F1" w:rsidRPr="008106F1" w:rsidRDefault="008106F1" w:rsidP="008106F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C4A9DA2" w14:textId="77777777" w:rsidR="008106F1" w:rsidRPr="008106F1" w:rsidRDefault="008106F1" w:rsidP="008106F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58E1E4D" w14:textId="77777777" w:rsidR="008106F1" w:rsidRPr="008106F1" w:rsidRDefault="008106F1" w:rsidP="008106F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82D50A2" w14:textId="77777777" w:rsidR="008106F1" w:rsidRPr="008106F1" w:rsidRDefault="008106F1" w:rsidP="008106F1">
      <w:pPr>
        <w:tabs>
          <w:tab w:val="left" w:pos="916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D7B1678" w14:textId="77777777" w:rsidR="008106F1" w:rsidRPr="008106F1" w:rsidRDefault="008106F1" w:rsidP="008106F1">
      <w:pPr>
        <w:keepNext/>
        <w:keepLines/>
        <w:ind w:firstLine="709"/>
        <w:rPr>
          <w:sz w:val="22"/>
          <w:szCs w:val="22"/>
        </w:rPr>
      </w:pPr>
    </w:p>
    <w:p w14:paraId="1619B53D" w14:textId="77777777" w:rsidR="008106F1" w:rsidRPr="008106F1" w:rsidRDefault="008106F1" w:rsidP="008106F1">
      <w:pPr>
        <w:keepNext/>
        <w:keepLines/>
        <w:jc w:val="center"/>
        <w:rPr>
          <w:sz w:val="22"/>
          <w:szCs w:val="22"/>
        </w:rPr>
      </w:pPr>
      <w:r w:rsidRPr="008106F1">
        <w:rPr>
          <w:sz w:val="22"/>
          <w:szCs w:val="22"/>
          <w:lang w:val="en-US"/>
        </w:rPr>
        <w:t>IV</w:t>
      </w:r>
      <w:r w:rsidRPr="008106F1">
        <w:rPr>
          <w:sz w:val="22"/>
          <w:szCs w:val="22"/>
        </w:rPr>
        <w:t>. Права и обязанности Сторон</w:t>
      </w:r>
      <w:bookmarkEnd w:id="111"/>
    </w:p>
    <w:p w14:paraId="734AAF1D" w14:textId="77777777" w:rsidR="008106F1" w:rsidRPr="008106F1" w:rsidRDefault="008106F1" w:rsidP="008106F1">
      <w:pPr>
        <w:keepNext/>
        <w:keepLines/>
        <w:tabs>
          <w:tab w:val="left" w:pos="942"/>
        </w:tabs>
        <w:ind w:firstLine="709"/>
        <w:jc w:val="both"/>
        <w:rPr>
          <w:sz w:val="22"/>
          <w:szCs w:val="22"/>
        </w:rPr>
      </w:pPr>
      <w:bookmarkStart w:id="112" w:name="bookmark7"/>
      <w:r w:rsidRPr="008106F1">
        <w:rPr>
          <w:sz w:val="22"/>
          <w:szCs w:val="22"/>
        </w:rPr>
        <w:t>4.1. Арендодатель имеет право:</w:t>
      </w:r>
      <w:bookmarkEnd w:id="112"/>
    </w:p>
    <w:p w14:paraId="132CD018" w14:textId="77777777" w:rsidR="008106F1" w:rsidRPr="008106F1" w:rsidRDefault="008106F1" w:rsidP="008106F1">
      <w:pPr>
        <w:tabs>
          <w:tab w:val="left" w:pos="1174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937D334" w14:textId="77777777" w:rsidR="008106F1" w:rsidRPr="008106F1" w:rsidRDefault="008106F1" w:rsidP="008106F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использовании Земельного участка способами, приводящими к его порче;</w:t>
      </w:r>
    </w:p>
    <w:p w14:paraId="2DAE4B5B" w14:textId="77777777" w:rsidR="008106F1" w:rsidRPr="008106F1" w:rsidRDefault="008106F1" w:rsidP="008106F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использовании Земельного участка не в соответствии с видом его разрешенного использования;</w:t>
      </w:r>
    </w:p>
    <w:p w14:paraId="128DB741" w14:textId="77777777" w:rsidR="008106F1" w:rsidRPr="008106F1" w:rsidRDefault="008106F1" w:rsidP="008106F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использовании Земельного участка не в соответствии с его целевым назначением;</w:t>
      </w:r>
    </w:p>
    <w:p w14:paraId="61BC003E" w14:textId="77777777" w:rsidR="008106F1" w:rsidRPr="008106F1" w:rsidRDefault="008106F1" w:rsidP="008106F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неиспользовании/не освоении Земельного участка в течение 1 года;</w:t>
      </w:r>
    </w:p>
    <w:p w14:paraId="04623D3E" w14:textId="77777777" w:rsidR="008106F1" w:rsidRPr="008106F1" w:rsidRDefault="008106F1" w:rsidP="008106F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не внесении арендной платы либо внесение не в полном объеме более чем 2 (два) периодов подряд; </w:t>
      </w:r>
    </w:p>
    <w:p w14:paraId="47D42A85" w14:textId="77777777" w:rsidR="008106F1" w:rsidRPr="008106F1" w:rsidRDefault="008106F1" w:rsidP="008106F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1701698" w14:textId="77777777" w:rsidR="008106F1" w:rsidRPr="008106F1" w:rsidRDefault="008106F1" w:rsidP="008106F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в случае переуступки Арендатором прав и обязанностей по настоящему договору;</w:t>
      </w:r>
    </w:p>
    <w:p w14:paraId="341F9CBC" w14:textId="77777777" w:rsidR="008106F1" w:rsidRPr="008106F1" w:rsidRDefault="008106F1" w:rsidP="008106F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в случае заключения Арендатором договора субаренды по настоящему договору;</w:t>
      </w:r>
    </w:p>
    <w:p w14:paraId="3BCCB821" w14:textId="77777777" w:rsidR="008106F1" w:rsidRPr="008106F1" w:rsidRDefault="008106F1" w:rsidP="008106F1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в случае осуществления Арендатором самовольной постройки на Земельном участке.</w:t>
      </w:r>
    </w:p>
    <w:p w14:paraId="37C0B00B" w14:textId="77777777" w:rsidR="008106F1" w:rsidRPr="008106F1" w:rsidRDefault="008106F1" w:rsidP="008106F1">
      <w:pPr>
        <w:tabs>
          <w:tab w:val="left" w:pos="1142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62E589B" w14:textId="77777777" w:rsidR="008106F1" w:rsidRPr="008106F1" w:rsidRDefault="008106F1" w:rsidP="008106F1">
      <w:pPr>
        <w:tabs>
          <w:tab w:val="left" w:pos="1149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106F1">
        <w:rPr>
          <w:bCs/>
          <w:sz w:val="22"/>
          <w:szCs w:val="22"/>
        </w:rPr>
        <w:t>Российской Федерации, законодательство Московской области</w:t>
      </w:r>
      <w:r w:rsidRPr="008106F1">
        <w:rPr>
          <w:sz w:val="22"/>
          <w:szCs w:val="22"/>
        </w:rPr>
        <w:t>.</w:t>
      </w:r>
    </w:p>
    <w:p w14:paraId="6B0A1E81" w14:textId="77777777" w:rsidR="008106F1" w:rsidRPr="008106F1" w:rsidRDefault="008106F1" w:rsidP="008106F1">
      <w:pPr>
        <w:tabs>
          <w:tab w:val="left" w:pos="1185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106F1">
        <w:rPr>
          <w:bCs/>
          <w:sz w:val="22"/>
          <w:szCs w:val="22"/>
        </w:rPr>
        <w:t>законодательством</w:t>
      </w:r>
      <w:r w:rsidRPr="008106F1">
        <w:rPr>
          <w:sz w:val="22"/>
          <w:szCs w:val="22"/>
        </w:rPr>
        <w:t xml:space="preserve"> Московской области.</w:t>
      </w:r>
    </w:p>
    <w:p w14:paraId="7E411FCA" w14:textId="77777777" w:rsidR="008106F1" w:rsidRPr="008106F1" w:rsidRDefault="008106F1" w:rsidP="008106F1">
      <w:pPr>
        <w:tabs>
          <w:tab w:val="left" w:pos="1185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4.1.5. Изъять Земельный участок в порядке, установленном действующим законодательством </w:t>
      </w:r>
      <w:r w:rsidRPr="008106F1">
        <w:rPr>
          <w:bCs/>
          <w:sz w:val="22"/>
          <w:szCs w:val="22"/>
        </w:rPr>
        <w:t>Российской Федерации, законодательством Московской области</w:t>
      </w:r>
      <w:r w:rsidRPr="008106F1">
        <w:rPr>
          <w:sz w:val="22"/>
          <w:szCs w:val="22"/>
        </w:rPr>
        <w:t>.</w:t>
      </w:r>
    </w:p>
    <w:p w14:paraId="236D7C00" w14:textId="77777777" w:rsidR="008106F1" w:rsidRPr="008106F1" w:rsidRDefault="008106F1" w:rsidP="008106F1">
      <w:pPr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106F1">
        <w:rPr>
          <w:i/>
          <w:sz w:val="22"/>
          <w:szCs w:val="22"/>
        </w:rPr>
        <w:t xml:space="preserve"> </w:t>
      </w:r>
    </w:p>
    <w:p w14:paraId="3A3AC9F7" w14:textId="77777777" w:rsidR="008106F1" w:rsidRPr="008106F1" w:rsidRDefault="008106F1" w:rsidP="008106F1">
      <w:pPr>
        <w:keepNext/>
        <w:keepLines/>
        <w:tabs>
          <w:tab w:val="left" w:pos="942"/>
        </w:tabs>
        <w:ind w:firstLine="709"/>
        <w:jc w:val="both"/>
        <w:rPr>
          <w:sz w:val="22"/>
          <w:szCs w:val="22"/>
        </w:rPr>
      </w:pPr>
      <w:bookmarkStart w:id="113" w:name="bookmark8"/>
      <w:r w:rsidRPr="008106F1">
        <w:rPr>
          <w:sz w:val="22"/>
          <w:szCs w:val="22"/>
        </w:rPr>
        <w:lastRenderedPageBreak/>
        <w:t>4.2. Арендодатель обязан:</w:t>
      </w:r>
      <w:bookmarkEnd w:id="113"/>
    </w:p>
    <w:p w14:paraId="7C62EAE2" w14:textId="77777777" w:rsidR="008106F1" w:rsidRPr="008106F1" w:rsidRDefault="008106F1" w:rsidP="008106F1">
      <w:pPr>
        <w:keepNext/>
        <w:keepLines/>
        <w:tabs>
          <w:tab w:val="left" w:pos="942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79D9DE5A" w14:textId="77777777" w:rsidR="008106F1" w:rsidRPr="008106F1" w:rsidRDefault="008106F1" w:rsidP="008106F1">
      <w:pPr>
        <w:keepNext/>
        <w:keepLines/>
        <w:tabs>
          <w:tab w:val="left" w:pos="942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36342572" w14:textId="77777777" w:rsidR="008106F1" w:rsidRPr="008106F1" w:rsidRDefault="008106F1" w:rsidP="008106F1">
      <w:pPr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106F1">
        <w:rPr>
          <w:bCs/>
          <w:sz w:val="22"/>
          <w:szCs w:val="22"/>
        </w:rPr>
        <w:t>Российской Федерации, законодательства Московской области</w:t>
      </w:r>
      <w:r w:rsidRPr="008106F1">
        <w:rPr>
          <w:sz w:val="22"/>
          <w:szCs w:val="22"/>
        </w:rPr>
        <w:t>, регулирующего правоотношения по настоящему договору.</w:t>
      </w:r>
    </w:p>
    <w:p w14:paraId="098D5EE8" w14:textId="77777777" w:rsidR="008106F1" w:rsidRPr="008106F1" w:rsidRDefault="008106F1" w:rsidP="008106F1">
      <w:pPr>
        <w:keepNext/>
        <w:keepLines/>
        <w:tabs>
          <w:tab w:val="left" w:pos="945"/>
        </w:tabs>
        <w:ind w:firstLine="709"/>
        <w:jc w:val="both"/>
        <w:rPr>
          <w:bCs/>
          <w:sz w:val="22"/>
          <w:szCs w:val="22"/>
        </w:rPr>
      </w:pPr>
      <w:bookmarkStart w:id="114" w:name="bookmark9"/>
      <w:r w:rsidRPr="008106F1">
        <w:rPr>
          <w:sz w:val="22"/>
          <w:szCs w:val="22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F7EB19E" w14:textId="77777777" w:rsidR="008106F1" w:rsidRPr="008106F1" w:rsidRDefault="008106F1" w:rsidP="008106F1">
      <w:pPr>
        <w:keepNext/>
        <w:keepLines/>
        <w:tabs>
          <w:tab w:val="left" w:pos="945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4.3. Арендатор имеет право:</w:t>
      </w:r>
      <w:bookmarkEnd w:id="114"/>
    </w:p>
    <w:p w14:paraId="0A70AAE1" w14:textId="77777777" w:rsidR="008106F1" w:rsidRPr="008106F1" w:rsidRDefault="008106F1" w:rsidP="008106F1">
      <w:pPr>
        <w:tabs>
          <w:tab w:val="left" w:pos="1275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F584139" w14:textId="77777777" w:rsidR="008106F1" w:rsidRPr="008106F1" w:rsidRDefault="008106F1" w:rsidP="008106F1">
      <w:pPr>
        <w:tabs>
          <w:tab w:val="left" w:pos="1278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7CAE620" w14:textId="77777777" w:rsidR="008106F1" w:rsidRPr="008106F1" w:rsidRDefault="008106F1" w:rsidP="008106F1">
      <w:pPr>
        <w:keepNext/>
        <w:keepLines/>
        <w:tabs>
          <w:tab w:val="left" w:pos="942"/>
        </w:tabs>
        <w:ind w:firstLine="709"/>
        <w:jc w:val="both"/>
        <w:rPr>
          <w:sz w:val="22"/>
          <w:szCs w:val="22"/>
        </w:rPr>
      </w:pPr>
      <w:bookmarkStart w:id="115" w:name="bookmark10"/>
      <w:r w:rsidRPr="008106F1">
        <w:rPr>
          <w:sz w:val="22"/>
          <w:szCs w:val="22"/>
        </w:rPr>
        <w:t>4.4. Арендатор обязан:</w:t>
      </w:r>
      <w:bookmarkEnd w:id="115"/>
    </w:p>
    <w:p w14:paraId="5DEB18DD" w14:textId="77777777" w:rsidR="008106F1" w:rsidRPr="008106F1" w:rsidRDefault="008106F1" w:rsidP="008106F1">
      <w:pPr>
        <w:tabs>
          <w:tab w:val="left" w:pos="1118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4.4.1. Использовать участок в соответствии с целью и условиями его предоставления.</w:t>
      </w:r>
    </w:p>
    <w:p w14:paraId="1F25BBD1" w14:textId="77777777" w:rsidR="008106F1" w:rsidRPr="008106F1" w:rsidRDefault="008106F1" w:rsidP="008106F1">
      <w:pPr>
        <w:tabs>
          <w:tab w:val="left" w:pos="1149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5A2F920" w14:textId="77777777" w:rsidR="008106F1" w:rsidRPr="008106F1" w:rsidRDefault="008106F1" w:rsidP="008106F1">
      <w:pPr>
        <w:tabs>
          <w:tab w:val="left" w:pos="1232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83BFCF1" w14:textId="77777777" w:rsidR="008106F1" w:rsidRPr="008106F1" w:rsidRDefault="008106F1" w:rsidP="008106F1">
      <w:pPr>
        <w:tabs>
          <w:tab w:val="left" w:pos="1138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0638BDC" w14:textId="77777777" w:rsidR="008106F1" w:rsidRPr="008106F1" w:rsidRDefault="008106F1" w:rsidP="008106F1">
      <w:pPr>
        <w:tabs>
          <w:tab w:val="left" w:pos="1160"/>
        </w:tabs>
        <w:ind w:firstLine="709"/>
        <w:jc w:val="both"/>
        <w:rPr>
          <w:i/>
          <w:sz w:val="22"/>
          <w:szCs w:val="22"/>
        </w:rPr>
      </w:pPr>
      <w:r w:rsidRPr="008106F1">
        <w:rPr>
          <w:sz w:val="22"/>
          <w:szCs w:val="22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106F1">
        <w:rPr>
          <w:i/>
          <w:sz w:val="22"/>
          <w:szCs w:val="22"/>
        </w:rPr>
        <w:t>(в случае если такие расположены на земельном участке).</w:t>
      </w:r>
    </w:p>
    <w:p w14:paraId="55F93663" w14:textId="77777777" w:rsidR="008106F1" w:rsidRPr="008106F1" w:rsidRDefault="008106F1" w:rsidP="008106F1">
      <w:pPr>
        <w:tabs>
          <w:tab w:val="left" w:pos="1239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4.4.6. В десятидневный срок со дня изменения своего наименования </w:t>
      </w:r>
      <w:r w:rsidRPr="008106F1">
        <w:rPr>
          <w:i/>
          <w:sz w:val="22"/>
          <w:szCs w:val="22"/>
        </w:rPr>
        <w:t xml:space="preserve">(для юридических лиц), </w:t>
      </w:r>
      <w:r w:rsidRPr="008106F1">
        <w:rPr>
          <w:sz w:val="22"/>
          <w:szCs w:val="22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54A84809" w14:textId="77777777" w:rsidR="008106F1" w:rsidRPr="008106F1" w:rsidRDefault="008106F1" w:rsidP="008106F1">
      <w:pPr>
        <w:tabs>
          <w:tab w:val="left" w:pos="1239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6E05377" w14:textId="77777777" w:rsidR="008106F1" w:rsidRPr="008106F1" w:rsidRDefault="008106F1" w:rsidP="008106F1">
      <w:pPr>
        <w:tabs>
          <w:tab w:val="left" w:pos="1239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4.4.8. Осуществлять мероприятия по охране земель, установленные действующим законодательством </w:t>
      </w:r>
      <w:r w:rsidRPr="008106F1">
        <w:rPr>
          <w:bCs/>
          <w:sz w:val="22"/>
          <w:szCs w:val="22"/>
        </w:rPr>
        <w:t>Российской Федерации, законодательством Московской области</w:t>
      </w:r>
      <w:r w:rsidRPr="008106F1">
        <w:rPr>
          <w:sz w:val="22"/>
          <w:szCs w:val="22"/>
        </w:rPr>
        <w:t>.</w:t>
      </w:r>
    </w:p>
    <w:p w14:paraId="76EEE008" w14:textId="77777777" w:rsidR="008106F1" w:rsidRPr="008106F1" w:rsidRDefault="008106F1" w:rsidP="008106F1">
      <w:pPr>
        <w:tabs>
          <w:tab w:val="left" w:pos="1239"/>
        </w:tabs>
        <w:ind w:firstLine="709"/>
        <w:jc w:val="both"/>
        <w:rPr>
          <w:i/>
          <w:sz w:val="22"/>
          <w:szCs w:val="22"/>
        </w:rPr>
      </w:pPr>
      <w:r w:rsidRPr="008106F1">
        <w:rPr>
          <w:sz w:val="22"/>
          <w:szCs w:val="22"/>
        </w:rP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106F1">
        <w:rPr>
          <w:i/>
          <w:sz w:val="22"/>
          <w:szCs w:val="22"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5159103" w14:textId="77777777" w:rsidR="008106F1" w:rsidRPr="008106F1" w:rsidRDefault="008106F1" w:rsidP="008106F1">
      <w:pPr>
        <w:tabs>
          <w:tab w:val="left" w:pos="1188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68EE8A" w14:textId="77777777" w:rsidR="008106F1" w:rsidRPr="008106F1" w:rsidRDefault="008106F1" w:rsidP="008106F1">
      <w:pPr>
        <w:tabs>
          <w:tab w:val="left" w:pos="1188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F9404CA" w14:textId="77777777" w:rsidR="008106F1" w:rsidRPr="008106F1" w:rsidRDefault="008106F1" w:rsidP="008106F1">
      <w:pPr>
        <w:tabs>
          <w:tab w:val="left" w:pos="1332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C889F5D" w14:textId="77777777" w:rsidR="008106F1" w:rsidRPr="008106F1" w:rsidRDefault="008106F1" w:rsidP="008106F1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4.4.13. Использовать Земельный участок в соответствии с требованиями:</w:t>
      </w:r>
    </w:p>
    <w:p w14:paraId="10566E6E" w14:textId="77777777" w:rsidR="008106F1" w:rsidRPr="008106F1" w:rsidRDefault="008106F1" w:rsidP="008106F1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- Водного кодекса Российской Федерации;</w:t>
      </w:r>
    </w:p>
    <w:p w14:paraId="3E5E739F" w14:textId="77777777" w:rsidR="008106F1" w:rsidRPr="008106F1" w:rsidRDefault="008106F1" w:rsidP="008106F1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 xml:space="preserve">- Решения Исполкома Моссовета и Мособлисполкома от 17.04.1980 № 500-1143 </w:t>
      </w:r>
      <w:r w:rsidRPr="008106F1">
        <w:rPr>
          <w:sz w:val="22"/>
          <w:szCs w:val="22"/>
        </w:rPr>
        <w:br/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88668E9" w14:textId="77777777" w:rsidR="008106F1" w:rsidRPr="008106F1" w:rsidRDefault="008106F1" w:rsidP="008106F1">
      <w:pPr>
        <w:tabs>
          <w:tab w:val="left" w:pos="1332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597944D8" w14:textId="77777777" w:rsidR="008106F1" w:rsidRPr="008106F1" w:rsidRDefault="008106F1" w:rsidP="008106F1">
      <w:pPr>
        <w:tabs>
          <w:tab w:val="left" w:pos="1332"/>
        </w:tabs>
        <w:ind w:firstLine="709"/>
        <w:jc w:val="both"/>
        <w:rPr>
          <w:sz w:val="22"/>
          <w:szCs w:val="22"/>
        </w:rPr>
      </w:pPr>
    </w:p>
    <w:p w14:paraId="1C52F2FB" w14:textId="77777777" w:rsidR="008106F1" w:rsidRPr="008106F1" w:rsidRDefault="008106F1" w:rsidP="008106F1">
      <w:pPr>
        <w:keepNext/>
        <w:keepLines/>
        <w:jc w:val="center"/>
        <w:rPr>
          <w:sz w:val="22"/>
          <w:szCs w:val="22"/>
        </w:rPr>
      </w:pPr>
      <w:bookmarkStart w:id="116" w:name="bookmark11"/>
      <w:r w:rsidRPr="008106F1">
        <w:rPr>
          <w:sz w:val="22"/>
          <w:szCs w:val="22"/>
        </w:rPr>
        <w:t>V. Ответственность сторон</w:t>
      </w:r>
      <w:bookmarkEnd w:id="116"/>
    </w:p>
    <w:p w14:paraId="354038DD" w14:textId="77777777" w:rsidR="008106F1" w:rsidRPr="008106F1" w:rsidRDefault="008106F1" w:rsidP="008106F1">
      <w:pPr>
        <w:tabs>
          <w:tab w:val="left" w:pos="1044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BD23A2B" w14:textId="77777777" w:rsidR="008106F1" w:rsidRPr="008106F1" w:rsidRDefault="008106F1" w:rsidP="008106F1">
      <w:pPr>
        <w:tabs>
          <w:tab w:val="left" w:pos="1066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B0E7330" w14:textId="77777777" w:rsidR="008106F1" w:rsidRPr="008106F1" w:rsidRDefault="008106F1" w:rsidP="008106F1">
      <w:pPr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465E41D" w14:textId="77777777" w:rsidR="008106F1" w:rsidRPr="008106F1" w:rsidRDefault="008106F1" w:rsidP="008106F1">
      <w:pPr>
        <w:tabs>
          <w:tab w:val="left" w:pos="1008"/>
        </w:tabs>
        <w:ind w:firstLine="709"/>
        <w:jc w:val="both"/>
        <w:rPr>
          <w:color w:val="FF0000"/>
          <w:sz w:val="22"/>
          <w:szCs w:val="22"/>
        </w:rPr>
      </w:pPr>
      <w:r w:rsidRPr="008106F1">
        <w:rPr>
          <w:sz w:val="22"/>
          <w:szCs w:val="22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106F1">
        <w:rPr>
          <w:color w:val="FF0000"/>
          <w:sz w:val="22"/>
          <w:szCs w:val="22"/>
        </w:rPr>
        <w:t xml:space="preserve"> </w:t>
      </w:r>
    </w:p>
    <w:p w14:paraId="53ECE0AF" w14:textId="77777777" w:rsidR="008106F1" w:rsidRPr="008106F1" w:rsidRDefault="008106F1" w:rsidP="008106F1">
      <w:pPr>
        <w:keepNext/>
        <w:keepLines/>
        <w:ind w:firstLine="709"/>
        <w:jc w:val="center"/>
        <w:rPr>
          <w:bCs/>
          <w:sz w:val="22"/>
          <w:szCs w:val="22"/>
        </w:rPr>
      </w:pPr>
      <w:bookmarkStart w:id="117" w:name="bookmark12"/>
    </w:p>
    <w:p w14:paraId="41748399" w14:textId="77777777" w:rsidR="008106F1" w:rsidRPr="008106F1" w:rsidRDefault="008106F1" w:rsidP="008106F1">
      <w:pPr>
        <w:keepNext/>
        <w:keepLines/>
        <w:jc w:val="center"/>
        <w:rPr>
          <w:bCs/>
          <w:sz w:val="22"/>
          <w:szCs w:val="22"/>
        </w:rPr>
      </w:pPr>
      <w:r w:rsidRPr="008106F1">
        <w:rPr>
          <w:bCs/>
          <w:sz w:val="22"/>
          <w:szCs w:val="22"/>
        </w:rPr>
        <w:t>V</w:t>
      </w:r>
      <w:r w:rsidRPr="008106F1">
        <w:rPr>
          <w:bCs/>
          <w:sz w:val="22"/>
          <w:szCs w:val="22"/>
          <w:lang w:val="en-US"/>
        </w:rPr>
        <w:t>I</w:t>
      </w:r>
      <w:r w:rsidRPr="008106F1">
        <w:rPr>
          <w:bCs/>
          <w:sz w:val="22"/>
          <w:szCs w:val="22"/>
        </w:rPr>
        <w:t>.</w:t>
      </w:r>
      <w:r w:rsidRPr="008106F1">
        <w:rPr>
          <w:sz w:val="22"/>
          <w:szCs w:val="22"/>
        </w:rPr>
        <w:t xml:space="preserve"> Рассмотрение</w:t>
      </w:r>
      <w:r w:rsidRPr="008106F1">
        <w:rPr>
          <w:b/>
          <w:bCs/>
          <w:sz w:val="22"/>
          <w:szCs w:val="22"/>
        </w:rPr>
        <w:t xml:space="preserve"> </w:t>
      </w:r>
      <w:r w:rsidRPr="008106F1">
        <w:rPr>
          <w:bCs/>
          <w:sz w:val="22"/>
          <w:szCs w:val="22"/>
        </w:rPr>
        <w:t>споров</w:t>
      </w:r>
      <w:bookmarkEnd w:id="117"/>
    </w:p>
    <w:p w14:paraId="2DE95F3F" w14:textId="77777777" w:rsidR="008106F1" w:rsidRPr="008106F1" w:rsidRDefault="008106F1" w:rsidP="008106F1">
      <w:pPr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  <w:bookmarkStart w:id="118" w:name="bookmark13"/>
      <w:r w:rsidRPr="008106F1">
        <w:rPr>
          <w:sz w:val="22"/>
          <w:szCs w:val="22"/>
        </w:rPr>
        <w:t>6.1. Все споры и разногласия, которые могут возникнуть между Сторонами, разрешаются путем переговоров.</w:t>
      </w:r>
    </w:p>
    <w:p w14:paraId="6CF7C57B" w14:textId="77777777" w:rsidR="008106F1" w:rsidRPr="008106F1" w:rsidRDefault="008106F1" w:rsidP="008106F1">
      <w:pPr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85FF877" w14:textId="77777777" w:rsidR="008106F1" w:rsidRPr="008106F1" w:rsidRDefault="008106F1" w:rsidP="008106F1">
      <w:pPr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</w:p>
    <w:p w14:paraId="14CBE5F1" w14:textId="77777777" w:rsidR="008106F1" w:rsidRPr="008106F1" w:rsidRDefault="008106F1" w:rsidP="008106F1">
      <w:pPr>
        <w:keepNext/>
        <w:keepLines/>
        <w:jc w:val="center"/>
        <w:rPr>
          <w:sz w:val="22"/>
          <w:szCs w:val="22"/>
        </w:rPr>
      </w:pPr>
      <w:r w:rsidRPr="008106F1">
        <w:rPr>
          <w:sz w:val="22"/>
          <w:szCs w:val="22"/>
        </w:rPr>
        <w:t>V</w:t>
      </w:r>
      <w:r w:rsidRPr="008106F1">
        <w:rPr>
          <w:sz w:val="22"/>
          <w:szCs w:val="22"/>
          <w:lang w:val="en-US"/>
        </w:rPr>
        <w:t>I</w:t>
      </w:r>
      <w:r w:rsidRPr="008106F1">
        <w:rPr>
          <w:sz w:val="22"/>
          <w:szCs w:val="22"/>
        </w:rPr>
        <w:t xml:space="preserve">I. Изменение условий договора </w:t>
      </w:r>
      <w:bookmarkEnd w:id="118"/>
    </w:p>
    <w:p w14:paraId="6D411A00" w14:textId="77777777" w:rsidR="008106F1" w:rsidRPr="008106F1" w:rsidRDefault="008106F1" w:rsidP="008106F1">
      <w:pPr>
        <w:tabs>
          <w:tab w:val="left" w:pos="1102"/>
        </w:tabs>
        <w:ind w:firstLine="709"/>
        <w:jc w:val="both"/>
        <w:rPr>
          <w:i/>
          <w:sz w:val="22"/>
          <w:szCs w:val="22"/>
        </w:rPr>
      </w:pPr>
      <w:r w:rsidRPr="008106F1">
        <w:rPr>
          <w:sz w:val="22"/>
          <w:szCs w:val="22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58F6ED4" w14:textId="77777777" w:rsidR="008106F1" w:rsidRPr="008106F1" w:rsidRDefault="008106F1" w:rsidP="008106F1">
      <w:pPr>
        <w:tabs>
          <w:tab w:val="left" w:pos="1102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7.2. Изменение вида разрешенного использования Земельного участка не допускается.</w:t>
      </w:r>
    </w:p>
    <w:p w14:paraId="1A9BAC89" w14:textId="77777777" w:rsidR="008106F1" w:rsidRPr="008106F1" w:rsidRDefault="008106F1" w:rsidP="008106F1">
      <w:pPr>
        <w:tabs>
          <w:tab w:val="left" w:pos="1102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7.3. Арендатору запрещается заключать договор уступки требования (цессии) по настоящему договору.</w:t>
      </w:r>
    </w:p>
    <w:p w14:paraId="6136BE70" w14:textId="77777777" w:rsidR="008106F1" w:rsidRPr="008106F1" w:rsidRDefault="008106F1" w:rsidP="008106F1">
      <w:pPr>
        <w:tabs>
          <w:tab w:val="left" w:pos="1102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7.4. Арендатору запрещается заключать договор субаренды по настоящему договору.</w:t>
      </w:r>
    </w:p>
    <w:p w14:paraId="0C34B126" w14:textId="77777777" w:rsidR="008106F1" w:rsidRPr="008106F1" w:rsidRDefault="008106F1" w:rsidP="008106F1">
      <w:pPr>
        <w:tabs>
          <w:tab w:val="left" w:pos="1055"/>
        </w:tabs>
        <w:ind w:firstLine="709"/>
        <w:rPr>
          <w:i/>
          <w:sz w:val="22"/>
          <w:szCs w:val="22"/>
        </w:rPr>
      </w:pPr>
    </w:p>
    <w:p w14:paraId="5C7CA5D7" w14:textId="77777777" w:rsidR="008106F1" w:rsidRPr="008106F1" w:rsidRDefault="008106F1" w:rsidP="008106F1">
      <w:pPr>
        <w:keepNext/>
        <w:keepLines/>
        <w:jc w:val="center"/>
        <w:rPr>
          <w:sz w:val="22"/>
          <w:szCs w:val="22"/>
        </w:rPr>
      </w:pPr>
      <w:bookmarkStart w:id="119" w:name="bookmark14"/>
      <w:r w:rsidRPr="008106F1">
        <w:rPr>
          <w:sz w:val="22"/>
          <w:szCs w:val="22"/>
        </w:rPr>
        <w:t>VI</w:t>
      </w:r>
      <w:r w:rsidRPr="008106F1">
        <w:rPr>
          <w:sz w:val="22"/>
          <w:szCs w:val="22"/>
          <w:lang w:val="en-US"/>
        </w:rPr>
        <w:t>I</w:t>
      </w:r>
      <w:r w:rsidRPr="008106F1">
        <w:rPr>
          <w:sz w:val="22"/>
          <w:szCs w:val="22"/>
        </w:rPr>
        <w:t>I. Дополнительные и особые условия договора</w:t>
      </w:r>
      <w:bookmarkEnd w:id="119"/>
    </w:p>
    <w:p w14:paraId="34F31B4C" w14:textId="77777777" w:rsidR="008106F1" w:rsidRPr="008106F1" w:rsidRDefault="008106F1" w:rsidP="008106F1">
      <w:pPr>
        <w:tabs>
          <w:tab w:val="left" w:pos="992"/>
        </w:tabs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D6B058D" w14:textId="77777777" w:rsidR="008106F1" w:rsidRPr="008106F1" w:rsidRDefault="008106F1" w:rsidP="008106F1">
      <w:pPr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DC0F559" w14:textId="77777777" w:rsidR="008106F1" w:rsidRPr="008106F1" w:rsidRDefault="008106F1" w:rsidP="008106F1">
      <w:pPr>
        <w:ind w:firstLine="709"/>
        <w:jc w:val="both"/>
        <w:rPr>
          <w:i/>
          <w:sz w:val="22"/>
          <w:szCs w:val="22"/>
        </w:rPr>
      </w:pPr>
      <w:r w:rsidRPr="008106F1">
        <w:rPr>
          <w:sz w:val="22"/>
          <w:szCs w:val="22"/>
        </w:rPr>
        <w:t>8.3.</w:t>
      </w:r>
      <w:r w:rsidRPr="008106F1">
        <w:rPr>
          <w:i/>
          <w:sz w:val="22"/>
          <w:szCs w:val="22"/>
        </w:rPr>
        <w:t xml:space="preserve"> </w:t>
      </w:r>
      <w:r w:rsidRPr="008106F1">
        <w:rPr>
          <w:sz w:val="22"/>
          <w:szCs w:val="22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E912C61" w14:textId="77777777" w:rsidR="008106F1" w:rsidRPr="008106F1" w:rsidRDefault="008106F1" w:rsidP="008106F1">
      <w:pPr>
        <w:ind w:firstLine="709"/>
        <w:jc w:val="both"/>
        <w:rPr>
          <w:i/>
          <w:sz w:val="22"/>
          <w:szCs w:val="22"/>
        </w:rPr>
      </w:pPr>
      <w:r w:rsidRPr="008106F1">
        <w:rPr>
          <w:sz w:val="22"/>
          <w:szCs w:val="22"/>
        </w:rPr>
        <w:t xml:space="preserve"> </w:t>
      </w:r>
    </w:p>
    <w:p w14:paraId="12603EF0" w14:textId="77777777" w:rsidR="008106F1" w:rsidRPr="008106F1" w:rsidRDefault="008106F1" w:rsidP="008106F1">
      <w:pPr>
        <w:jc w:val="center"/>
        <w:rPr>
          <w:bCs/>
          <w:sz w:val="22"/>
          <w:szCs w:val="22"/>
        </w:rPr>
      </w:pPr>
      <w:r w:rsidRPr="008106F1">
        <w:rPr>
          <w:bCs/>
          <w:sz w:val="22"/>
          <w:szCs w:val="22"/>
          <w:lang w:val="en-US"/>
        </w:rPr>
        <w:t>IX</w:t>
      </w:r>
      <w:r w:rsidRPr="008106F1">
        <w:rPr>
          <w:bCs/>
          <w:sz w:val="22"/>
          <w:szCs w:val="22"/>
        </w:rPr>
        <w:t xml:space="preserve">. Приложения </w:t>
      </w:r>
    </w:p>
    <w:p w14:paraId="115B2B6C" w14:textId="77777777" w:rsidR="008106F1" w:rsidRPr="008106F1" w:rsidRDefault="008106F1" w:rsidP="008106F1">
      <w:pPr>
        <w:ind w:firstLine="709"/>
        <w:rPr>
          <w:sz w:val="22"/>
          <w:szCs w:val="22"/>
        </w:rPr>
      </w:pPr>
      <w:r w:rsidRPr="008106F1">
        <w:rPr>
          <w:sz w:val="22"/>
          <w:szCs w:val="22"/>
        </w:rPr>
        <w:t>К настоящему договору прилагается и является его неотъемлемой частью:</w:t>
      </w:r>
    </w:p>
    <w:p w14:paraId="719D847B" w14:textId="77777777" w:rsidR="008106F1" w:rsidRPr="008106F1" w:rsidRDefault="008106F1" w:rsidP="008106F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  <w:rPr>
          <w:sz w:val="22"/>
          <w:szCs w:val="22"/>
        </w:rPr>
      </w:pPr>
      <w:r w:rsidRPr="008106F1">
        <w:rPr>
          <w:sz w:val="22"/>
          <w:szCs w:val="22"/>
        </w:rPr>
        <w:t>Протокол (Приложение 1)</w:t>
      </w:r>
    </w:p>
    <w:p w14:paraId="42F05001" w14:textId="77777777" w:rsidR="008106F1" w:rsidRPr="008106F1" w:rsidRDefault="008106F1" w:rsidP="008106F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  <w:rPr>
          <w:sz w:val="22"/>
          <w:szCs w:val="22"/>
        </w:rPr>
      </w:pPr>
      <w:r w:rsidRPr="008106F1">
        <w:rPr>
          <w:sz w:val="22"/>
          <w:szCs w:val="22"/>
        </w:rPr>
        <w:t>Расчет арендной платы (Приложение 2)</w:t>
      </w:r>
    </w:p>
    <w:p w14:paraId="183A10CE" w14:textId="77777777" w:rsidR="008106F1" w:rsidRPr="008106F1" w:rsidRDefault="008106F1" w:rsidP="008106F1">
      <w:pPr>
        <w:numPr>
          <w:ilvl w:val="0"/>
          <w:numId w:val="38"/>
        </w:numPr>
        <w:tabs>
          <w:tab w:val="left" w:pos="358"/>
        </w:tabs>
        <w:suppressAutoHyphens w:val="0"/>
        <w:ind w:firstLine="709"/>
        <w:rPr>
          <w:sz w:val="22"/>
          <w:szCs w:val="22"/>
        </w:rPr>
      </w:pPr>
      <w:r w:rsidRPr="008106F1">
        <w:rPr>
          <w:sz w:val="22"/>
          <w:szCs w:val="22"/>
        </w:rPr>
        <w:t xml:space="preserve">Акт приема-передачи Земельного участка (Приложение 3). </w:t>
      </w:r>
    </w:p>
    <w:p w14:paraId="06A36B88" w14:textId="77777777" w:rsidR="008106F1" w:rsidRPr="008106F1" w:rsidRDefault="008106F1" w:rsidP="008106F1">
      <w:pPr>
        <w:tabs>
          <w:tab w:val="left" w:pos="358"/>
        </w:tabs>
        <w:jc w:val="center"/>
        <w:rPr>
          <w:sz w:val="22"/>
          <w:szCs w:val="22"/>
        </w:rPr>
      </w:pPr>
    </w:p>
    <w:p w14:paraId="4660F8D4" w14:textId="77777777" w:rsidR="008106F1" w:rsidRPr="008106F1" w:rsidRDefault="008106F1" w:rsidP="008106F1">
      <w:pPr>
        <w:tabs>
          <w:tab w:val="left" w:pos="358"/>
        </w:tabs>
        <w:jc w:val="center"/>
        <w:rPr>
          <w:sz w:val="22"/>
          <w:szCs w:val="22"/>
        </w:rPr>
      </w:pPr>
      <w:r w:rsidRPr="008106F1">
        <w:rPr>
          <w:sz w:val="22"/>
          <w:szCs w:val="22"/>
          <w:lang w:val="en-US"/>
        </w:rPr>
        <w:t>X</w:t>
      </w:r>
      <w:r w:rsidRPr="008106F1">
        <w:rPr>
          <w:sz w:val="22"/>
          <w:szCs w:val="22"/>
        </w:rPr>
        <w:t>. Адреса, реквизиты и подписи Сторон</w:t>
      </w:r>
    </w:p>
    <w:p w14:paraId="1136AE3E" w14:textId="77777777" w:rsidR="008106F1" w:rsidRPr="008106F1" w:rsidRDefault="008106F1" w:rsidP="008106F1">
      <w:pPr>
        <w:tabs>
          <w:tab w:val="left" w:pos="358"/>
        </w:tabs>
        <w:rPr>
          <w:sz w:val="22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06F1" w:rsidRPr="008106F1" w14:paraId="488B4E73" w14:textId="77777777" w:rsidTr="006F087C">
        <w:tc>
          <w:tcPr>
            <w:tcW w:w="4503" w:type="dxa"/>
          </w:tcPr>
          <w:p w14:paraId="79C7301A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Арендодатель: </w:t>
            </w:r>
          </w:p>
          <w:p w14:paraId="698D3C65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Адрес: _________________________;</w:t>
            </w:r>
          </w:p>
          <w:p w14:paraId="6A52DEB5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ИНН___________________________;</w:t>
            </w:r>
          </w:p>
          <w:p w14:paraId="0836B4CD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КПП ___________________________;</w:t>
            </w:r>
          </w:p>
          <w:p w14:paraId="35C2D74B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Банковские </w:t>
            </w:r>
            <w:proofErr w:type="gramStart"/>
            <w:r w:rsidRPr="008106F1">
              <w:rPr>
                <w:sz w:val="22"/>
                <w:szCs w:val="22"/>
              </w:rPr>
              <w:t>реквизиты:_</w:t>
            </w:r>
            <w:proofErr w:type="gramEnd"/>
            <w:r w:rsidRPr="008106F1">
              <w:rPr>
                <w:sz w:val="22"/>
                <w:szCs w:val="22"/>
              </w:rPr>
              <w:t>___________;</w:t>
            </w:r>
          </w:p>
          <w:p w14:paraId="0ECA2247" w14:textId="77777777" w:rsidR="008106F1" w:rsidRPr="008106F1" w:rsidRDefault="008106F1" w:rsidP="008106F1">
            <w:pPr>
              <w:tabs>
                <w:tab w:val="left" w:pos="916"/>
              </w:tabs>
              <w:spacing w:line="270" w:lineRule="exact"/>
              <w:jc w:val="both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р/с_____________________________; </w:t>
            </w:r>
          </w:p>
          <w:p w14:paraId="7B91C2F3" w14:textId="77777777" w:rsidR="008106F1" w:rsidRPr="008106F1" w:rsidRDefault="008106F1" w:rsidP="008106F1">
            <w:pPr>
              <w:tabs>
                <w:tab w:val="left" w:pos="916"/>
              </w:tabs>
              <w:spacing w:line="270" w:lineRule="exact"/>
              <w:jc w:val="both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БИК ___________________________; </w:t>
            </w:r>
          </w:p>
          <w:p w14:paraId="21F0D738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2F7D4B66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ОКТМО________________________.</w:t>
            </w:r>
          </w:p>
          <w:p w14:paraId="74C2498A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14:paraId="5C8C29E5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8300C4A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Арендатор: </w:t>
            </w:r>
          </w:p>
          <w:p w14:paraId="36541B0C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Адрес_____________________________;</w:t>
            </w:r>
          </w:p>
          <w:p w14:paraId="539E5C9F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ИНН______________________________;</w:t>
            </w:r>
          </w:p>
          <w:p w14:paraId="7D54219D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КПП______________________________;</w:t>
            </w:r>
          </w:p>
          <w:p w14:paraId="1F9A8CC8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Банковские </w:t>
            </w:r>
            <w:proofErr w:type="gramStart"/>
            <w:r w:rsidRPr="008106F1">
              <w:rPr>
                <w:sz w:val="22"/>
                <w:szCs w:val="22"/>
              </w:rPr>
              <w:t>реквизиты:_</w:t>
            </w:r>
            <w:proofErr w:type="gramEnd"/>
            <w:r w:rsidRPr="008106F1">
              <w:rPr>
                <w:sz w:val="22"/>
                <w:szCs w:val="22"/>
              </w:rPr>
              <w:t>______________;</w:t>
            </w:r>
          </w:p>
          <w:p w14:paraId="07179B2B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р/с_________________________________;</w:t>
            </w:r>
          </w:p>
          <w:p w14:paraId="2FA8712D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i/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в </w:t>
            </w:r>
            <w:r w:rsidRPr="008106F1">
              <w:rPr>
                <w:i/>
                <w:sz w:val="22"/>
                <w:szCs w:val="22"/>
              </w:rPr>
              <w:t>(наименование банка)</w:t>
            </w:r>
          </w:p>
          <w:p w14:paraId="6C0A99CC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к/с________________________________;</w:t>
            </w:r>
          </w:p>
          <w:p w14:paraId="6DBB07C4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БИК _______________________________/</w:t>
            </w:r>
          </w:p>
          <w:p w14:paraId="3B25D055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14:paraId="34B61689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                   ________                     М.П.</w:t>
            </w:r>
          </w:p>
        </w:tc>
      </w:tr>
    </w:tbl>
    <w:p w14:paraId="234D72F6" w14:textId="77777777" w:rsidR="008106F1" w:rsidRPr="008106F1" w:rsidRDefault="008106F1" w:rsidP="008106F1">
      <w:pPr>
        <w:spacing w:after="400" w:line="245" w:lineRule="exact"/>
        <w:ind w:left="6600" w:right="100"/>
        <w:jc w:val="right"/>
        <w:rPr>
          <w:sz w:val="22"/>
          <w:szCs w:val="22"/>
        </w:rPr>
      </w:pPr>
      <w:r w:rsidRPr="008106F1">
        <w:rPr>
          <w:sz w:val="22"/>
          <w:szCs w:val="22"/>
        </w:rPr>
        <w:br/>
      </w:r>
    </w:p>
    <w:p w14:paraId="6D401165" w14:textId="77777777" w:rsidR="008106F1" w:rsidRPr="008106F1" w:rsidRDefault="008106F1" w:rsidP="008106F1">
      <w:pPr>
        <w:spacing w:after="400" w:line="245" w:lineRule="exact"/>
        <w:ind w:left="6600" w:right="100"/>
        <w:jc w:val="right"/>
        <w:rPr>
          <w:sz w:val="22"/>
          <w:szCs w:val="22"/>
        </w:rPr>
      </w:pPr>
    </w:p>
    <w:p w14:paraId="1D67FD7A" w14:textId="31A0CA64" w:rsidR="008106F1" w:rsidRPr="008106F1" w:rsidRDefault="008106F1" w:rsidP="008106F1">
      <w:pPr>
        <w:spacing w:after="400" w:line="245" w:lineRule="exact"/>
        <w:ind w:left="6600" w:right="100"/>
        <w:jc w:val="right"/>
        <w:rPr>
          <w:sz w:val="22"/>
          <w:szCs w:val="22"/>
        </w:rPr>
      </w:pPr>
    </w:p>
    <w:p w14:paraId="1C6CFDF6" w14:textId="77777777" w:rsidR="008106F1" w:rsidRPr="008106F1" w:rsidRDefault="008106F1" w:rsidP="008106F1">
      <w:pPr>
        <w:spacing w:after="400" w:line="245" w:lineRule="exact"/>
        <w:ind w:left="6600" w:right="100"/>
        <w:jc w:val="right"/>
        <w:rPr>
          <w:bCs/>
          <w:sz w:val="22"/>
          <w:szCs w:val="22"/>
        </w:rPr>
      </w:pPr>
      <w:r w:rsidRPr="008106F1">
        <w:rPr>
          <w:sz w:val="22"/>
          <w:szCs w:val="22"/>
        </w:rPr>
        <w:lastRenderedPageBreak/>
        <w:t>Приложение 2 к договору аренды</w:t>
      </w:r>
      <w:r w:rsidRPr="008106F1">
        <w:rPr>
          <w:sz w:val="22"/>
          <w:szCs w:val="22"/>
        </w:rPr>
        <w:br/>
      </w:r>
      <w:r w:rsidRPr="008106F1">
        <w:rPr>
          <w:bCs/>
          <w:sz w:val="22"/>
          <w:szCs w:val="22"/>
        </w:rPr>
        <w:t>от __.__.____ № ______________</w:t>
      </w:r>
    </w:p>
    <w:p w14:paraId="1C579772" w14:textId="77777777" w:rsidR="008106F1" w:rsidRPr="008106F1" w:rsidRDefault="008106F1" w:rsidP="008106F1">
      <w:pPr>
        <w:spacing w:after="400" w:line="245" w:lineRule="exact"/>
        <w:ind w:right="100"/>
        <w:jc w:val="center"/>
        <w:rPr>
          <w:sz w:val="22"/>
          <w:szCs w:val="22"/>
        </w:rPr>
      </w:pPr>
      <w:r w:rsidRPr="008106F1">
        <w:rPr>
          <w:bCs/>
          <w:sz w:val="22"/>
          <w:szCs w:val="22"/>
        </w:rPr>
        <w:t>Расчет арендной платы за Земельный участок</w:t>
      </w:r>
    </w:p>
    <w:p w14:paraId="6759A90F" w14:textId="77777777" w:rsidR="008106F1" w:rsidRPr="008106F1" w:rsidRDefault="008106F1" w:rsidP="008106F1">
      <w:pPr>
        <w:tabs>
          <w:tab w:val="left" w:pos="681"/>
        </w:tabs>
        <w:spacing w:line="270" w:lineRule="exact"/>
        <w:ind w:right="100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1. Годовая арендная плата за земельный участок определяется в соответствии с Протоколом.</w:t>
      </w:r>
    </w:p>
    <w:p w14:paraId="75B78A93" w14:textId="77777777" w:rsidR="008106F1" w:rsidRPr="008106F1" w:rsidRDefault="008106F1" w:rsidP="008106F1">
      <w:pPr>
        <w:tabs>
          <w:tab w:val="left" w:pos="681"/>
        </w:tabs>
        <w:spacing w:line="270" w:lineRule="exact"/>
        <w:ind w:left="500" w:right="100"/>
        <w:jc w:val="both"/>
        <w:rPr>
          <w:sz w:val="22"/>
          <w:szCs w:val="22"/>
        </w:rPr>
      </w:pPr>
    </w:p>
    <w:p w14:paraId="1D4C1959" w14:textId="77777777" w:rsidR="008106F1" w:rsidRPr="008106F1" w:rsidRDefault="008106F1" w:rsidP="008106F1">
      <w:pPr>
        <w:tabs>
          <w:tab w:val="left" w:pos="681"/>
        </w:tabs>
        <w:spacing w:line="270" w:lineRule="exact"/>
        <w:ind w:left="500" w:right="100"/>
        <w:jc w:val="both"/>
        <w:rPr>
          <w:sz w:val="22"/>
          <w:szCs w:val="22"/>
        </w:rPr>
      </w:pPr>
    </w:p>
    <w:p w14:paraId="0B752D33" w14:textId="77777777" w:rsidR="008106F1" w:rsidRPr="008106F1" w:rsidRDefault="008106F1" w:rsidP="008106F1">
      <w:pPr>
        <w:tabs>
          <w:tab w:val="left" w:pos="681"/>
        </w:tabs>
        <w:spacing w:line="270" w:lineRule="exact"/>
        <w:ind w:left="500" w:right="100"/>
        <w:jc w:val="both"/>
        <w:rPr>
          <w:sz w:val="22"/>
          <w:szCs w:val="22"/>
        </w:rPr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106F1" w:rsidRPr="008106F1" w14:paraId="47CDACAE" w14:textId="77777777" w:rsidTr="006F087C">
        <w:tc>
          <w:tcPr>
            <w:tcW w:w="594" w:type="dxa"/>
          </w:tcPr>
          <w:p w14:paraId="2953A40B" w14:textId="77777777" w:rsidR="008106F1" w:rsidRPr="008106F1" w:rsidRDefault="008106F1" w:rsidP="008106F1">
            <w:pPr>
              <w:spacing w:after="66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№ п/п</w:t>
            </w:r>
          </w:p>
        </w:tc>
        <w:tc>
          <w:tcPr>
            <w:tcW w:w="977" w:type="dxa"/>
          </w:tcPr>
          <w:p w14:paraId="08C8FB6A" w14:textId="77777777" w:rsidR="008106F1" w:rsidRPr="008106F1" w:rsidRDefault="008106F1" w:rsidP="008106F1">
            <w:pPr>
              <w:spacing w:after="66"/>
              <w:jc w:val="center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  <w:lang w:val="en-US"/>
              </w:rPr>
              <w:t>S</w:t>
            </w:r>
            <w:r w:rsidRPr="008106F1">
              <w:rPr>
                <w:sz w:val="22"/>
                <w:szCs w:val="22"/>
              </w:rPr>
              <w:t xml:space="preserve">, </w:t>
            </w:r>
            <w:proofErr w:type="spellStart"/>
            <w:r w:rsidRPr="008106F1">
              <w:rPr>
                <w:sz w:val="22"/>
                <w:szCs w:val="22"/>
              </w:rPr>
              <w:t>кв.м</w:t>
            </w:r>
            <w:proofErr w:type="spellEnd"/>
          </w:p>
        </w:tc>
        <w:tc>
          <w:tcPr>
            <w:tcW w:w="3365" w:type="dxa"/>
          </w:tcPr>
          <w:p w14:paraId="2161B494" w14:textId="77777777" w:rsidR="008106F1" w:rsidRPr="008106F1" w:rsidRDefault="008106F1" w:rsidP="008106F1">
            <w:pPr>
              <w:spacing w:after="66"/>
              <w:jc w:val="center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ВРИ</w:t>
            </w:r>
          </w:p>
        </w:tc>
        <w:tc>
          <w:tcPr>
            <w:tcW w:w="1421" w:type="dxa"/>
          </w:tcPr>
          <w:p w14:paraId="3C59458B" w14:textId="77777777" w:rsidR="008106F1" w:rsidRPr="008106F1" w:rsidRDefault="008106F1" w:rsidP="008106F1">
            <w:pPr>
              <w:spacing w:after="66"/>
              <w:jc w:val="center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Годовая арендная плата, руб.</w:t>
            </w:r>
          </w:p>
        </w:tc>
      </w:tr>
      <w:tr w:rsidR="008106F1" w:rsidRPr="008106F1" w14:paraId="66562BEB" w14:textId="77777777" w:rsidTr="006F087C">
        <w:tc>
          <w:tcPr>
            <w:tcW w:w="594" w:type="dxa"/>
          </w:tcPr>
          <w:p w14:paraId="3866581E" w14:textId="77777777" w:rsidR="008106F1" w:rsidRPr="008106F1" w:rsidRDefault="008106F1" w:rsidP="008106F1">
            <w:pPr>
              <w:spacing w:after="66"/>
              <w:rPr>
                <w:sz w:val="22"/>
                <w:szCs w:val="22"/>
              </w:rPr>
            </w:pPr>
          </w:p>
        </w:tc>
        <w:tc>
          <w:tcPr>
            <w:tcW w:w="977" w:type="dxa"/>
          </w:tcPr>
          <w:p w14:paraId="494F469F" w14:textId="77777777" w:rsidR="008106F1" w:rsidRPr="008106F1" w:rsidRDefault="008106F1" w:rsidP="008106F1">
            <w:pPr>
              <w:spacing w:after="66"/>
              <w:rPr>
                <w:sz w:val="22"/>
                <w:szCs w:val="22"/>
              </w:rPr>
            </w:pPr>
          </w:p>
        </w:tc>
        <w:tc>
          <w:tcPr>
            <w:tcW w:w="3365" w:type="dxa"/>
          </w:tcPr>
          <w:p w14:paraId="015525CC" w14:textId="77777777" w:rsidR="008106F1" w:rsidRPr="008106F1" w:rsidRDefault="008106F1" w:rsidP="008106F1">
            <w:pPr>
              <w:spacing w:after="66"/>
              <w:rPr>
                <w:sz w:val="22"/>
                <w:szCs w:val="22"/>
              </w:rPr>
            </w:pPr>
          </w:p>
        </w:tc>
        <w:tc>
          <w:tcPr>
            <w:tcW w:w="1421" w:type="dxa"/>
          </w:tcPr>
          <w:p w14:paraId="3A97A308" w14:textId="77777777" w:rsidR="008106F1" w:rsidRPr="008106F1" w:rsidRDefault="008106F1" w:rsidP="008106F1">
            <w:pPr>
              <w:spacing w:after="66"/>
              <w:rPr>
                <w:sz w:val="22"/>
                <w:szCs w:val="22"/>
              </w:rPr>
            </w:pPr>
          </w:p>
        </w:tc>
      </w:tr>
    </w:tbl>
    <w:p w14:paraId="12DFBCA7" w14:textId="77777777" w:rsidR="008106F1" w:rsidRPr="008106F1" w:rsidRDefault="008106F1" w:rsidP="008106F1">
      <w:pPr>
        <w:spacing w:after="66"/>
        <w:ind w:left="220"/>
        <w:rPr>
          <w:sz w:val="22"/>
          <w:szCs w:val="22"/>
        </w:rPr>
      </w:pPr>
    </w:p>
    <w:p w14:paraId="2C5503D3" w14:textId="77777777" w:rsidR="008106F1" w:rsidRPr="008106F1" w:rsidRDefault="008106F1" w:rsidP="008106F1">
      <w:pPr>
        <w:spacing w:after="66"/>
        <w:ind w:left="220"/>
        <w:rPr>
          <w:sz w:val="22"/>
          <w:szCs w:val="22"/>
        </w:rPr>
      </w:pPr>
    </w:p>
    <w:p w14:paraId="54806F1F" w14:textId="77777777" w:rsidR="008106F1" w:rsidRPr="008106F1" w:rsidRDefault="008106F1" w:rsidP="008106F1">
      <w:pPr>
        <w:spacing w:after="66"/>
        <w:ind w:left="220"/>
        <w:rPr>
          <w:sz w:val="22"/>
          <w:szCs w:val="22"/>
        </w:rPr>
      </w:pPr>
      <w:r w:rsidRPr="008106F1">
        <w:rPr>
          <w:sz w:val="22"/>
          <w:szCs w:val="22"/>
        </w:rPr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5E33DE50" w14:textId="77777777" w:rsidR="008106F1" w:rsidRPr="008106F1" w:rsidRDefault="008106F1" w:rsidP="008106F1">
      <w:pPr>
        <w:spacing w:after="66"/>
        <w:ind w:left="220"/>
        <w:rPr>
          <w:sz w:val="22"/>
          <w:szCs w:val="22"/>
        </w:rPr>
      </w:pPr>
      <w:r w:rsidRPr="008106F1">
        <w:rPr>
          <w:sz w:val="22"/>
          <w:szCs w:val="22"/>
        </w:rP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106F1" w:rsidRPr="008106F1" w14:paraId="2659B729" w14:textId="77777777" w:rsidTr="006F087C">
        <w:tc>
          <w:tcPr>
            <w:tcW w:w="2552" w:type="dxa"/>
          </w:tcPr>
          <w:p w14:paraId="06E48C0A" w14:textId="77777777" w:rsidR="008106F1" w:rsidRPr="008106F1" w:rsidRDefault="008106F1" w:rsidP="008106F1">
            <w:pPr>
              <w:spacing w:after="66"/>
              <w:rPr>
                <w:sz w:val="22"/>
                <w:szCs w:val="22"/>
              </w:rPr>
            </w:pPr>
          </w:p>
        </w:tc>
        <w:tc>
          <w:tcPr>
            <w:tcW w:w="2551" w:type="dxa"/>
          </w:tcPr>
          <w:p w14:paraId="08DD2178" w14:textId="77777777" w:rsidR="008106F1" w:rsidRPr="008106F1" w:rsidRDefault="008106F1" w:rsidP="008106F1">
            <w:pPr>
              <w:spacing w:after="66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Арендная плата (руб.)</w:t>
            </w:r>
          </w:p>
        </w:tc>
      </w:tr>
      <w:tr w:rsidR="008106F1" w:rsidRPr="008106F1" w14:paraId="375005F6" w14:textId="77777777" w:rsidTr="006F087C">
        <w:tc>
          <w:tcPr>
            <w:tcW w:w="2552" w:type="dxa"/>
          </w:tcPr>
          <w:p w14:paraId="5AD46D12" w14:textId="77777777" w:rsidR="008106F1" w:rsidRPr="008106F1" w:rsidRDefault="008106F1" w:rsidP="008106F1">
            <w:pPr>
              <w:spacing w:after="66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Квартал/Месяц</w:t>
            </w:r>
          </w:p>
        </w:tc>
        <w:tc>
          <w:tcPr>
            <w:tcW w:w="2551" w:type="dxa"/>
          </w:tcPr>
          <w:p w14:paraId="226928D4" w14:textId="77777777" w:rsidR="008106F1" w:rsidRPr="008106F1" w:rsidRDefault="008106F1" w:rsidP="008106F1">
            <w:pPr>
              <w:spacing w:after="66"/>
              <w:rPr>
                <w:sz w:val="22"/>
                <w:szCs w:val="22"/>
              </w:rPr>
            </w:pPr>
          </w:p>
        </w:tc>
      </w:tr>
      <w:tr w:rsidR="008106F1" w:rsidRPr="008106F1" w14:paraId="2BBC8CDD" w14:textId="77777777" w:rsidTr="006F087C">
        <w:tc>
          <w:tcPr>
            <w:tcW w:w="2552" w:type="dxa"/>
          </w:tcPr>
          <w:p w14:paraId="14018A02" w14:textId="77777777" w:rsidR="008106F1" w:rsidRPr="008106F1" w:rsidRDefault="008106F1" w:rsidP="008106F1">
            <w:pPr>
              <w:spacing w:after="66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>Квартал/Месяц *</w:t>
            </w:r>
          </w:p>
        </w:tc>
        <w:tc>
          <w:tcPr>
            <w:tcW w:w="2551" w:type="dxa"/>
          </w:tcPr>
          <w:p w14:paraId="1A1827D3" w14:textId="77777777" w:rsidR="008106F1" w:rsidRPr="008106F1" w:rsidRDefault="008106F1" w:rsidP="008106F1">
            <w:pPr>
              <w:spacing w:after="66"/>
              <w:rPr>
                <w:sz w:val="22"/>
                <w:szCs w:val="22"/>
              </w:rPr>
            </w:pPr>
          </w:p>
        </w:tc>
      </w:tr>
    </w:tbl>
    <w:p w14:paraId="7B74D180" w14:textId="77777777" w:rsidR="008106F1" w:rsidRPr="008106F1" w:rsidRDefault="008106F1" w:rsidP="008106F1">
      <w:pPr>
        <w:spacing w:line="274" w:lineRule="exact"/>
        <w:ind w:left="220" w:right="100" w:firstLine="280"/>
        <w:rPr>
          <w:bCs/>
          <w:sz w:val="22"/>
          <w:szCs w:val="22"/>
        </w:rPr>
      </w:pPr>
    </w:p>
    <w:p w14:paraId="4B9605D3" w14:textId="77777777" w:rsidR="008106F1" w:rsidRPr="008106F1" w:rsidRDefault="008106F1" w:rsidP="008106F1">
      <w:pPr>
        <w:spacing w:line="274" w:lineRule="exact"/>
        <w:ind w:left="860" w:right="100"/>
        <w:rPr>
          <w:sz w:val="22"/>
          <w:szCs w:val="22"/>
        </w:rPr>
      </w:pPr>
      <w:r w:rsidRPr="008106F1">
        <w:rPr>
          <w:sz w:val="22"/>
          <w:szCs w:val="22"/>
        </w:rPr>
        <w:t xml:space="preserve">* указывается сумма платежа за неполный период с обязательным указанием неполного периода. </w:t>
      </w:r>
    </w:p>
    <w:p w14:paraId="556A3FE6" w14:textId="77777777" w:rsidR="008106F1" w:rsidRPr="008106F1" w:rsidRDefault="008106F1" w:rsidP="008106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82248FF" w14:textId="77777777" w:rsidR="008106F1" w:rsidRPr="008106F1" w:rsidRDefault="008106F1" w:rsidP="008106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65754CD" w14:textId="77777777" w:rsidR="008106F1" w:rsidRPr="008106F1" w:rsidRDefault="008106F1" w:rsidP="008106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F5D011B" w14:textId="77777777" w:rsidR="008106F1" w:rsidRPr="008106F1" w:rsidRDefault="008106F1" w:rsidP="008106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E005156" w14:textId="77777777" w:rsidR="008106F1" w:rsidRPr="008106F1" w:rsidRDefault="008106F1" w:rsidP="008106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D3D12A1" w14:textId="77777777" w:rsidR="008106F1" w:rsidRPr="008106F1" w:rsidRDefault="008106F1" w:rsidP="008106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B0081C7" w14:textId="77777777" w:rsidR="008106F1" w:rsidRPr="008106F1" w:rsidRDefault="008106F1" w:rsidP="008106F1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D7FA097" w14:textId="77777777" w:rsidR="008106F1" w:rsidRPr="008106F1" w:rsidRDefault="008106F1" w:rsidP="008106F1">
      <w:pPr>
        <w:spacing w:line="274" w:lineRule="exact"/>
        <w:ind w:left="220" w:right="100" w:firstLine="280"/>
        <w:jc w:val="center"/>
        <w:rPr>
          <w:sz w:val="22"/>
          <w:szCs w:val="22"/>
        </w:rPr>
      </w:pPr>
      <w:r w:rsidRPr="008106F1">
        <w:rPr>
          <w:sz w:val="22"/>
          <w:szCs w:val="22"/>
        </w:rPr>
        <w:t>Подписи сторон</w:t>
      </w:r>
    </w:p>
    <w:p w14:paraId="7440668B" w14:textId="77777777" w:rsidR="008106F1" w:rsidRPr="008106F1" w:rsidRDefault="008106F1" w:rsidP="008106F1">
      <w:pPr>
        <w:spacing w:line="274" w:lineRule="exact"/>
        <w:ind w:left="220" w:right="100" w:firstLine="280"/>
        <w:jc w:val="center"/>
        <w:rPr>
          <w:sz w:val="22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06F1" w:rsidRPr="008106F1" w14:paraId="5878930B" w14:textId="77777777" w:rsidTr="006F087C">
        <w:tc>
          <w:tcPr>
            <w:tcW w:w="4503" w:type="dxa"/>
          </w:tcPr>
          <w:p w14:paraId="65AACA58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  <w:u w:val="single"/>
              </w:rPr>
              <w:t>Арендодатель</w:t>
            </w:r>
            <w:r w:rsidRPr="008106F1">
              <w:rPr>
                <w:sz w:val="22"/>
                <w:szCs w:val="22"/>
              </w:rPr>
              <w:t xml:space="preserve">: </w:t>
            </w:r>
          </w:p>
          <w:p w14:paraId="642188E1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758D03B1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14:paraId="3DD382FB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                   ________                     М.П.</w:t>
            </w:r>
          </w:p>
          <w:p w14:paraId="76549D63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 </w:t>
            </w:r>
          </w:p>
          <w:p w14:paraId="2726E6BD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068" w:type="dxa"/>
          </w:tcPr>
          <w:p w14:paraId="1A6E993C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  <w:u w:val="single"/>
              </w:rPr>
              <w:t>Арендатор</w:t>
            </w:r>
            <w:r w:rsidRPr="008106F1">
              <w:rPr>
                <w:sz w:val="22"/>
                <w:szCs w:val="22"/>
              </w:rPr>
              <w:t xml:space="preserve">: </w:t>
            </w:r>
          </w:p>
          <w:p w14:paraId="1FF94B98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39D5D3EC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14:paraId="5B2FC612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                   ________                     М.П.</w:t>
            </w:r>
          </w:p>
          <w:p w14:paraId="52CE895D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</w:tbl>
    <w:p w14:paraId="24ADFA2B" w14:textId="77777777" w:rsidR="008106F1" w:rsidRPr="008106F1" w:rsidRDefault="008106F1" w:rsidP="008106F1">
      <w:pPr>
        <w:spacing w:line="274" w:lineRule="exact"/>
        <w:ind w:left="220" w:right="100" w:firstLine="280"/>
        <w:jc w:val="both"/>
        <w:rPr>
          <w:sz w:val="22"/>
          <w:szCs w:val="22"/>
        </w:rPr>
      </w:pPr>
    </w:p>
    <w:p w14:paraId="4163100C" w14:textId="77777777" w:rsidR="008106F1" w:rsidRPr="008106F1" w:rsidRDefault="008106F1" w:rsidP="008106F1">
      <w:pPr>
        <w:spacing w:line="274" w:lineRule="exact"/>
        <w:ind w:left="220" w:right="100" w:firstLine="280"/>
        <w:jc w:val="both"/>
        <w:rPr>
          <w:sz w:val="22"/>
          <w:szCs w:val="22"/>
        </w:rPr>
      </w:pPr>
    </w:p>
    <w:p w14:paraId="106B80B1" w14:textId="77777777" w:rsidR="008106F1" w:rsidRPr="008106F1" w:rsidRDefault="008106F1" w:rsidP="008106F1">
      <w:pPr>
        <w:keepNext/>
        <w:keepLines/>
        <w:suppressAutoHyphens w:val="0"/>
        <w:spacing w:line="260" w:lineRule="exact"/>
        <w:jc w:val="center"/>
        <w:outlineLvl w:val="2"/>
        <w:rPr>
          <w:sz w:val="22"/>
          <w:szCs w:val="22"/>
          <w:lang w:eastAsia="ru-RU"/>
        </w:rPr>
      </w:pPr>
    </w:p>
    <w:p w14:paraId="0734C219" w14:textId="77777777" w:rsidR="008106F1" w:rsidRPr="008106F1" w:rsidRDefault="008106F1" w:rsidP="008106F1">
      <w:pPr>
        <w:keepNext/>
        <w:keepLines/>
        <w:suppressAutoHyphens w:val="0"/>
        <w:spacing w:line="260" w:lineRule="exact"/>
        <w:jc w:val="center"/>
        <w:outlineLvl w:val="2"/>
        <w:rPr>
          <w:sz w:val="22"/>
          <w:szCs w:val="22"/>
          <w:lang w:eastAsia="ru-RU"/>
        </w:rPr>
      </w:pPr>
    </w:p>
    <w:p w14:paraId="0E06EA9D" w14:textId="77777777" w:rsidR="008106F1" w:rsidRPr="008106F1" w:rsidRDefault="008106F1" w:rsidP="008106F1">
      <w:pPr>
        <w:keepNext/>
        <w:keepLines/>
        <w:suppressAutoHyphens w:val="0"/>
        <w:spacing w:line="260" w:lineRule="exact"/>
        <w:jc w:val="center"/>
        <w:outlineLvl w:val="2"/>
        <w:rPr>
          <w:sz w:val="22"/>
          <w:szCs w:val="22"/>
          <w:lang w:eastAsia="ru-RU"/>
        </w:rPr>
      </w:pPr>
    </w:p>
    <w:p w14:paraId="3A633EFC" w14:textId="77777777" w:rsidR="008106F1" w:rsidRPr="008106F1" w:rsidRDefault="008106F1" w:rsidP="008106F1">
      <w:pPr>
        <w:keepNext/>
        <w:keepLines/>
        <w:suppressAutoHyphens w:val="0"/>
        <w:spacing w:line="260" w:lineRule="exact"/>
        <w:jc w:val="center"/>
        <w:outlineLvl w:val="2"/>
        <w:rPr>
          <w:sz w:val="22"/>
          <w:szCs w:val="22"/>
          <w:lang w:eastAsia="ru-RU"/>
        </w:rPr>
      </w:pPr>
    </w:p>
    <w:p w14:paraId="0C741AFF" w14:textId="77777777" w:rsidR="008106F1" w:rsidRPr="008106F1" w:rsidRDefault="008106F1" w:rsidP="008106F1">
      <w:pPr>
        <w:keepNext/>
        <w:keepLines/>
        <w:suppressAutoHyphens w:val="0"/>
        <w:spacing w:line="260" w:lineRule="exact"/>
        <w:jc w:val="center"/>
        <w:outlineLvl w:val="2"/>
        <w:rPr>
          <w:sz w:val="22"/>
          <w:szCs w:val="22"/>
          <w:lang w:eastAsia="ru-RU"/>
        </w:rPr>
      </w:pPr>
    </w:p>
    <w:p w14:paraId="5D3C6D1F" w14:textId="77777777" w:rsidR="008106F1" w:rsidRPr="008106F1" w:rsidRDefault="008106F1" w:rsidP="008106F1">
      <w:pPr>
        <w:spacing w:line="274" w:lineRule="exact"/>
        <w:ind w:left="220" w:right="100" w:firstLine="280"/>
        <w:rPr>
          <w:sz w:val="22"/>
          <w:szCs w:val="22"/>
        </w:rPr>
      </w:pPr>
    </w:p>
    <w:p w14:paraId="723318D9" w14:textId="77777777" w:rsidR="008106F1" w:rsidRPr="008106F1" w:rsidRDefault="008106F1" w:rsidP="008106F1">
      <w:pPr>
        <w:spacing w:line="274" w:lineRule="exact"/>
        <w:ind w:left="220" w:right="100" w:firstLine="280"/>
        <w:rPr>
          <w:sz w:val="22"/>
          <w:szCs w:val="22"/>
        </w:rPr>
      </w:pPr>
    </w:p>
    <w:p w14:paraId="2D4D2DD3" w14:textId="77777777" w:rsidR="008106F1" w:rsidRPr="008106F1" w:rsidRDefault="008106F1" w:rsidP="008106F1">
      <w:pPr>
        <w:keepNext/>
        <w:keepLines/>
        <w:suppressAutoHyphens w:val="0"/>
        <w:spacing w:line="260" w:lineRule="exact"/>
        <w:ind w:left="6663"/>
        <w:jc w:val="right"/>
        <w:outlineLvl w:val="2"/>
        <w:rPr>
          <w:sz w:val="22"/>
          <w:szCs w:val="22"/>
          <w:lang w:eastAsia="ru-RU"/>
        </w:rPr>
      </w:pPr>
      <w:r w:rsidRPr="008106F1">
        <w:rPr>
          <w:sz w:val="22"/>
          <w:szCs w:val="22"/>
          <w:lang w:eastAsia="ru-RU"/>
        </w:rPr>
        <w:lastRenderedPageBreak/>
        <w:t>Приложение 3 к договору аренды</w:t>
      </w:r>
      <w:bookmarkStart w:id="120" w:name="bookmark19"/>
    </w:p>
    <w:p w14:paraId="04E3CE33" w14:textId="77777777" w:rsidR="008106F1" w:rsidRPr="008106F1" w:rsidRDefault="008106F1" w:rsidP="008106F1">
      <w:pPr>
        <w:keepNext/>
        <w:keepLines/>
        <w:suppressAutoHyphens w:val="0"/>
        <w:spacing w:line="260" w:lineRule="exact"/>
        <w:jc w:val="right"/>
        <w:outlineLvl w:val="2"/>
        <w:rPr>
          <w:rFonts w:eastAsiaTheme="minorHAnsi"/>
          <w:spacing w:val="70"/>
          <w:sz w:val="22"/>
          <w:szCs w:val="22"/>
          <w:lang w:eastAsia="ru-RU"/>
        </w:rPr>
      </w:pPr>
      <w:r w:rsidRPr="008106F1">
        <w:rPr>
          <w:sz w:val="22"/>
          <w:szCs w:val="22"/>
          <w:lang w:eastAsia="ru-RU"/>
        </w:rPr>
        <w:t>от ______________ № ___________</w:t>
      </w:r>
      <w:r w:rsidRPr="008106F1">
        <w:rPr>
          <w:bCs/>
          <w:sz w:val="22"/>
          <w:szCs w:val="22"/>
          <w:lang w:eastAsia="ru-RU"/>
        </w:rPr>
        <w:t>_</w:t>
      </w:r>
    </w:p>
    <w:p w14:paraId="326A2623" w14:textId="77777777" w:rsidR="008106F1" w:rsidRPr="008106F1" w:rsidRDefault="008106F1" w:rsidP="008106F1">
      <w:pPr>
        <w:keepNext/>
        <w:keepLines/>
        <w:spacing w:after="9" w:line="230" w:lineRule="exact"/>
        <w:ind w:left="4620"/>
        <w:rPr>
          <w:spacing w:val="70"/>
          <w:sz w:val="22"/>
          <w:szCs w:val="22"/>
        </w:rPr>
      </w:pPr>
    </w:p>
    <w:p w14:paraId="2D45DB9E" w14:textId="77777777" w:rsidR="008106F1" w:rsidRPr="008106F1" w:rsidRDefault="008106F1" w:rsidP="008106F1">
      <w:pPr>
        <w:keepNext/>
        <w:keepLines/>
        <w:spacing w:after="9" w:line="230" w:lineRule="exact"/>
        <w:ind w:left="4620"/>
        <w:rPr>
          <w:sz w:val="22"/>
          <w:szCs w:val="22"/>
        </w:rPr>
      </w:pPr>
      <w:r w:rsidRPr="008106F1">
        <w:rPr>
          <w:spacing w:val="70"/>
          <w:sz w:val="22"/>
          <w:szCs w:val="22"/>
        </w:rPr>
        <w:t>АКТ</w:t>
      </w:r>
      <w:bookmarkEnd w:id="120"/>
    </w:p>
    <w:p w14:paraId="6C06FA23" w14:textId="77777777" w:rsidR="008106F1" w:rsidRPr="008106F1" w:rsidRDefault="008106F1" w:rsidP="008106F1">
      <w:pPr>
        <w:keepNext/>
        <w:keepLines/>
        <w:spacing w:after="131" w:line="230" w:lineRule="exact"/>
        <w:ind w:left="2840"/>
        <w:rPr>
          <w:sz w:val="22"/>
          <w:szCs w:val="22"/>
        </w:rPr>
      </w:pPr>
      <w:bookmarkStart w:id="121" w:name="bookmark20"/>
      <w:r w:rsidRPr="008106F1">
        <w:rPr>
          <w:sz w:val="22"/>
          <w:szCs w:val="22"/>
        </w:rPr>
        <w:t>приема-передачи земельного участка</w:t>
      </w:r>
      <w:bookmarkEnd w:id="121"/>
    </w:p>
    <w:p w14:paraId="62B70454" w14:textId="77777777" w:rsidR="008106F1" w:rsidRPr="008106F1" w:rsidRDefault="008106F1" w:rsidP="008106F1">
      <w:pPr>
        <w:keepNext/>
        <w:keepLines/>
        <w:spacing w:line="230" w:lineRule="exact"/>
        <w:rPr>
          <w:sz w:val="22"/>
          <w:szCs w:val="22"/>
        </w:rPr>
      </w:pPr>
    </w:p>
    <w:p w14:paraId="222DEED9" w14:textId="77777777" w:rsidR="008106F1" w:rsidRPr="008106F1" w:rsidRDefault="008106F1" w:rsidP="008106F1">
      <w:pPr>
        <w:keepNext/>
        <w:keepLines/>
        <w:suppressAutoHyphens w:val="0"/>
        <w:spacing w:line="260" w:lineRule="exact"/>
        <w:jc w:val="right"/>
        <w:outlineLvl w:val="2"/>
        <w:rPr>
          <w:bCs/>
          <w:sz w:val="22"/>
          <w:szCs w:val="22"/>
          <w:lang w:eastAsia="ru-RU"/>
        </w:rPr>
      </w:pPr>
      <w:r w:rsidRPr="008106F1">
        <w:rPr>
          <w:sz w:val="22"/>
          <w:szCs w:val="22"/>
          <w:lang w:eastAsia="ru-RU"/>
        </w:rPr>
        <w:t>от ___________ № _______________</w:t>
      </w:r>
    </w:p>
    <w:p w14:paraId="5730B6A0" w14:textId="77777777" w:rsidR="008106F1" w:rsidRPr="008106F1" w:rsidRDefault="008106F1" w:rsidP="008106F1">
      <w:pPr>
        <w:keepNext/>
        <w:keepLines/>
        <w:spacing w:after="131" w:line="230" w:lineRule="exact"/>
        <w:ind w:left="2840"/>
        <w:jc w:val="right"/>
        <w:rPr>
          <w:sz w:val="22"/>
          <w:szCs w:val="22"/>
        </w:rPr>
      </w:pPr>
    </w:p>
    <w:p w14:paraId="02DAF005" w14:textId="77777777" w:rsidR="008106F1" w:rsidRPr="008106F1" w:rsidRDefault="008106F1" w:rsidP="008106F1">
      <w:pPr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Администрация Рузского городского округа Московской области, (ОГРН ___________________, ИНН/КПП ___________/______________, в лице ______________________</w:t>
      </w:r>
      <w:r w:rsidRPr="008106F1">
        <w:rPr>
          <w:bCs/>
          <w:sz w:val="22"/>
          <w:szCs w:val="22"/>
          <w:shd w:val="clear" w:color="auto" w:fill="FFFFFF"/>
        </w:rPr>
        <w:t>,</w:t>
      </w:r>
      <w:r w:rsidRPr="008106F1">
        <w:rPr>
          <w:sz w:val="22"/>
          <w:szCs w:val="22"/>
        </w:rPr>
        <w:t xml:space="preserve"> </w:t>
      </w:r>
      <w:proofErr w:type="spellStart"/>
      <w:r w:rsidRPr="008106F1">
        <w:rPr>
          <w:sz w:val="22"/>
          <w:szCs w:val="22"/>
        </w:rPr>
        <w:t>действующ</w:t>
      </w:r>
      <w:proofErr w:type="spellEnd"/>
      <w:r w:rsidRPr="008106F1">
        <w:rPr>
          <w:sz w:val="22"/>
          <w:szCs w:val="22"/>
        </w:rPr>
        <w:t xml:space="preserve">__ на основании __________, зарегистрированного _________________________________, именуем__ в дальнейшем </w:t>
      </w:r>
      <w:r w:rsidRPr="008106F1">
        <w:rPr>
          <w:bCs/>
          <w:sz w:val="22"/>
          <w:szCs w:val="22"/>
          <w:shd w:val="clear" w:color="auto" w:fill="FFFFFF"/>
        </w:rPr>
        <w:t>Арендодатель,</w:t>
      </w:r>
      <w:r w:rsidRPr="008106F1">
        <w:rPr>
          <w:sz w:val="22"/>
          <w:szCs w:val="22"/>
        </w:rPr>
        <w:t xml:space="preserve"> юридический адрес: Московская область, ______________________, с одной стороны, и</w:t>
      </w:r>
    </w:p>
    <w:p w14:paraId="2436A5C4" w14:textId="77777777" w:rsidR="008106F1" w:rsidRPr="008106F1" w:rsidRDefault="008106F1" w:rsidP="008106F1">
      <w:pPr>
        <w:ind w:firstLine="709"/>
        <w:jc w:val="both"/>
        <w:rPr>
          <w:sz w:val="22"/>
          <w:szCs w:val="22"/>
        </w:rPr>
      </w:pPr>
      <w:r w:rsidRPr="008106F1">
        <w:rPr>
          <w:sz w:val="22"/>
          <w:szCs w:val="22"/>
        </w:rPr>
        <w:t>________________________________, (ОГРН ______________, ИНН/КПП ______________/_________________, юридический адрес:_________________, в лице _______________</w:t>
      </w:r>
      <w:r w:rsidRPr="008106F1">
        <w:rPr>
          <w:bCs/>
          <w:sz w:val="22"/>
          <w:szCs w:val="22"/>
          <w:shd w:val="clear" w:color="auto" w:fill="FFFFFF"/>
        </w:rPr>
        <w:t>,</w:t>
      </w:r>
      <w:r w:rsidRPr="008106F1">
        <w:rPr>
          <w:sz w:val="22"/>
          <w:szCs w:val="22"/>
        </w:rPr>
        <w:t xml:space="preserve"> </w:t>
      </w:r>
      <w:proofErr w:type="spellStart"/>
      <w:r w:rsidRPr="008106F1">
        <w:rPr>
          <w:sz w:val="22"/>
          <w:szCs w:val="22"/>
        </w:rPr>
        <w:t>действующ</w:t>
      </w:r>
      <w:proofErr w:type="spellEnd"/>
      <w:r w:rsidRPr="008106F1">
        <w:rPr>
          <w:sz w:val="22"/>
          <w:szCs w:val="22"/>
        </w:rPr>
        <w:t>___ на основании ___________, с другой стороны, именуемое в дальнейшем</w:t>
      </w:r>
      <w:r w:rsidRPr="008106F1">
        <w:rPr>
          <w:bCs/>
          <w:sz w:val="22"/>
          <w:szCs w:val="22"/>
          <w:shd w:val="clear" w:color="auto" w:fill="FFFFFF"/>
        </w:rPr>
        <w:t xml:space="preserve"> Арендатор,</w:t>
      </w:r>
      <w:r w:rsidRPr="008106F1">
        <w:rPr>
          <w:sz w:val="22"/>
          <w:szCs w:val="22"/>
        </w:rPr>
        <w:t xml:space="preserve"> при совместном упоминании, именуемые в дальнейшем</w:t>
      </w:r>
      <w:r w:rsidRPr="008106F1">
        <w:rPr>
          <w:bCs/>
          <w:sz w:val="22"/>
          <w:szCs w:val="22"/>
          <w:shd w:val="clear" w:color="auto" w:fill="FFFFFF"/>
        </w:rPr>
        <w:t xml:space="preserve"> Стороны,</w:t>
      </w:r>
      <w:r w:rsidRPr="008106F1">
        <w:rPr>
          <w:sz w:val="22"/>
          <w:szCs w:val="22"/>
        </w:rPr>
        <w:t xml:space="preserve"> на основании __________________</w:t>
      </w:r>
      <w:r w:rsidRPr="008106F1">
        <w:rPr>
          <w:bCs/>
          <w:sz w:val="22"/>
          <w:szCs w:val="22"/>
          <w:shd w:val="clear" w:color="auto" w:fill="FFFFFF"/>
        </w:rPr>
        <w:t>,</w:t>
      </w:r>
      <w:r w:rsidRPr="008106F1">
        <w:rPr>
          <w:sz w:val="22"/>
          <w:szCs w:val="22"/>
        </w:rP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F8221A7" w14:textId="33C2B0C0" w:rsidR="008106F1" w:rsidRPr="008106F1" w:rsidRDefault="008106F1" w:rsidP="008106F1">
      <w:pPr>
        <w:ind w:firstLine="709"/>
        <w:jc w:val="both"/>
        <w:rPr>
          <w:bCs/>
          <w:sz w:val="22"/>
          <w:szCs w:val="22"/>
        </w:rPr>
      </w:pPr>
      <w:r w:rsidRPr="008106F1">
        <w:rPr>
          <w:sz w:val="22"/>
          <w:szCs w:val="22"/>
        </w:rPr>
        <w:t>1. Арендодатель передал, а Арендатор принял во</w:t>
      </w:r>
      <w:bookmarkStart w:id="122" w:name="bookmark21"/>
      <w:r w:rsidRPr="008106F1">
        <w:rPr>
          <w:sz w:val="22"/>
          <w:szCs w:val="22"/>
        </w:rPr>
        <w:t xml:space="preserve"> временное владение и пользование за плату </w:t>
      </w:r>
      <w:r w:rsidRPr="008106F1">
        <w:rPr>
          <w:bCs/>
          <w:sz w:val="22"/>
          <w:szCs w:val="22"/>
        </w:rPr>
        <w:t xml:space="preserve">Земельный участок </w:t>
      </w:r>
      <w:bookmarkEnd w:id="122"/>
      <w:r w:rsidRPr="008106F1">
        <w:rPr>
          <w:bCs/>
          <w:sz w:val="22"/>
          <w:szCs w:val="22"/>
        </w:rPr>
        <w:t xml:space="preserve">площадью ____ </w:t>
      </w:r>
      <w:proofErr w:type="spellStart"/>
      <w:r w:rsidRPr="008106F1">
        <w:rPr>
          <w:bCs/>
          <w:sz w:val="22"/>
          <w:szCs w:val="22"/>
        </w:rPr>
        <w:t>кв.м</w:t>
      </w:r>
      <w:proofErr w:type="spellEnd"/>
      <w:r w:rsidRPr="008106F1">
        <w:rPr>
          <w:bCs/>
          <w:sz w:val="22"/>
          <w:szCs w:val="22"/>
        </w:rPr>
        <w:t xml:space="preserve">., с кадастровым номером _______, категория земли______ с видом разрешенного использования___________________, расположенный по адресу: ___________________________ (далее </w:t>
      </w:r>
      <w:r>
        <w:rPr>
          <w:bCs/>
          <w:sz w:val="22"/>
          <w:szCs w:val="22"/>
        </w:rPr>
        <w:br/>
      </w:r>
      <w:r w:rsidRPr="008106F1">
        <w:rPr>
          <w:bCs/>
          <w:sz w:val="22"/>
          <w:szCs w:val="22"/>
        </w:rPr>
        <w:t>по тексту – Земельный участок).</w:t>
      </w:r>
    </w:p>
    <w:p w14:paraId="1E51DF28" w14:textId="77777777" w:rsidR="008106F1" w:rsidRPr="008106F1" w:rsidRDefault="008106F1" w:rsidP="008106F1">
      <w:pPr>
        <w:ind w:firstLine="709"/>
        <w:jc w:val="both"/>
        <w:rPr>
          <w:bCs/>
          <w:sz w:val="22"/>
          <w:szCs w:val="22"/>
        </w:rPr>
      </w:pPr>
      <w:r w:rsidRPr="008106F1">
        <w:rPr>
          <w:bCs/>
          <w:sz w:val="22"/>
          <w:szCs w:val="22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5EAD30E" w14:textId="77777777" w:rsidR="008106F1" w:rsidRPr="008106F1" w:rsidRDefault="008106F1" w:rsidP="008106F1">
      <w:pPr>
        <w:ind w:firstLine="709"/>
        <w:jc w:val="both"/>
        <w:rPr>
          <w:bCs/>
          <w:sz w:val="22"/>
          <w:szCs w:val="22"/>
        </w:rPr>
      </w:pPr>
      <w:r w:rsidRPr="008106F1">
        <w:rPr>
          <w:bCs/>
          <w:sz w:val="22"/>
          <w:szCs w:val="22"/>
        </w:rPr>
        <w:t>3. Арендатор претензий к Арендодателю не имеет.</w:t>
      </w:r>
    </w:p>
    <w:p w14:paraId="5CAF8B8A" w14:textId="77777777" w:rsidR="008106F1" w:rsidRPr="008106F1" w:rsidRDefault="008106F1" w:rsidP="008106F1">
      <w:pPr>
        <w:spacing w:line="299" w:lineRule="exact"/>
        <w:ind w:left="100" w:firstLine="300"/>
        <w:rPr>
          <w:sz w:val="22"/>
          <w:szCs w:val="22"/>
        </w:rPr>
      </w:pPr>
    </w:p>
    <w:p w14:paraId="55890399" w14:textId="77777777" w:rsidR="008106F1" w:rsidRPr="008106F1" w:rsidRDefault="008106F1" w:rsidP="008106F1">
      <w:pPr>
        <w:tabs>
          <w:tab w:val="left" w:pos="358"/>
        </w:tabs>
        <w:jc w:val="center"/>
        <w:rPr>
          <w:sz w:val="22"/>
          <w:szCs w:val="22"/>
        </w:rPr>
      </w:pPr>
    </w:p>
    <w:p w14:paraId="045BF5F4" w14:textId="77777777" w:rsidR="008106F1" w:rsidRPr="008106F1" w:rsidRDefault="008106F1" w:rsidP="008106F1">
      <w:pPr>
        <w:tabs>
          <w:tab w:val="left" w:pos="358"/>
        </w:tabs>
        <w:jc w:val="center"/>
        <w:rPr>
          <w:sz w:val="22"/>
          <w:szCs w:val="22"/>
        </w:rPr>
      </w:pPr>
    </w:p>
    <w:p w14:paraId="56F73E4C" w14:textId="77777777" w:rsidR="008106F1" w:rsidRPr="008106F1" w:rsidRDefault="008106F1" w:rsidP="008106F1">
      <w:pPr>
        <w:tabs>
          <w:tab w:val="left" w:pos="358"/>
        </w:tabs>
        <w:jc w:val="center"/>
        <w:rPr>
          <w:sz w:val="22"/>
          <w:szCs w:val="22"/>
        </w:rPr>
      </w:pPr>
    </w:p>
    <w:p w14:paraId="661DCD56" w14:textId="77777777" w:rsidR="008106F1" w:rsidRPr="008106F1" w:rsidRDefault="008106F1" w:rsidP="008106F1">
      <w:pPr>
        <w:tabs>
          <w:tab w:val="left" w:pos="358"/>
        </w:tabs>
        <w:jc w:val="center"/>
        <w:rPr>
          <w:sz w:val="22"/>
          <w:szCs w:val="22"/>
        </w:rPr>
      </w:pPr>
      <w:r w:rsidRPr="008106F1">
        <w:rPr>
          <w:sz w:val="22"/>
          <w:szCs w:val="22"/>
        </w:rPr>
        <w:t>Подписи Сторон</w:t>
      </w:r>
    </w:p>
    <w:p w14:paraId="205B5361" w14:textId="77777777" w:rsidR="008106F1" w:rsidRPr="008106F1" w:rsidRDefault="008106F1" w:rsidP="008106F1">
      <w:pPr>
        <w:tabs>
          <w:tab w:val="left" w:pos="358"/>
        </w:tabs>
        <w:jc w:val="center"/>
        <w:rPr>
          <w:sz w:val="22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106F1" w:rsidRPr="008106F1" w14:paraId="24856327" w14:textId="77777777" w:rsidTr="006F087C">
        <w:tc>
          <w:tcPr>
            <w:tcW w:w="4503" w:type="dxa"/>
          </w:tcPr>
          <w:p w14:paraId="6A9A82BB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  <w:u w:val="single"/>
              </w:rPr>
              <w:t>Арендодатель</w:t>
            </w:r>
            <w:r w:rsidRPr="008106F1">
              <w:rPr>
                <w:sz w:val="22"/>
                <w:szCs w:val="22"/>
              </w:rPr>
              <w:t xml:space="preserve">: </w:t>
            </w:r>
          </w:p>
          <w:p w14:paraId="44963F9D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5313314B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14:paraId="2256DA1F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                   ________                     М.П.</w:t>
            </w:r>
          </w:p>
          <w:p w14:paraId="78FAA2DC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 </w:t>
            </w:r>
          </w:p>
          <w:p w14:paraId="4246DCB0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068" w:type="dxa"/>
          </w:tcPr>
          <w:p w14:paraId="338D3510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  <w:u w:val="single"/>
              </w:rPr>
              <w:t>Арендатор</w:t>
            </w:r>
            <w:r w:rsidRPr="008106F1">
              <w:rPr>
                <w:sz w:val="22"/>
                <w:szCs w:val="22"/>
              </w:rPr>
              <w:t xml:space="preserve">: </w:t>
            </w:r>
          </w:p>
          <w:p w14:paraId="4B397A95" w14:textId="77777777" w:rsidR="008106F1" w:rsidRPr="008106F1" w:rsidRDefault="008106F1" w:rsidP="008106F1">
            <w:pPr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  <w:p w14:paraId="772082D0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</w:p>
          <w:p w14:paraId="354759DA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8106F1">
              <w:rPr>
                <w:sz w:val="22"/>
                <w:szCs w:val="22"/>
              </w:rPr>
              <w:t xml:space="preserve">                   ________                     М.П.</w:t>
            </w:r>
          </w:p>
          <w:p w14:paraId="0D4ED671" w14:textId="77777777" w:rsidR="008106F1" w:rsidRPr="008106F1" w:rsidRDefault="008106F1" w:rsidP="008106F1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</w:tbl>
    <w:p w14:paraId="50194822" w14:textId="77777777" w:rsidR="00204C8A" w:rsidRPr="00204C8A" w:rsidRDefault="00204C8A" w:rsidP="008106F1">
      <w:pPr>
        <w:tabs>
          <w:tab w:val="left" w:pos="1024"/>
        </w:tabs>
        <w:ind w:firstLine="709"/>
        <w:rPr>
          <w:bCs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5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6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AC40E3E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392CAE5B" w14:textId="2CDE5C3B" w:rsidR="00FF6B46" w:rsidRDefault="00FF6B46" w:rsidP="00FF6B46">
      <w:r>
        <w:rPr>
          <w:noProof/>
          <w:lang w:eastAsia="ru-RU"/>
        </w:rPr>
        <w:drawing>
          <wp:inline distT="0" distB="0" distL="0" distR="0" wp14:anchorId="52D60B8F" wp14:editId="3B89B480">
            <wp:extent cx="6560185" cy="9282430"/>
            <wp:effectExtent l="0" t="0" r="0" b="0"/>
            <wp:docPr id="65" name="Рисунок 65" descr="Z:\__УРЗП\04. Конкурентные процедуры\АУКЦИОНЫ\2022 год\_ТИПОВЫЕ ФОРМЫ 2021\ПАМЯТКИ\ПАМЯТКА по аренде З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2 год\_ТИПОВЫЕ ФОРМЫ 2021\ПАМЯТКИ\ПАМЯТКА по аренде З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F1865" w14:textId="46F707DC" w:rsidR="00FF6B46" w:rsidRDefault="00FF6B46" w:rsidP="00FF6B46"/>
    <w:p w14:paraId="7D18B3A2" w14:textId="7C928D62" w:rsidR="00FF6B46" w:rsidRPr="00FF6B46" w:rsidRDefault="00FF6B46" w:rsidP="00FF6B46">
      <w:r>
        <w:rPr>
          <w:noProof/>
          <w:lang w:eastAsia="ru-RU"/>
        </w:rPr>
        <w:lastRenderedPageBreak/>
        <w:drawing>
          <wp:inline distT="0" distB="0" distL="0" distR="0" wp14:anchorId="5AD19DF8" wp14:editId="25DC556C">
            <wp:extent cx="6560185" cy="9282430"/>
            <wp:effectExtent l="0" t="0" r="0" b="0"/>
            <wp:docPr id="66" name="Рисунок 66" descr="Z:\__УРЗП\04. Конкурентные процедуры\АУКЦИОНЫ\2022 год\_ТИПОВЫЕ ФОРМЫ 2021\ПАМЯТКИ\ПАМЯТКА по аренде З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2 год\_ТИПОВЫЕ ФОРМЫ 2021\ПАМЯТКИ\ПАМЯТКА по аренде З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B846C3" wp14:editId="6331C12A">
            <wp:extent cx="6560185" cy="9282430"/>
            <wp:effectExtent l="0" t="0" r="0" b="0"/>
            <wp:docPr id="67" name="Рисунок 67" descr="Z:\__УРЗП\04. Конкурентные процедуры\АУКЦИОНЫ\2022 год\_ТИПОВЫЕ ФОРМЫ 2021\ПАМЯТКИ\ПАМЯТКА по аренде ЗУ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2 год\_ТИПОВЫЕ ФОРМЫ 2021\ПАМЯТКИ\ПАМЯТКА по аренде ЗУ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DD6523" wp14:editId="4BF12F89">
            <wp:extent cx="6560185" cy="9282430"/>
            <wp:effectExtent l="0" t="0" r="0" b="0"/>
            <wp:docPr id="68" name="Рисунок 68" descr="Z:\__УРЗП\04. Конкурентные процедуры\АУКЦИОНЫ\2022 год\_ТИПОВЫЕ ФОРМЫ 2021\ПАМЯТКИ\ПАМЯТКА по аренде ЗУ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2 год\_ТИПОВЫЕ ФОРМЫ 2021\ПАМЯТКИ\ПАМЯТКА по аренде ЗУ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23F4DA" wp14:editId="11A9B575">
            <wp:extent cx="6560185" cy="9282430"/>
            <wp:effectExtent l="0" t="0" r="0" b="0"/>
            <wp:docPr id="69" name="Рисунок 69" descr="Z:\__УРЗП\04. Конкурентные процедуры\АУКЦИОНЫ\2022 год\_ТИПОВЫЕ ФОРМЫ 2021\ПАМЯТКИ\ПАМЯТКА по аренде ЗУ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2 год\_ТИПОВЫЕ ФОРМЫ 2021\ПАМЯТКИ\ПАМЯТКА по аренде ЗУ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0183DD" wp14:editId="599A2762">
            <wp:extent cx="6560185" cy="9282430"/>
            <wp:effectExtent l="0" t="0" r="0" b="0"/>
            <wp:docPr id="70" name="Рисунок 70" descr="Z:\__УРЗП\04. Конкурентные процедуры\АУКЦИОНЫ\2022 год\_ТИПОВЫЕ ФОРМЫ 2021\ПАМЯТКИ\ПАМЯТКА по аренде ЗУ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2 год\_ТИПОВЫЕ ФОРМЫ 2021\ПАМЯТКИ\ПАМЯТКА по аренде ЗУ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FA6C54" wp14:editId="1B392C22">
            <wp:extent cx="6560185" cy="9282430"/>
            <wp:effectExtent l="0" t="0" r="0" b="0"/>
            <wp:docPr id="71" name="Рисунок 71" descr="Z:\__УРЗП\04. Конкурентные процедуры\АУКЦИОНЫ\2022 год\_ТИПОВЫЕ ФОРМЫ 2021\ПАМЯТКИ\ПАМЯТКА по аренде ЗУ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2 год\_ТИПОВЫЕ ФОРМЫ 2021\ПАМЯТКИ\ПАМЯТКА по аренде ЗУ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CEEF4D" wp14:editId="5D52F3EB">
            <wp:extent cx="6560185" cy="9282430"/>
            <wp:effectExtent l="0" t="0" r="0" b="0"/>
            <wp:docPr id="72" name="Рисунок 72" descr="Z:\__УРЗП\04. Конкурентные процедуры\АУКЦИОНЫ\2022 год\_ТИПОВЫЕ ФОРМЫ 2021\ПАМЯТКИ\ПАМЯТКА по аренде ЗУ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2 год\_ТИПОВЫЕ ФОРМЫ 2021\ПАМЯТКИ\ПАМЯТКА по аренде ЗУ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286D43" wp14:editId="17544A2F">
            <wp:extent cx="6560185" cy="9282430"/>
            <wp:effectExtent l="0" t="0" r="0" b="0"/>
            <wp:docPr id="73" name="Рисунок 73" descr="Z:\__УРЗП\04. Конкурентные процедуры\АУКЦИОНЫ\2022 год\_ТИПОВЫЕ ФОРМЫ 2021\ПАМЯТКИ\ПАМЯТКА по аренде ЗУ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2 год\_ТИПОВЫЕ ФОРМЫ 2021\ПАМЯТКИ\ПАМЯТКА по аренде ЗУ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2EB487" wp14:editId="32CB7896">
            <wp:extent cx="6560185" cy="9282430"/>
            <wp:effectExtent l="0" t="0" r="0" b="0"/>
            <wp:docPr id="74" name="Рисунок 74" descr="Z:\__УРЗП\04. Конкурентные процедуры\АУКЦИОНЫ\2022 год\_ТИПОВЫЕ ФОРМЫ 2021\ПАМЯТКИ\ПАМЯТКА по аренде ЗУ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22 год\_ТИПОВЫЕ ФОРМЫ 2021\ПАМЯТКИ\ПАМЯТКА по аренде ЗУ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26B631" wp14:editId="389C4D19">
            <wp:extent cx="6560185" cy="9282430"/>
            <wp:effectExtent l="0" t="0" r="0" b="0"/>
            <wp:docPr id="75" name="Рисунок 75" descr="Z:\__УРЗП\04. Конкурентные процедуры\АУКЦИОНЫ\2022 год\_ТИПОВЫЕ ФОРМЫ 2021\ПАМЯТКИ\ПАМЯТКА по аренде ЗУ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22 год\_ТИПОВЫЕ ФОРМЫ 2021\ПАМЯТКИ\ПАМЯТКА по аренде ЗУ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40C18D" wp14:editId="468BC2C0">
            <wp:extent cx="6560185" cy="9282430"/>
            <wp:effectExtent l="0" t="0" r="0" b="0"/>
            <wp:docPr id="76" name="Рисунок 76" descr="Z:\__УРЗП\04. Конкурентные процедуры\АУКЦИОНЫ\2022 год\_ТИПОВЫЕ ФОРМЫ 2021\ПАМЯТКИ\ПАМЯТКА по аренде ЗУ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2 год\_ТИПОВЫЕ ФОРМЫ 2021\ПАМЯТКИ\ПАМЯТКА по аренде ЗУ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7B5774" wp14:editId="59AE4CB5">
            <wp:extent cx="6560185" cy="9282430"/>
            <wp:effectExtent l="0" t="0" r="0" b="0"/>
            <wp:docPr id="77" name="Рисунок 77" descr="Z:\__УРЗП\04. Конкурентные процедуры\АУКЦИОНЫ\2022 год\_ТИПОВЫЕ ФОРМЫ 2021\ПАМЯТКИ\ПАМЯТКА по аренде ЗУ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22 год\_ТИПОВЫЕ ФОРМЫ 2021\ПАМЯТКИ\ПАМЯТКА по аренде ЗУ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A493E3" wp14:editId="518CF0E3">
            <wp:extent cx="6560185" cy="9282430"/>
            <wp:effectExtent l="0" t="0" r="0" b="0"/>
            <wp:docPr id="78" name="Рисунок 78" descr="Z:\__УРЗП\04. Конкурентные процедуры\АУКЦИОНЫ\2022 год\_ТИПОВЫЕ ФОРМЫ 2021\ПАМЯТКИ\ПАМЯТКА по аренде ЗУ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2 год\_ТИПОВЫЕ ФОРМЫ 2021\ПАМЯТКИ\ПАМЯТКА по аренде ЗУ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C86192" wp14:editId="4BF535CC">
            <wp:extent cx="6560185" cy="9282430"/>
            <wp:effectExtent l="0" t="0" r="0" b="0"/>
            <wp:docPr id="79" name="Рисунок 79" descr="Z:\__УРЗП\04. Конкурентные процедуры\АУКЦИОНЫ\2022 год\_ТИПОВЫЕ ФОРМЫ 2021\ПАМЯТКИ\ПАМЯТКА по аренде ЗУ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22 год\_ТИПОВЫЕ ФОРМЫ 2021\ПАМЯТКИ\ПАМЯТКА по аренде ЗУ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4969BD" wp14:editId="301885C2">
            <wp:extent cx="6560185" cy="9282430"/>
            <wp:effectExtent l="0" t="0" r="0" b="0"/>
            <wp:docPr id="80" name="Рисунок 80" descr="Z:\__УРЗП\04. Конкурентные процедуры\АУКЦИОНЫ\2022 год\_ТИПОВЫЕ ФОРМЫ 2021\ПАМЯТКИ\ПАМЯТКА по аренде ЗУ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РЗП\04. Конкурентные процедуры\АУКЦИОНЫ\2022 год\_ТИПОВЫЕ ФОРМЫ 2021\ПАМЯТКИ\ПАМЯТКА по аренде ЗУ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714C83" wp14:editId="1BA873EF">
            <wp:extent cx="6560185" cy="9282430"/>
            <wp:effectExtent l="0" t="0" r="0" b="0"/>
            <wp:docPr id="81" name="Рисунок 81" descr="Z:\__УРЗП\04. Конкурентные процедуры\АУКЦИОНЫ\2022 год\_ТИПОВЫЕ ФОРМЫ 2021\ПАМЯТКИ\ПАМЯТКА по аренде ЗУ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22 год\_ТИПОВЫЕ ФОРМЫ 2021\ПАМЯТКИ\ПАМЯТКА по аренде ЗУ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073745" wp14:editId="51335B94">
            <wp:extent cx="6560185" cy="9282430"/>
            <wp:effectExtent l="0" t="0" r="0" b="0"/>
            <wp:docPr id="82" name="Рисунок 82" descr="Z:\__УРЗП\04. Конкурентные процедуры\АУКЦИОНЫ\2022 год\_ТИПОВЫЕ ФОРМЫ 2021\ПАМЯТКИ\ПАМЯТКА по аренде ЗУ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РЗП\04. Конкурентные процедуры\АУКЦИОНЫ\2022 год\_ТИПОВЫЕ ФОРМЫ 2021\ПАМЯТКИ\ПАМЯТКА по аренде ЗУ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80B235" wp14:editId="7252945C">
            <wp:extent cx="6560185" cy="9282430"/>
            <wp:effectExtent l="0" t="0" r="0" b="0"/>
            <wp:docPr id="83" name="Рисунок 83" descr="Z:\__УРЗП\04. Конкурентные процедуры\АУКЦИОНЫ\2022 год\_ТИПОВЫЕ ФОРМЫ 2021\ПАМЯТКИ\ПАМЯТКА по аренде ЗУ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22 год\_ТИПОВЫЕ ФОРМЫ 2021\ПАМЯТКИ\ПАМЯТКА по аренде ЗУ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55053E" wp14:editId="7BAB978D">
            <wp:extent cx="6560185" cy="9282430"/>
            <wp:effectExtent l="0" t="0" r="0" b="0"/>
            <wp:docPr id="84" name="Рисунок 84" descr="Z:\__УРЗП\04. Конкурентные процедуры\АУКЦИОНЫ\2022 год\_ТИПОВЫЕ ФОРМЫ 2021\ПАМЯТКИ\ПАМЯТКА по аренде ЗУ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РЗП\04. Конкурентные процедуры\АУКЦИОНЫ\2022 год\_ТИПОВЫЕ ФОРМЫ 2021\ПАМЯТКИ\ПАМЯТКА по аренде ЗУ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F47473" wp14:editId="38B7C3DC">
            <wp:extent cx="6560185" cy="9282430"/>
            <wp:effectExtent l="0" t="0" r="0" b="0"/>
            <wp:docPr id="85" name="Рисунок 85" descr="Z:\__УРЗП\04. Конкурентные процедуры\АУКЦИОНЫ\2022 год\_ТИПОВЫЕ ФОРМЫ 2021\ПАМЯТКИ\ПАМЯТКА по аренде ЗУ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22 год\_ТИПОВЫЕ ФОРМЫ 2021\ПАМЯТКИ\ПАМЯТКА по аренде ЗУ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3FA30" w14:textId="77777777" w:rsidR="002A4789" w:rsidRDefault="002A4789">
      <w:r>
        <w:separator/>
      </w:r>
    </w:p>
  </w:endnote>
  <w:endnote w:type="continuationSeparator" w:id="0">
    <w:p w14:paraId="15CB179D" w14:textId="77777777" w:rsidR="002A4789" w:rsidRDefault="002A47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9834D6B" w:rsidR="002A4789" w:rsidRDefault="002A478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650A2" w:rsidRPr="00D650A2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2A4789" w:rsidRPr="001A6C06" w:rsidRDefault="002A478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E08CC" w14:textId="77777777" w:rsidR="002A4789" w:rsidRDefault="002A4789">
      <w:r>
        <w:separator/>
      </w:r>
    </w:p>
  </w:footnote>
  <w:footnote w:type="continuationSeparator" w:id="0">
    <w:p w14:paraId="3DB35AE1" w14:textId="77777777" w:rsidR="002A4789" w:rsidRDefault="002A4789">
      <w:r>
        <w:continuationSeparator/>
      </w:r>
    </w:p>
  </w:footnote>
  <w:footnote w:id="1">
    <w:p w14:paraId="742D72C0" w14:textId="4217E735" w:rsidR="002A4789" w:rsidRPr="001E46D6" w:rsidRDefault="002A4789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2A4789" w:rsidRPr="0049318D" w:rsidRDefault="002A4789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2A4789" w:rsidRPr="0049318D" w:rsidRDefault="002A4789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2A4789" w:rsidRPr="0049318D" w:rsidRDefault="002A4789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2A4789" w:rsidRPr="0049318D" w:rsidRDefault="002A4789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YPWIkheZlzoRkwyzUq7rM3zmLjDqXTicc5ldxKYo3AOr1doWGzw1yc+Tj0aS4UOjcV/mi3hAJb+4pt0upnagA==" w:salt="YdSPPSrTipFfLhCG1OqY8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478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EE0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3E6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6F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1BE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4D2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0F31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0A2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A478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DB4E153-C8A3-483F-BF82-20915E26BB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75</Pages>
  <Words>8891</Words>
  <Characters>50685</Characters>
  <Application>Microsoft Office Word</Application>
  <DocSecurity>8</DocSecurity>
  <Lines>422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59458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2022-02-11T09:27:00Z</cp:lastPrinted>
  <dcterms:created xsi:type="dcterms:W3CDTF">2022-02-14T08:17:00Z</dcterms:created>
  <dcterms:modified xsi:type="dcterms:W3CDTF">2022-02-14T08:17:00Z</dcterms:modified>
</cp:coreProperties>
</file>