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C38B14E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0108DF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0108DF">
        <w:rPr>
          <w:b/>
          <w:bCs/>
          <w:color w:val="0000FF"/>
          <w:sz w:val="28"/>
          <w:szCs w:val="28"/>
          <w:lang w:eastAsia="ru-RU"/>
        </w:rPr>
        <w:t>2</w:t>
      </w:r>
      <w:r w:rsidR="00DB2850">
        <w:rPr>
          <w:b/>
          <w:bCs/>
          <w:color w:val="0000FF"/>
          <w:sz w:val="28"/>
          <w:szCs w:val="28"/>
          <w:lang w:eastAsia="ru-RU"/>
        </w:rPr>
        <w:t xml:space="preserve">814 </w:t>
      </w:r>
      <w:permEnd w:id="1699494554"/>
    </w:p>
    <w:p w14:paraId="325D2973" w14:textId="77777777" w:rsidR="000108DF" w:rsidRDefault="001166DE" w:rsidP="000108DF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0"/>
      <w:r w:rsidR="000108DF">
        <w:rPr>
          <w:color w:val="0000FF"/>
          <w:sz w:val="28"/>
          <w:szCs w:val="28"/>
          <w:lang w:eastAsia="ru-RU"/>
        </w:rPr>
        <w:t xml:space="preserve">право заключения </w:t>
      </w:r>
      <w:r w:rsidR="000108DF">
        <w:rPr>
          <w:color w:val="0000FF"/>
          <w:sz w:val="28"/>
          <w:szCs w:val="28"/>
        </w:rPr>
        <w:t>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3B0BFF6A" w14:textId="7688824F" w:rsidR="000108DF" w:rsidRDefault="000108DF" w:rsidP="000108D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</w:rPr>
        <w:t>городского округа Московской</w:t>
      </w:r>
      <w:r>
        <w:rPr>
          <w:color w:val="0000FF"/>
          <w:sz w:val="28"/>
          <w:szCs w:val="28"/>
          <w:lang w:eastAsia="ru-RU"/>
        </w:rPr>
        <w:t xml:space="preserve"> области, вид разрешенного использования:</w:t>
      </w:r>
      <w:r>
        <w:rPr>
          <w:color w:val="0000FF"/>
          <w:sz w:val="28"/>
          <w:szCs w:val="28"/>
        </w:rPr>
        <w:t xml:space="preserve"> </w:t>
      </w:r>
      <w:r>
        <w:rPr>
          <w:color w:val="0000FF"/>
          <w:sz w:val="28"/>
          <w:szCs w:val="28"/>
        </w:rPr>
        <w:br/>
      </w:r>
      <w:r w:rsidR="00DB2850">
        <w:rPr>
          <w:color w:val="0000FF"/>
          <w:sz w:val="28"/>
          <w:szCs w:val="28"/>
          <w:lang w:eastAsia="ru-RU"/>
        </w:rPr>
        <w:t>д</w:t>
      </w:r>
      <w:r w:rsidR="00DB2850" w:rsidRPr="00DB2850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p w14:paraId="6CE11F5E" w14:textId="7409ADCB" w:rsidR="00C36575" w:rsidRPr="003617D3" w:rsidRDefault="00C36575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36432A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9947AA" w:rsidRPr="009947AA">
        <w:rPr>
          <w:b/>
          <w:bCs/>
          <w:color w:val="0000FF"/>
          <w:sz w:val="28"/>
          <w:szCs w:val="28"/>
          <w:lang w:eastAsia="ru-RU"/>
        </w:rPr>
        <w:t>00300060111190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AB2D4F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B2850">
        <w:rPr>
          <w:b/>
          <w:color w:val="0000FF"/>
          <w:sz w:val="28"/>
          <w:szCs w:val="28"/>
        </w:rPr>
        <w:t>07.09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D14CE0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71B11">
        <w:rPr>
          <w:b/>
          <w:color w:val="0000FF"/>
          <w:sz w:val="28"/>
          <w:szCs w:val="28"/>
        </w:rPr>
        <w:t>18</w:t>
      </w:r>
      <w:r w:rsidR="000108DF">
        <w:rPr>
          <w:b/>
          <w:color w:val="0000FF"/>
          <w:sz w:val="28"/>
          <w:szCs w:val="28"/>
        </w:rPr>
        <w:t>.10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600C4E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71B11">
        <w:rPr>
          <w:b/>
          <w:color w:val="0000FF"/>
          <w:sz w:val="28"/>
          <w:szCs w:val="28"/>
        </w:rPr>
        <w:t>21</w:t>
      </w:r>
      <w:r w:rsidR="000108DF">
        <w:rPr>
          <w:b/>
          <w:color w:val="0000FF"/>
          <w:sz w:val="28"/>
          <w:szCs w:val="28"/>
        </w:rPr>
        <w:t>.10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1B9552F" w14:textId="265D862B" w:rsidR="000108DF" w:rsidRDefault="005D18D0" w:rsidP="000108D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</w:t>
      </w:r>
      <w:r w:rsidR="000108DF">
        <w:rPr>
          <w:bCs/>
          <w:color w:val="0000FF"/>
          <w:sz w:val="22"/>
          <w:szCs w:val="22"/>
          <w:lang w:eastAsia="ru-RU"/>
        </w:rPr>
        <w:t>заключения Министерства имущественных от</w:t>
      </w:r>
      <w:r w:rsidR="00DB2850">
        <w:rPr>
          <w:bCs/>
          <w:color w:val="0000FF"/>
          <w:sz w:val="22"/>
          <w:szCs w:val="22"/>
          <w:lang w:eastAsia="ru-RU"/>
        </w:rPr>
        <w:t>ношений Московской области от 01.09.2022</w:t>
      </w:r>
      <w:r w:rsidR="00DB2850">
        <w:rPr>
          <w:bCs/>
          <w:color w:val="0000FF"/>
          <w:sz w:val="22"/>
          <w:szCs w:val="22"/>
          <w:lang w:eastAsia="ru-RU"/>
        </w:rPr>
        <w:br/>
        <w:t>№ 148-З п. 111</w:t>
      </w:r>
      <w:r w:rsidR="000108DF">
        <w:rPr>
          <w:bCs/>
          <w:color w:val="0000FF"/>
          <w:sz w:val="22"/>
          <w:szCs w:val="22"/>
          <w:lang w:eastAsia="ru-RU"/>
        </w:rPr>
        <w:t>;</w:t>
      </w:r>
    </w:p>
    <w:p w14:paraId="4C979EFB" w14:textId="6C440E69" w:rsidR="004F5A3B" w:rsidRPr="00475725" w:rsidRDefault="000108DF" w:rsidP="000108D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DB2850">
        <w:rPr>
          <w:bCs/>
          <w:color w:val="0000FF"/>
          <w:sz w:val="22"/>
          <w:szCs w:val="22"/>
          <w:lang w:eastAsia="ru-RU"/>
        </w:rPr>
        <w:t>02.09.2022 № 4107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DB2850" w:rsidRPr="00DB2850">
        <w:rPr>
          <w:bCs/>
          <w:color w:val="0000FF"/>
          <w:sz w:val="22"/>
          <w:szCs w:val="22"/>
          <w:lang w:eastAsia="ru-RU"/>
        </w:rPr>
        <w:t>50:19:0030113:594</w:t>
      </w:r>
      <w:r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Pr="0027519C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90AB9B5" w14:textId="77777777" w:rsidR="005F4CD5" w:rsidRDefault="00DC1D6B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5F4CD5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B831DE2" w14:textId="77777777" w:rsidR="005F4CD5" w:rsidRDefault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Местонахождение:</w:t>
      </w:r>
      <w:r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301E4BBB" w14:textId="77777777" w:rsidR="005F4CD5" w:rsidRDefault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сайта:</w:t>
      </w:r>
      <w:r>
        <w:rPr>
          <w:color w:val="0000FF"/>
          <w:sz w:val="22"/>
          <w:szCs w:val="22"/>
          <w:lang w:eastAsia="ru-RU"/>
        </w:rPr>
        <w:t xml:space="preserve"> www.ruzaregion.ru</w:t>
      </w:r>
    </w:p>
    <w:p w14:paraId="154C1C9A" w14:textId="77777777" w:rsidR="005F4CD5" w:rsidRDefault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2F62B2A6" w:rsidR="00874481" w:rsidRPr="008C39B6" w:rsidRDefault="005F4CD5" w:rsidP="005F4CD5">
      <w:pPr>
        <w:tabs>
          <w:tab w:val="left" w:pos="0"/>
          <w:tab w:val="left" w:pos="426"/>
        </w:tabs>
        <w:autoSpaceDE w:val="0"/>
        <w:spacing w:line="276" w:lineRule="auto"/>
        <w:jc w:val="both"/>
        <w:divId w:val="366031152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E934C30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</w:t>
      </w:r>
      <w:r w:rsidR="005F4CD5">
        <w:rPr>
          <w:color w:val="0000FF"/>
          <w:sz w:val="22"/>
          <w:szCs w:val="22"/>
        </w:rPr>
        <w:t xml:space="preserve">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8C39B6" w:rsidRPr="00EB5D1F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54B631C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B2850" w:rsidRPr="00DB2850">
        <w:rPr>
          <w:color w:val="0000FF"/>
          <w:sz w:val="22"/>
          <w:szCs w:val="22"/>
        </w:rPr>
        <w:t xml:space="preserve">Московская область, д </w:t>
      </w:r>
      <w:proofErr w:type="spellStart"/>
      <w:r w:rsidR="00DB2850" w:rsidRPr="00DB2850">
        <w:rPr>
          <w:color w:val="0000FF"/>
          <w:sz w:val="22"/>
          <w:szCs w:val="22"/>
        </w:rPr>
        <w:t>Мамошино</w:t>
      </w:r>
      <w:proofErr w:type="spellEnd"/>
      <w:r w:rsidR="00DB2850" w:rsidRPr="00DB2850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21EBBB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DB2850">
        <w:rPr>
          <w:color w:val="0000FF"/>
          <w:sz w:val="22"/>
          <w:szCs w:val="22"/>
        </w:rPr>
        <w:t>2 000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762BAF4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DB2850" w:rsidRPr="00DB2850">
        <w:rPr>
          <w:color w:val="0000FF"/>
          <w:sz w:val="22"/>
          <w:szCs w:val="22"/>
        </w:rPr>
        <w:t>50:19:0030113:594</w:t>
      </w:r>
      <w:r w:rsidR="005F4CD5" w:rsidRPr="005F4CD5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5F4CD5">
        <w:rPr>
          <w:color w:val="0000FF"/>
          <w:sz w:val="22"/>
          <w:szCs w:val="22"/>
        </w:rPr>
        <w:t xml:space="preserve"> </w:t>
      </w:r>
      <w:r w:rsidR="00DB2850">
        <w:rPr>
          <w:color w:val="0000FF"/>
          <w:sz w:val="22"/>
          <w:szCs w:val="22"/>
        </w:rPr>
        <w:t>25.08</w:t>
      </w:r>
      <w:r w:rsidR="005F4CD5" w:rsidRPr="005F4CD5">
        <w:rPr>
          <w:color w:val="0000FF"/>
          <w:sz w:val="22"/>
          <w:szCs w:val="22"/>
        </w:rPr>
        <w:t>.2022</w:t>
      </w:r>
      <w:r w:rsidR="005F4CD5">
        <w:rPr>
          <w:color w:val="0000FF"/>
          <w:sz w:val="22"/>
          <w:szCs w:val="22"/>
        </w:rPr>
        <w:t xml:space="preserve"> </w:t>
      </w:r>
      <w:r w:rsidR="005F4CD5" w:rsidRPr="005F4CD5">
        <w:rPr>
          <w:color w:val="0000FF"/>
          <w:sz w:val="22"/>
          <w:szCs w:val="22"/>
        </w:rPr>
        <w:t xml:space="preserve">№ </w:t>
      </w:r>
      <w:r w:rsidR="00DB2850" w:rsidRPr="00DB2850">
        <w:rPr>
          <w:color w:val="0000FF"/>
          <w:sz w:val="22"/>
          <w:szCs w:val="22"/>
        </w:rPr>
        <w:t>КУВИ-001/2022-146565095</w:t>
      </w:r>
      <w:r w:rsidR="00DB2850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E674A89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5F4CD5" w:rsidRPr="005F4CD5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48A8F94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DB2850">
        <w:rPr>
          <w:color w:val="0000FF"/>
          <w:sz w:val="22"/>
          <w:szCs w:val="22"/>
        </w:rPr>
        <w:t>д</w:t>
      </w:r>
      <w:r w:rsidR="00DB2850" w:rsidRPr="00DB2850">
        <w:rPr>
          <w:color w:val="0000FF"/>
          <w:sz w:val="22"/>
          <w:szCs w:val="22"/>
        </w:rPr>
        <w:t>ля индивидуального жилищного строительства</w:t>
      </w:r>
      <w:r w:rsidR="005F4CD5" w:rsidRPr="005F4CD5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87810F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5F4CD5" w:rsidRPr="005F4CD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B2850">
        <w:rPr>
          <w:color w:val="0000FF"/>
          <w:sz w:val="22"/>
          <w:szCs w:val="22"/>
        </w:rPr>
        <w:t>25.08</w:t>
      </w:r>
      <w:r w:rsidR="00DB2850" w:rsidRPr="005F4CD5">
        <w:rPr>
          <w:color w:val="0000FF"/>
          <w:sz w:val="22"/>
          <w:szCs w:val="22"/>
        </w:rPr>
        <w:t>.2022</w:t>
      </w:r>
      <w:r w:rsidR="00DB2850">
        <w:rPr>
          <w:color w:val="0000FF"/>
          <w:sz w:val="22"/>
          <w:szCs w:val="22"/>
        </w:rPr>
        <w:t xml:space="preserve"> </w:t>
      </w:r>
      <w:r w:rsidR="00DB2850">
        <w:rPr>
          <w:color w:val="0000FF"/>
          <w:sz w:val="22"/>
          <w:szCs w:val="22"/>
        </w:rPr>
        <w:br/>
      </w:r>
      <w:r w:rsidR="00DB2850" w:rsidRPr="005F4CD5">
        <w:rPr>
          <w:color w:val="0000FF"/>
          <w:sz w:val="22"/>
          <w:szCs w:val="22"/>
        </w:rPr>
        <w:t xml:space="preserve">№ </w:t>
      </w:r>
      <w:r w:rsidR="00DB2850" w:rsidRPr="00DB2850">
        <w:rPr>
          <w:color w:val="0000FF"/>
          <w:sz w:val="22"/>
          <w:szCs w:val="22"/>
        </w:rPr>
        <w:t>КУВИ-001/2022-146565095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880DC9" w14:textId="5D4041D4" w:rsidR="006C1765" w:rsidRPr="00577BFF" w:rsidRDefault="0083727C" w:rsidP="005F4C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5F4CD5" w:rsidRPr="005F4CD5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</w:t>
      </w:r>
      <w:r w:rsidR="00DB2850">
        <w:rPr>
          <w:color w:val="0000FF"/>
          <w:sz w:val="22"/>
          <w:szCs w:val="22"/>
        </w:rPr>
        <w:t>25.08</w:t>
      </w:r>
      <w:r w:rsidR="00DB2850" w:rsidRPr="005F4CD5">
        <w:rPr>
          <w:color w:val="0000FF"/>
          <w:sz w:val="22"/>
          <w:szCs w:val="22"/>
        </w:rPr>
        <w:t>.2022</w:t>
      </w:r>
      <w:r w:rsidR="00DB2850">
        <w:rPr>
          <w:color w:val="0000FF"/>
          <w:sz w:val="22"/>
          <w:szCs w:val="22"/>
        </w:rPr>
        <w:t xml:space="preserve"> </w:t>
      </w:r>
      <w:r w:rsidR="00DB2850" w:rsidRPr="005F4CD5">
        <w:rPr>
          <w:color w:val="0000FF"/>
          <w:sz w:val="22"/>
          <w:szCs w:val="22"/>
        </w:rPr>
        <w:t xml:space="preserve">№ </w:t>
      </w:r>
      <w:r w:rsidR="00DB2850" w:rsidRPr="00DB2850">
        <w:rPr>
          <w:color w:val="0000FF"/>
          <w:sz w:val="22"/>
          <w:szCs w:val="22"/>
        </w:rPr>
        <w:t>КУВИ-001/2022-146565095</w:t>
      </w:r>
      <w:r w:rsidR="005F4CD5" w:rsidRPr="005F4CD5">
        <w:rPr>
          <w:color w:val="0000FF"/>
          <w:sz w:val="22"/>
          <w:szCs w:val="22"/>
        </w:rPr>
        <w:t xml:space="preserve"> (Приложение 2), Сводной информации </w:t>
      </w:r>
      <w:r w:rsidR="00DB2850">
        <w:rPr>
          <w:color w:val="0000FF"/>
          <w:sz w:val="22"/>
          <w:szCs w:val="22"/>
        </w:rPr>
        <w:br/>
      </w:r>
      <w:r w:rsidR="005F4CD5" w:rsidRPr="005F4CD5">
        <w:rPr>
          <w:color w:val="0000FF"/>
          <w:sz w:val="22"/>
          <w:szCs w:val="22"/>
        </w:rPr>
        <w:t xml:space="preserve">об </w:t>
      </w:r>
      <w:proofErr w:type="spellStart"/>
      <w:r w:rsidR="005F4CD5" w:rsidRPr="005F4CD5">
        <w:rPr>
          <w:color w:val="0000FF"/>
          <w:sz w:val="22"/>
          <w:szCs w:val="22"/>
        </w:rPr>
        <w:t>оборотоспособности</w:t>
      </w:r>
      <w:proofErr w:type="spellEnd"/>
      <w:r w:rsidR="005F4CD5" w:rsidRPr="005F4CD5">
        <w:rPr>
          <w:color w:val="0000FF"/>
          <w:sz w:val="22"/>
          <w:szCs w:val="22"/>
        </w:rPr>
        <w:t xml:space="preserve"> и градостроительных ограничениях земельного участка от 29.07.2022</w:t>
      </w:r>
      <w:r w:rsidR="005F4CD5">
        <w:rPr>
          <w:color w:val="0000FF"/>
          <w:sz w:val="22"/>
          <w:szCs w:val="22"/>
        </w:rPr>
        <w:br/>
      </w:r>
      <w:r w:rsidR="005F4CD5" w:rsidRPr="00810035">
        <w:rPr>
          <w:color w:val="0000FF"/>
          <w:sz w:val="22"/>
          <w:szCs w:val="22"/>
        </w:rPr>
        <w:t xml:space="preserve">№ </w:t>
      </w:r>
      <w:r w:rsidR="00DB2850" w:rsidRPr="00DB2850">
        <w:rPr>
          <w:color w:val="0000FF"/>
          <w:sz w:val="22"/>
          <w:szCs w:val="22"/>
        </w:rPr>
        <w:t>ГЗ-РГИС-5889090081</w:t>
      </w:r>
      <w:r w:rsidR="005F4CD5" w:rsidRPr="005F4CD5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</w:t>
      </w:r>
      <w:r w:rsidR="00DB2850">
        <w:rPr>
          <w:color w:val="0000FF"/>
          <w:sz w:val="22"/>
          <w:szCs w:val="22"/>
        </w:rPr>
        <w:t>25.08</w:t>
      </w:r>
      <w:r w:rsidR="005F4CD5" w:rsidRPr="005F4CD5">
        <w:rPr>
          <w:color w:val="0000FF"/>
          <w:sz w:val="22"/>
          <w:szCs w:val="22"/>
        </w:rPr>
        <w:t>.2022 № Исх-</w:t>
      </w:r>
      <w:r w:rsidR="00DB2850">
        <w:rPr>
          <w:color w:val="0000FF"/>
          <w:sz w:val="22"/>
          <w:szCs w:val="22"/>
        </w:rPr>
        <w:t>309</w:t>
      </w:r>
      <w:r w:rsidR="005F4CD5" w:rsidRPr="005F4CD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DB2850">
        <w:rPr>
          <w:color w:val="0000FF"/>
          <w:sz w:val="22"/>
          <w:szCs w:val="22"/>
        </w:rPr>
        <w:t>12.08</w:t>
      </w:r>
      <w:r w:rsidR="005F4CD5" w:rsidRPr="005F4CD5">
        <w:rPr>
          <w:color w:val="0000FF"/>
          <w:sz w:val="22"/>
          <w:szCs w:val="22"/>
        </w:rPr>
        <w:t xml:space="preserve">.2022 № </w:t>
      </w:r>
      <w:r w:rsidR="00DB2850">
        <w:rPr>
          <w:color w:val="0000FF"/>
          <w:sz w:val="22"/>
          <w:szCs w:val="22"/>
        </w:rPr>
        <w:t>3578 (Приложение 4).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86F30A4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DB2850" w:rsidRPr="005F4CD5">
        <w:rPr>
          <w:color w:val="0000FF"/>
          <w:sz w:val="22"/>
          <w:szCs w:val="22"/>
        </w:rPr>
        <w:t>29.07.2022</w:t>
      </w:r>
      <w:r w:rsidR="00DB2850">
        <w:rPr>
          <w:color w:val="0000FF"/>
          <w:sz w:val="22"/>
          <w:szCs w:val="22"/>
        </w:rPr>
        <w:br/>
      </w:r>
      <w:r w:rsidR="00DB2850" w:rsidRPr="00810035">
        <w:rPr>
          <w:color w:val="0000FF"/>
          <w:sz w:val="22"/>
          <w:szCs w:val="22"/>
        </w:rPr>
        <w:t xml:space="preserve">№ </w:t>
      </w:r>
      <w:r w:rsidR="00DB2850" w:rsidRPr="00DB2850">
        <w:rPr>
          <w:color w:val="0000FF"/>
          <w:sz w:val="22"/>
          <w:szCs w:val="22"/>
        </w:rPr>
        <w:t>ГЗ-РГИС-5889090081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lastRenderedPageBreak/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6F4C2DDA" w:rsidR="00D826BB" w:rsidRPr="00526AE0" w:rsidRDefault="00DB285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DB2850">
        <w:rPr>
          <w:b/>
          <w:color w:val="0000FF"/>
          <w:sz w:val="22"/>
          <w:szCs w:val="22"/>
        </w:rPr>
        <w:t>157 364</w:t>
      </w:r>
      <w:r>
        <w:rPr>
          <w:b/>
          <w:color w:val="0000FF"/>
          <w:sz w:val="22"/>
          <w:szCs w:val="22"/>
        </w:rPr>
        <w:t>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DB2850">
        <w:rPr>
          <w:color w:val="0000FF"/>
          <w:sz w:val="22"/>
          <w:szCs w:val="22"/>
        </w:rPr>
        <w:t>Сто пятьдесят семь тысяч триста шестьдесят четыре</w:t>
      </w:r>
      <w:r w:rsidR="00577BFF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</w:t>
      </w:r>
      <w:r w:rsidR="00577BFF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38445F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DB2850">
        <w:rPr>
          <w:b/>
          <w:color w:val="0000FF"/>
          <w:sz w:val="22"/>
          <w:szCs w:val="22"/>
        </w:rPr>
        <w:t>4 720,92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B2850" w:rsidRPr="00DB2850">
        <w:rPr>
          <w:color w:val="0000FF"/>
          <w:sz w:val="22"/>
          <w:szCs w:val="22"/>
        </w:rPr>
        <w:t>Четыре тысячи семьсот двадцать</w:t>
      </w:r>
      <w:r w:rsidR="00D32B4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B2850">
        <w:rPr>
          <w:color w:val="0000FF"/>
          <w:sz w:val="22"/>
          <w:szCs w:val="22"/>
        </w:rPr>
        <w:t>92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C03A1B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DB2850">
        <w:rPr>
          <w:b/>
          <w:color w:val="0000FF"/>
          <w:sz w:val="22"/>
          <w:szCs w:val="22"/>
        </w:rPr>
        <w:t>157 364,00</w:t>
      </w:r>
      <w:r w:rsidR="00577BFF">
        <w:rPr>
          <w:b/>
          <w:color w:val="0000FF"/>
          <w:sz w:val="22"/>
          <w:szCs w:val="22"/>
        </w:rPr>
        <w:t xml:space="preserve"> </w:t>
      </w:r>
      <w:r w:rsidR="00577BFF" w:rsidRPr="00242F27">
        <w:rPr>
          <w:b/>
          <w:color w:val="0000FF"/>
          <w:sz w:val="22"/>
          <w:szCs w:val="22"/>
        </w:rPr>
        <w:t>руб.</w:t>
      </w:r>
      <w:r w:rsidR="00577BFF" w:rsidRPr="00242F27">
        <w:rPr>
          <w:color w:val="0000FF"/>
          <w:sz w:val="22"/>
          <w:szCs w:val="22"/>
        </w:rPr>
        <w:t xml:space="preserve"> (</w:t>
      </w:r>
      <w:r w:rsidR="00DB2850" w:rsidRPr="00DB2850">
        <w:rPr>
          <w:color w:val="0000FF"/>
          <w:sz w:val="22"/>
          <w:szCs w:val="22"/>
        </w:rPr>
        <w:t>Сто пятьдесят семь тысяч триста шестьдесят четыре</w:t>
      </w:r>
      <w:r w:rsidR="00577BFF">
        <w:rPr>
          <w:color w:val="0000FF"/>
          <w:sz w:val="22"/>
          <w:szCs w:val="22"/>
        </w:rPr>
        <w:t xml:space="preserve"> руб. </w:t>
      </w:r>
      <w:r w:rsidR="00DB2850">
        <w:rPr>
          <w:color w:val="0000FF"/>
          <w:sz w:val="22"/>
          <w:szCs w:val="22"/>
        </w:rPr>
        <w:t>0</w:t>
      </w:r>
      <w:r w:rsidR="00577BFF">
        <w:rPr>
          <w:color w:val="0000FF"/>
          <w:sz w:val="22"/>
          <w:szCs w:val="22"/>
        </w:rPr>
        <w:t xml:space="preserve">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763336C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D32B4A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FB6E60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B2850">
        <w:rPr>
          <w:b/>
          <w:color w:val="0000FF"/>
          <w:sz w:val="22"/>
          <w:szCs w:val="22"/>
        </w:rPr>
        <w:t>07.09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371B11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9C679A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71B11">
        <w:rPr>
          <w:b/>
          <w:color w:val="0000FF"/>
          <w:sz w:val="22"/>
          <w:szCs w:val="22"/>
        </w:rPr>
        <w:t>18</w:t>
      </w:r>
      <w:r w:rsidR="00D32B4A">
        <w:rPr>
          <w:b/>
          <w:color w:val="0000FF"/>
          <w:sz w:val="22"/>
          <w:szCs w:val="22"/>
        </w:rPr>
        <w:t>.10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926F1AE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71B11">
        <w:rPr>
          <w:b/>
          <w:color w:val="0000FF"/>
          <w:sz w:val="22"/>
          <w:szCs w:val="22"/>
        </w:rPr>
        <w:t>21</w:t>
      </w:r>
      <w:r w:rsidR="00D32B4A">
        <w:rPr>
          <w:b/>
          <w:color w:val="0000FF"/>
          <w:sz w:val="22"/>
          <w:szCs w:val="22"/>
        </w:rPr>
        <w:t>.10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9F170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71B11">
        <w:rPr>
          <w:b/>
          <w:color w:val="0000FF"/>
          <w:sz w:val="22"/>
          <w:szCs w:val="22"/>
        </w:rPr>
        <w:t>21</w:t>
      </w:r>
      <w:r w:rsidR="00D32B4A">
        <w:rPr>
          <w:b/>
          <w:color w:val="0000FF"/>
          <w:sz w:val="22"/>
          <w:szCs w:val="22"/>
        </w:rPr>
        <w:t>.10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3FBD1E7" w14:textId="77777777" w:rsidR="00A37FB2" w:rsidRPr="00A37FB2" w:rsidRDefault="002448B2" w:rsidP="00DB2850">
      <w:pPr>
        <w:tabs>
          <w:tab w:val="left" w:pos="142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 xml:space="preserve">- </w:t>
      </w:r>
      <w:r w:rsidR="00A37FB2" w:rsidRPr="00A37FB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5F44845" w:rsidR="00C3427C" w:rsidRPr="00526AE0" w:rsidRDefault="00A37FB2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A37FB2">
        <w:rPr>
          <w:color w:val="0000FF"/>
          <w:sz w:val="22"/>
          <w:szCs w:val="22"/>
        </w:rPr>
        <w:t>- в официальном печатном издании - в газете «Красное Знамя</w:t>
      </w:r>
      <w:r>
        <w:rPr>
          <w:color w:val="0000FF"/>
          <w:sz w:val="22"/>
          <w:szCs w:val="22"/>
        </w:rPr>
        <w:t>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</w:t>
      </w:r>
      <w:r w:rsidRPr="000E3CE0">
        <w:rPr>
          <w:bCs/>
          <w:sz w:val="22"/>
          <w:szCs w:val="22"/>
        </w:rPr>
        <w:lastRenderedPageBreak/>
        <w:t xml:space="preserve">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301CB7DA" w:rsidR="0090590E" w:rsidRDefault="00DB2850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8C601E8" wp14:editId="5E68201A">
            <wp:extent cx="6400800" cy="9102072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894" cy="910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6FF4903A" w:rsidR="00DC2A93" w:rsidRDefault="00DC2A93" w:rsidP="00604DDE">
      <w:pPr>
        <w:suppressAutoHyphens w:val="0"/>
        <w:jc w:val="center"/>
        <w:rPr>
          <w:szCs w:val="28"/>
        </w:rPr>
      </w:pPr>
    </w:p>
    <w:p w14:paraId="144DEF38" w14:textId="1E807BB4" w:rsidR="00DB2850" w:rsidRDefault="00DB2850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216708C" wp14:editId="778F55C5">
            <wp:extent cx="6661150" cy="9457055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AE58987" w14:textId="7CA07FE5" w:rsidR="008A4787" w:rsidRDefault="00DB2850" w:rsidP="00DB2850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7FFF882F" wp14:editId="626A2BB5">
            <wp:extent cx="6661150" cy="86201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егрн 594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765C9" w14:textId="51312248" w:rsidR="00DB2850" w:rsidRDefault="00DB2850" w:rsidP="00DB285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EFB55F" wp14:editId="47252317">
            <wp:extent cx="6661150" cy="86201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егрн 594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59CC96" wp14:editId="3D5BDCF3">
            <wp:extent cx="6661150" cy="86201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егрн 594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8AA782" wp14:editId="70ABA8C6">
            <wp:extent cx="6661150" cy="86201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егрн 594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FCF993" wp14:editId="54714192">
            <wp:extent cx="6661150" cy="86201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егрн 594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AEDB2F5" w:rsidR="00A62982" w:rsidRDefault="00DB2850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3CEED29" wp14:editId="507E58A1">
            <wp:extent cx="6661150" cy="4125595"/>
            <wp:effectExtent l="0" t="0" r="635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72290" w14:textId="6CDB77BD" w:rsidR="00DB2850" w:rsidRDefault="00DB2850" w:rsidP="007E6672">
      <w:pPr>
        <w:jc w:val="center"/>
        <w:rPr>
          <w:b/>
          <w:noProof/>
          <w:lang w:eastAsia="ru-RU"/>
        </w:rPr>
      </w:pPr>
    </w:p>
    <w:p w14:paraId="3A8D7C68" w14:textId="523A5DF5" w:rsidR="00DB2850" w:rsidRDefault="00DB2850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43365AF" wp14:editId="55AB7C7E">
            <wp:extent cx="6661150" cy="4163060"/>
            <wp:effectExtent l="0" t="0" r="6350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1248C7AC" w14:textId="777C7715" w:rsidR="00A62982" w:rsidRDefault="00DB2850" w:rsidP="006B7E7D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CF15524" wp14:editId="0E21C700">
            <wp:extent cx="6661150" cy="9425305"/>
            <wp:effectExtent l="0" t="0" r="6350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Заключение (1)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2EAC3" w14:textId="6F5758FE" w:rsidR="00DB2850" w:rsidRDefault="00DB285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DE3231" wp14:editId="23723CAF">
            <wp:extent cx="6661150" cy="9425305"/>
            <wp:effectExtent l="0" t="0" r="635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Заключение (1)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FC85F1" wp14:editId="31EA5087">
            <wp:extent cx="6661150" cy="9425305"/>
            <wp:effectExtent l="0" t="0" r="6350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Заключение (1)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1A938E" wp14:editId="3D78C0AC">
            <wp:extent cx="6661150" cy="9425305"/>
            <wp:effectExtent l="0" t="0" r="635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Заключение (1)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FE093B" wp14:editId="5A0C08E1">
            <wp:extent cx="6661150" cy="9427845"/>
            <wp:effectExtent l="0" t="0" r="6350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Заключение (1)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AD455" w14:textId="428C8907" w:rsidR="00DB2850" w:rsidRDefault="00DB285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E0B0A0" wp14:editId="0DE734F8">
            <wp:extent cx="6661150" cy="94202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риложение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B912DB" wp14:editId="4D415575">
            <wp:extent cx="6661150" cy="94202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риложение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54CA8A" wp14:editId="47CA8C7C">
            <wp:extent cx="6661150" cy="9420225"/>
            <wp:effectExtent l="0" t="0" r="635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риложение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DA4F03" wp14:editId="7AB0BF60">
            <wp:extent cx="6661150" cy="942022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риложение_Ж-2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1A829" w14:textId="2251E5B1" w:rsidR="00DB2850" w:rsidRDefault="00DB285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E0738C" wp14:editId="0F3B9700">
            <wp:extent cx="6661150" cy="9446260"/>
            <wp:effectExtent l="0" t="0" r="635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исьмо об отсутствии строений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56CCD" w14:textId="67D5410B" w:rsidR="00DB2850" w:rsidRDefault="00DB2850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DD18D8" wp14:editId="4ED1DDD9">
            <wp:extent cx="6661150" cy="9500870"/>
            <wp:effectExtent l="0" t="0" r="635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кт Донгаев 50190030113594 Мамошин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0E6FFF" wp14:editId="6FDAFCBE">
            <wp:extent cx="6661150" cy="9502140"/>
            <wp:effectExtent l="0" t="0" r="635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Донгаев 50190030113594 Мамошин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010BA8" wp14:editId="2493EE55">
            <wp:extent cx="6661150" cy="9484360"/>
            <wp:effectExtent l="0" t="0" r="6350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Донгаев 50190030113594 Мамошин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2D3675" wp14:editId="3F09F23C">
            <wp:extent cx="6661150" cy="9495790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Донгаев 50190030113594 Мамошин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BF35B66" w14:textId="7544B586" w:rsidR="00A62982" w:rsidRDefault="00DB2850" w:rsidP="00DB2850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F8DF449" wp14:editId="43E17AF2">
            <wp:extent cx="6334125" cy="76962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C120" w14:textId="08E758C9" w:rsidR="00DB2850" w:rsidRDefault="00DB2850" w:rsidP="00DB2850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DF85CF2" wp14:editId="06F76DFB">
            <wp:extent cx="7943626" cy="3600000"/>
            <wp:effectExtent l="0" t="0" r="635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4362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5C75A" w14:textId="3C5256D1" w:rsidR="00DB2850" w:rsidRDefault="00DB2850" w:rsidP="00DB2850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D9700F" wp14:editId="3FB794E2">
            <wp:extent cx="6661150" cy="9425940"/>
            <wp:effectExtent l="0" t="0" r="6350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ту газ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49E10E9D" w14:textId="55E51ECC" w:rsidR="0049318D" w:rsidRDefault="0049318D" w:rsidP="006B7E7D">
      <w:pPr>
        <w:jc w:val="center"/>
        <w:rPr>
          <w:sz w:val="16"/>
          <w:szCs w:val="16"/>
        </w:rPr>
      </w:pPr>
    </w:p>
    <w:p w14:paraId="7A216DB5" w14:textId="7F06F22C" w:rsidR="0049318D" w:rsidRDefault="00F21DEE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D447A2C" wp14:editId="007E3D82">
            <wp:extent cx="6661150" cy="9425940"/>
            <wp:effectExtent l="0" t="0" r="635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09.2022_вх-16455_2022_Бирюков_А.Ю._Юров_С.Г.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58688" w14:textId="5FA84E34" w:rsidR="00F21DEE" w:rsidRDefault="00F21DEE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1356325" wp14:editId="4BBF9AFD">
            <wp:extent cx="6661150" cy="9427210"/>
            <wp:effectExtent l="0" t="0" r="635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2.09.2022_вх-16455_2022_Бирюков_А.Ю._Юров_С.Г.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6860962" wp14:editId="5ABF6C22">
            <wp:extent cx="6661150" cy="9425940"/>
            <wp:effectExtent l="0" t="0" r="635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2.09.2022_вх-16455_2022_Бирюков_А.Ю._Юров_С.Г._Страница_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9DDFBB8" wp14:editId="460D8B9D">
            <wp:extent cx="6661150" cy="9425940"/>
            <wp:effectExtent l="0" t="0" r="635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2.09.2022_вх-16455_2022_Бирюков_А.Ю._Юров_С.Г._Страница_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C50DD78" wp14:editId="1267EBBE">
            <wp:extent cx="6661150" cy="9425940"/>
            <wp:effectExtent l="0" t="0" r="635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2.09.2022_вх-16455_2022_Бирюков_А.Ю._Юров_С.Г._Страница_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6CCFCFA" wp14:editId="150FD20E">
            <wp:extent cx="6661150" cy="942594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2.09.2022_вх-16455_2022_Бирюков_А.Ю._Юров_С.Г._Страница_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8D36B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8D36B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7C0003" w14:textId="193AB1A1" w:rsidR="00204C8A" w:rsidRDefault="00204C8A" w:rsidP="00204C8A">
      <w:pPr>
        <w:jc w:val="right"/>
        <w:rPr>
          <w:b/>
        </w:rPr>
      </w:pPr>
      <w:bookmarkStart w:id="107" w:name="bookmark2"/>
      <w:bookmarkStart w:id="108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7BBD265B" w14:textId="77777777" w:rsidR="00F8412A" w:rsidRPr="00204C8A" w:rsidRDefault="00F8412A" w:rsidP="00204C8A">
      <w:pPr>
        <w:jc w:val="right"/>
        <w:rPr>
          <w:b/>
          <w:vertAlign w:val="superscript"/>
        </w:rPr>
      </w:pPr>
    </w:p>
    <w:bookmarkEnd w:id="107"/>
    <w:bookmarkEnd w:id="108"/>
    <w:p w14:paraId="2553E01D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2411F">
        <w:rPr>
          <w:lang w:eastAsia="ru-RU"/>
        </w:rPr>
        <w:t>ДОГОВОР</w:t>
      </w:r>
    </w:p>
    <w:p w14:paraId="1DC97C0C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2411F">
        <w:rPr>
          <w:lang w:eastAsia="ru-RU"/>
        </w:rPr>
        <w:t>аренды земельного участка, заключаемого по результатам проведения торгов</w:t>
      </w:r>
    </w:p>
    <w:p w14:paraId="55A8A516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2411F">
        <w:rPr>
          <w:lang w:eastAsia="ru-RU"/>
        </w:rPr>
        <w:t>№</w:t>
      </w:r>
      <w:r w:rsidRPr="0052411F">
        <w:rPr>
          <w:rFonts w:cs="Courier New"/>
          <w:lang w:eastAsia="ru-RU"/>
        </w:rPr>
        <w:t>________</w:t>
      </w:r>
      <w:r w:rsidRPr="0052411F">
        <w:rPr>
          <w:lang w:eastAsia="ru-RU"/>
        </w:rPr>
        <w:t xml:space="preserve"> </w:t>
      </w: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2411F" w:rsidRPr="0052411F" w14:paraId="508EBB1D" w14:textId="77777777" w:rsidTr="005E5FB7">
        <w:tc>
          <w:tcPr>
            <w:tcW w:w="6663" w:type="dxa"/>
          </w:tcPr>
          <w:p w14:paraId="41D216D5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 xml:space="preserve"> </w:t>
            </w:r>
            <w:r w:rsidRPr="0052411F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3C2BB0D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________года</w:t>
            </w:r>
          </w:p>
        </w:tc>
      </w:tr>
    </w:tbl>
    <w:p w14:paraId="0EAD15C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17BD861" w14:textId="605851FE" w:rsid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52411F">
        <w:rPr>
          <w:noProof/>
          <w:lang w:eastAsia="ru-RU"/>
        </w:rPr>
        <w:t>Администрация Рузского городского округа Московской области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>
        <w:rPr>
          <w:noProof/>
          <w:lang w:eastAsia="ru-RU"/>
        </w:rPr>
        <w:t xml:space="preserve"> </w:t>
      </w:r>
      <w:r w:rsidRPr="0052411F">
        <w:rPr>
          <w:noProof/>
          <w:lang w:eastAsia="ru-RU"/>
        </w:rPr>
        <w:t>в дальнейшем Арендодатель, юридический адрес: Московская область, ______________________,</w:t>
      </w:r>
      <w:r>
        <w:rPr>
          <w:noProof/>
          <w:lang w:eastAsia="ru-RU"/>
        </w:rPr>
        <w:t xml:space="preserve"> </w:t>
      </w:r>
      <w:r w:rsidRPr="0052411F">
        <w:rPr>
          <w:noProof/>
          <w:lang w:eastAsia="ru-RU"/>
        </w:rPr>
        <w:t xml:space="preserve">с одной стороны, и 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>
        <w:rPr>
          <w:noProof/>
          <w:lang w:eastAsia="ru-RU"/>
        </w:rPr>
        <w:t xml:space="preserve"> </w:t>
      </w:r>
      <w:r w:rsidRPr="0052411F">
        <w:rPr>
          <w:noProof/>
          <w:lang w:eastAsia="ru-RU"/>
        </w:rPr>
        <w:t>при совместном упоминании, именуемые в дальнейшем Стороны, на основании __________________, заключили настоящий договор о нижеследующем</w:t>
      </w:r>
      <w:r w:rsidRPr="0052411F">
        <w:rPr>
          <w:lang w:eastAsia="ru-RU"/>
        </w:rPr>
        <w:t xml:space="preserve">. </w:t>
      </w:r>
    </w:p>
    <w:p w14:paraId="06A0D56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728F2A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2411F">
        <w:rPr>
          <w:b/>
          <w:lang w:eastAsia="ru-RU"/>
        </w:rPr>
        <w:t>1.</w:t>
      </w:r>
      <w:r w:rsidRPr="0052411F">
        <w:rPr>
          <w:b/>
          <w:lang w:val="en-US" w:eastAsia="ru-RU"/>
        </w:rPr>
        <w:t> </w:t>
      </w:r>
      <w:r w:rsidRPr="0052411F">
        <w:rPr>
          <w:b/>
          <w:lang w:eastAsia="ru-RU"/>
        </w:rPr>
        <w:t>Предмет и цель договора</w:t>
      </w:r>
    </w:p>
    <w:p w14:paraId="18F2D734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1.1.</w:t>
      </w:r>
      <w:r w:rsidRPr="0052411F">
        <w:rPr>
          <w:lang w:val="en-US" w:eastAsia="ru-RU"/>
        </w:rPr>
        <w:t> </w:t>
      </w:r>
      <w:r w:rsidRPr="0052411F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52411F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52411F">
        <w:rPr>
          <w:noProof/>
          <w:lang w:eastAsia="ru-RU"/>
        </w:rPr>
        <w:t>2000</w:t>
      </w:r>
      <w:r w:rsidRPr="0052411F">
        <w:rPr>
          <w:lang w:eastAsia="ru-RU"/>
        </w:rPr>
        <w:t xml:space="preserve"> кв. м., с кадастровым номером </w:t>
      </w:r>
      <w:r w:rsidRPr="0052411F">
        <w:rPr>
          <w:noProof/>
          <w:lang w:eastAsia="ru-RU"/>
        </w:rPr>
        <w:t>50:19:0030113:594</w:t>
      </w:r>
      <w:r w:rsidRPr="0052411F">
        <w:rPr>
          <w:lang w:eastAsia="ru-RU"/>
        </w:rPr>
        <w:t>, категория земель – «</w:t>
      </w:r>
      <w:r w:rsidRPr="0052411F">
        <w:rPr>
          <w:noProof/>
          <w:lang w:eastAsia="ru-RU"/>
        </w:rPr>
        <w:t>Земли населенных пунктов</w:t>
      </w:r>
      <w:r w:rsidRPr="0052411F">
        <w:rPr>
          <w:lang w:eastAsia="ru-RU"/>
        </w:rPr>
        <w:t>», вид разрешенного использования – «</w:t>
      </w:r>
      <w:r w:rsidRPr="0052411F">
        <w:rPr>
          <w:noProof/>
          <w:lang w:eastAsia="ru-RU"/>
        </w:rPr>
        <w:t>Для индивидуального жилищного строительства</w:t>
      </w:r>
      <w:r w:rsidRPr="0052411F">
        <w:rPr>
          <w:lang w:eastAsia="ru-RU"/>
        </w:rPr>
        <w:t xml:space="preserve">», расположенный по адресу: </w:t>
      </w:r>
      <w:r w:rsidRPr="0052411F">
        <w:rPr>
          <w:noProof/>
          <w:lang w:eastAsia="ru-RU"/>
        </w:rPr>
        <w:t>Московская область, д. Мамошино,  Российская Федерация, Рузский городской округ</w:t>
      </w:r>
      <w:r w:rsidRPr="0052411F">
        <w:rPr>
          <w:lang w:eastAsia="ru-RU"/>
        </w:rPr>
        <w:t>.</w:t>
      </w:r>
    </w:p>
    <w:p w14:paraId="37369F23" w14:textId="4CB447CF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1.2.</w:t>
      </w:r>
      <w:r w:rsidRPr="0052411F">
        <w:rPr>
          <w:lang w:val="en-US" w:eastAsia="ru-RU"/>
        </w:rPr>
        <w:t> </w:t>
      </w:r>
      <w:r w:rsidRPr="0052411F">
        <w:rPr>
          <w:lang w:eastAsia="ru-RU"/>
        </w:rPr>
        <w:t>Земельный участок предоставляется д</w:t>
      </w:r>
      <w:r>
        <w:rPr>
          <w:lang w:eastAsia="ru-RU"/>
        </w:rPr>
        <w:t xml:space="preserve">ля использования в соответствии </w:t>
      </w:r>
      <w:r w:rsidRPr="0052411F">
        <w:rPr>
          <w:lang w:eastAsia="ru-RU"/>
        </w:rPr>
        <w:t>с видом разрешенного использования «</w:t>
      </w:r>
      <w:r w:rsidRPr="0052411F">
        <w:rPr>
          <w:noProof/>
          <w:lang w:eastAsia="ru-RU"/>
        </w:rPr>
        <w:t>Для индивидуального жилищного строительства</w:t>
      </w:r>
      <w:r w:rsidRPr="0052411F">
        <w:rPr>
          <w:lang w:eastAsia="ru-RU"/>
        </w:rPr>
        <w:t>».</w:t>
      </w:r>
    </w:p>
    <w:p w14:paraId="4583D2DD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6D3D3742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 xml:space="preserve">1.4. На Земельном участке отсутствуют объекты. </w:t>
      </w:r>
    </w:p>
    <w:p w14:paraId="607DCA0C" w14:textId="3DD5485A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</w:t>
      </w:r>
      <w:r>
        <w:rPr>
          <w:lang w:eastAsia="ru-RU"/>
        </w:rPr>
        <w:t xml:space="preserve"> числе подземных (при наличии). </w:t>
      </w:r>
      <w:r w:rsidRPr="0052411F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54BD1DED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11F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631F8B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2.</w:t>
      </w:r>
      <w:r w:rsidRPr="0052411F">
        <w:rPr>
          <w:b/>
          <w:lang w:val="en-US" w:eastAsia="ru-RU"/>
        </w:rPr>
        <w:t> </w:t>
      </w:r>
      <w:r w:rsidRPr="0052411F">
        <w:rPr>
          <w:b/>
          <w:lang w:eastAsia="ru-RU"/>
        </w:rPr>
        <w:t>Срок договора</w:t>
      </w:r>
    </w:p>
    <w:p w14:paraId="761E9835" w14:textId="01FA6D88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2.1.</w:t>
      </w:r>
      <w:r w:rsidRPr="0052411F">
        <w:rPr>
          <w:lang w:val="en-US" w:eastAsia="ru-RU"/>
        </w:rPr>
        <w:t> </w:t>
      </w:r>
      <w:r w:rsidRPr="0052411F">
        <w:rPr>
          <w:lang w:eastAsia="ru-RU"/>
        </w:rPr>
        <w:t>Договор закл</w:t>
      </w:r>
      <w:r>
        <w:rPr>
          <w:lang w:eastAsia="ru-RU"/>
        </w:rPr>
        <w:t xml:space="preserve">ючается на срок ___ лет/месяцев </w:t>
      </w:r>
      <w:r w:rsidRPr="0052411F">
        <w:rPr>
          <w:lang w:eastAsia="ru-RU"/>
        </w:rPr>
        <w:t xml:space="preserve">с ___ </w:t>
      </w:r>
      <w:proofErr w:type="gramStart"/>
      <w:r w:rsidRPr="0052411F">
        <w:rPr>
          <w:lang w:eastAsia="ru-RU"/>
        </w:rPr>
        <w:t>по  _</w:t>
      </w:r>
      <w:proofErr w:type="gramEnd"/>
      <w:r w:rsidRPr="0052411F">
        <w:rPr>
          <w:lang w:eastAsia="ru-RU"/>
        </w:rPr>
        <w:t>__.</w:t>
      </w:r>
    </w:p>
    <w:p w14:paraId="0EC2177A" w14:textId="5C997D8B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2.2. Земельный участок считается пере</w:t>
      </w:r>
      <w:r w:rsidR="009D7A6D">
        <w:rPr>
          <w:lang w:eastAsia="ru-RU"/>
        </w:rPr>
        <w:t xml:space="preserve">данным Арендодателем Арендатору </w:t>
      </w:r>
      <w:r w:rsidRPr="0052411F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470B5E4A" w14:textId="1BA569F1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11F">
        <w:rPr>
          <w:lang w:eastAsia="ru-RU"/>
        </w:rPr>
        <w:t>Договор считается заключенным с момен</w:t>
      </w:r>
      <w:r w:rsidR="009D7A6D">
        <w:rPr>
          <w:lang w:eastAsia="ru-RU"/>
        </w:rPr>
        <w:t xml:space="preserve">та передачи Земельного участка. </w:t>
      </w:r>
      <w:r w:rsidRPr="0052411F">
        <w:rPr>
          <w:lang w:eastAsia="ru-RU"/>
        </w:rPr>
        <w:t>Акт приема-передачи Земельного уча</w:t>
      </w:r>
      <w:r>
        <w:rPr>
          <w:lang w:eastAsia="ru-RU"/>
        </w:rPr>
        <w:t xml:space="preserve">стка подписывается одновременно </w:t>
      </w:r>
      <w:r w:rsidRPr="0052411F">
        <w:rPr>
          <w:lang w:eastAsia="ru-RU"/>
        </w:rPr>
        <w:t>с подписанием Договора.</w:t>
      </w:r>
    </w:p>
    <w:p w14:paraId="1A2D14D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3. Арендная плата</w:t>
      </w:r>
    </w:p>
    <w:p w14:paraId="4E85AC1D" w14:textId="3F78DA08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3.1. 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52411F">
        <w:rPr>
          <w:lang w:eastAsia="ru-RU"/>
        </w:rPr>
        <w:t>в п. 2.1. Договора.</w:t>
      </w:r>
    </w:p>
    <w:p w14:paraId="7928A1DC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26D66025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9334296" w14:textId="77777777" w:rsidR="0052411F" w:rsidRPr="0052411F" w:rsidRDefault="0052411F" w:rsidP="0052411F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2411F">
        <w:rPr>
          <w:rFonts w:eastAsia="Arial Unicode MS"/>
          <w:lang w:eastAsia="ru-RU"/>
        </w:rPr>
        <w:lastRenderedPageBreak/>
        <w:t xml:space="preserve"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0E8E317D" w14:textId="49048E9B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Вариант 2.  Арендная плата вносится Арендатором ежеквартально в полном объеме в размере</w:t>
      </w:r>
      <w:r>
        <w:rPr>
          <w:lang w:eastAsia="ru-RU"/>
        </w:rPr>
        <w:t xml:space="preserve">, определенном в Приложении № 2 </w:t>
      </w:r>
      <w:r w:rsidRPr="0052411F">
        <w:rPr>
          <w:lang w:eastAsia="ru-RU"/>
        </w:rPr>
        <w:t>к Договору, не позднее 15 числа последнего месяца текущего квартала включительно путем внесения денежны</w:t>
      </w:r>
      <w:r>
        <w:rPr>
          <w:lang w:eastAsia="ru-RU"/>
        </w:rPr>
        <w:t xml:space="preserve">х средств безналичным порядком, </w:t>
      </w:r>
      <w:r w:rsidRPr="0052411F">
        <w:rPr>
          <w:lang w:eastAsia="ru-RU"/>
        </w:rPr>
        <w:t>с обязательным указанием в платежном документе наз</w:t>
      </w:r>
      <w:r>
        <w:rPr>
          <w:lang w:eastAsia="ru-RU"/>
        </w:rPr>
        <w:t xml:space="preserve">начения платежа, номера </w:t>
      </w:r>
      <w:r w:rsidRPr="0052411F">
        <w:rPr>
          <w:lang w:eastAsia="ru-RU"/>
        </w:rPr>
        <w:t>и даты Договора по следующим реквизитам ___________________________________(для юридических лиц).</w:t>
      </w:r>
    </w:p>
    <w:p w14:paraId="000D365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Pr="0052411F">
        <w:rPr>
          <w:lang w:eastAsia="ru-RU"/>
        </w:rPr>
        <w:br/>
        <w:t>к количеству дней данного квартала/месяца.</w:t>
      </w:r>
    </w:p>
    <w:p w14:paraId="15EA8EB6" w14:textId="72554EDF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9D7A6D">
        <w:rPr>
          <w:lang w:eastAsia="ru-RU"/>
        </w:rPr>
        <w:t xml:space="preserve"> в счет оплаты основного долга, </w:t>
      </w:r>
      <w:r w:rsidRPr="0052411F">
        <w:rPr>
          <w:lang w:eastAsia="ru-RU"/>
        </w:rPr>
        <w:t>и только при погашении основного долга зачисляется в текущий пери</w:t>
      </w:r>
      <w:r w:rsidR="009D7A6D">
        <w:rPr>
          <w:lang w:eastAsia="ru-RU"/>
        </w:rPr>
        <w:t xml:space="preserve">од </w:t>
      </w:r>
      <w:r w:rsidRPr="0052411F">
        <w:rPr>
          <w:lang w:eastAsia="ru-RU"/>
        </w:rPr>
        <w:t>по основному обязательству арендной платы.</w:t>
      </w:r>
    </w:p>
    <w:p w14:paraId="62718D32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3.7. Обязательства по внесению арендной платы за период, установленный</w:t>
      </w:r>
      <w:r w:rsidRPr="0052411F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9429DA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BA82721" w14:textId="31735A9A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52411F">
        <w:rPr>
          <w:lang w:eastAsia="ru-RU"/>
        </w:rPr>
        <w:t>п. 3.4. Договора.</w:t>
      </w:r>
    </w:p>
    <w:p w14:paraId="0CF1EDB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8384477" w14:textId="28772D1A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11F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>
        <w:rPr>
          <w:lang w:eastAsia="ru-RU"/>
        </w:rPr>
        <w:t xml:space="preserve"> уровня инфляции, установленный </w:t>
      </w:r>
      <w:r w:rsidRPr="0052411F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52411F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1A766A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4. Права и обязанности Сторон</w:t>
      </w:r>
    </w:p>
    <w:p w14:paraId="6E1A7500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4.1. Арендодатель имеет право:</w:t>
      </w:r>
    </w:p>
    <w:p w14:paraId="08077AC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1FD44C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C43AFFB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BC2DA12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D34AC9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8CF1F90" w14:textId="77777777" w:rsidR="0052411F" w:rsidRPr="0052411F" w:rsidRDefault="0052411F" w:rsidP="0052411F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2411F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CFA9BF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неиспользования/</w:t>
      </w:r>
      <w:proofErr w:type="spellStart"/>
      <w:r w:rsidRPr="0052411F">
        <w:rPr>
          <w:lang w:eastAsia="ru-RU"/>
        </w:rPr>
        <w:t>неосвоения</w:t>
      </w:r>
      <w:proofErr w:type="spellEnd"/>
      <w:r w:rsidRPr="0052411F">
        <w:rPr>
          <w:lang w:eastAsia="ru-RU"/>
        </w:rPr>
        <w:t xml:space="preserve"> Земельного участка в течение 1 года;</w:t>
      </w:r>
    </w:p>
    <w:p w14:paraId="053D7B7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2B56070" w14:textId="14658FEE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 xml:space="preserve">- в случае </w:t>
      </w:r>
      <w:proofErr w:type="spellStart"/>
      <w:r w:rsidRPr="0052411F">
        <w:rPr>
          <w:lang w:eastAsia="ru-RU"/>
        </w:rPr>
        <w:t>неподписания</w:t>
      </w:r>
      <w:proofErr w:type="spellEnd"/>
      <w:r w:rsidRPr="0052411F">
        <w:rPr>
          <w:lang w:eastAsia="ru-RU"/>
        </w:rPr>
        <w:t xml:space="preserve"> Аренда</w:t>
      </w:r>
      <w:r>
        <w:rPr>
          <w:lang w:eastAsia="ru-RU"/>
        </w:rPr>
        <w:t xml:space="preserve">тором дополнительных соглашений </w:t>
      </w:r>
      <w:r w:rsidRPr="0052411F">
        <w:rPr>
          <w:lang w:eastAsia="ru-RU"/>
        </w:rPr>
        <w:t>к Договору о внесении изменений, указанных в п. 4.1.3.;</w:t>
      </w:r>
    </w:p>
    <w:p w14:paraId="23417FFB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переуступки Арендатором прав и обязанностей по Договору;</w:t>
      </w:r>
    </w:p>
    <w:p w14:paraId="22D78B1D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 в случае заключения Арендатором договора субаренды Земельного участка;</w:t>
      </w:r>
    </w:p>
    <w:p w14:paraId="4200A396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52411F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2D90995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F57955E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E0A0D2A" w14:textId="3B4B9D1A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4.1.3. Вносить в Договор нео</w:t>
      </w:r>
      <w:r>
        <w:rPr>
          <w:lang w:eastAsia="ru-RU"/>
        </w:rPr>
        <w:t xml:space="preserve">бходимые изменения и дополнения </w:t>
      </w:r>
      <w:r w:rsidRPr="0052411F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62A7F22D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002942B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DFB1E12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5BD7A5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4.2. Арендодатель обязан:</w:t>
      </w:r>
    </w:p>
    <w:p w14:paraId="510A773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98BD072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3C874FD" w14:textId="48663802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4.2.3. Не вмешиваться в хозяйственну</w:t>
      </w:r>
      <w:r>
        <w:rPr>
          <w:lang w:eastAsia="ru-RU"/>
        </w:rPr>
        <w:t xml:space="preserve">ю деятельность Арендатора, если </w:t>
      </w:r>
      <w:r w:rsidRPr="0052411F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C3CE400" w14:textId="56CEFA31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52411F">
        <w:rPr>
          <w:lang w:eastAsia="ru-RU"/>
        </w:rPr>
        <w:t>об изменении реквизитов, указанных в п. 3.4 Договора, а так</w:t>
      </w:r>
      <w:r>
        <w:rPr>
          <w:lang w:eastAsia="ru-RU"/>
        </w:rPr>
        <w:t xml:space="preserve">же </w:t>
      </w:r>
      <w:r w:rsidRPr="0052411F">
        <w:rPr>
          <w:lang w:eastAsia="ru-RU"/>
        </w:rPr>
        <w:t>об изменении ИНН, КПП, почтового адреса, контактного телефона Арендодателя.</w:t>
      </w:r>
    </w:p>
    <w:p w14:paraId="2703C8E4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4.3. Арендатор имеет право:</w:t>
      </w:r>
    </w:p>
    <w:p w14:paraId="573E9417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6C41837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7BE1B1F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 Арендатор обязан:</w:t>
      </w:r>
    </w:p>
    <w:p w14:paraId="1C76706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6C42247" w14:textId="312916CD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4.4.2. Использовать Земельный участок</w:t>
      </w:r>
      <w:r>
        <w:rPr>
          <w:lang w:eastAsia="ru-RU"/>
        </w:rPr>
        <w:t xml:space="preserve"> в соответствии с требованиями: </w:t>
      </w:r>
      <w:r w:rsidRPr="0052411F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2D63AA01" w14:textId="50F30E54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4.4.3. При досрочном растор</w:t>
      </w:r>
      <w:r w:rsidR="009D7A6D">
        <w:rPr>
          <w:lang w:eastAsia="ru-RU"/>
        </w:rPr>
        <w:t xml:space="preserve">жении Договора или по истечении </w:t>
      </w:r>
      <w:r w:rsidRPr="0052411F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7DA24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5C78DA7" w14:textId="599B394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4.4.5. Обеспечивать Арендодателю, органам муниципальн</w:t>
      </w:r>
      <w:r>
        <w:rPr>
          <w:lang w:eastAsia="ru-RU"/>
        </w:rPr>
        <w:t xml:space="preserve">ого </w:t>
      </w:r>
      <w:r w:rsidRPr="0052411F">
        <w:rPr>
          <w:lang w:eastAsia="ru-RU"/>
        </w:rPr>
        <w:t>и государственного контроля свободн</w:t>
      </w:r>
      <w:r>
        <w:rPr>
          <w:lang w:eastAsia="ru-RU"/>
        </w:rPr>
        <w:t xml:space="preserve">ый доступ на Земельный участок, </w:t>
      </w:r>
      <w:r w:rsidRPr="0052411F">
        <w:rPr>
          <w:lang w:eastAsia="ru-RU"/>
        </w:rPr>
        <w:t>на территорию расположенных на Земельном участке зданий и сооружений.</w:t>
      </w:r>
    </w:p>
    <w:p w14:paraId="3392364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B39303E" w14:textId="759234CF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4.4.7. В десятидневный срок со дн</w:t>
      </w:r>
      <w:r w:rsidR="009D7A6D">
        <w:rPr>
          <w:lang w:eastAsia="ru-RU"/>
        </w:rPr>
        <w:t xml:space="preserve">я изменения своего наименования </w:t>
      </w:r>
      <w:r w:rsidRPr="0052411F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BFC63F6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C93990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 xml:space="preserve"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</w:t>
      </w:r>
      <w:r w:rsidRPr="0052411F">
        <w:rPr>
          <w:lang w:eastAsia="ru-RU"/>
        </w:rPr>
        <w:lastRenderedPageBreak/>
        <w:t>документов, подтверждающих факт оплаты арендной платы.</w:t>
      </w:r>
    </w:p>
    <w:p w14:paraId="15617D87" w14:textId="09D4BE7B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4.4.10. В случае получения уведо</w:t>
      </w:r>
      <w:r>
        <w:rPr>
          <w:lang w:eastAsia="ru-RU"/>
        </w:rPr>
        <w:t xml:space="preserve">мления от Арендодателя согласно </w:t>
      </w:r>
      <w:r w:rsidRPr="0052411F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819666E" w14:textId="590D328D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4.4.11. Передать Земельный участок Аренд</w:t>
      </w:r>
      <w:r w:rsidR="009D7A6D">
        <w:rPr>
          <w:lang w:eastAsia="ru-RU"/>
        </w:rPr>
        <w:t xml:space="preserve">одателю по Акту приема-передачи </w:t>
      </w:r>
      <w:r w:rsidRPr="0052411F">
        <w:rPr>
          <w:lang w:eastAsia="ru-RU"/>
        </w:rPr>
        <w:t>в течение пяти дней после окончания с</w:t>
      </w:r>
      <w:r w:rsidR="009D7A6D">
        <w:rPr>
          <w:lang w:eastAsia="ru-RU"/>
        </w:rPr>
        <w:t xml:space="preserve">рока действия Договора или даты </w:t>
      </w:r>
      <w:r w:rsidRPr="0052411F">
        <w:rPr>
          <w:lang w:eastAsia="ru-RU"/>
        </w:rPr>
        <w:t>его досрочного расторжения.</w:t>
      </w:r>
    </w:p>
    <w:p w14:paraId="617B6140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54EC58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4.4.13. Письменно сообщить Арендодателю не позднее чем за три месяца</w:t>
      </w:r>
      <w:r w:rsidRPr="0052411F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49FD318C" w14:textId="5D22E330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4.5. Арендатор не вправе уступать пра</w:t>
      </w:r>
      <w:r w:rsidR="009D7A6D">
        <w:rPr>
          <w:lang w:eastAsia="ru-RU"/>
        </w:rPr>
        <w:t xml:space="preserve">ва и осуществлять перевод долга </w:t>
      </w:r>
      <w:r w:rsidRPr="0052411F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162AFB7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1FBA985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EA302F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5. Ответственность Сторон</w:t>
      </w:r>
    </w:p>
    <w:p w14:paraId="4EB5D20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046A8E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1CADB19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E44097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32D4EEA" w14:textId="03FBE7CB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5.4. В случае систематического (2 и бол</w:t>
      </w:r>
      <w:r w:rsidR="009D7A6D">
        <w:rPr>
          <w:lang w:eastAsia="ru-RU"/>
        </w:rPr>
        <w:t xml:space="preserve">ее раза) неправильного указания </w:t>
      </w:r>
      <w:r w:rsidRPr="0052411F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>
        <w:rPr>
          <w:lang w:eastAsia="ru-RU"/>
        </w:rPr>
        <w:t xml:space="preserve">тов от суммы, подлежащей уплате </w:t>
      </w:r>
      <w:r w:rsidRPr="0052411F">
        <w:rPr>
          <w:lang w:eastAsia="ru-RU"/>
        </w:rPr>
        <w:t>в бюджет.</w:t>
      </w:r>
    </w:p>
    <w:p w14:paraId="4C393190" w14:textId="72D61834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5.5. Арендатор не может быть освобо</w:t>
      </w:r>
      <w:r w:rsidR="009D7A6D">
        <w:rPr>
          <w:lang w:eastAsia="ru-RU"/>
        </w:rPr>
        <w:t xml:space="preserve">жден от исполнения обязательств </w:t>
      </w:r>
      <w:r w:rsidRPr="0052411F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92F30E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11F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2734A8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6. Рассмотрение споров</w:t>
      </w:r>
    </w:p>
    <w:p w14:paraId="0C001E7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B9DEF94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11F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4FD08FB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2411F">
        <w:rPr>
          <w:b/>
          <w:lang w:eastAsia="ru-RU"/>
        </w:rPr>
        <w:t>7. Изменение условий договора</w:t>
      </w:r>
    </w:p>
    <w:p w14:paraId="2A4E8E14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2AD69B6" w14:textId="60CF9DAE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7.2. Изменение вида разрешенного и</w:t>
      </w:r>
      <w:r w:rsidR="009D7A6D">
        <w:rPr>
          <w:lang w:eastAsia="ru-RU"/>
        </w:rPr>
        <w:t xml:space="preserve">спользования Земельного участка </w:t>
      </w:r>
      <w:r w:rsidRPr="0052411F">
        <w:rPr>
          <w:lang w:eastAsia="ru-RU"/>
        </w:rPr>
        <w:t>не допускается.</w:t>
      </w:r>
    </w:p>
    <w:p w14:paraId="71BD39C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35EEFF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11F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6C27F09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8. Дополнительные и особые условия договора</w:t>
      </w:r>
    </w:p>
    <w:p w14:paraId="53462E0B" w14:textId="3C5F1903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52411F">
        <w:rPr>
          <w:lang w:eastAsia="ru-RU"/>
        </w:rPr>
        <w:t>неустранении</w:t>
      </w:r>
      <w:proofErr w:type="spellEnd"/>
      <w:r w:rsidRPr="0052411F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</w:t>
      </w:r>
      <w:r>
        <w:rPr>
          <w:lang w:eastAsia="ru-RU"/>
        </w:rPr>
        <w:t xml:space="preserve">млемого решения, связанного </w:t>
      </w:r>
      <w:r w:rsidRPr="0052411F">
        <w:rPr>
          <w:lang w:eastAsia="ru-RU"/>
        </w:rPr>
        <w:t>с продолжением Договора.</w:t>
      </w:r>
    </w:p>
    <w:p w14:paraId="46613DA1" w14:textId="1F171699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2411F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1B8616F7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2411F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22BD48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9. Приложения к Договору</w:t>
      </w:r>
    </w:p>
    <w:p w14:paraId="66850DDE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52411F">
        <w:rPr>
          <w:lang w:eastAsia="ru-RU"/>
        </w:rPr>
        <w:t>К Договору прилагается и является его неотъемлемой частью:</w:t>
      </w:r>
    </w:p>
    <w:p w14:paraId="1971DAC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52411F">
        <w:rPr>
          <w:lang w:eastAsia="ru-RU"/>
        </w:rPr>
        <w:t>Приложение № 1. Протокол.</w:t>
      </w:r>
    </w:p>
    <w:p w14:paraId="3FE33965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52411F">
        <w:rPr>
          <w:lang w:eastAsia="ru-RU"/>
        </w:rPr>
        <w:t>Приложение № 2. Расчет арендной платы.</w:t>
      </w:r>
    </w:p>
    <w:p w14:paraId="0B1DB282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52411F">
        <w:rPr>
          <w:lang w:eastAsia="ru-RU"/>
        </w:rPr>
        <w:t>Приложение № 3. Акт приема-передачи Земельного участка.</w:t>
      </w:r>
    </w:p>
    <w:p w14:paraId="0D55DE66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2411F">
        <w:rPr>
          <w:b/>
          <w:lang w:eastAsia="ru-RU"/>
        </w:rPr>
        <w:t>10. Адреса, реквизиты и подписи Сторон</w:t>
      </w:r>
    </w:p>
    <w:tbl>
      <w:tblPr>
        <w:tblStyle w:val="5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245"/>
      </w:tblGrid>
      <w:tr w:rsidR="0052411F" w:rsidRPr="0052411F" w14:paraId="3EAF795B" w14:textId="77777777" w:rsidTr="005E5FB7">
        <w:tc>
          <w:tcPr>
            <w:tcW w:w="2500" w:type="pct"/>
          </w:tcPr>
          <w:p w14:paraId="3241B93C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1E6C05E5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 xml:space="preserve">Юридический адрес: </w:t>
            </w:r>
            <w:r w:rsidRPr="0052411F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  <w:r w:rsidRPr="0052411F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312AE687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 xml:space="preserve">Почтовый адрес: </w:t>
            </w:r>
            <w:r w:rsidRPr="0052411F">
              <w:rPr>
                <w:rFonts w:ascii="Times New Roman" w:hAnsi="Times New Roman"/>
                <w:noProof/>
                <w:lang w:eastAsia="ru-RU"/>
              </w:rPr>
              <w:t xml:space="preserve">Московская область, Рузский район, г. Руза, ул. </w:t>
            </w:r>
            <w:r w:rsidRPr="0052411F">
              <w:rPr>
                <w:rFonts w:ascii="Times New Roman" w:hAnsi="Times New Roman"/>
                <w:noProof/>
                <w:lang w:val="en-US" w:eastAsia="ru-RU"/>
              </w:rPr>
              <w:t>Солнцева, д.11</w:t>
            </w:r>
          </w:p>
          <w:p w14:paraId="55DA95B2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ИНН</w:t>
            </w:r>
            <w:r w:rsidRPr="0052411F">
              <w:rPr>
                <w:rFonts w:ascii="Times New Roman" w:hAnsi="Times New Roman"/>
                <w:lang w:val="en-US" w:eastAsia="ru-RU"/>
              </w:rPr>
              <w:t>/</w:t>
            </w:r>
            <w:r w:rsidRPr="0052411F">
              <w:rPr>
                <w:rFonts w:ascii="Times New Roman" w:hAnsi="Times New Roman"/>
                <w:lang w:eastAsia="ru-RU"/>
              </w:rPr>
              <w:t>КПП</w:t>
            </w:r>
            <w:r w:rsidRPr="0052411F">
              <w:rPr>
                <w:rFonts w:ascii="Times New Roman" w:hAnsi="Times New Roman"/>
                <w:lang w:val="en-US" w:eastAsia="ru-RU"/>
              </w:rPr>
              <w:t xml:space="preserve"> </w:t>
            </w:r>
            <w:r w:rsidRPr="0052411F">
              <w:rPr>
                <w:rFonts w:ascii="Times New Roman" w:hAnsi="Times New Roman"/>
                <w:noProof/>
                <w:lang w:val="en-US" w:eastAsia="ru-RU"/>
              </w:rPr>
              <w:t>5075003287</w:t>
            </w:r>
            <w:r w:rsidRPr="0052411F">
              <w:rPr>
                <w:rFonts w:ascii="Times New Roman" w:hAnsi="Times New Roman"/>
                <w:lang w:val="en-US" w:eastAsia="ru-RU"/>
              </w:rPr>
              <w:t>/</w:t>
            </w:r>
            <w:r w:rsidRPr="0052411F">
              <w:rPr>
                <w:rFonts w:ascii="Times New Roman" w:hAnsi="Times New Roman"/>
                <w:noProof/>
                <w:lang w:val="en-US" w:eastAsia="ru-RU"/>
              </w:rPr>
              <w:t>507501001</w:t>
            </w:r>
          </w:p>
          <w:p w14:paraId="3DADA089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48F47D90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6681D653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1E082644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39B0B8B3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4BAA7522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55C657A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24ADE824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52411F" w:rsidRPr="0052411F" w14:paraId="7B60025D" w14:textId="77777777" w:rsidTr="005E5FB7">
        <w:tc>
          <w:tcPr>
            <w:tcW w:w="2500" w:type="pct"/>
          </w:tcPr>
          <w:p w14:paraId="6CCF6E73" w14:textId="16991B5C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52411F">
              <w:rPr>
                <w:rFonts w:ascii="Times New Roman" w:hAnsi="Times New Roman"/>
                <w:lang w:val="en-US" w:eastAsia="ru-RU"/>
              </w:rPr>
              <w:t>_________</w:t>
            </w:r>
            <w:proofErr w:type="gramStart"/>
            <w:r w:rsidRPr="0052411F">
              <w:rPr>
                <w:rFonts w:ascii="Times New Roman" w:hAnsi="Times New Roman"/>
                <w:lang w:val="en-US" w:eastAsia="ru-RU"/>
              </w:rPr>
              <w:t xml:space="preserve">_  </w:t>
            </w:r>
            <w:r w:rsidRPr="0052411F">
              <w:rPr>
                <w:rFonts w:ascii="Times New Roman" w:hAnsi="Times New Roman"/>
                <w:lang w:eastAsia="ru-RU"/>
              </w:rPr>
              <w:t>(</w:t>
            </w:r>
            <w:proofErr w:type="gramEnd"/>
            <w:r w:rsidRPr="0052411F">
              <w:rPr>
                <w:rFonts w:ascii="Times New Roman" w:hAnsi="Times New Roman"/>
                <w:lang w:eastAsia="ru-RU"/>
              </w:rPr>
              <w:t>Ф.И.О)</w:t>
            </w:r>
          </w:p>
          <w:p w14:paraId="6CCD1C2C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13BEC17E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1811BBD8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2D47B321" w14:textId="77777777" w:rsidR="0052411F" w:rsidRPr="0052411F" w:rsidRDefault="0052411F" w:rsidP="0052411F">
      <w:pPr>
        <w:suppressAutoHyphens w:val="0"/>
        <w:jc w:val="both"/>
        <w:rPr>
          <w:lang w:eastAsia="ru-RU"/>
        </w:rPr>
      </w:pPr>
      <w:r w:rsidRPr="0052411F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32AFD0E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2411F">
        <w:rPr>
          <w:lang w:eastAsia="ru-RU"/>
        </w:rPr>
        <w:lastRenderedPageBreak/>
        <w:t>Приложение № 2 к договору аренды</w:t>
      </w:r>
      <w:r w:rsidRPr="0052411F">
        <w:rPr>
          <w:lang w:eastAsia="ru-RU"/>
        </w:rPr>
        <w:br/>
        <w:t>№ _______</w:t>
      </w:r>
      <w:r w:rsidRPr="0052411F">
        <w:rPr>
          <w:lang w:eastAsia="ru-RU"/>
        </w:rPr>
        <w:br/>
        <w:t>от «___» __________ 20___ года</w:t>
      </w:r>
    </w:p>
    <w:p w14:paraId="1DED240D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D8CD82C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2411F">
        <w:rPr>
          <w:lang w:eastAsia="ru-RU"/>
        </w:rPr>
        <w:t>Расчет арендной платы за Земельный участок</w:t>
      </w:r>
    </w:p>
    <w:p w14:paraId="0F4DD479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2411F">
        <w:rPr>
          <w:lang w:eastAsia="ru-RU"/>
        </w:rPr>
        <w:t>1. Годовая арендная плата (</w:t>
      </w:r>
      <w:proofErr w:type="spellStart"/>
      <w:r w:rsidRPr="0052411F">
        <w:rPr>
          <w:lang w:eastAsia="ru-RU"/>
        </w:rPr>
        <w:t>Апл</w:t>
      </w:r>
      <w:proofErr w:type="spellEnd"/>
      <w:r w:rsidRPr="0052411F">
        <w:rPr>
          <w:lang w:eastAsia="ru-RU"/>
        </w:rPr>
        <w:t>) за Земельный участок рассчитывается</w:t>
      </w:r>
      <w:r w:rsidRPr="0052411F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52411F" w:rsidRPr="0052411F" w14:paraId="26C5E529" w14:textId="77777777" w:rsidTr="005E5FB7">
        <w:trPr>
          <w:trHeight w:val="286"/>
        </w:trPr>
        <w:tc>
          <w:tcPr>
            <w:tcW w:w="596" w:type="dxa"/>
          </w:tcPr>
          <w:p w14:paraId="37DCDA2F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11F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2EAB07B4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11F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72535AEE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11F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02D454CD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11F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2411F" w:rsidRPr="0052411F" w14:paraId="23FA18B1" w14:textId="77777777" w:rsidTr="005E5FB7">
        <w:trPr>
          <w:trHeight w:val="70"/>
        </w:trPr>
        <w:tc>
          <w:tcPr>
            <w:tcW w:w="596" w:type="dxa"/>
          </w:tcPr>
          <w:p w14:paraId="10F52194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11F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2715E06B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11F">
              <w:rPr>
                <w:rFonts w:eastAsia="Arial Unicode MS"/>
                <w:lang w:val="en-US" w:eastAsia="ru-RU"/>
              </w:rPr>
              <w:t>2000</w:t>
            </w:r>
          </w:p>
        </w:tc>
        <w:tc>
          <w:tcPr>
            <w:tcW w:w="4961" w:type="dxa"/>
          </w:tcPr>
          <w:p w14:paraId="0D4F1E73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2411F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262" w:type="dxa"/>
          </w:tcPr>
          <w:p w14:paraId="2F4FD062" w14:textId="77777777" w:rsidR="0052411F" w:rsidRPr="0052411F" w:rsidRDefault="0052411F" w:rsidP="0052411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4C921704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52411F">
        <w:rPr>
          <w:lang w:eastAsia="ru-RU"/>
        </w:rPr>
        <w:t>2. Годовая арендная плата за Земельный участок составляет</w:t>
      </w:r>
      <w:r w:rsidRPr="0052411F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52411F" w:rsidRPr="0052411F" w14:paraId="5C172143" w14:textId="77777777" w:rsidTr="005E5FB7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9D0B1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7E0C8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2411F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52411F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52411F" w:rsidRPr="0052411F" w14:paraId="5E316185" w14:textId="77777777" w:rsidTr="005E5FB7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3E18D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2411F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0D2BC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2411F" w:rsidRPr="0052411F" w14:paraId="61C0D353" w14:textId="77777777" w:rsidTr="005E5FB7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70263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2411F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345FE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D77FDE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2411F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F537BB4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0BD6F80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2411F">
        <w:rPr>
          <w:lang w:eastAsia="ru-RU"/>
        </w:rPr>
        <w:t>Подписи Сторон</w:t>
      </w:r>
    </w:p>
    <w:tbl>
      <w:tblPr>
        <w:tblStyle w:val="5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52411F" w:rsidRPr="0052411F" w14:paraId="3D5A3D26" w14:textId="77777777" w:rsidTr="005E5FB7">
        <w:tc>
          <w:tcPr>
            <w:tcW w:w="4677" w:type="dxa"/>
          </w:tcPr>
          <w:p w14:paraId="7E6B436F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7406F388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9B997AD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FFC97A5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48527FF0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5529" w:type="dxa"/>
          </w:tcPr>
          <w:p w14:paraId="200302B7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2E8BE8DE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87163F1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113DF7B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32713DBD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49E8AB34" w14:textId="77777777" w:rsidR="0052411F" w:rsidRPr="0052411F" w:rsidRDefault="0052411F" w:rsidP="0052411F">
      <w:pPr>
        <w:suppressAutoHyphens w:val="0"/>
        <w:jc w:val="both"/>
        <w:rPr>
          <w:lang w:eastAsia="ru-RU"/>
        </w:rPr>
      </w:pPr>
      <w:r w:rsidRPr="0052411F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7DFCBFE8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2411F">
        <w:rPr>
          <w:lang w:eastAsia="ru-RU"/>
        </w:rPr>
        <w:lastRenderedPageBreak/>
        <w:t>Приложение № 3 к договору аренды</w:t>
      </w:r>
      <w:r w:rsidRPr="0052411F">
        <w:rPr>
          <w:lang w:eastAsia="ru-RU"/>
        </w:rPr>
        <w:br/>
        <w:t>№ _______</w:t>
      </w:r>
      <w:r w:rsidRPr="0052411F">
        <w:rPr>
          <w:lang w:eastAsia="ru-RU"/>
        </w:rPr>
        <w:br/>
        <w:t>от «___» __________ 20___ года</w:t>
      </w:r>
    </w:p>
    <w:p w14:paraId="645B153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549315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52411F">
        <w:rPr>
          <w:lang w:eastAsia="ru-RU"/>
        </w:rPr>
        <w:t>Акт приема-передачи земельного участка</w:t>
      </w:r>
    </w:p>
    <w:p w14:paraId="33F70BC8" w14:textId="69F868BB" w:rsidR="0052411F" w:rsidRPr="0052411F" w:rsidRDefault="00C86830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noProof/>
          <w:lang w:eastAsia="ru-RU"/>
        </w:rPr>
        <w:t>Администрация Рузского городского округа Московской области</w:t>
      </w:r>
      <w:r w:rsidR="0052411F" w:rsidRPr="0052411F">
        <w:rPr>
          <w:lang w:eastAsia="ru-RU"/>
        </w:rPr>
        <w:t xml:space="preserve"> в лице _______________, </w:t>
      </w:r>
      <w:proofErr w:type="spellStart"/>
      <w:r w:rsidR="0052411F" w:rsidRPr="0052411F">
        <w:rPr>
          <w:lang w:eastAsia="ru-RU"/>
        </w:rPr>
        <w:t>действующ</w:t>
      </w:r>
      <w:proofErr w:type="spellEnd"/>
      <w:r w:rsidR="0052411F" w:rsidRPr="0052411F">
        <w:rPr>
          <w:lang w:eastAsia="ru-RU"/>
        </w:rPr>
        <w:t>___ на основании _______________, в дальнейшем именуем___ «Арендодатель», с одной стороны,</w:t>
      </w:r>
      <w:r w:rsidR="0052411F" w:rsidRPr="0052411F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52411F" w:rsidRPr="0052411F">
        <w:rPr>
          <w:lang w:eastAsia="ru-RU"/>
        </w:rPr>
        <w:t>действующ</w:t>
      </w:r>
      <w:proofErr w:type="spellEnd"/>
      <w:r w:rsidR="0052411F" w:rsidRPr="0052411F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52411F" w:rsidRPr="0052411F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78BD97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B21791A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E2FA501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2411F">
        <w:rPr>
          <w:lang w:eastAsia="ru-RU"/>
        </w:rPr>
        <w:t>3. Арендатор претензий к Арендодателю не имеет.</w:t>
      </w:r>
    </w:p>
    <w:p w14:paraId="54D9C093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BD9D7F" w14:textId="77777777" w:rsidR="0052411F" w:rsidRPr="0052411F" w:rsidRDefault="0052411F" w:rsidP="0052411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2411F">
        <w:rPr>
          <w:lang w:eastAsia="ru-RU"/>
        </w:rPr>
        <w:t>Подписи Сторон</w:t>
      </w:r>
    </w:p>
    <w:tbl>
      <w:tblPr>
        <w:tblStyle w:val="5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52411F" w:rsidRPr="0052411F" w14:paraId="5140E4F5" w14:textId="77777777" w:rsidTr="005E5FB7">
        <w:tc>
          <w:tcPr>
            <w:tcW w:w="4677" w:type="dxa"/>
          </w:tcPr>
          <w:p w14:paraId="454FDFA9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Арендодатель</w:t>
            </w:r>
          </w:p>
          <w:p w14:paraId="24443E06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90C27AC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25AD3DE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__________ (Ф.И.О)</w:t>
            </w:r>
          </w:p>
        </w:tc>
        <w:tc>
          <w:tcPr>
            <w:tcW w:w="4679" w:type="dxa"/>
          </w:tcPr>
          <w:p w14:paraId="417EB215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Арендатор</w:t>
            </w:r>
          </w:p>
          <w:p w14:paraId="34829F94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230C357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3C29A86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52411F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0BAEF02F" w14:textId="77777777" w:rsidR="0052411F" w:rsidRPr="0052411F" w:rsidRDefault="0052411F" w:rsidP="0052411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419C7973" w14:textId="77777777" w:rsidR="0052411F" w:rsidRPr="0052411F" w:rsidRDefault="0052411F" w:rsidP="0052411F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3B6619" w14:textId="77777777" w:rsidR="00E9675B" w:rsidRDefault="00E9675B">
      <w:r>
        <w:separator/>
      </w:r>
    </w:p>
  </w:endnote>
  <w:endnote w:type="continuationSeparator" w:id="0">
    <w:p w14:paraId="249ECA15" w14:textId="77777777" w:rsidR="00E9675B" w:rsidRDefault="00E967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7689EE8" w:rsidR="00DB2850" w:rsidRDefault="00DB285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1DEE" w:rsidRPr="00F21DEE">
          <w:rPr>
            <w:noProof/>
            <w:lang w:val="ru-RU"/>
          </w:rPr>
          <w:t>35</w:t>
        </w:r>
        <w:r>
          <w:fldChar w:fldCharType="end"/>
        </w:r>
      </w:p>
    </w:sdtContent>
  </w:sdt>
  <w:p w14:paraId="45CC9B49" w14:textId="05C058FB" w:rsidR="00DB2850" w:rsidRPr="001A6C06" w:rsidRDefault="00DB285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B9B5E5" w14:textId="77777777" w:rsidR="00E9675B" w:rsidRDefault="00E9675B">
      <w:r>
        <w:separator/>
      </w:r>
    </w:p>
  </w:footnote>
  <w:footnote w:type="continuationSeparator" w:id="0">
    <w:p w14:paraId="03D1B745" w14:textId="77777777" w:rsidR="00E9675B" w:rsidRDefault="00E9675B">
      <w:r>
        <w:continuationSeparator/>
      </w:r>
    </w:p>
  </w:footnote>
  <w:footnote w:id="1">
    <w:p w14:paraId="742D72C0" w14:textId="4217E735" w:rsidR="00DB2850" w:rsidRPr="001E46D6" w:rsidRDefault="00DB2850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DB2850" w:rsidRPr="0049318D" w:rsidRDefault="00DB2850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DB2850" w:rsidRPr="0049318D" w:rsidRDefault="00DB2850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DB2850" w:rsidRPr="0049318D" w:rsidRDefault="00DB2850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DB2850" w:rsidRPr="0049318D" w:rsidRDefault="00DB2850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25108762">
    <w:abstractNumId w:val="0"/>
  </w:num>
  <w:num w:numId="2" w16cid:durableId="1888299767">
    <w:abstractNumId w:val="5"/>
  </w:num>
  <w:num w:numId="3" w16cid:durableId="477956871">
    <w:abstractNumId w:val="8"/>
  </w:num>
  <w:num w:numId="4" w16cid:durableId="1292714287">
    <w:abstractNumId w:val="11"/>
  </w:num>
  <w:num w:numId="5" w16cid:durableId="2102797560">
    <w:abstractNumId w:val="40"/>
  </w:num>
  <w:num w:numId="6" w16cid:durableId="1129973911">
    <w:abstractNumId w:val="28"/>
  </w:num>
  <w:num w:numId="7" w16cid:durableId="1745837378">
    <w:abstractNumId w:val="16"/>
  </w:num>
  <w:num w:numId="8" w16cid:durableId="1221284367">
    <w:abstractNumId w:val="31"/>
  </w:num>
  <w:num w:numId="9" w16cid:durableId="446509980">
    <w:abstractNumId w:val="23"/>
  </w:num>
  <w:num w:numId="10" w16cid:durableId="1427847120">
    <w:abstractNumId w:val="15"/>
  </w:num>
  <w:num w:numId="11" w16cid:durableId="1747024730">
    <w:abstractNumId w:val="37"/>
  </w:num>
  <w:num w:numId="12" w16cid:durableId="74403644">
    <w:abstractNumId w:val="33"/>
  </w:num>
  <w:num w:numId="13" w16cid:durableId="933515264">
    <w:abstractNumId w:val="10"/>
  </w:num>
  <w:num w:numId="14" w16cid:durableId="1027290945">
    <w:abstractNumId w:val="39"/>
  </w:num>
  <w:num w:numId="15" w16cid:durableId="515659672">
    <w:abstractNumId w:val="29"/>
  </w:num>
  <w:num w:numId="16" w16cid:durableId="630936970">
    <w:abstractNumId w:val="24"/>
  </w:num>
  <w:num w:numId="17" w16cid:durableId="671109680">
    <w:abstractNumId w:val="32"/>
  </w:num>
  <w:num w:numId="18" w16cid:durableId="1515876265">
    <w:abstractNumId w:val="26"/>
  </w:num>
  <w:num w:numId="19" w16cid:durableId="761339578">
    <w:abstractNumId w:val="20"/>
  </w:num>
  <w:num w:numId="20" w16cid:durableId="1336419564">
    <w:abstractNumId w:val="0"/>
  </w:num>
  <w:num w:numId="21" w16cid:durableId="47412558">
    <w:abstractNumId w:val="0"/>
  </w:num>
  <w:num w:numId="22" w16cid:durableId="1604998113">
    <w:abstractNumId w:val="0"/>
  </w:num>
  <w:num w:numId="23" w16cid:durableId="635138376">
    <w:abstractNumId w:val="36"/>
  </w:num>
  <w:num w:numId="24" w16cid:durableId="1972199973">
    <w:abstractNumId w:val="0"/>
  </w:num>
  <w:num w:numId="25" w16cid:durableId="1627005316">
    <w:abstractNumId w:val="0"/>
  </w:num>
  <w:num w:numId="26" w16cid:durableId="55712425">
    <w:abstractNumId w:val="0"/>
  </w:num>
  <w:num w:numId="27" w16cid:durableId="2098666592">
    <w:abstractNumId w:val="0"/>
  </w:num>
  <w:num w:numId="28" w16cid:durableId="418871466">
    <w:abstractNumId w:val="0"/>
  </w:num>
  <w:num w:numId="29" w16cid:durableId="1471901711">
    <w:abstractNumId w:val="38"/>
  </w:num>
  <w:num w:numId="30" w16cid:durableId="257064355">
    <w:abstractNumId w:val="0"/>
  </w:num>
  <w:num w:numId="31" w16cid:durableId="941642134">
    <w:abstractNumId w:val="14"/>
  </w:num>
  <w:num w:numId="32" w16cid:durableId="759327755">
    <w:abstractNumId w:val="12"/>
  </w:num>
  <w:num w:numId="33" w16cid:durableId="70589720">
    <w:abstractNumId w:val="27"/>
  </w:num>
  <w:num w:numId="34" w16cid:durableId="1099252193">
    <w:abstractNumId w:val="41"/>
  </w:num>
  <w:num w:numId="35" w16cid:durableId="67003198">
    <w:abstractNumId w:val="18"/>
  </w:num>
  <w:num w:numId="36" w16cid:durableId="42562505">
    <w:abstractNumId w:val="17"/>
  </w:num>
  <w:num w:numId="37" w16cid:durableId="1601184742">
    <w:abstractNumId w:val="22"/>
  </w:num>
  <w:num w:numId="38" w16cid:durableId="2107185275">
    <w:abstractNumId w:val="21"/>
  </w:num>
  <w:num w:numId="39" w16cid:durableId="1359508373">
    <w:abstractNumId w:val="25"/>
  </w:num>
  <w:num w:numId="40" w16cid:durableId="572129670">
    <w:abstractNumId w:val="0"/>
  </w:num>
  <w:num w:numId="41" w16cid:durableId="1393195697">
    <w:abstractNumId w:val="0"/>
  </w:num>
  <w:num w:numId="42" w16cid:durableId="1945913955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8DF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1B11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11F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BFF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CD5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1765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9E3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1A6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B7E6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6B9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34A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47AA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D7A6D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37FB2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0094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CC8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1A9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830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2B4A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850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75B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1DEE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412A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F8412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52411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3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3E30142-AE06-4935-9BFD-27E30B3B97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8701</Words>
  <Characters>49602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2022-09-06T11:24:00Z</cp:lastPrinted>
  <dcterms:created xsi:type="dcterms:W3CDTF">2022-09-08T07:06:00Z</dcterms:created>
  <dcterms:modified xsi:type="dcterms:W3CDTF">2022-09-08T07:06:00Z</dcterms:modified>
</cp:coreProperties>
</file>