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54DB1587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7D615F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7D615F">
        <w:rPr>
          <w:b/>
          <w:bCs/>
          <w:color w:val="0000FF"/>
          <w:sz w:val="28"/>
          <w:szCs w:val="28"/>
          <w:lang w:eastAsia="ru-RU"/>
        </w:rPr>
        <w:t>3469</w:t>
      </w:r>
      <w:permEnd w:id="1699494554"/>
    </w:p>
    <w:p w14:paraId="6CE11F5E" w14:textId="3AFEE0FA" w:rsidR="00C36575" w:rsidRPr="003617D3" w:rsidRDefault="001166DE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7D615F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7D615F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7D615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7D615F" w:rsidRPr="00726D57">
        <w:rPr>
          <w:color w:val="0000FF"/>
          <w:sz w:val="28"/>
          <w:szCs w:val="28"/>
          <w:lang w:eastAsia="ru-RU"/>
        </w:rPr>
        <w:t>Рузского городского округа Московской области</w:t>
      </w:r>
      <w:r w:rsidR="00797B2B" w:rsidRPr="00797B2B">
        <w:rPr>
          <w:color w:val="0000FF"/>
          <w:sz w:val="28"/>
          <w:szCs w:val="28"/>
          <w:lang w:eastAsia="ru-RU"/>
        </w:rPr>
        <w:t>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0"/>
      <w:r w:rsidR="0002545A">
        <w:rPr>
          <w:color w:val="0000FF"/>
          <w:sz w:val="28"/>
          <w:szCs w:val="28"/>
        </w:rPr>
        <w:br/>
      </w:r>
      <w:r w:rsidR="007D615F" w:rsidRPr="007D615F">
        <w:rPr>
          <w:color w:val="0000FF"/>
          <w:sz w:val="28"/>
          <w:szCs w:val="28"/>
        </w:rPr>
        <w:t>для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BE89CE8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2B02E3" w:rsidRPr="002B02E3">
        <w:rPr>
          <w:b/>
          <w:bCs/>
          <w:color w:val="0000FF"/>
          <w:sz w:val="28"/>
          <w:szCs w:val="28"/>
          <w:lang w:eastAsia="ru-RU"/>
        </w:rPr>
        <w:t>00300060111625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EA2F240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7D615F">
        <w:rPr>
          <w:b/>
          <w:color w:val="0000FF"/>
          <w:sz w:val="28"/>
          <w:szCs w:val="28"/>
        </w:rPr>
        <w:t>31.10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4A7F58F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4B5FED">
        <w:rPr>
          <w:b/>
          <w:color w:val="0000FF"/>
          <w:sz w:val="28"/>
          <w:szCs w:val="28"/>
        </w:rPr>
        <w:t>13.12</w:t>
      </w:r>
      <w:r w:rsidR="00F8259C" w:rsidRPr="00501101">
        <w:rPr>
          <w:b/>
          <w:color w:val="0000FF"/>
          <w:sz w:val="28"/>
          <w:szCs w:val="28"/>
        </w:rPr>
        <w:t>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2AC9E03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4B5FED">
        <w:rPr>
          <w:b/>
          <w:color w:val="0000FF"/>
          <w:sz w:val="28"/>
          <w:szCs w:val="28"/>
        </w:rPr>
        <w:t>16.12</w:t>
      </w:r>
      <w:r w:rsidR="00F8259C" w:rsidRPr="00501101">
        <w:rPr>
          <w:b/>
          <w:color w:val="0000FF"/>
          <w:sz w:val="28"/>
          <w:szCs w:val="28"/>
        </w:rPr>
        <w:t>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4397A8FE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7D615F">
        <w:rPr>
          <w:bCs/>
          <w:color w:val="0000FF"/>
          <w:sz w:val="22"/>
          <w:szCs w:val="22"/>
          <w:lang w:eastAsia="ru-RU"/>
        </w:rPr>
        <w:t>25.10.2022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7D615F">
        <w:rPr>
          <w:bCs/>
          <w:color w:val="0000FF"/>
          <w:sz w:val="22"/>
          <w:szCs w:val="22"/>
          <w:lang w:eastAsia="ru-RU"/>
        </w:rPr>
        <w:t>186</w:t>
      </w:r>
      <w:r w:rsidR="008C39B6">
        <w:rPr>
          <w:bCs/>
          <w:color w:val="0000FF"/>
          <w:sz w:val="22"/>
          <w:szCs w:val="22"/>
          <w:lang w:eastAsia="ru-RU"/>
        </w:rPr>
        <w:t>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7D615F">
        <w:rPr>
          <w:bCs/>
          <w:color w:val="0000FF"/>
          <w:sz w:val="22"/>
          <w:szCs w:val="22"/>
          <w:lang w:eastAsia="ru-RU"/>
        </w:rPr>
        <w:t>208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69C1F59B" w:rsidR="004F5A3B" w:rsidRPr="00475725" w:rsidRDefault="00A76DEC" w:rsidP="0027519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="007D615F"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7D615F" w:rsidRPr="00726D57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bookmarkStart w:id="2" w:name="_Hlk109050084"/>
      <w:r w:rsidR="007D615F">
        <w:rPr>
          <w:color w:val="0000FF"/>
          <w:sz w:val="22"/>
          <w:szCs w:val="22"/>
          <w:lang w:eastAsia="ru-RU"/>
        </w:rPr>
        <w:t>27.10</w:t>
      </w:r>
      <w:r w:rsidR="007D615F" w:rsidRPr="00726D57">
        <w:rPr>
          <w:color w:val="0000FF"/>
          <w:sz w:val="22"/>
          <w:szCs w:val="22"/>
          <w:lang w:eastAsia="ru-RU"/>
        </w:rPr>
        <w:t xml:space="preserve">.2022 № </w:t>
      </w:r>
      <w:r w:rsidR="007D615F">
        <w:rPr>
          <w:color w:val="0000FF"/>
          <w:sz w:val="22"/>
          <w:szCs w:val="22"/>
          <w:lang w:eastAsia="ru-RU"/>
        </w:rPr>
        <w:t xml:space="preserve">5221 </w:t>
      </w:r>
      <w:r w:rsidR="007D615F">
        <w:rPr>
          <w:color w:val="0000FF"/>
          <w:sz w:val="22"/>
          <w:szCs w:val="22"/>
          <w:lang w:eastAsia="ru-RU"/>
        </w:rPr>
        <w:br/>
      </w:r>
      <w:r w:rsidR="007D615F" w:rsidRPr="00726D57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7D615F">
        <w:rPr>
          <w:color w:val="0000FF"/>
          <w:sz w:val="22"/>
          <w:szCs w:val="22"/>
          <w:lang w:eastAsia="ru-RU"/>
        </w:rPr>
        <w:t xml:space="preserve"> </w:t>
      </w:r>
      <w:r w:rsidR="007D615F">
        <w:rPr>
          <w:color w:val="0000FF"/>
          <w:sz w:val="22"/>
          <w:szCs w:val="22"/>
          <w:lang w:eastAsia="ru-RU"/>
        </w:rPr>
        <w:br/>
      </w:r>
      <w:r w:rsidR="007D615F" w:rsidRPr="00726D57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7D615F" w:rsidRPr="007D615F">
        <w:rPr>
          <w:color w:val="0000FF"/>
          <w:sz w:val="22"/>
          <w:szCs w:val="22"/>
          <w:lang w:eastAsia="ru-RU"/>
        </w:rPr>
        <w:t>50:19:0050324:222</w:t>
      </w:r>
      <w:r w:rsidR="007D615F" w:rsidRPr="00726D57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bookmarkEnd w:id="2"/>
      <w:r w:rsidR="007D615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1F37D52C" w14:textId="77777777" w:rsidR="007D615F" w:rsidRPr="0003761B" w:rsidRDefault="00DC1D6B" w:rsidP="007D615F">
      <w:pPr>
        <w:pStyle w:val="Default"/>
        <w:rPr>
          <w:b/>
          <w:bCs/>
          <w:color w:val="auto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7D615F" w:rsidRPr="0003761B">
        <w:rPr>
          <w:b/>
          <w:bCs/>
          <w:color w:val="0000FF"/>
          <w:sz w:val="22"/>
          <w:szCs w:val="22"/>
        </w:rPr>
        <w:t>Администрация</w:t>
      </w:r>
      <w:r w:rsidR="007D615F" w:rsidRPr="0003761B">
        <w:rPr>
          <w:b/>
          <w:bCs/>
          <w:color w:val="auto"/>
        </w:rPr>
        <w:t xml:space="preserve"> </w:t>
      </w:r>
      <w:r w:rsidR="007D615F" w:rsidRPr="0003761B">
        <w:rPr>
          <w:b/>
          <w:bCs/>
          <w:color w:val="0000FF"/>
          <w:sz w:val="22"/>
          <w:szCs w:val="22"/>
        </w:rPr>
        <w:t>Рузского городского округа Московской области</w:t>
      </w:r>
      <w:r w:rsidR="007D615F" w:rsidRPr="0003761B">
        <w:rPr>
          <w:b/>
          <w:bCs/>
          <w:color w:val="auto"/>
        </w:rPr>
        <w:t xml:space="preserve"> </w:t>
      </w:r>
    </w:p>
    <w:p w14:paraId="3BF9CD21" w14:textId="77777777" w:rsidR="007D615F" w:rsidRDefault="007D615F" w:rsidP="007D615F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143100, Московская область, г. Руза, ул. Солнцева, дом 11 </w:t>
      </w:r>
    </w:p>
    <w:p w14:paraId="793F4426" w14:textId="77777777" w:rsidR="007D615F" w:rsidRDefault="007D615F" w:rsidP="007D615F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>
        <w:rPr>
          <w:color w:val="0000FF"/>
          <w:sz w:val="22"/>
          <w:szCs w:val="22"/>
        </w:rPr>
        <w:t xml:space="preserve">: www.ruzaregion.ru </w:t>
      </w:r>
    </w:p>
    <w:p w14:paraId="0B266BDB" w14:textId="77777777" w:rsidR="007D615F" w:rsidRDefault="007D615F" w:rsidP="007D615F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>Адрес электронной почты</w:t>
      </w:r>
      <w:r>
        <w:rPr>
          <w:color w:val="0000FF"/>
          <w:sz w:val="22"/>
          <w:szCs w:val="22"/>
        </w:rPr>
        <w:t xml:space="preserve">: region_ruza@mail.ru, info@ruzaregion.ru </w:t>
      </w:r>
    </w:p>
    <w:p w14:paraId="684EC61B" w14:textId="5C046262" w:rsidR="00874481" w:rsidRPr="008C39B6" w:rsidRDefault="007D615F" w:rsidP="007D615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</w:t>
      </w:r>
      <w:r w:rsidR="00A76DEC"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7F03EF6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7D615F" w:rsidRPr="0003761B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7D615F" w:rsidRPr="00134683">
        <w:rPr>
          <w:color w:val="0000FF"/>
          <w:sz w:val="22"/>
          <w:szCs w:val="22"/>
        </w:rPr>
        <w:t>(далее - Земельный участок)</w:t>
      </w:r>
      <w:r w:rsidR="008C39B6" w:rsidRPr="00EB5D1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7D95DE2A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7D615F" w:rsidRPr="007D615F">
        <w:rPr>
          <w:color w:val="0000FF"/>
          <w:sz w:val="22"/>
          <w:szCs w:val="22"/>
        </w:rPr>
        <w:t>Московская область, г Руза, д Паново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34BCEFBA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7D615F" w:rsidRPr="007D615F">
        <w:rPr>
          <w:color w:val="0000FF"/>
          <w:sz w:val="22"/>
          <w:szCs w:val="22"/>
        </w:rPr>
        <w:t>1</w:t>
      </w:r>
      <w:r w:rsidR="007D615F">
        <w:rPr>
          <w:color w:val="0000FF"/>
          <w:sz w:val="22"/>
          <w:szCs w:val="22"/>
        </w:rPr>
        <w:t xml:space="preserve"> </w:t>
      </w:r>
      <w:r w:rsidR="007D615F" w:rsidRPr="007D615F">
        <w:rPr>
          <w:color w:val="0000FF"/>
          <w:sz w:val="22"/>
          <w:szCs w:val="22"/>
        </w:rPr>
        <w:t>000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5A6C5C4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7D615F" w:rsidRPr="007D615F">
        <w:t xml:space="preserve"> </w:t>
      </w:r>
      <w:r w:rsidR="007D615F" w:rsidRPr="007D615F">
        <w:rPr>
          <w:color w:val="0000FF"/>
          <w:sz w:val="22"/>
          <w:szCs w:val="22"/>
        </w:rPr>
        <w:t>50:19:0050324:222</w:t>
      </w:r>
      <w:r w:rsidR="0027519C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7D615F">
        <w:rPr>
          <w:color w:val="0000FF"/>
          <w:sz w:val="22"/>
          <w:szCs w:val="22"/>
        </w:rPr>
        <w:t xml:space="preserve"> 14.09.2022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7B0628">
        <w:rPr>
          <w:color w:val="0000FF"/>
          <w:sz w:val="22"/>
          <w:szCs w:val="22"/>
        </w:rPr>
        <w:t xml:space="preserve">№ </w:t>
      </w:r>
      <w:r w:rsidR="007D615F" w:rsidRPr="007D615F">
        <w:rPr>
          <w:bCs/>
          <w:color w:val="0000FF"/>
          <w:sz w:val="22"/>
          <w:szCs w:val="22"/>
          <w:lang w:eastAsia="ru-RU"/>
        </w:rPr>
        <w:t>КУВИ-001/2022-160416312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351F98A5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7D615F" w:rsidRPr="007D615F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6DCE539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7D615F" w:rsidRPr="007D615F">
        <w:rPr>
          <w:color w:val="0000FF"/>
          <w:sz w:val="22"/>
          <w:szCs w:val="22"/>
        </w:rPr>
        <w:t>для индивидуального жилищного строительства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C3BB605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7D615F" w:rsidRPr="00726D57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7D615F">
        <w:rPr>
          <w:color w:val="0000FF"/>
          <w:sz w:val="22"/>
          <w:szCs w:val="22"/>
        </w:rPr>
        <w:t>14.09.2022</w:t>
      </w:r>
      <w:r w:rsidR="007D615F">
        <w:rPr>
          <w:bCs/>
          <w:color w:val="0000FF"/>
          <w:sz w:val="22"/>
          <w:szCs w:val="22"/>
          <w:lang w:eastAsia="ru-RU"/>
        </w:rPr>
        <w:t xml:space="preserve"> </w:t>
      </w:r>
      <w:r w:rsidR="007D615F">
        <w:rPr>
          <w:bCs/>
          <w:color w:val="0000FF"/>
          <w:sz w:val="22"/>
          <w:szCs w:val="22"/>
          <w:lang w:eastAsia="ru-RU"/>
        </w:rPr>
        <w:br/>
      </w:r>
      <w:r w:rsidR="007D615F">
        <w:rPr>
          <w:color w:val="0000FF"/>
          <w:sz w:val="22"/>
          <w:szCs w:val="22"/>
        </w:rPr>
        <w:t xml:space="preserve">№ </w:t>
      </w:r>
      <w:r w:rsidR="007D615F" w:rsidRPr="007D615F">
        <w:rPr>
          <w:bCs/>
          <w:color w:val="0000FF"/>
          <w:sz w:val="22"/>
          <w:szCs w:val="22"/>
          <w:lang w:eastAsia="ru-RU"/>
        </w:rPr>
        <w:t>КУВИ-001/2022-160416312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9A5B99A" w14:textId="723E8EE7" w:rsidR="007D615F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7D615F">
        <w:rPr>
          <w:color w:val="0000FF"/>
          <w:sz w:val="22"/>
          <w:szCs w:val="22"/>
        </w:rPr>
        <w:t>постановлении</w:t>
      </w:r>
      <w:r w:rsidR="007D615F" w:rsidRPr="007D615F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7D615F">
        <w:rPr>
          <w:color w:val="0000FF"/>
          <w:sz w:val="22"/>
          <w:szCs w:val="22"/>
        </w:rPr>
        <w:t xml:space="preserve">й области от 27.10.2022 № 5221 </w:t>
      </w:r>
      <w:r w:rsidR="007D615F" w:rsidRPr="007D615F">
        <w:rPr>
          <w:color w:val="0000FF"/>
          <w:sz w:val="22"/>
          <w:szCs w:val="22"/>
        </w:rPr>
        <w:t>«О проведении аукциона в электронной форме на право заключения догов</w:t>
      </w:r>
      <w:r w:rsidR="007D615F">
        <w:rPr>
          <w:color w:val="0000FF"/>
          <w:sz w:val="22"/>
          <w:szCs w:val="22"/>
        </w:rPr>
        <w:t xml:space="preserve">ора аренды земельного участка </w:t>
      </w:r>
      <w:r w:rsidR="007D615F" w:rsidRPr="007D615F">
        <w:rPr>
          <w:color w:val="0000FF"/>
          <w:sz w:val="22"/>
          <w:szCs w:val="22"/>
        </w:rPr>
        <w:t>с кадастровым номером 50:19:0050324:222, из земель государственной неразграниченной собственности» (Приложение 1)</w:t>
      </w:r>
      <w:r w:rsidR="00A76DEC">
        <w:rPr>
          <w:bCs/>
          <w:color w:val="0000FF"/>
          <w:sz w:val="22"/>
          <w:szCs w:val="22"/>
          <w:lang w:eastAsia="ru-RU"/>
        </w:rPr>
        <w:t>,</w:t>
      </w:r>
      <w:r w:rsidR="007D615F">
        <w:rPr>
          <w:bCs/>
          <w:color w:val="0000FF"/>
          <w:sz w:val="22"/>
          <w:szCs w:val="22"/>
          <w:lang w:eastAsia="ru-RU"/>
        </w:rPr>
        <w:t xml:space="preserve"> </w:t>
      </w:r>
      <w:r w:rsidR="007D615F">
        <w:rPr>
          <w:color w:val="0000FF"/>
          <w:sz w:val="22"/>
          <w:szCs w:val="22"/>
        </w:rPr>
        <w:t>выписке</w:t>
      </w:r>
      <w:r w:rsidR="007D615F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7D615F">
        <w:rPr>
          <w:color w:val="0000FF"/>
          <w:sz w:val="22"/>
          <w:szCs w:val="22"/>
        </w:rPr>
        <w:t>14.09.2022</w:t>
      </w:r>
      <w:r w:rsidR="007D615F">
        <w:rPr>
          <w:bCs/>
          <w:color w:val="0000FF"/>
          <w:sz w:val="22"/>
          <w:szCs w:val="22"/>
          <w:lang w:eastAsia="ru-RU"/>
        </w:rPr>
        <w:t xml:space="preserve"> </w:t>
      </w:r>
      <w:r w:rsidR="007D615F">
        <w:rPr>
          <w:color w:val="0000FF"/>
          <w:sz w:val="22"/>
          <w:szCs w:val="22"/>
        </w:rPr>
        <w:t xml:space="preserve">№ </w:t>
      </w:r>
      <w:r w:rsidR="007D615F" w:rsidRPr="007D615F">
        <w:rPr>
          <w:bCs/>
          <w:color w:val="0000FF"/>
          <w:sz w:val="22"/>
          <w:szCs w:val="22"/>
          <w:lang w:eastAsia="ru-RU"/>
        </w:rPr>
        <w:t>КУВИ-001/2022-160416312</w:t>
      </w:r>
      <w:r w:rsidR="007D615F">
        <w:rPr>
          <w:bCs/>
          <w:color w:val="0000FF"/>
          <w:sz w:val="22"/>
          <w:szCs w:val="22"/>
          <w:lang w:eastAsia="ru-RU"/>
        </w:rPr>
        <w:t xml:space="preserve"> (</w:t>
      </w:r>
      <w:r w:rsidR="007D615F">
        <w:rPr>
          <w:color w:val="0000FF"/>
          <w:sz w:val="22"/>
          <w:szCs w:val="22"/>
        </w:rPr>
        <w:t>Приложение 2),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7D615F">
        <w:rPr>
          <w:bCs/>
          <w:color w:val="0000FF"/>
          <w:sz w:val="22"/>
          <w:szCs w:val="22"/>
          <w:lang w:eastAsia="ru-RU"/>
        </w:rPr>
        <w:t>22.09.2022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D615F">
        <w:rPr>
          <w:bCs/>
          <w:color w:val="0000FF"/>
          <w:sz w:val="22"/>
          <w:szCs w:val="22"/>
          <w:lang w:eastAsia="ru-RU"/>
        </w:rPr>
        <w:br/>
      </w:r>
      <w:r w:rsidR="00A76DEC">
        <w:rPr>
          <w:bCs/>
          <w:color w:val="0000FF"/>
          <w:sz w:val="22"/>
          <w:szCs w:val="22"/>
          <w:lang w:eastAsia="ru-RU"/>
        </w:rPr>
        <w:t xml:space="preserve">№ </w:t>
      </w:r>
      <w:r w:rsidR="007D615F" w:rsidRPr="007D615F">
        <w:rPr>
          <w:bCs/>
          <w:color w:val="0000FF"/>
          <w:sz w:val="22"/>
          <w:szCs w:val="22"/>
          <w:lang w:eastAsia="ru-RU"/>
        </w:rPr>
        <w:t>СИ-РГИС-7475593291</w:t>
      </w:r>
      <w:r w:rsidR="00E9161C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 xml:space="preserve">, </w:t>
      </w:r>
      <w:r w:rsidR="007D615F" w:rsidRPr="009446EB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7D615F">
        <w:rPr>
          <w:color w:val="0000FF"/>
          <w:sz w:val="22"/>
          <w:szCs w:val="22"/>
        </w:rPr>
        <w:t>19.10</w:t>
      </w:r>
      <w:r w:rsidR="007D615F" w:rsidRPr="009446EB">
        <w:rPr>
          <w:color w:val="0000FF"/>
          <w:sz w:val="22"/>
          <w:szCs w:val="22"/>
        </w:rPr>
        <w:t>.2022 № Исх-</w:t>
      </w:r>
      <w:r w:rsidR="007D615F">
        <w:rPr>
          <w:color w:val="0000FF"/>
          <w:sz w:val="22"/>
          <w:szCs w:val="22"/>
        </w:rPr>
        <w:t>341</w:t>
      </w:r>
      <w:r w:rsidR="007D615F" w:rsidRPr="009446EB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7D615F">
        <w:rPr>
          <w:color w:val="0000FF"/>
          <w:sz w:val="22"/>
          <w:szCs w:val="22"/>
        </w:rPr>
        <w:t>12.10</w:t>
      </w:r>
      <w:r w:rsidR="007D615F" w:rsidRPr="009446EB">
        <w:rPr>
          <w:color w:val="0000FF"/>
          <w:sz w:val="22"/>
          <w:szCs w:val="22"/>
        </w:rPr>
        <w:t xml:space="preserve">.2022 № </w:t>
      </w:r>
      <w:r w:rsidR="007D615F">
        <w:rPr>
          <w:color w:val="0000FF"/>
          <w:sz w:val="22"/>
          <w:szCs w:val="22"/>
        </w:rPr>
        <w:t>4823</w:t>
      </w:r>
      <w:r w:rsidR="007D615F" w:rsidRPr="009446EB">
        <w:rPr>
          <w:color w:val="0000FF"/>
          <w:sz w:val="22"/>
          <w:szCs w:val="22"/>
        </w:rPr>
        <w:t xml:space="preserve"> (Приложение 4), в том числе</w:t>
      </w:r>
      <w:r w:rsidR="007D615F">
        <w:rPr>
          <w:color w:val="0000FF"/>
          <w:sz w:val="22"/>
          <w:szCs w:val="22"/>
        </w:rPr>
        <w:t xml:space="preserve"> Земельный участок</w:t>
      </w:r>
      <w:r w:rsidR="007D615F" w:rsidRPr="009446EB">
        <w:rPr>
          <w:color w:val="0000FF"/>
          <w:sz w:val="22"/>
          <w:szCs w:val="22"/>
        </w:rPr>
        <w:t>:</w:t>
      </w:r>
    </w:p>
    <w:p w14:paraId="431ADF16" w14:textId="77777777" w:rsidR="007D615F" w:rsidRDefault="007D615F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7381614" w14:textId="0ED8E39C" w:rsidR="00C874FE" w:rsidRDefault="007D615F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E9161C">
        <w:rPr>
          <w:color w:val="0000FF"/>
          <w:sz w:val="22"/>
          <w:szCs w:val="22"/>
        </w:rPr>
        <w:t xml:space="preserve"> </w:t>
      </w:r>
      <w:r w:rsidRPr="00867EF3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;</w:t>
      </w:r>
    </w:p>
    <w:p w14:paraId="31A08F6B" w14:textId="0796A31A" w:rsidR="007D615F" w:rsidRDefault="007D615F" w:rsidP="007D615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р</w:t>
      </w:r>
      <w:r w:rsidRPr="007D615F">
        <w:rPr>
          <w:color w:val="0000FF"/>
          <w:sz w:val="22"/>
          <w:szCs w:val="22"/>
        </w:rPr>
        <w:t xml:space="preserve">асположен: Кубинка </w:t>
      </w:r>
      <w:proofErr w:type="spellStart"/>
      <w:r w:rsidRPr="007D615F"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</w:t>
      </w:r>
      <w:r w:rsidRPr="007D615F">
        <w:rPr>
          <w:color w:val="0000FF"/>
          <w:sz w:val="22"/>
          <w:szCs w:val="22"/>
        </w:rPr>
        <w:t>территория аэродрома: 1000 кв.м</w:t>
      </w:r>
      <w:r>
        <w:rPr>
          <w:color w:val="0000FF"/>
          <w:sz w:val="22"/>
          <w:szCs w:val="22"/>
        </w:rPr>
        <w:t>.</w:t>
      </w:r>
    </w:p>
    <w:p w14:paraId="38FBCBF3" w14:textId="1AFEE1DA" w:rsidR="007D615F" w:rsidRDefault="007D615F" w:rsidP="007D615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155F540" w14:textId="77777777" w:rsidR="007D615F" w:rsidRPr="00867EF3" w:rsidRDefault="007D615F" w:rsidP="007D61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867EF3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требованиями:</w:t>
      </w:r>
    </w:p>
    <w:p w14:paraId="49AE6D98" w14:textId="1D4E83C9" w:rsidR="007D615F" w:rsidRDefault="007D615F" w:rsidP="007D61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</w:pPr>
      <w:bookmarkStart w:id="47" w:name="_Hlk109391499"/>
      <w:r w:rsidRPr="00867EF3">
        <w:rPr>
          <w:color w:val="0000FF"/>
          <w:sz w:val="22"/>
          <w:szCs w:val="22"/>
        </w:rPr>
        <w:t>- Водного кодекса Российской Федерации;</w:t>
      </w:r>
      <w:r w:rsidRPr="00867EF3">
        <w:t xml:space="preserve"> </w:t>
      </w:r>
    </w:p>
    <w:p w14:paraId="76012882" w14:textId="77777777" w:rsidR="007D615F" w:rsidRDefault="007D615F" w:rsidP="007D61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8" w:name="_Hlk114733085"/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1FFE7755" w14:textId="7B7FADF1" w:rsidR="007D615F" w:rsidRDefault="007D615F" w:rsidP="007D61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9" w:name="_Hlk114733134"/>
      <w:bookmarkEnd w:id="48"/>
      <w:r>
        <w:rPr>
          <w:color w:val="0000FF"/>
          <w:sz w:val="22"/>
          <w:szCs w:val="22"/>
        </w:rPr>
        <w:t xml:space="preserve">- 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зоны»;</w:t>
      </w:r>
    </w:p>
    <w:bookmarkEnd w:id="49"/>
    <w:p w14:paraId="68228178" w14:textId="21000626" w:rsidR="007D615F" w:rsidRDefault="007D615F" w:rsidP="007D61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</w:pPr>
      <w:r>
        <w:rPr>
          <w:color w:val="0000FF"/>
          <w:sz w:val="22"/>
          <w:szCs w:val="22"/>
        </w:rPr>
        <w:t>- 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</w:t>
      </w:r>
      <w:r w:rsidR="006E5EE8">
        <w:rPr>
          <w:color w:val="0000FF"/>
          <w:sz w:val="22"/>
          <w:szCs w:val="22"/>
        </w:rPr>
        <w:t xml:space="preserve"> (ред. 02.12.2020)</w:t>
      </w:r>
      <w:r>
        <w:rPr>
          <w:color w:val="0000FF"/>
          <w:sz w:val="22"/>
          <w:szCs w:val="22"/>
        </w:rPr>
        <w:t>;</w:t>
      </w:r>
    </w:p>
    <w:p w14:paraId="3F2B1647" w14:textId="3E85601B" w:rsidR="007D615F" w:rsidRDefault="007D615F" w:rsidP="007D615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с</w:t>
      </w:r>
      <w:r w:rsidRPr="00867EF3">
        <w:rPr>
          <w:color w:val="0000FF"/>
          <w:sz w:val="22"/>
          <w:szCs w:val="22"/>
        </w:rPr>
        <w:t>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</w:t>
      </w:r>
      <w:bookmarkEnd w:id="47"/>
      <w:r w:rsidRPr="009446EB">
        <w:rPr>
          <w:color w:val="0000FF"/>
          <w:sz w:val="22"/>
          <w:szCs w:val="22"/>
        </w:rPr>
        <w:t>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6ED4F900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7D615F">
        <w:rPr>
          <w:bCs/>
          <w:color w:val="0000FF"/>
          <w:sz w:val="22"/>
          <w:szCs w:val="22"/>
          <w:lang w:eastAsia="ru-RU"/>
        </w:rPr>
        <w:t xml:space="preserve">22.09.2022 </w:t>
      </w:r>
      <w:r w:rsidR="007D615F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7D615F" w:rsidRPr="007D615F">
        <w:rPr>
          <w:bCs/>
          <w:color w:val="0000FF"/>
          <w:sz w:val="22"/>
          <w:szCs w:val="22"/>
          <w:lang w:eastAsia="ru-RU"/>
        </w:rPr>
        <w:t>СИ-РГИС-7475593291</w:t>
      </w:r>
      <w:r w:rsidR="006E5EE8">
        <w:rPr>
          <w:bCs/>
          <w:color w:val="0000FF"/>
          <w:sz w:val="22"/>
          <w:szCs w:val="22"/>
          <w:lang w:eastAsia="ru-RU"/>
        </w:rPr>
        <w:t>.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25E6EB67" w:rsidR="00D826BB" w:rsidRPr="00526AE0" w:rsidRDefault="007D615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121 102,00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7D615F">
        <w:rPr>
          <w:color w:val="0000FF"/>
          <w:sz w:val="22"/>
          <w:szCs w:val="22"/>
        </w:rPr>
        <w:t>Сто двадцать одна тысяча сто два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22F6AEF9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7D615F">
        <w:rPr>
          <w:b/>
          <w:color w:val="0000FF"/>
          <w:sz w:val="22"/>
          <w:szCs w:val="22"/>
        </w:rPr>
        <w:t>3 633,06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7D615F" w:rsidRPr="007D615F">
        <w:rPr>
          <w:color w:val="0000FF"/>
          <w:sz w:val="22"/>
          <w:szCs w:val="22"/>
        </w:rPr>
        <w:t>Три тысячи шестьсот тридцать три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7D615F">
        <w:rPr>
          <w:color w:val="0000FF"/>
          <w:sz w:val="22"/>
          <w:szCs w:val="22"/>
        </w:rPr>
        <w:t>06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84C3767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7D615F">
        <w:rPr>
          <w:b/>
          <w:color w:val="0000FF"/>
          <w:sz w:val="22"/>
          <w:szCs w:val="22"/>
        </w:rPr>
        <w:t>121 102,00</w:t>
      </w:r>
      <w:r w:rsidR="00EE5989">
        <w:rPr>
          <w:b/>
          <w:color w:val="0000FF"/>
          <w:sz w:val="22"/>
          <w:szCs w:val="22"/>
        </w:rPr>
        <w:t xml:space="preserve"> </w:t>
      </w:r>
      <w:r w:rsidR="00EE5989" w:rsidRPr="00242F27">
        <w:rPr>
          <w:b/>
          <w:color w:val="0000FF"/>
          <w:sz w:val="22"/>
          <w:szCs w:val="22"/>
        </w:rPr>
        <w:t>руб.</w:t>
      </w:r>
      <w:r w:rsidR="00EE5989" w:rsidRPr="00242F27">
        <w:rPr>
          <w:color w:val="0000FF"/>
          <w:sz w:val="22"/>
          <w:szCs w:val="22"/>
        </w:rPr>
        <w:t xml:space="preserve"> (</w:t>
      </w:r>
      <w:r w:rsidR="007D615F" w:rsidRPr="007D615F">
        <w:rPr>
          <w:color w:val="0000FF"/>
          <w:sz w:val="22"/>
          <w:szCs w:val="22"/>
        </w:rPr>
        <w:t>Сто двадцать одна тысяча сто два</w:t>
      </w:r>
      <w:r w:rsidR="00A76DEC">
        <w:rPr>
          <w:color w:val="0000FF"/>
          <w:sz w:val="22"/>
          <w:szCs w:val="22"/>
        </w:rPr>
        <w:t xml:space="preserve"> руб. </w:t>
      </w:r>
      <w:r w:rsidR="007D615F">
        <w:rPr>
          <w:color w:val="0000FF"/>
          <w:sz w:val="22"/>
          <w:szCs w:val="22"/>
        </w:rPr>
        <w:t>00</w:t>
      </w:r>
      <w:r w:rsidR="00EE5989">
        <w:rPr>
          <w:color w:val="0000FF"/>
          <w:sz w:val="22"/>
          <w:szCs w:val="22"/>
        </w:rPr>
        <w:t xml:space="preserve">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69533301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7D615F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091DE29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6E5EE8">
        <w:rPr>
          <w:b/>
          <w:color w:val="0000FF"/>
          <w:sz w:val="22"/>
          <w:szCs w:val="22"/>
        </w:rPr>
        <w:t>31</w:t>
      </w:r>
      <w:r w:rsidR="007D615F">
        <w:rPr>
          <w:b/>
          <w:color w:val="0000FF"/>
          <w:sz w:val="22"/>
          <w:szCs w:val="22"/>
        </w:rPr>
        <w:t>.10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</w:t>
      </w:r>
      <w:r w:rsidR="001E46D6" w:rsidRPr="007D615F">
        <w:rPr>
          <w:sz w:val="22"/>
          <w:szCs w:val="22"/>
        </w:rPr>
        <w:t>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0E54957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4B5FED">
        <w:rPr>
          <w:b/>
          <w:color w:val="0000FF"/>
          <w:sz w:val="22"/>
          <w:szCs w:val="22"/>
        </w:rPr>
        <w:t>13.12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1C6D335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4B5FED">
        <w:rPr>
          <w:b/>
          <w:color w:val="0000FF"/>
          <w:sz w:val="22"/>
          <w:szCs w:val="22"/>
        </w:rPr>
        <w:t>16.12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4DD7DCA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4B5FED">
        <w:rPr>
          <w:b/>
          <w:color w:val="0000FF"/>
          <w:sz w:val="22"/>
          <w:szCs w:val="22"/>
        </w:rPr>
        <w:t>16.12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50"/>
      <w:bookmarkEnd w:id="51"/>
      <w:bookmarkEnd w:id="52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9" w:name="_Hlk80035385"/>
      <w:r w:rsidR="0083727C">
        <w:rPr>
          <w:sz w:val="22"/>
          <w:szCs w:val="22"/>
        </w:rPr>
        <w:t>Портале ЕАСУЗ</w:t>
      </w:r>
      <w:bookmarkEnd w:id="59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F45FF18" w14:textId="6B9F1ED3" w:rsidR="007D615F" w:rsidRDefault="002448B2" w:rsidP="007D615F">
      <w:pPr>
        <w:pStyle w:val="Default"/>
        <w:ind w:firstLine="426"/>
        <w:jc w:val="both"/>
        <w:rPr>
          <w:sz w:val="22"/>
          <w:szCs w:val="22"/>
        </w:rPr>
      </w:pPr>
      <w:permStart w:id="1760039642" w:edGrp="everyone"/>
      <w:r w:rsidRPr="002448B2">
        <w:rPr>
          <w:color w:val="0000FF"/>
          <w:sz w:val="22"/>
          <w:szCs w:val="22"/>
        </w:rPr>
        <w:t xml:space="preserve">- </w:t>
      </w:r>
      <w:r w:rsidR="007D615F">
        <w:rPr>
          <w:color w:val="0000FF"/>
          <w:sz w:val="22"/>
          <w:szCs w:val="22"/>
        </w:rPr>
        <w:t>на официальном сайте Администрации Рузского город</w:t>
      </w:r>
      <w:r w:rsidR="004B5FED">
        <w:rPr>
          <w:color w:val="0000FF"/>
          <w:sz w:val="22"/>
          <w:szCs w:val="22"/>
        </w:rPr>
        <w:t xml:space="preserve">ского округа Московской области </w:t>
      </w:r>
      <w:r w:rsidR="007D615F">
        <w:rPr>
          <w:color w:val="0000FF"/>
          <w:sz w:val="22"/>
          <w:szCs w:val="22"/>
        </w:rPr>
        <w:t xml:space="preserve">www.ruzaregion.ru; </w:t>
      </w:r>
    </w:p>
    <w:p w14:paraId="19970F7C" w14:textId="1B582CF0" w:rsidR="00C3427C" w:rsidRPr="00526AE0" w:rsidRDefault="007D615F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810035" w:rsidRPr="00810035">
        <w:rPr>
          <w:color w:val="0000FF"/>
          <w:sz w:val="22"/>
          <w:szCs w:val="22"/>
        </w:rPr>
        <w:t>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0" w:name="_Toc423619379"/>
      <w:bookmarkStart w:id="61" w:name="_Toc426462873"/>
      <w:bookmarkStart w:id="62" w:name="_Toc428969608"/>
      <w:bookmarkStart w:id="63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0"/>
      <w:bookmarkEnd w:id="61"/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4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5" w:name="_Toc470009552"/>
      <w:bookmarkStart w:id="66" w:name="_Toc419295277"/>
      <w:bookmarkStart w:id="67" w:name="_Toc423619381"/>
      <w:bookmarkStart w:id="68" w:name="_Toc426462874"/>
      <w:bookmarkStart w:id="69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5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_RefHeading__53_520497706"/>
      <w:bookmarkStart w:id="71" w:name="__RefHeading__68_1698952488"/>
      <w:bookmarkStart w:id="72" w:name="_Toc479691587"/>
      <w:bookmarkEnd w:id="66"/>
      <w:bookmarkEnd w:id="67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2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3" w:name="_Toc423619380"/>
      <w:bookmarkStart w:id="74" w:name="_Toc426462877"/>
      <w:bookmarkStart w:id="75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6" w:name="_Hlk80035481"/>
      <w:r>
        <w:rPr>
          <w:sz w:val="22"/>
          <w:szCs w:val="22"/>
        </w:rPr>
        <w:t>Портале ЕАСУЗ</w:t>
      </w:r>
      <w:bookmarkEnd w:id="76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7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4" w:name="_Hlk80035500"/>
      <w:r>
        <w:rPr>
          <w:bCs/>
          <w:sz w:val="22"/>
          <w:szCs w:val="22"/>
        </w:rPr>
        <w:t>Портале ЕАСУЗ</w:t>
      </w:r>
      <w:bookmarkEnd w:id="84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2"/>
      <w:bookmarkEnd w:id="83"/>
      <w:bookmarkEnd w:id="85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</w:t>
      </w:r>
      <w:r w:rsidRPr="000E3CE0">
        <w:rPr>
          <w:sz w:val="22"/>
          <w:szCs w:val="22"/>
        </w:rPr>
        <w:lastRenderedPageBreak/>
        <w:t xml:space="preserve">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57CC132" w:rsidR="008E61DB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2EA090AC" w14:textId="3B8DA5B5" w:rsidR="00213C99" w:rsidRDefault="00213C99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1A5A464" w14:textId="08BB383C" w:rsid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>ВНИМАНИЕ!</w:t>
      </w:r>
    </w:p>
    <w:p w14:paraId="116911F8" w14:textId="77777777" w:rsidR="00213C99" w:rsidRP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</w:p>
    <w:p w14:paraId="4C2F1626" w14:textId="1AA03B90" w:rsidR="00213C99" w:rsidRPr="00213C99" w:rsidRDefault="00213C99" w:rsidP="00213C99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 xml:space="preserve">Земельный участок может быть предоставлен в собственность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п. 2 ст. 39.3, 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требованиями действующего законодательства, в том числе Московской области,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18069456"/>
      <w:bookmarkStart w:id="87" w:name="_Toc419738552"/>
      <w:bookmarkStart w:id="88" w:name="_Toc423082994"/>
      <w:bookmarkStart w:id="89" w:name="_Toc426462884"/>
      <w:bookmarkEnd w:id="9"/>
      <w:bookmarkEnd w:id="10"/>
      <w:bookmarkEnd w:id="58"/>
      <w:bookmarkEnd w:id="63"/>
      <w:r w:rsidRPr="00526AE0">
        <w:br w:type="page"/>
      </w:r>
      <w:bookmarkStart w:id="90" w:name="_Toc455060530"/>
      <w:bookmarkStart w:id="91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338EFC24" w:rsidR="0090590E" w:rsidRDefault="007D615F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0F6BCFB7" wp14:editId="0764CDA6">
            <wp:extent cx="6343650" cy="9028060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остановление_Страница_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3989" cy="9028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99FC2" w14:textId="597EE615" w:rsidR="00DC2A93" w:rsidRDefault="007D615F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744DAA16" wp14:editId="7D7182AB">
            <wp:extent cx="6661150" cy="945388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остановление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50828D73" w14:textId="7E6E7D2F" w:rsidR="0090590E" w:rsidRDefault="007D615F" w:rsidP="007D615F">
      <w:pPr>
        <w:jc w:val="center"/>
      </w:pPr>
      <w:permStart w:id="644181587" w:edGrp="everyone"/>
      <w:r>
        <w:rPr>
          <w:noProof/>
          <w:lang w:eastAsia="ru-RU"/>
        </w:rPr>
        <w:drawing>
          <wp:inline distT="0" distB="0" distL="0" distR="0" wp14:anchorId="7BA27021" wp14:editId="5AD0E758">
            <wp:extent cx="6661150" cy="86201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егрн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56A15" w14:textId="443B2CEE" w:rsidR="007D615F" w:rsidRDefault="007D615F" w:rsidP="007D615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8DCBCA8" wp14:editId="260D951E">
            <wp:extent cx="6661150" cy="86201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егрн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4127FA" wp14:editId="140EF1E8">
            <wp:extent cx="6661150" cy="86201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егрн_Страница_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1A02B7" wp14:editId="2004BDC5">
            <wp:extent cx="6661150" cy="86201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егрн_Страница_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3788B2" wp14:editId="6489CCC0">
            <wp:extent cx="6661150" cy="86201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егрн_Страница_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58987" w14:textId="39A42157" w:rsidR="008A4787" w:rsidRDefault="008A4787" w:rsidP="007E6672"/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09AF9A66" w14:textId="7FBFEFAD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015AAC46" w14:textId="4B46FB6C" w:rsidR="007D615F" w:rsidRDefault="007D615F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D2835F9" wp14:editId="738F00CE">
            <wp:extent cx="6661150" cy="4396105"/>
            <wp:effectExtent l="0" t="0" r="6350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39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032D" w14:textId="5DC1483B" w:rsidR="00A62982" w:rsidRDefault="00A62982" w:rsidP="007E6672">
      <w:pPr>
        <w:jc w:val="center"/>
        <w:rPr>
          <w:b/>
          <w:noProof/>
          <w:lang w:eastAsia="ru-RU"/>
        </w:rPr>
      </w:pPr>
    </w:p>
    <w:p w14:paraId="5AFCD7EC" w14:textId="1ED09E69" w:rsidR="007D615F" w:rsidRDefault="007D615F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459D313" wp14:editId="1CA213F7">
            <wp:extent cx="6661150" cy="4590415"/>
            <wp:effectExtent l="0" t="0" r="635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5"/>
      <w:bookmarkEnd w:id="96"/>
    </w:p>
    <w:p w14:paraId="723A2416" w14:textId="792C7446" w:rsidR="00F55F5C" w:rsidRDefault="005E2FB9" w:rsidP="007D615F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39759160" wp14:editId="0F2E7A9A">
            <wp:extent cx="6661150" cy="9425305"/>
            <wp:effectExtent l="0" t="0" r="635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водная информация_Страница_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883CD" w14:textId="6D45FE7A" w:rsidR="00F55F5C" w:rsidRDefault="005E2FB9" w:rsidP="005E2FB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545C205" wp14:editId="69A65764">
            <wp:extent cx="6661150" cy="9425305"/>
            <wp:effectExtent l="0" t="0" r="635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водная информация_Страница_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AC6443" wp14:editId="43C02E27">
            <wp:extent cx="6661150" cy="9425305"/>
            <wp:effectExtent l="0" t="0" r="635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Сводная информация_Страница_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CB3394" wp14:editId="1AFBBEF9">
            <wp:extent cx="6661150" cy="9425305"/>
            <wp:effectExtent l="0" t="0" r="6350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Сводная информация_Страница_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406E3B" wp14:editId="38064D1D">
            <wp:extent cx="6661150" cy="9427845"/>
            <wp:effectExtent l="0" t="0" r="635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Сводная информация_Страница_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08F0F" w14:textId="2EAF837E" w:rsidR="00F55F5C" w:rsidRDefault="00F55F5C" w:rsidP="007E6672">
      <w:pPr>
        <w:suppressAutoHyphens w:val="0"/>
      </w:pPr>
    </w:p>
    <w:p w14:paraId="1492251E" w14:textId="2AD044BE" w:rsidR="00F55F5C" w:rsidRDefault="005E2FB9" w:rsidP="005E2FB9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7CFAC40" wp14:editId="3FAA33FE">
            <wp:extent cx="6661150" cy="9429115"/>
            <wp:effectExtent l="0" t="0" r="635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риложение_Ж-2_Страница_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BA9264" wp14:editId="3D0DFD3D">
            <wp:extent cx="6661150" cy="9423400"/>
            <wp:effectExtent l="0" t="0" r="635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риложение_Ж-2_Страница_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4F2F8F" wp14:editId="3E0F6AD3">
            <wp:extent cx="6661150" cy="9420860"/>
            <wp:effectExtent l="0" t="0" r="6350" b="88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Приложение_Ж-2_Страница_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3687A5" wp14:editId="4664FA95">
            <wp:extent cx="6661150" cy="9429115"/>
            <wp:effectExtent l="0" t="0" r="6350" b="63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Приложение_Ж-2_Страница_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9EBD1" w14:textId="731A8D26" w:rsidR="005E2FB9" w:rsidRDefault="005E2FB9" w:rsidP="005E2FB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8877A1F" wp14:editId="32F46AB7">
            <wp:extent cx="6661150" cy="9460865"/>
            <wp:effectExtent l="0" t="0" r="6350" b="698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письмо об отсутствии строений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5E23D" w14:textId="3A8C8123" w:rsidR="005E2FB9" w:rsidRDefault="005E2FB9" w:rsidP="005E2FB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2A1B8A7" wp14:editId="3BCE48F6">
            <wp:extent cx="6661150" cy="9501505"/>
            <wp:effectExtent l="0" t="0" r="6350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Акт обследов. Алешина 50190050324222 Паново_Страница_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8C7AC" w14:textId="48A303E7" w:rsidR="00A62982" w:rsidRDefault="005E2FB9" w:rsidP="005E2FB9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3FBBF67" wp14:editId="3BFCD424">
            <wp:extent cx="6661150" cy="9469120"/>
            <wp:effectExtent l="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Акт обследов. Алешина 50190050324222 Паново_Страница_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1ACACD" wp14:editId="143EC0B8">
            <wp:extent cx="6661150" cy="9491345"/>
            <wp:effectExtent l="0" t="0" r="635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Акт обследов. Алешина 50190050324222 Паново_Страница_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32ECFD" wp14:editId="6C73C5D6">
            <wp:extent cx="6661150" cy="9497060"/>
            <wp:effectExtent l="0" t="0" r="6350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Акт обследов. Алешина 50190050324222 Паново_Страница_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7E983D5F" w14:textId="71058CE5" w:rsidR="006139F6" w:rsidRDefault="006139F6" w:rsidP="006139F6">
      <w:pPr>
        <w:rPr>
          <w:lang w:val="x-none"/>
        </w:rPr>
      </w:pPr>
    </w:p>
    <w:p w14:paraId="7CFB14E4" w14:textId="15321565" w:rsidR="006139F6" w:rsidRDefault="005E2FB9" w:rsidP="005E2FB9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290AB4B" wp14:editId="4292EF6E">
            <wp:extent cx="6661150" cy="8639175"/>
            <wp:effectExtent l="0" t="0" r="635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3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B7F2F" w14:textId="09953D72" w:rsidR="005E2FB9" w:rsidRDefault="005E2FB9" w:rsidP="005E2FB9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C536214" wp14:editId="33186D90">
            <wp:extent cx="8669421" cy="3600000"/>
            <wp:effectExtent l="952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69421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2EF58" w14:textId="31D35BAE" w:rsidR="005E2FB9" w:rsidRPr="006139F6" w:rsidRDefault="005E2FB9" w:rsidP="005E2FB9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47102F2" wp14:editId="3B07C9BD">
            <wp:extent cx="6661150" cy="9425940"/>
            <wp:effectExtent l="0" t="0" r="6350" b="381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ту газ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F4F2B" w14:textId="72537423" w:rsidR="0049318D" w:rsidRPr="006139F6" w:rsidRDefault="006139F6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7D615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7D615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7D615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7D615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7D615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7D615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7D615F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7D615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7D615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7D615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7D615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9" w:name="_Toc423082997"/>
      <w:bookmarkEnd w:id="86"/>
      <w:bookmarkEnd w:id="87"/>
      <w:bookmarkEnd w:id="88"/>
      <w:bookmarkEnd w:id="89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100" w:name="_Hlk92897302"/>
      <w:bookmarkStart w:id="101" w:name="_Toc423619395"/>
      <w:bookmarkStart w:id="102" w:name="_Toc426462889"/>
      <w:bookmarkStart w:id="103" w:name="_Toc428969625"/>
      <w:bookmarkStart w:id="104" w:name="_Toc479691599"/>
      <w:bookmarkEnd w:id="99"/>
      <w:r w:rsidRPr="00695D29">
        <w:rPr>
          <w:b/>
          <w:sz w:val="10"/>
          <w:szCs w:val="22"/>
        </w:rPr>
        <w:br/>
      </w:r>
      <w:bookmarkStart w:id="105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100"/>
    <w:bookmarkEnd w:id="105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1"/>
      <w:bookmarkEnd w:id="102"/>
      <w:bookmarkEnd w:id="103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4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8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8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9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9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10" w:name="bookmark2"/>
      <w:bookmarkStart w:id="111" w:name="_Hlk92898475"/>
      <w:permStart w:id="1874551333" w:edGrp="everyone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16C7CA56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E2FB9">
        <w:rPr>
          <w:lang w:eastAsia="ru-RU"/>
        </w:rPr>
        <w:t>ДОГОВОР</w:t>
      </w:r>
    </w:p>
    <w:p w14:paraId="09A9FF9D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E2FB9">
        <w:rPr>
          <w:lang w:eastAsia="ru-RU"/>
        </w:rPr>
        <w:t>аренды земельного участка, заключаемого по результатам проведения торгов</w:t>
      </w:r>
    </w:p>
    <w:p w14:paraId="59BFF09E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5E2FB9">
        <w:rPr>
          <w:lang w:val="en-US" w:eastAsia="ru-RU"/>
        </w:rPr>
        <w:t>№</w:t>
      </w:r>
      <w:r w:rsidRPr="005E2FB9">
        <w:rPr>
          <w:rFonts w:cs="Courier New"/>
          <w:lang w:val="en-US" w:eastAsia="ru-RU"/>
        </w:rPr>
        <w:t xml:space="preserve"> ________</w:t>
      </w:r>
    </w:p>
    <w:p w14:paraId="337EBB49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5E2FB9" w:rsidRPr="005E2FB9" w14:paraId="664A413D" w14:textId="77777777" w:rsidTr="003426DA">
        <w:tc>
          <w:tcPr>
            <w:tcW w:w="6663" w:type="dxa"/>
          </w:tcPr>
          <w:p w14:paraId="1FE3A9DA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5E2FB9">
              <w:rPr>
                <w:rFonts w:ascii="Times New Roman" w:hAnsi="Times New Roman"/>
                <w:lang w:eastAsia="en-US"/>
              </w:rPr>
              <w:t xml:space="preserve"> </w:t>
            </w:r>
            <w:r w:rsidRPr="005E2FB9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7BF7CADC" w14:textId="2BF59746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5E2FB9">
              <w:rPr>
                <w:rFonts w:ascii="Times New Roman" w:hAnsi="Times New Roman"/>
                <w:lang w:eastAsia="en-US"/>
              </w:rPr>
              <w:t xml:space="preserve"> </w:t>
            </w:r>
            <w:r w:rsidRPr="005E2FB9">
              <w:rPr>
                <w:rFonts w:ascii="Times New Roman" w:hAnsi="Times New Roman"/>
                <w:lang w:val="en-US" w:eastAsia="en-US"/>
              </w:rPr>
              <w:t>«</w:t>
            </w:r>
            <w:r w:rsidR="004B5FED">
              <w:rPr>
                <w:rFonts w:ascii="Times New Roman" w:hAnsi="Times New Roman"/>
                <w:noProof/>
                <w:lang w:val="en-US" w:eastAsia="en-US"/>
              </w:rPr>
              <w:t>__</w:t>
            </w:r>
            <w:r w:rsidRPr="005E2FB9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="004B5FED">
              <w:rPr>
                <w:rFonts w:ascii="Times New Roman" w:hAnsi="Times New Roman"/>
                <w:noProof/>
                <w:lang w:eastAsia="en-US"/>
              </w:rPr>
              <w:t>_______</w:t>
            </w:r>
            <w:r w:rsidRPr="005E2FB9">
              <w:rPr>
                <w:rFonts w:ascii="Times New Roman" w:hAnsi="Times New Roman"/>
                <w:lang w:val="en-US" w:eastAsia="en-US"/>
              </w:rPr>
              <w:t xml:space="preserve"> </w:t>
            </w:r>
            <w:r w:rsidR="004B5FED">
              <w:rPr>
                <w:rFonts w:ascii="Times New Roman" w:hAnsi="Times New Roman"/>
                <w:noProof/>
                <w:lang w:val="en-US" w:eastAsia="en-US"/>
              </w:rPr>
              <w:t>20__</w:t>
            </w:r>
          </w:p>
          <w:p w14:paraId="6C2E62BD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4A8EE093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19F38451" w14:textId="7EE0EF1D" w:rsidR="005E2FB9" w:rsidRDefault="006E5EE8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2A142B">
        <w:rPr>
          <w:noProof/>
          <w:lang w:eastAsia="ru-RU"/>
        </w:rPr>
        <w:t>АДМИНИСТРАЦИЯ РУЗСКОГО ГОРОДСКОГО ОКРУГА МОСКОВСКОЙ ОБЛАСТИ</w:t>
      </w:r>
      <w:r w:rsidRPr="002A142B">
        <w:rPr>
          <w:lang w:eastAsia="ru-RU"/>
        </w:rPr>
        <w:t xml:space="preserve">, ОГРН </w:t>
      </w:r>
      <w:r w:rsidRPr="002A142B">
        <w:rPr>
          <w:noProof/>
          <w:lang w:eastAsia="ru-RU"/>
        </w:rPr>
        <w:t>1025007589199</w:t>
      </w:r>
      <w:r w:rsidRPr="002A142B">
        <w:rPr>
          <w:lang w:eastAsia="ru-RU"/>
        </w:rPr>
        <w:t xml:space="preserve">, ИНН/КПП </w:t>
      </w:r>
      <w:r w:rsidRPr="002A142B">
        <w:rPr>
          <w:noProof/>
          <w:lang w:eastAsia="ru-RU"/>
        </w:rPr>
        <w:t>5075003287</w:t>
      </w:r>
      <w:r w:rsidRPr="002A142B">
        <w:rPr>
          <w:lang w:eastAsia="ru-RU"/>
        </w:rPr>
        <w:t>/</w:t>
      </w:r>
      <w:r w:rsidRPr="002A142B">
        <w:rPr>
          <w:noProof/>
          <w:lang w:eastAsia="ru-RU"/>
        </w:rPr>
        <w:t>507501001</w:t>
      </w:r>
      <w:r w:rsidRPr="002A142B">
        <w:rPr>
          <w:lang w:eastAsia="ru-RU"/>
        </w:rPr>
        <w:t xml:space="preserve"> в лице    _________________, </w:t>
      </w:r>
      <w:proofErr w:type="spellStart"/>
      <w:r w:rsidRPr="002A142B">
        <w:rPr>
          <w:lang w:eastAsia="ru-RU"/>
        </w:rPr>
        <w:t>действующ</w:t>
      </w:r>
      <w:proofErr w:type="spellEnd"/>
      <w:r w:rsidRPr="002A142B">
        <w:rPr>
          <w:lang w:eastAsia="ru-RU"/>
        </w:rPr>
        <w:t xml:space="preserve"> __  на основании , в дальнейшем именуем __  «Арендодатель», с одной стороны, и _______________ (наименование или Ф.И.О.) в лице _______________ (должность или Ф.И.О.), </w:t>
      </w:r>
      <w:proofErr w:type="spellStart"/>
      <w:r w:rsidRPr="002A142B">
        <w:rPr>
          <w:lang w:eastAsia="ru-RU"/>
        </w:rPr>
        <w:t>действующ</w:t>
      </w:r>
      <w:proofErr w:type="spellEnd"/>
      <w:r w:rsidRPr="002A142B">
        <w:rPr>
          <w:lang w:eastAsia="ru-RU"/>
        </w:rPr>
        <w:t xml:space="preserve">__ на основании _______________ (устава, доверенности или паспорта), в дальнейшем именуем___ «Арендатор», с другой стороны, в дальнейшем совместно именуемые «Стороны», на основании </w:t>
      </w:r>
      <w:r w:rsidRPr="002A142B">
        <w:rPr>
          <w:rFonts w:cs="Courier New"/>
          <w:lang w:eastAsia="ru-RU"/>
        </w:rPr>
        <w:t>___</w:t>
      </w:r>
      <w:r w:rsidRPr="002A142B">
        <w:rPr>
          <w:lang w:eastAsia="ru-RU"/>
        </w:rPr>
        <w:t xml:space="preserve"> (далее – Протокол) заключили настоящий договор (далее – Договор) о нижеследующем</w:t>
      </w:r>
    </w:p>
    <w:p w14:paraId="16C8D7E8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2E27E368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5E2FB9">
        <w:rPr>
          <w:b/>
          <w:lang w:eastAsia="ru-RU"/>
        </w:rPr>
        <w:t>1.</w:t>
      </w:r>
      <w:r w:rsidRPr="005E2FB9">
        <w:rPr>
          <w:b/>
          <w:lang w:val="en-US" w:eastAsia="ru-RU"/>
        </w:rPr>
        <w:t> </w:t>
      </w:r>
      <w:r w:rsidRPr="005E2FB9">
        <w:rPr>
          <w:b/>
          <w:lang w:eastAsia="ru-RU"/>
        </w:rPr>
        <w:t>Предмет и цель договора</w:t>
      </w:r>
    </w:p>
    <w:p w14:paraId="4B4BC74D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>1.1.</w:t>
      </w:r>
      <w:r w:rsidRPr="005E2FB9">
        <w:rPr>
          <w:lang w:val="en-US" w:eastAsia="ru-RU"/>
        </w:rPr>
        <w:t> </w:t>
      </w:r>
      <w:r w:rsidRPr="005E2FB9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2" w:name="_Hlk103249777"/>
      <w:bookmarkEnd w:id="112"/>
      <w:r w:rsidRPr="005E2FB9">
        <w:rPr>
          <w:lang w:eastAsia="ru-RU"/>
        </w:rPr>
        <w:t xml:space="preserve"> земельный участок, государственная собственность на который не разграничена, площадью 1000 кв. м., с кадастровым номером 50:19:0050324:222,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</w:t>
      </w:r>
      <w:proofErr w:type="spellStart"/>
      <w:r w:rsidRPr="005E2FB9">
        <w:rPr>
          <w:lang w:eastAsia="ru-RU"/>
        </w:rPr>
        <w:t>обл</w:t>
      </w:r>
      <w:proofErr w:type="spellEnd"/>
      <w:r w:rsidRPr="005E2FB9">
        <w:rPr>
          <w:lang w:eastAsia="ru-RU"/>
        </w:rPr>
        <w:t>, г Руза, деревня Паново.</w:t>
      </w:r>
    </w:p>
    <w:p w14:paraId="3529A97E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>1.2.</w:t>
      </w:r>
      <w:r w:rsidRPr="005E2FB9">
        <w:rPr>
          <w:lang w:val="en-US" w:eastAsia="ru-RU"/>
        </w:rPr>
        <w:t> </w:t>
      </w:r>
      <w:r w:rsidRPr="005E2FB9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5E2FB9">
        <w:rPr>
          <w:noProof/>
          <w:lang w:eastAsia="ru-RU"/>
        </w:rPr>
        <w:t>Для индивидуального жилищного строительства</w:t>
      </w:r>
      <w:r w:rsidRPr="005E2FB9">
        <w:rPr>
          <w:lang w:eastAsia="ru-RU"/>
        </w:rPr>
        <w:t>».</w:t>
      </w:r>
    </w:p>
    <w:p w14:paraId="1A581C6B" w14:textId="4EA4BDB4" w:rsid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>1.3. </w:t>
      </w:r>
      <w:r>
        <w:rPr>
          <w:lang w:eastAsia="ru-RU"/>
        </w:rPr>
        <w:t>Земельный участок имеет следующие ограничения в использовании:</w:t>
      </w:r>
    </w:p>
    <w:p w14:paraId="2E0D46E7" w14:textId="3FE368A9" w:rsidR="004B5FED" w:rsidRDefault="004B5FED" w:rsidP="004B5FE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-  расположен в зоне с особыми условиями использования территории в соответствии </w:t>
      </w:r>
      <w:r>
        <w:rPr>
          <w:lang w:eastAsia="ru-RU"/>
        </w:rPr>
        <w:br/>
        <w:t>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210E73C4" w14:textId="56FE5025" w:rsidR="004B5FED" w:rsidRPr="005E2FB9" w:rsidRDefault="004B5FED" w:rsidP="004B5FE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- расположен: Кубинка </w:t>
      </w:r>
      <w:proofErr w:type="spellStart"/>
      <w:r>
        <w:rPr>
          <w:lang w:eastAsia="ru-RU"/>
        </w:rPr>
        <w:t>Приаэродромная</w:t>
      </w:r>
      <w:proofErr w:type="spellEnd"/>
      <w:r>
        <w:rPr>
          <w:lang w:eastAsia="ru-RU"/>
        </w:rPr>
        <w:t xml:space="preserve"> территория аэродрома: 1000 кв.м.</w:t>
      </w:r>
    </w:p>
    <w:p w14:paraId="4146FFF3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 xml:space="preserve">1.4. На Земельном участке отсутствуют объекты. </w:t>
      </w:r>
    </w:p>
    <w:p w14:paraId="5BD5E744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3815FB50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3E56FD36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2A3CCF98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5E2FB9">
        <w:rPr>
          <w:b/>
          <w:lang w:eastAsia="ru-RU"/>
        </w:rPr>
        <w:t>2.</w:t>
      </w:r>
      <w:r w:rsidRPr="005E2FB9">
        <w:rPr>
          <w:b/>
          <w:lang w:val="en-US" w:eastAsia="ru-RU"/>
        </w:rPr>
        <w:t> </w:t>
      </w:r>
      <w:r w:rsidRPr="005E2FB9">
        <w:rPr>
          <w:b/>
          <w:lang w:eastAsia="ru-RU"/>
        </w:rPr>
        <w:t>Срок договора</w:t>
      </w:r>
    </w:p>
    <w:p w14:paraId="79F4BEED" w14:textId="25BCD3EF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>2.1.</w:t>
      </w:r>
      <w:r w:rsidRPr="005E2FB9">
        <w:rPr>
          <w:lang w:val="en-US" w:eastAsia="ru-RU"/>
        </w:rPr>
        <w:t> </w:t>
      </w:r>
      <w:r w:rsidRPr="005E2FB9">
        <w:rPr>
          <w:lang w:eastAsia="ru-RU"/>
        </w:rPr>
        <w:t xml:space="preserve">Договор заключается на срок </w:t>
      </w:r>
      <w:r w:rsidR="004B5FED">
        <w:rPr>
          <w:lang w:eastAsia="ru-RU"/>
        </w:rPr>
        <w:t>___________</w:t>
      </w:r>
      <w:r w:rsidRPr="005E2FB9">
        <w:rPr>
          <w:lang w:eastAsia="ru-RU"/>
        </w:rPr>
        <w:t xml:space="preserve"> с </w:t>
      </w:r>
      <w:r w:rsidR="004B5FED">
        <w:rPr>
          <w:lang w:eastAsia="ru-RU"/>
        </w:rPr>
        <w:t>__________</w:t>
      </w:r>
      <w:r w:rsidRPr="005E2FB9">
        <w:rPr>
          <w:lang w:eastAsia="ru-RU"/>
        </w:rPr>
        <w:t xml:space="preserve"> </w:t>
      </w:r>
      <w:proofErr w:type="gramStart"/>
      <w:r w:rsidRPr="005E2FB9">
        <w:rPr>
          <w:lang w:eastAsia="ru-RU"/>
        </w:rPr>
        <w:t xml:space="preserve">по  </w:t>
      </w:r>
      <w:r w:rsidR="004B5FED">
        <w:rPr>
          <w:lang w:eastAsia="ru-RU"/>
        </w:rPr>
        <w:t>_</w:t>
      </w:r>
      <w:proofErr w:type="gramEnd"/>
      <w:r w:rsidR="004B5FED">
        <w:rPr>
          <w:lang w:eastAsia="ru-RU"/>
        </w:rPr>
        <w:t>__________</w:t>
      </w:r>
      <w:r w:rsidRPr="005E2FB9">
        <w:rPr>
          <w:lang w:eastAsia="ru-RU"/>
        </w:rPr>
        <w:t xml:space="preserve"> года.</w:t>
      </w:r>
    </w:p>
    <w:p w14:paraId="3D4D7997" w14:textId="64BE9E6C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>2.2.</w:t>
      </w:r>
      <w:r w:rsidRPr="005E2FB9">
        <w:rPr>
          <w:lang w:val="en-US" w:eastAsia="ru-RU"/>
        </w:rPr>
        <w:t> </w:t>
      </w:r>
      <w:r w:rsidRPr="005E2FB9">
        <w:rPr>
          <w:lang w:eastAsia="ru-RU"/>
        </w:rPr>
        <w:t>Земельный участок считается пере</w:t>
      </w:r>
      <w:r w:rsidR="004B5FED">
        <w:rPr>
          <w:lang w:eastAsia="ru-RU"/>
        </w:rPr>
        <w:t xml:space="preserve">данным Арендодателем Арендатору </w:t>
      </w:r>
      <w:r w:rsidRPr="005E2FB9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603E7A7C" w14:textId="1EBF7548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E2FB9">
        <w:rPr>
          <w:lang w:eastAsia="ru-RU"/>
        </w:rPr>
        <w:t>Договор считается заключенным с момен</w:t>
      </w:r>
      <w:r w:rsidR="004B5FED">
        <w:rPr>
          <w:lang w:eastAsia="ru-RU"/>
        </w:rPr>
        <w:t xml:space="preserve">та передачи Земельного участка. </w:t>
      </w:r>
      <w:r w:rsidRPr="005E2FB9">
        <w:rPr>
          <w:lang w:eastAsia="ru-RU"/>
        </w:rPr>
        <w:t>Акт приема-передачи Земельного участка подписывается одновременно</w:t>
      </w:r>
      <w:r w:rsidR="004B5FED">
        <w:rPr>
          <w:lang w:eastAsia="ru-RU"/>
        </w:rPr>
        <w:t xml:space="preserve"> </w:t>
      </w:r>
      <w:r w:rsidRPr="005E2FB9">
        <w:rPr>
          <w:lang w:eastAsia="ru-RU"/>
        </w:rPr>
        <w:t>с подписанием Договора.</w:t>
      </w:r>
    </w:p>
    <w:p w14:paraId="57EDBEB6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E2FB9">
        <w:rPr>
          <w:b/>
          <w:lang w:eastAsia="ru-RU"/>
        </w:rPr>
        <w:t>3.</w:t>
      </w:r>
      <w:r w:rsidRPr="005E2FB9">
        <w:rPr>
          <w:b/>
          <w:lang w:val="en-US" w:eastAsia="ru-RU"/>
        </w:rPr>
        <w:t> </w:t>
      </w:r>
      <w:r w:rsidRPr="005E2FB9">
        <w:rPr>
          <w:b/>
          <w:lang w:eastAsia="ru-RU"/>
        </w:rPr>
        <w:t>Арендная плата</w:t>
      </w:r>
    </w:p>
    <w:p w14:paraId="56BA39E3" w14:textId="56E74A1D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>3.1.</w:t>
      </w:r>
      <w:r w:rsidRPr="005E2FB9">
        <w:rPr>
          <w:lang w:val="en-US" w:eastAsia="ru-RU"/>
        </w:rPr>
        <w:t> </w:t>
      </w:r>
      <w:r w:rsidRPr="005E2FB9">
        <w:rPr>
          <w:lang w:eastAsia="ru-RU"/>
        </w:rPr>
        <w:t>Арендная плата начисляется с даты на</w:t>
      </w:r>
      <w:r w:rsidR="004B5FED">
        <w:rPr>
          <w:lang w:eastAsia="ru-RU"/>
        </w:rPr>
        <w:t xml:space="preserve">чала срока Договора, указанного </w:t>
      </w:r>
      <w:r w:rsidRPr="005E2FB9">
        <w:rPr>
          <w:lang w:eastAsia="ru-RU"/>
        </w:rPr>
        <w:t>в п. 2.1. Договора.</w:t>
      </w:r>
    </w:p>
    <w:p w14:paraId="414B9746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>3.2.</w:t>
      </w:r>
      <w:r w:rsidRPr="005E2FB9">
        <w:rPr>
          <w:lang w:val="en-US" w:eastAsia="ru-RU"/>
        </w:rPr>
        <w:t> </w:t>
      </w:r>
      <w:r w:rsidRPr="005E2FB9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0BF74228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lastRenderedPageBreak/>
        <w:t>3.3.</w:t>
      </w:r>
      <w:r w:rsidRPr="005E2FB9">
        <w:rPr>
          <w:lang w:val="en-US" w:eastAsia="ru-RU"/>
        </w:rPr>
        <w:t> </w:t>
      </w:r>
      <w:r w:rsidRPr="005E2FB9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27B1B753" w14:textId="77777777" w:rsidR="005E2FB9" w:rsidRPr="005E2FB9" w:rsidRDefault="005E2FB9" w:rsidP="005E2FB9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5E2FB9">
        <w:rPr>
          <w:rFonts w:eastAsia="Arial Unicode MS"/>
          <w:lang w:eastAsia="ru-RU"/>
        </w:rPr>
        <w:t>3.4.</w:t>
      </w:r>
      <w:r w:rsidRPr="005E2FB9">
        <w:rPr>
          <w:rFonts w:eastAsia="Arial Unicode MS"/>
          <w:lang w:val="en-US" w:eastAsia="ru-RU"/>
        </w:rPr>
        <w:t> </w:t>
      </w:r>
      <w:r w:rsidRPr="005E2FB9">
        <w:rPr>
          <w:rFonts w:eastAsia="Arial Unicode MS"/>
          <w:lang w:eastAsia="ru-RU"/>
        </w:rPr>
        <w:t>Вариант</w:t>
      </w:r>
      <w:r w:rsidRPr="005E2FB9">
        <w:rPr>
          <w:rFonts w:eastAsia="Arial Unicode MS"/>
          <w:lang w:val="en-US" w:eastAsia="ru-RU"/>
        </w:rPr>
        <w:t> </w:t>
      </w:r>
      <w:r w:rsidRPr="005E2FB9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67D2A6DE" w14:textId="3A479500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>Вариант 2.  Арендная плата вносится Арендатором ежеквартально в полном объеме в размере</w:t>
      </w:r>
      <w:r w:rsidR="004B5FED">
        <w:rPr>
          <w:lang w:eastAsia="ru-RU"/>
        </w:rPr>
        <w:t xml:space="preserve">, определенном в Приложении № 2 </w:t>
      </w:r>
      <w:r w:rsidRPr="005E2FB9">
        <w:rPr>
          <w:lang w:eastAsia="ru-RU"/>
        </w:rPr>
        <w:t>к Договору, не позднее 15 числа последнего месяца текущего квартала включительно путем внесения денежны</w:t>
      </w:r>
      <w:r w:rsidR="004B5FED">
        <w:rPr>
          <w:lang w:eastAsia="ru-RU"/>
        </w:rPr>
        <w:t xml:space="preserve">х средств безналичным порядком, </w:t>
      </w:r>
      <w:r w:rsidRPr="005E2FB9">
        <w:rPr>
          <w:lang w:eastAsia="ru-RU"/>
        </w:rPr>
        <w:t>с обязательным указанием в платежном докум</w:t>
      </w:r>
      <w:r w:rsidR="004B5FED">
        <w:rPr>
          <w:lang w:eastAsia="ru-RU"/>
        </w:rPr>
        <w:t xml:space="preserve">енте назначения платежа, номера </w:t>
      </w:r>
      <w:r w:rsidRPr="005E2FB9">
        <w:rPr>
          <w:lang w:eastAsia="ru-RU"/>
        </w:rPr>
        <w:t xml:space="preserve">и даты Договора по следующим реквизитам ___________________________________(для юридических лиц). </w:t>
      </w:r>
    </w:p>
    <w:p w14:paraId="175889F0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>3.5.</w:t>
      </w:r>
      <w:r w:rsidRPr="005E2FB9">
        <w:rPr>
          <w:lang w:val="en-US" w:eastAsia="ru-RU"/>
        </w:rPr>
        <w:t> </w:t>
      </w:r>
      <w:r w:rsidRPr="005E2FB9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AB07642" w14:textId="24C652B5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</w:t>
      </w:r>
      <w:r w:rsidR="004B5FED">
        <w:rPr>
          <w:lang w:eastAsia="ru-RU"/>
        </w:rPr>
        <w:t xml:space="preserve"> в счет оплаты основного долга, </w:t>
      </w:r>
      <w:r w:rsidRPr="005E2FB9">
        <w:rPr>
          <w:lang w:eastAsia="ru-RU"/>
        </w:rPr>
        <w:t>и только при погашении основного долга зач</w:t>
      </w:r>
      <w:r w:rsidR="004B5FED">
        <w:rPr>
          <w:lang w:eastAsia="ru-RU"/>
        </w:rPr>
        <w:t xml:space="preserve">исляется в текущий период </w:t>
      </w:r>
      <w:r w:rsidRPr="005E2FB9">
        <w:rPr>
          <w:lang w:eastAsia="ru-RU"/>
        </w:rPr>
        <w:t>по основному обязательству арендной платы.</w:t>
      </w:r>
    </w:p>
    <w:p w14:paraId="1EB5930D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>3.7. Обязательства по внесению арендной платы за период, установленный</w:t>
      </w:r>
      <w:r w:rsidRPr="005E2FB9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36D721BB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7635CBC3" w14:textId="40A510D8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</w:t>
      </w:r>
      <w:r w:rsidR="004B5FED">
        <w:rPr>
          <w:lang w:eastAsia="ru-RU"/>
        </w:rPr>
        <w:t xml:space="preserve">вается в сроки, предусмотренные </w:t>
      </w:r>
      <w:r w:rsidRPr="005E2FB9">
        <w:rPr>
          <w:lang w:eastAsia="ru-RU"/>
        </w:rPr>
        <w:t>п. 3.4. Договора.</w:t>
      </w:r>
    </w:p>
    <w:p w14:paraId="08D6E6F6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7672D3B" w14:textId="07BD752B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E2FB9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 w:rsidR="004B5FED">
        <w:rPr>
          <w:lang w:eastAsia="ru-RU"/>
        </w:rPr>
        <w:br/>
      </w:r>
      <w:r w:rsidRPr="005E2FB9">
        <w:rPr>
          <w:lang w:eastAsia="ru-RU"/>
        </w:rPr>
        <w:t>на максимальный размер</w:t>
      </w:r>
      <w:r w:rsidR="004B5FED">
        <w:rPr>
          <w:lang w:eastAsia="ru-RU"/>
        </w:rPr>
        <w:t xml:space="preserve"> уровня инфляции, установленный </w:t>
      </w:r>
      <w:r w:rsidRPr="005E2FB9">
        <w:rPr>
          <w:lang w:eastAsia="ru-RU"/>
        </w:rPr>
        <w:t>в федеральном законе о федеральном бюдж</w:t>
      </w:r>
      <w:r w:rsidR="004B5FED">
        <w:rPr>
          <w:lang w:eastAsia="ru-RU"/>
        </w:rPr>
        <w:t xml:space="preserve">ете на очередной финансовый год </w:t>
      </w:r>
      <w:r w:rsidRPr="005E2FB9">
        <w:rPr>
          <w:lang w:eastAsia="ru-RU"/>
        </w:rPr>
        <w:t xml:space="preserve">и плановый период, который изменяется ежегодно </w:t>
      </w:r>
      <w:r w:rsidR="004B5FED">
        <w:rPr>
          <w:lang w:eastAsia="ru-RU"/>
        </w:rPr>
        <w:br/>
      </w:r>
      <w:r w:rsidRPr="005E2FB9">
        <w:rPr>
          <w:lang w:eastAsia="ru-RU"/>
        </w:rPr>
        <w:t>по состоянию на начало очередного финансового года, начиная с года, следующего за годом, в котором заключен Договор аренды.</w:t>
      </w:r>
    </w:p>
    <w:p w14:paraId="0C3EFD50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E2FB9">
        <w:rPr>
          <w:b/>
          <w:lang w:eastAsia="ru-RU"/>
        </w:rPr>
        <w:t>4. Права и обязанности Сторон</w:t>
      </w:r>
    </w:p>
    <w:p w14:paraId="6788A779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4.1. Арендодатель имеет право:</w:t>
      </w:r>
    </w:p>
    <w:p w14:paraId="008DBCC1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588EEBE3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7DFC5102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53BCB475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963DABA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56CACC76" w14:textId="77777777" w:rsidR="005E2FB9" w:rsidRPr="005E2FB9" w:rsidRDefault="005E2FB9" w:rsidP="005E2FB9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5E2FB9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3D12C23A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- в случае неиспользования/неосвоения Земельного участка в течение 1 года;</w:t>
      </w:r>
    </w:p>
    <w:p w14:paraId="13B21279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17B78E9" w14:textId="3D653253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- в случае неподписания Аренда</w:t>
      </w:r>
      <w:r w:rsidR="006E5EE8">
        <w:rPr>
          <w:lang w:eastAsia="ru-RU"/>
        </w:rPr>
        <w:t xml:space="preserve">тором дополнительных соглашений </w:t>
      </w:r>
      <w:r w:rsidRPr="005E2FB9">
        <w:rPr>
          <w:lang w:eastAsia="ru-RU"/>
        </w:rPr>
        <w:t>к Договору о внесении изменений, указанных в п. 4.1.3.;</w:t>
      </w:r>
    </w:p>
    <w:p w14:paraId="68DA4B06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- в случае переуступки Арендатором прав и обязанностей по Договору;</w:t>
      </w:r>
    </w:p>
    <w:p w14:paraId="197D10DB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- в случае заключения Арендатором договора субаренды Земельного участка;</w:t>
      </w:r>
    </w:p>
    <w:p w14:paraId="6DFC55B5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lastRenderedPageBreak/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470EAC8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7AEBAF07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3EA69E79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191A5669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271B471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7F2412A9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5ECE5C4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4.2. Арендодатель обязан:</w:t>
      </w:r>
    </w:p>
    <w:p w14:paraId="0C375A29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28A9516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59863DB0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4.2.3. Не вмешиваться в хозяйственную деятельность Арендатора, если</w:t>
      </w:r>
      <w:r w:rsidRPr="005E2FB9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DF97AD5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4.2.4. В письменной форме в пятидневный срок уведомлять Арендатора</w:t>
      </w:r>
      <w:r w:rsidRPr="005E2FB9">
        <w:rPr>
          <w:lang w:eastAsia="ru-RU"/>
        </w:rPr>
        <w:br/>
        <w:t>об изменении реквизитов, указанных в п. 3.4 Договора, а также</w:t>
      </w:r>
      <w:r w:rsidRPr="005E2FB9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36E9F474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4.3. Арендатор имеет право:</w:t>
      </w:r>
    </w:p>
    <w:p w14:paraId="4853CD06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51ED3293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13BA119D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4.4. Арендатор обязан:</w:t>
      </w:r>
    </w:p>
    <w:p w14:paraId="64427033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6DB58D7F" w14:textId="77777777" w:rsidR="004B5FED" w:rsidRDefault="005E2FB9" w:rsidP="004B5FE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 xml:space="preserve">4.4.2. </w:t>
      </w:r>
      <w:r w:rsidR="004B5FED">
        <w:rPr>
          <w:lang w:eastAsia="ru-RU"/>
        </w:rPr>
        <w:t>Использовать Земельный участок в соответствии с требованиями:</w:t>
      </w:r>
    </w:p>
    <w:p w14:paraId="518F44C6" w14:textId="77777777" w:rsidR="006E5EE8" w:rsidRDefault="006E5EE8" w:rsidP="006E5EE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 Водного кодекса Российской Федерации; </w:t>
      </w:r>
    </w:p>
    <w:p w14:paraId="004E4BAE" w14:textId="77777777" w:rsidR="006E5EE8" w:rsidRDefault="006E5EE8" w:rsidP="006E5EE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 Воздушного кодекса Российской Федерации;</w:t>
      </w:r>
    </w:p>
    <w:p w14:paraId="56BA0D54" w14:textId="2E2D804A" w:rsidR="006E5EE8" w:rsidRDefault="006E5EE8" w:rsidP="006E5EE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rPr>
          <w:lang w:eastAsia="ru-RU"/>
        </w:rPr>
        <w:br/>
        <w:t xml:space="preserve">и использования </w:t>
      </w:r>
      <w:proofErr w:type="spellStart"/>
      <w:r>
        <w:rPr>
          <w:lang w:eastAsia="ru-RU"/>
        </w:rPr>
        <w:t>приаэродромной</w:t>
      </w:r>
      <w:proofErr w:type="spellEnd"/>
      <w:r>
        <w:rPr>
          <w:lang w:eastAsia="ru-RU"/>
        </w:rPr>
        <w:t xml:space="preserve"> территории и санитарно-защитной зоны»;</w:t>
      </w:r>
    </w:p>
    <w:p w14:paraId="3A9E356C" w14:textId="48AE6B37" w:rsidR="006E5EE8" w:rsidRDefault="006E5EE8" w:rsidP="006E5EE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 </w:t>
      </w:r>
      <w:r>
        <w:rPr>
          <w:lang w:eastAsia="ru-RU"/>
        </w:rPr>
        <w:br/>
        <w:t>(ред. 02.12.2020);</w:t>
      </w:r>
    </w:p>
    <w:p w14:paraId="63D74F42" w14:textId="6274334B" w:rsidR="005E2FB9" w:rsidRDefault="006E5EE8" w:rsidP="006E5EE8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5A6DC041" w14:textId="305452B9" w:rsidR="004B5FED" w:rsidRPr="005E2FB9" w:rsidRDefault="004B5FED" w:rsidP="004B5FE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t>Согласовать размещение объекта капитального строительства в соответствии с действующим законодательством.</w:t>
      </w:r>
    </w:p>
    <w:p w14:paraId="5608850C" w14:textId="52A96B55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4.4.3. При досрочном расторжении Договора или по истечении</w:t>
      </w:r>
      <w:r w:rsidR="004B5FED">
        <w:rPr>
          <w:lang w:eastAsia="ru-RU"/>
        </w:rPr>
        <w:t xml:space="preserve"> </w:t>
      </w:r>
      <w:r w:rsidRPr="005E2FB9">
        <w:rPr>
          <w:lang w:eastAsia="ru-RU"/>
        </w:rPr>
        <w:t xml:space="preserve">его срока все произведенные </w:t>
      </w:r>
      <w:r w:rsidR="004B5FED">
        <w:rPr>
          <w:lang w:eastAsia="ru-RU"/>
        </w:rPr>
        <w:br/>
      </w:r>
      <w:r w:rsidRPr="005E2FB9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1FE4F0AF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 xml:space="preserve">4.4.4. Не допускать действий, приводящих к ухудшению качественных характеристик </w:t>
      </w:r>
      <w:r w:rsidRPr="005E2FB9">
        <w:rPr>
          <w:lang w:eastAsia="ru-RU"/>
        </w:rPr>
        <w:lastRenderedPageBreak/>
        <w:t>Земельного участка и прилегающих к нему территорий, экологической обстановки местности, а также к загрязнению территории.</w:t>
      </w:r>
    </w:p>
    <w:p w14:paraId="2CF21C74" w14:textId="46C47596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4.4.5. Обеспечивать Аренд</w:t>
      </w:r>
      <w:r w:rsidR="004B5FED">
        <w:rPr>
          <w:lang w:eastAsia="ru-RU"/>
        </w:rPr>
        <w:t xml:space="preserve">одателю, органам муниципального </w:t>
      </w:r>
      <w:r w:rsidRPr="005E2FB9">
        <w:rPr>
          <w:lang w:eastAsia="ru-RU"/>
        </w:rPr>
        <w:t>и государственного контроля свободн</w:t>
      </w:r>
      <w:r w:rsidR="004B5FED">
        <w:rPr>
          <w:lang w:eastAsia="ru-RU"/>
        </w:rPr>
        <w:t xml:space="preserve">ый доступ на Земельный участок, </w:t>
      </w:r>
      <w:r w:rsidRPr="005E2FB9">
        <w:rPr>
          <w:lang w:eastAsia="ru-RU"/>
        </w:rPr>
        <w:t>на территорию расположенных на Земельном участке зданий и сооружений.</w:t>
      </w:r>
    </w:p>
    <w:p w14:paraId="5F3A4E6D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5ADFA5F4" w14:textId="0A842BA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4.4.7. В десятидневный срок со дн</w:t>
      </w:r>
      <w:r w:rsidR="004B5FED">
        <w:rPr>
          <w:lang w:eastAsia="ru-RU"/>
        </w:rPr>
        <w:t xml:space="preserve">я изменения своего наименования </w:t>
      </w:r>
      <w:r w:rsidRPr="005E2FB9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0EE733B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6C7865B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F7A4ECB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4.4.10. В случае получения уведомления от Арендодателя согласно</w:t>
      </w:r>
      <w:r w:rsidRPr="005E2FB9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622D6D47" w14:textId="52B4BFB4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4.4.11. Передать Земельный участок Аренд</w:t>
      </w:r>
      <w:r w:rsidR="004B5FED">
        <w:rPr>
          <w:lang w:eastAsia="ru-RU"/>
        </w:rPr>
        <w:t xml:space="preserve">одателю по Акту приема-передачи </w:t>
      </w:r>
      <w:r w:rsidRPr="005E2FB9">
        <w:rPr>
          <w:lang w:eastAsia="ru-RU"/>
        </w:rPr>
        <w:t>в течение пяти дней после окончания срока действи</w:t>
      </w:r>
      <w:r w:rsidR="004B5FED">
        <w:rPr>
          <w:lang w:eastAsia="ru-RU"/>
        </w:rPr>
        <w:t xml:space="preserve">я Договора или даты </w:t>
      </w:r>
      <w:r w:rsidRPr="005E2FB9">
        <w:rPr>
          <w:lang w:eastAsia="ru-RU"/>
        </w:rPr>
        <w:t>его досрочного расторжения.</w:t>
      </w:r>
    </w:p>
    <w:p w14:paraId="03C62B17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46FD337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4.4.13. Письменно сообщить Арендодателю не позднее чем за три месяца</w:t>
      </w:r>
      <w:r w:rsidRPr="005E2FB9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3106D839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4.5. Арендатор не вправе уступать права и осуществлять перевод долга</w:t>
      </w:r>
      <w:r w:rsidRPr="005E2FB9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6EA1C41E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4EEDA2B1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E2FB9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0D873A71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E2FB9">
        <w:rPr>
          <w:b/>
          <w:lang w:eastAsia="ru-RU"/>
        </w:rPr>
        <w:t>5. Ответственность Сторон</w:t>
      </w:r>
    </w:p>
    <w:p w14:paraId="17D9C83C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18E36EB4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681ABF1D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5229F90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C5043F5" w14:textId="5C94FA80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5.4. В случае систематического (2 и более раза) неправильного указания</w:t>
      </w:r>
      <w:r w:rsidRPr="005E2FB9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4B5FED">
        <w:rPr>
          <w:lang w:eastAsia="ru-RU"/>
        </w:rPr>
        <w:t xml:space="preserve"> </w:t>
      </w:r>
      <w:r w:rsidRPr="005E2FB9">
        <w:rPr>
          <w:lang w:eastAsia="ru-RU"/>
        </w:rPr>
        <w:t>в бюджет.</w:t>
      </w:r>
    </w:p>
    <w:p w14:paraId="2E4BF661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5.5. Арендатор не может быть освобожден от исполнения обязательств</w:t>
      </w:r>
      <w:r w:rsidRPr="005E2FB9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3337C221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E2FB9">
        <w:rPr>
          <w:lang w:eastAsia="ru-RU"/>
        </w:rPr>
        <w:t xml:space="preserve">5.6. Ответственность Сторон за нарушения условий Договора, вызванные действием </w:t>
      </w:r>
      <w:r w:rsidRPr="005E2FB9">
        <w:rPr>
          <w:lang w:eastAsia="ru-RU"/>
        </w:rPr>
        <w:lastRenderedPageBreak/>
        <w:t>обстоятельств непреодолимой силы, регулируется законодательством Российской Федерации.</w:t>
      </w:r>
    </w:p>
    <w:p w14:paraId="7D1F2C20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E2FB9">
        <w:rPr>
          <w:b/>
          <w:lang w:eastAsia="ru-RU"/>
        </w:rPr>
        <w:t>6. Рассмотрение споров</w:t>
      </w:r>
    </w:p>
    <w:p w14:paraId="2FECB40C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6C403E8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E2FB9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8D6A310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5E2FB9">
        <w:rPr>
          <w:b/>
          <w:lang w:eastAsia="ru-RU"/>
        </w:rPr>
        <w:t>7. Изменение условий договора</w:t>
      </w:r>
    </w:p>
    <w:p w14:paraId="6D3A7719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6F7F590" w14:textId="6DFE05C0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7.2. Изменение вида разрешенного использования Земельног</w:t>
      </w:r>
      <w:r w:rsidR="004B5FED">
        <w:rPr>
          <w:lang w:eastAsia="ru-RU"/>
        </w:rPr>
        <w:t xml:space="preserve">о участка </w:t>
      </w:r>
      <w:r w:rsidRPr="005E2FB9">
        <w:rPr>
          <w:lang w:eastAsia="ru-RU"/>
        </w:rPr>
        <w:t>не допускается.</w:t>
      </w:r>
    </w:p>
    <w:p w14:paraId="21947C57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5872E627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E2FB9">
        <w:rPr>
          <w:lang w:eastAsia="ru-RU"/>
        </w:rPr>
        <w:t>7.4. Арендатору запрещается заключать договор субаренды Земельного участка.</w:t>
      </w:r>
    </w:p>
    <w:p w14:paraId="4AF44A1F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E2FB9">
        <w:rPr>
          <w:b/>
          <w:lang w:eastAsia="ru-RU"/>
        </w:rPr>
        <w:t>8. Дополнительные и особые условия договора</w:t>
      </w:r>
    </w:p>
    <w:p w14:paraId="18CC6CF1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757C1FAE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E2FB9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35D85703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E2FB9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478EF138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E2FB9">
        <w:rPr>
          <w:b/>
          <w:lang w:eastAsia="ru-RU"/>
        </w:rPr>
        <w:t>9. Приложения к Договору</w:t>
      </w:r>
    </w:p>
    <w:p w14:paraId="51C8D718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>К Договору прилагается и является его неотъемлемой частью:</w:t>
      </w:r>
    </w:p>
    <w:p w14:paraId="20F0A72F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>Приложение № 1. Протокол.</w:t>
      </w:r>
    </w:p>
    <w:p w14:paraId="4B4A8C64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>Приложение № 2. Расчет арендной платы.</w:t>
      </w:r>
    </w:p>
    <w:p w14:paraId="05F8BBC3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E2FB9">
        <w:rPr>
          <w:lang w:eastAsia="ru-RU"/>
        </w:rPr>
        <w:t>Приложение № 3. Акт приема-передачи Земельного участка.</w:t>
      </w:r>
    </w:p>
    <w:p w14:paraId="3247DCBE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E2FB9">
        <w:rPr>
          <w:b/>
          <w:lang w:eastAsia="ru-RU"/>
        </w:rPr>
        <w:t>10. Адреса, реквизиты и подписи Сторон</w:t>
      </w:r>
    </w:p>
    <w:p w14:paraId="09EC21A5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5E2FB9" w:rsidRPr="005E2FB9" w14:paraId="7907EE76" w14:textId="77777777" w:rsidTr="003426DA">
        <w:tc>
          <w:tcPr>
            <w:tcW w:w="2500" w:type="pct"/>
          </w:tcPr>
          <w:p w14:paraId="42D36865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E2FB9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358C009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E2FB9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ECBEED7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E2FB9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30967237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E2FB9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16A88618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5E2FB9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5E2FB9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5A2CFF97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5E2FB9">
              <w:rPr>
                <w:rFonts w:ascii="Times New Roman" w:hAnsi="Times New Roman"/>
                <w:lang w:eastAsia="en-US"/>
              </w:rPr>
              <w:t>ИНН</w:t>
            </w:r>
            <w:r w:rsidRPr="005E2FB9">
              <w:rPr>
                <w:rFonts w:ascii="Times New Roman" w:hAnsi="Times New Roman"/>
                <w:lang w:val="en-US" w:eastAsia="en-US"/>
              </w:rPr>
              <w:t>/</w:t>
            </w:r>
            <w:r w:rsidRPr="005E2FB9">
              <w:rPr>
                <w:rFonts w:ascii="Times New Roman" w:hAnsi="Times New Roman"/>
                <w:lang w:eastAsia="en-US"/>
              </w:rPr>
              <w:t>КПП</w:t>
            </w:r>
            <w:r w:rsidRPr="005E2FB9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5E2FB9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5E2FB9">
              <w:rPr>
                <w:rFonts w:ascii="Times New Roman" w:hAnsi="Times New Roman"/>
                <w:lang w:val="en-US" w:eastAsia="en-US"/>
              </w:rPr>
              <w:t>/</w:t>
            </w:r>
            <w:r w:rsidRPr="005E2FB9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0B561887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E2FB9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00F7B043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E2FB9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3931BD2D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E2FB9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44334216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E2FB9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7D7B2A05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5E2FB9" w:rsidRPr="005E2FB9" w14:paraId="2FF907BC" w14:textId="77777777" w:rsidTr="003426DA">
        <w:tc>
          <w:tcPr>
            <w:tcW w:w="2500" w:type="pct"/>
          </w:tcPr>
          <w:p w14:paraId="0D555900" w14:textId="77777777" w:rsidR="004B5FED" w:rsidRPr="005E2FB9" w:rsidRDefault="005E2FB9" w:rsidP="004B5FE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E2FB9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5E2FB9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4B5FED" w:rsidRPr="005E2FB9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4B5FED" w:rsidRPr="005E2FB9">
              <w:rPr>
                <w:rFonts w:ascii="Times New Roman" w:hAnsi="Times New Roman"/>
                <w:lang w:eastAsia="en-US"/>
              </w:rPr>
              <w:t>Ф.И.О.)</w:t>
            </w:r>
          </w:p>
          <w:p w14:paraId="40540D64" w14:textId="7545AEF1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  <w:p w14:paraId="73929E26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ACA1C6D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E2FB9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6B16EEC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7FAA9361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5E2FB9">
        <w:rPr>
          <w:rFonts w:ascii="Courier New" w:hAnsi="Courier New" w:cs="Courier New"/>
          <w:lang w:val="en-US" w:eastAsia="ru-RU"/>
        </w:rPr>
        <w:br w:type="page"/>
      </w:r>
    </w:p>
    <w:p w14:paraId="4DE4F982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5E2FB9">
        <w:rPr>
          <w:lang w:eastAsia="ru-RU"/>
        </w:rPr>
        <w:lastRenderedPageBreak/>
        <w:t>Приложение № 2 к договору аренды</w:t>
      </w:r>
      <w:r w:rsidRPr="005E2FB9">
        <w:rPr>
          <w:lang w:eastAsia="ru-RU"/>
        </w:rPr>
        <w:br/>
        <w:t>№ _______</w:t>
      </w:r>
      <w:r w:rsidRPr="005E2FB9">
        <w:rPr>
          <w:lang w:eastAsia="ru-RU"/>
        </w:rPr>
        <w:br/>
        <w:t>от «___» __________ 20___  года</w:t>
      </w:r>
    </w:p>
    <w:p w14:paraId="6444C113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CAFCF5E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E2FB9">
        <w:rPr>
          <w:lang w:eastAsia="ru-RU"/>
        </w:rPr>
        <w:t>Расчет арендной платы за Земельный участок</w:t>
      </w:r>
    </w:p>
    <w:p w14:paraId="3FB31E58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E2FB9">
        <w:rPr>
          <w:lang w:eastAsia="ru-RU"/>
        </w:rPr>
        <w:t>1. Годовая арендная плата (</w:t>
      </w:r>
      <w:proofErr w:type="spellStart"/>
      <w:r w:rsidRPr="005E2FB9">
        <w:rPr>
          <w:lang w:eastAsia="ru-RU"/>
        </w:rPr>
        <w:t>Апл</w:t>
      </w:r>
      <w:proofErr w:type="spellEnd"/>
      <w:r w:rsidRPr="005E2FB9">
        <w:rPr>
          <w:lang w:eastAsia="ru-RU"/>
        </w:rPr>
        <w:t>) за Земельный участок рассчитывается</w:t>
      </w:r>
      <w:r w:rsidRPr="005E2FB9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5E2FB9" w:rsidRPr="005E2FB9" w14:paraId="601CB0D8" w14:textId="77777777" w:rsidTr="003426DA">
        <w:trPr>
          <w:trHeight w:val="569"/>
        </w:trPr>
        <w:tc>
          <w:tcPr>
            <w:tcW w:w="562" w:type="dxa"/>
          </w:tcPr>
          <w:p w14:paraId="559FDD99" w14:textId="77777777" w:rsidR="005E2FB9" w:rsidRPr="005E2FB9" w:rsidRDefault="005E2FB9" w:rsidP="005E2FB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E2FB9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7105294B" w14:textId="77777777" w:rsidR="005E2FB9" w:rsidRPr="005E2FB9" w:rsidRDefault="005E2FB9" w:rsidP="005E2FB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E2FB9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6E0E25F8" w14:textId="77777777" w:rsidR="005E2FB9" w:rsidRPr="005E2FB9" w:rsidRDefault="005E2FB9" w:rsidP="005E2FB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E2FB9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2FD38186" w14:textId="77777777" w:rsidR="005E2FB9" w:rsidRPr="005E2FB9" w:rsidRDefault="005E2FB9" w:rsidP="005E2FB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E2FB9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5E2FB9" w:rsidRPr="005E2FB9" w14:paraId="68AB0070" w14:textId="77777777" w:rsidTr="003426DA">
        <w:trPr>
          <w:trHeight w:val="70"/>
        </w:trPr>
        <w:tc>
          <w:tcPr>
            <w:tcW w:w="562" w:type="dxa"/>
          </w:tcPr>
          <w:p w14:paraId="47B92D07" w14:textId="77777777" w:rsidR="005E2FB9" w:rsidRPr="005E2FB9" w:rsidRDefault="005E2FB9" w:rsidP="005E2FB9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5E2FB9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2601483A" w14:textId="77777777" w:rsidR="005E2FB9" w:rsidRPr="005E2FB9" w:rsidRDefault="005E2FB9" w:rsidP="005E2FB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E2FB9">
              <w:rPr>
                <w:rFonts w:eastAsia="Arial Unicode MS"/>
                <w:lang w:val="en-US" w:eastAsia="ru-RU"/>
              </w:rPr>
              <w:t>1000</w:t>
            </w:r>
          </w:p>
        </w:tc>
        <w:tc>
          <w:tcPr>
            <w:tcW w:w="5103" w:type="dxa"/>
          </w:tcPr>
          <w:p w14:paraId="1A3C9504" w14:textId="77777777" w:rsidR="005E2FB9" w:rsidRPr="005E2FB9" w:rsidRDefault="005E2FB9" w:rsidP="005E2FB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E2FB9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212D79EB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033CC140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5E2FB9">
        <w:rPr>
          <w:lang w:eastAsia="ru-RU"/>
        </w:rPr>
        <w:t>2.</w:t>
      </w:r>
      <w:r w:rsidRPr="005E2FB9">
        <w:rPr>
          <w:lang w:val="en-US" w:eastAsia="ru-RU"/>
        </w:rPr>
        <w:t> </w:t>
      </w:r>
      <w:r w:rsidRPr="005E2FB9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5E2FB9" w:rsidRPr="005E2FB9" w14:paraId="56D36A5F" w14:textId="77777777" w:rsidTr="003426D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E71B1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EC6B0C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E2FB9">
              <w:rPr>
                <w:lang w:eastAsia="ru-RU"/>
              </w:rPr>
              <w:t>Арендная плата (руб.)</w:t>
            </w:r>
            <w:r w:rsidRPr="005E2FB9">
              <w:rPr>
                <w:color w:val="0000FF"/>
                <w:lang w:eastAsia="ru-RU"/>
              </w:rPr>
              <w:t>*</w:t>
            </w:r>
          </w:p>
        </w:tc>
      </w:tr>
      <w:tr w:rsidR="005E2FB9" w:rsidRPr="005E2FB9" w14:paraId="58AF8501" w14:textId="77777777" w:rsidTr="003426D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4B580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E2FB9">
              <w:rPr>
                <w:lang w:eastAsia="ru-RU"/>
              </w:rPr>
              <w:t>Квартал/Месяц</w:t>
            </w:r>
            <w:r w:rsidRPr="005E2FB9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3B40F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5E2FB9" w:rsidRPr="005E2FB9" w14:paraId="3B2EC2EE" w14:textId="77777777" w:rsidTr="003426D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E643C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E2FB9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828B7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BF9051F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5E2FB9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6B4635E0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F8DB461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E2FB9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5E2FB9" w:rsidRPr="005E2FB9" w14:paraId="4E6D0595" w14:textId="77777777" w:rsidTr="003426DA">
        <w:tc>
          <w:tcPr>
            <w:tcW w:w="2500" w:type="pct"/>
          </w:tcPr>
          <w:p w14:paraId="7A4DDD8D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E2FB9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8397538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F5296B8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E2FB9">
              <w:rPr>
                <w:rFonts w:ascii="Times New Roman" w:hAnsi="Times New Roman"/>
                <w:lang w:eastAsia="en-US"/>
              </w:rPr>
              <w:t>Арендатор</w:t>
            </w:r>
            <w:r w:rsidRPr="005E2FB9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5E2FB9" w:rsidRPr="005E2FB9" w14:paraId="1474D598" w14:textId="77777777" w:rsidTr="003426DA">
        <w:tc>
          <w:tcPr>
            <w:tcW w:w="2500" w:type="pct"/>
          </w:tcPr>
          <w:p w14:paraId="13D32BE9" w14:textId="77777777" w:rsidR="004B5FED" w:rsidRPr="005E2FB9" w:rsidRDefault="005E2FB9" w:rsidP="004B5FE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E2FB9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5E2FB9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4B5FED" w:rsidRPr="005E2FB9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4B5FED" w:rsidRPr="005E2FB9">
              <w:rPr>
                <w:rFonts w:ascii="Times New Roman" w:hAnsi="Times New Roman"/>
                <w:lang w:eastAsia="en-US"/>
              </w:rPr>
              <w:t>Ф.И.О.)</w:t>
            </w:r>
          </w:p>
          <w:p w14:paraId="477BFEF8" w14:textId="18872640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AF141C3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E2FB9">
              <w:rPr>
                <w:rFonts w:ascii="Times New Roman" w:hAnsi="Times New Roman"/>
                <w:lang w:val="en-US" w:eastAsia="en-US"/>
              </w:rPr>
              <w:t>__________</w:t>
            </w:r>
            <w:r w:rsidRPr="005E2FB9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6132F684" w14:textId="77777777" w:rsidR="005E2FB9" w:rsidRPr="005E2FB9" w:rsidRDefault="005E2FB9" w:rsidP="005E2FB9">
      <w:pPr>
        <w:suppressAutoHyphens w:val="0"/>
        <w:jc w:val="both"/>
        <w:rPr>
          <w:lang w:val="en-US" w:eastAsia="ru-RU"/>
        </w:rPr>
      </w:pPr>
      <w:r w:rsidRPr="005E2FB9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7B281F09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5E2FB9">
        <w:rPr>
          <w:lang w:eastAsia="ru-RU"/>
        </w:rPr>
        <w:lastRenderedPageBreak/>
        <w:t>Приложение № 3 к договору аренды</w:t>
      </w:r>
      <w:r w:rsidRPr="005E2FB9">
        <w:rPr>
          <w:lang w:eastAsia="ru-RU"/>
        </w:rPr>
        <w:br/>
        <w:t>№ _______</w:t>
      </w:r>
      <w:r w:rsidRPr="005E2FB9">
        <w:rPr>
          <w:lang w:eastAsia="ru-RU"/>
        </w:rPr>
        <w:br/>
        <w:t>от «___» __________ 20___ года</w:t>
      </w:r>
    </w:p>
    <w:p w14:paraId="4D3B8A7D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03CBEBF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5E2FB9">
        <w:rPr>
          <w:lang w:eastAsia="ru-RU"/>
        </w:rPr>
        <w:t>Акт приема-передачи земельного участка</w:t>
      </w:r>
    </w:p>
    <w:p w14:paraId="356E56FD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50C0B31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 xml:space="preserve">_______________ в лице _______________, </w:t>
      </w:r>
      <w:proofErr w:type="spellStart"/>
      <w:r w:rsidRPr="005E2FB9">
        <w:rPr>
          <w:lang w:eastAsia="ru-RU"/>
        </w:rPr>
        <w:t>действующ</w:t>
      </w:r>
      <w:proofErr w:type="spellEnd"/>
      <w:r w:rsidRPr="005E2FB9">
        <w:rPr>
          <w:lang w:eastAsia="ru-RU"/>
        </w:rPr>
        <w:t>___ на основании _______________, в дальнейшем именуем___ «Арендодатель», с одной стороны,</w:t>
      </w:r>
      <w:r w:rsidRPr="005E2FB9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5E2FB9">
        <w:rPr>
          <w:lang w:eastAsia="ru-RU"/>
        </w:rPr>
        <w:t>действующ</w:t>
      </w:r>
      <w:proofErr w:type="spellEnd"/>
      <w:r w:rsidRPr="005E2FB9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5E2FB9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1A163284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609CB204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766628E7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E2FB9">
        <w:rPr>
          <w:lang w:eastAsia="ru-RU"/>
        </w:rPr>
        <w:t>3. Арендатор претензий к Арендодателю не имеет.</w:t>
      </w:r>
    </w:p>
    <w:p w14:paraId="483C23DF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63908E3" w14:textId="77777777" w:rsidR="005E2FB9" w:rsidRPr="005E2FB9" w:rsidRDefault="005E2FB9" w:rsidP="005E2FB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E2FB9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5E2FB9" w:rsidRPr="005E2FB9" w14:paraId="3BC103E1" w14:textId="77777777" w:rsidTr="003426DA">
        <w:tc>
          <w:tcPr>
            <w:tcW w:w="2500" w:type="pct"/>
          </w:tcPr>
          <w:p w14:paraId="1516D55E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E2FB9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8043604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498FA24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E2FB9">
              <w:rPr>
                <w:rFonts w:ascii="Times New Roman" w:hAnsi="Times New Roman"/>
                <w:lang w:eastAsia="en-US"/>
              </w:rPr>
              <w:t>Арендатор</w:t>
            </w:r>
            <w:r w:rsidRPr="005E2FB9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5E2FB9" w:rsidRPr="005E2FB9" w14:paraId="0DFCA4FD" w14:textId="77777777" w:rsidTr="004B5FED">
        <w:trPr>
          <w:trHeight w:val="369"/>
        </w:trPr>
        <w:tc>
          <w:tcPr>
            <w:tcW w:w="2500" w:type="pct"/>
          </w:tcPr>
          <w:p w14:paraId="5A6CE6F6" w14:textId="77777777" w:rsidR="004B5FED" w:rsidRPr="005E2FB9" w:rsidRDefault="005E2FB9" w:rsidP="004B5FE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E2FB9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5E2FB9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4B5FED" w:rsidRPr="005E2FB9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4B5FED" w:rsidRPr="005E2FB9">
              <w:rPr>
                <w:rFonts w:ascii="Times New Roman" w:hAnsi="Times New Roman"/>
                <w:lang w:eastAsia="en-US"/>
              </w:rPr>
              <w:t>Ф.И.О.)</w:t>
            </w:r>
          </w:p>
          <w:p w14:paraId="76BEAF8B" w14:textId="691EB75A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C615B6A" w14:textId="77777777" w:rsidR="005E2FB9" w:rsidRPr="005E2FB9" w:rsidRDefault="005E2FB9" w:rsidP="005E2FB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5E2FB9">
              <w:rPr>
                <w:rFonts w:ascii="Times New Roman" w:hAnsi="Times New Roman"/>
                <w:lang w:val="en-US" w:eastAsia="en-US"/>
              </w:rPr>
              <w:t>__________</w:t>
            </w:r>
            <w:r w:rsidRPr="005E2FB9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0522938" w14:textId="77777777" w:rsidR="005E2FB9" w:rsidRPr="005E2FB9" w:rsidRDefault="005E2FB9" w:rsidP="005E2FB9">
      <w:pPr>
        <w:suppressAutoHyphens w:val="0"/>
        <w:jc w:val="both"/>
        <w:rPr>
          <w:rFonts w:eastAsia="Arial Unicode MS"/>
          <w:lang w:val="en-US" w:eastAsia="ru-RU"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10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11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19CE90C7" w14:textId="5FB712B0" w:rsidR="008E4A5F" w:rsidRDefault="00FF6B46" w:rsidP="00FC4078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</w:p>
    <w:p w14:paraId="0D54D6A9" w14:textId="75EDA26A" w:rsid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8013627" wp14:editId="5FF11A27">
            <wp:extent cx="6655435" cy="94145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05A0B" w14:textId="0249859E" w:rsidR="00FC4078" w:rsidRP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7A2A659" wp14:editId="4EF0D14C">
            <wp:extent cx="6655435" cy="94145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345BE1" wp14:editId="55503BBD">
            <wp:extent cx="6655435" cy="94145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B6C860" wp14:editId="38ADF754">
            <wp:extent cx="6655435" cy="94145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46EA75" wp14:editId="2B25CCCA">
            <wp:extent cx="6655435" cy="94145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431D0D" wp14:editId="75E118B4">
            <wp:extent cx="6655435" cy="94145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7C08C0" wp14:editId="3C98A327">
            <wp:extent cx="6655435" cy="94145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164F99" wp14:editId="07C2FC3F">
            <wp:extent cx="6655435" cy="94145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824BF8" wp14:editId="3FC5632F">
            <wp:extent cx="6655435" cy="94145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509FFD" wp14:editId="2535E1A9">
            <wp:extent cx="6655435" cy="94145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C461" wp14:editId="1C7F6B45">
            <wp:extent cx="6655435" cy="94145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2A799E" wp14:editId="75D45EC2">
            <wp:extent cx="6655435" cy="94145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EDAC54" wp14:editId="63A73281">
            <wp:extent cx="6655435" cy="94145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9A278C" wp14:editId="1B18A168">
            <wp:extent cx="6655435" cy="94145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AE0A49" wp14:editId="6C30E37B">
            <wp:extent cx="6655435" cy="94145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1CBDDE" wp14:editId="3D6697AD">
            <wp:extent cx="6655435" cy="94145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A00D25" wp14:editId="06565905">
            <wp:extent cx="6655435" cy="94145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2CD12" wp14:editId="7AD4E4D5">
            <wp:extent cx="6655435" cy="94145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D19A35" wp14:editId="661D5797">
            <wp:extent cx="6655435" cy="94145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8D135F" wp14:editId="3C9EEB80">
            <wp:extent cx="6655435" cy="94145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C11AF8" wp14:editId="5977D912">
            <wp:extent cx="6655435" cy="94145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A6D806" wp14:editId="5C88AC5E">
            <wp:extent cx="6655435" cy="94145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874551333"/>
    </w:p>
    <w:sectPr w:rsidR="00FC4078" w:rsidRPr="00FC4078" w:rsidSect="0049318D">
      <w:footerReference w:type="default" r:id="rId64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6534F7" w14:textId="77777777" w:rsidR="00610B85" w:rsidRDefault="00610B85">
      <w:r>
        <w:separator/>
      </w:r>
    </w:p>
  </w:endnote>
  <w:endnote w:type="continuationSeparator" w:id="0">
    <w:p w14:paraId="2C24AF87" w14:textId="77777777" w:rsidR="00610B85" w:rsidRDefault="00610B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52269E7" w:rsidR="007D615F" w:rsidRDefault="007D615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E5EE8" w:rsidRPr="006E5EE8">
          <w:rPr>
            <w:noProof/>
            <w:lang w:val="ru-RU"/>
          </w:rPr>
          <w:t>53</w:t>
        </w:r>
        <w:r>
          <w:fldChar w:fldCharType="end"/>
        </w:r>
      </w:p>
    </w:sdtContent>
  </w:sdt>
  <w:p w14:paraId="45CC9B49" w14:textId="05C058FB" w:rsidR="007D615F" w:rsidRPr="001A6C06" w:rsidRDefault="007D615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E12462" w14:textId="77777777" w:rsidR="00610B85" w:rsidRDefault="00610B85">
      <w:r>
        <w:separator/>
      </w:r>
    </w:p>
  </w:footnote>
  <w:footnote w:type="continuationSeparator" w:id="0">
    <w:p w14:paraId="6A475DD7" w14:textId="77777777" w:rsidR="00610B85" w:rsidRDefault="00610B85">
      <w:r>
        <w:continuationSeparator/>
      </w:r>
    </w:p>
  </w:footnote>
  <w:footnote w:id="1">
    <w:p w14:paraId="742D72C0" w14:textId="4217E735" w:rsidR="007D615F" w:rsidRPr="001E46D6" w:rsidRDefault="007D615F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7D615F" w:rsidRPr="0049318D" w:rsidRDefault="007D615F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7D615F" w:rsidRPr="0049318D" w:rsidRDefault="007D615F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7D615F" w:rsidRPr="0049318D" w:rsidRDefault="007D615F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7D615F" w:rsidRPr="0049318D" w:rsidRDefault="007D615F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983699503">
    <w:abstractNumId w:val="0"/>
  </w:num>
  <w:num w:numId="2" w16cid:durableId="959338141">
    <w:abstractNumId w:val="5"/>
  </w:num>
  <w:num w:numId="3" w16cid:durableId="358700820">
    <w:abstractNumId w:val="8"/>
  </w:num>
  <w:num w:numId="4" w16cid:durableId="1205168722">
    <w:abstractNumId w:val="11"/>
  </w:num>
  <w:num w:numId="5" w16cid:durableId="1216626701">
    <w:abstractNumId w:val="40"/>
  </w:num>
  <w:num w:numId="6" w16cid:durableId="1159540025">
    <w:abstractNumId w:val="28"/>
  </w:num>
  <w:num w:numId="7" w16cid:durableId="1929076019">
    <w:abstractNumId w:val="16"/>
  </w:num>
  <w:num w:numId="8" w16cid:durableId="921140511">
    <w:abstractNumId w:val="31"/>
  </w:num>
  <w:num w:numId="9" w16cid:durableId="1649241138">
    <w:abstractNumId w:val="23"/>
  </w:num>
  <w:num w:numId="10" w16cid:durableId="1932423568">
    <w:abstractNumId w:val="15"/>
  </w:num>
  <w:num w:numId="11" w16cid:durableId="1886211341">
    <w:abstractNumId w:val="37"/>
  </w:num>
  <w:num w:numId="12" w16cid:durableId="2116905231">
    <w:abstractNumId w:val="33"/>
  </w:num>
  <w:num w:numId="13" w16cid:durableId="1325475915">
    <w:abstractNumId w:val="10"/>
  </w:num>
  <w:num w:numId="14" w16cid:durableId="272982598">
    <w:abstractNumId w:val="39"/>
  </w:num>
  <w:num w:numId="15" w16cid:durableId="702556887">
    <w:abstractNumId w:val="29"/>
  </w:num>
  <w:num w:numId="16" w16cid:durableId="1253468041">
    <w:abstractNumId w:val="24"/>
  </w:num>
  <w:num w:numId="17" w16cid:durableId="2136167597">
    <w:abstractNumId w:val="32"/>
  </w:num>
  <w:num w:numId="18" w16cid:durableId="485702394">
    <w:abstractNumId w:val="26"/>
  </w:num>
  <w:num w:numId="19" w16cid:durableId="1281910721">
    <w:abstractNumId w:val="20"/>
  </w:num>
  <w:num w:numId="20" w16cid:durableId="1220436067">
    <w:abstractNumId w:val="0"/>
  </w:num>
  <w:num w:numId="21" w16cid:durableId="1043016189">
    <w:abstractNumId w:val="0"/>
  </w:num>
  <w:num w:numId="22" w16cid:durableId="799691073">
    <w:abstractNumId w:val="0"/>
  </w:num>
  <w:num w:numId="23" w16cid:durableId="97869951">
    <w:abstractNumId w:val="36"/>
  </w:num>
  <w:num w:numId="24" w16cid:durableId="1775125737">
    <w:abstractNumId w:val="0"/>
  </w:num>
  <w:num w:numId="25" w16cid:durableId="15273312">
    <w:abstractNumId w:val="0"/>
  </w:num>
  <w:num w:numId="26" w16cid:durableId="1286547761">
    <w:abstractNumId w:val="0"/>
  </w:num>
  <w:num w:numId="27" w16cid:durableId="1358772051">
    <w:abstractNumId w:val="0"/>
  </w:num>
  <w:num w:numId="28" w16cid:durableId="655183722">
    <w:abstractNumId w:val="0"/>
  </w:num>
  <w:num w:numId="29" w16cid:durableId="445780711">
    <w:abstractNumId w:val="38"/>
  </w:num>
  <w:num w:numId="30" w16cid:durableId="889416384">
    <w:abstractNumId w:val="0"/>
  </w:num>
  <w:num w:numId="31" w16cid:durableId="2040932817">
    <w:abstractNumId w:val="14"/>
  </w:num>
  <w:num w:numId="32" w16cid:durableId="1636788961">
    <w:abstractNumId w:val="12"/>
  </w:num>
  <w:num w:numId="33" w16cid:durableId="490872936">
    <w:abstractNumId w:val="27"/>
  </w:num>
  <w:num w:numId="34" w16cid:durableId="221721383">
    <w:abstractNumId w:val="41"/>
  </w:num>
  <w:num w:numId="35" w16cid:durableId="1346591053">
    <w:abstractNumId w:val="18"/>
  </w:num>
  <w:num w:numId="36" w16cid:durableId="628904274">
    <w:abstractNumId w:val="17"/>
  </w:num>
  <w:num w:numId="37" w16cid:durableId="586351254">
    <w:abstractNumId w:val="22"/>
  </w:num>
  <w:num w:numId="38" w16cid:durableId="2003313405">
    <w:abstractNumId w:val="21"/>
  </w:num>
  <w:num w:numId="39" w16cid:durableId="1719747167">
    <w:abstractNumId w:val="25"/>
  </w:num>
  <w:num w:numId="40" w16cid:durableId="1153838516">
    <w:abstractNumId w:val="0"/>
  </w:num>
  <w:num w:numId="41" w16cid:durableId="1603487325">
    <w:abstractNumId w:val="0"/>
  </w:num>
  <w:num w:numId="42" w16cid:durableId="347098595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2E3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5FED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2FB9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0B85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8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2EC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15F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50D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7D615F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42">
    <w:name w:val="Сетка таблицы4"/>
    <w:basedOn w:val="a1"/>
    <w:next w:val="afff1"/>
    <w:uiPriority w:val="59"/>
    <w:rsid w:val="005E2FB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26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eg"/><Relationship Id="rId21" Type="http://schemas.openxmlformats.org/officeDocument/2006/relationships/image" Target="media/image12.jp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29" Type="http://schemas.openxmlformats.org/officeDocument/2006/relationships/image" Target="media/image20.jp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footer" Target="footer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B304471-45BA-45BC-9DB1-03B096D99E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74</Pages>
  <Words>9021</Words>
  <Characters>51425</Characters>
  <Application>Microsoft Office Word</Application>
  <DocSecurity>8</DocSecurity>
  <Lines>428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60326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2022-10-28T11:14:00Z</cp:lastPrinted>
  <dcterms:created xsi:type="dcterms:W3CDTF">2022-11-01T12:46:00Z</dcterms:created>
  <dcterms:modified xsi:type="dcterms:W3CDTF">2022-11-01T12:46:00Z</dcterms:modified>
</cp:coreProperties>
</file>