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4636E0AD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23451826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bookmarkStart w:id="0" w:name="_Hlk131770268"/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FD1BD4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AD4A6A">
        <w:rPr>
          <w:b/>
          <w:bCs/>
          <w:color w:val="0000FF"/>
          <w:sz w:val="28"/>
          <w:szCs w:val="28"/>
          <w:lang w:eastAsia="ru-RU"/>
        </w:rPr>
        <w:t>3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19597C" w:rsidRPr="0019597C">
        <w:rPr>
          <w:b/>
          <w:bCs/>
          <w:color w:val="0000FF"/>
          <w:sz w:val="28"/>
          <w:szCs w:val="28"/>
          <w:lang w:eastAsia="ru-RU"/>
        </w:rPr>
        <w:t>1309</w:t>
      </w:r>
      <w:r w:rsidR="00497D8C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99494554"/>
    </w:p>
    <w:p w14:paraId="5E18E9EA" w14:textId="77777777" w:rsidR="00FD1BD4" w:rsidRPr="0092203F" w:rsidRDefault="00FD1BD4" w:rsidP="00FD1BD4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115BF2">
        <w:rPr>
          <w:color w:val="0000FF"/>
          <w:sz w:val="28"/>
          <w:szCs w:val="28"/>
          <w:lang w:eastAsia="ru-RU"/>
        </w:rPr>
        <w:t xml:space="preserve"> </w:t>
      </w:r>
      <w:r w:rsidRPr="00115BF2">
        <w:rPr>
          <w:color w:val="0000FF"/>
          <w:sz w:val="28"/>
          <w:szCs w:val="28"/>
          <w:lang w:eastAsia="ru-RU"/>
        </w:rPr>
        <w:br/>
        <w:t>государственная собственность на который не разграничена,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>
        <w:rPr>
          <w:color w:val="0000FF"/>
          <w:sz w:val="28"/>
          <w:szCs w:val="28"/>
          <w:lang w:eastAsia="ru-RU"/>
        </w:rPr>
        <w:t xml:space="preserve"> Рузского городского округа Московской области</w:t>
      </w:r>
      <w:r w:rsidRPr="0005122A">
        <w:rPr>
          <w:color w:val="0000FF"/>
          <w:sz w:val="28"/>
          <w:szCs w:val="28"/>
          <w:lang w:eastAsia="ru-RU"/>
        </w:rPr>
        <w:t xml:space="preserve">, </w:t>
      </w:r>
    </w:p>
    <w:p w14:paraId="7CD29EAE" w14:textId="4BD49D3A" w:rsidR="00FD1BD4" w:rsidRDefault="00FD1BD4" w:rsidP="00FD1BD4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>
        <w:rPr>
          <w:color w:val="0000FF"/>
          <w:sz w:val="28"/>
          <w:szCs w:val="28"/>
          <w:lang w:eastAsia="ru-RU"/>
        </w:rPr>
        <w:t>д</w:t>
      </w:r>
      <w:r w:rsidRPr="00115BF2">
        <w:rPr>
          <w:color w:val="0000FF"/>
          <w:sz w:val="28"/>
          <w:szCs w:val="28"/>
          <w:lang w:eastAsia="ru-RU"/>
        </w:rPr>
        <w:t xml:space="preserve">ля </w:t>
      </w:r>
      <w:r w:rsidRPr="00FD1BD4">
        <w:rPr>
          <w:color w:val="0000FF"/>
          <w:sz w:val="28"/>
          <w:szCs w:val="28"/>
          <w:lang w:eastAsia="ru-RU"/>
        </w:rPr>
        <w:t xml:space="preserve">ведения личного подсобного хозяйства </w:t>
      </w:r>
      <w:r w:rsidR="00FC1588" w:rsidRPr="00FC1588">
        <w:rPr>
          <w:color w:val="0000FF"/>
          <w:sz w:val="28"/>
          <w:szCs w:val="28"/>
          <w:lang w:eastAsia="ru-RU"/>
        </w:rPr>
        <w:t>(приусадебный земельный участок)</w:t>
      </w:r>
    </w:p>
    <w:p w14:paraId="20021120" w14:textId="77777777" w:rsidR="000807EE" w:rsidRDefault="000807EE" w:rsidP="00FD1BD4">
      <w:pPr>
        <w:autoSpaceDE w:val="0"/>
        <w:jc w:val="center"/>
        <w:rPr>
          <w:color w:val="0000FF"/>
          <w:sz w:val="28"/>
          <w:szCs w:val="28"/>
          <w:lang w:eastAsia="ru-RU"/>
        </w:rPr>
      </w:pPr>
    </w:p>
    <w:bookmarkEnd w:id="1"/>
    <w:bookmarkEnd w:id="0"/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D36A1A0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E2427B" w:rsidRPr="00E2427B">
        <w:rPr>
          <w:b/>
          <w:color w:val="0000FF"/>
          <w:sz w:val="28"/>
          <w:szCs w:val="28"/>
        </w:rPr>
        <w:t>00300060113171</w:t>
      </w:r>
      <w:r w:rsidR="00497D8C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EBE53DD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19597C" w:rsidRPr="0019597C">
        <w:rPr>
          <w:b/>
          <w:color w:val="0000FF"/>
          <w:sz w:val="28"/>
          <w:szCs w:val="28"/>
        </w:rPr>
        <w:t>04</w:t>
      </w:r>
      <w:r w:rsidR="00EA680F">
        <w:rPr>
          <w:b/>
          <w:color w:val="0000FF"/>
          <w:sz w:val="28"/>
          <w:szCs w:val="28"/>
        </w:rPr>
        <w:t>.</w:t>
      </w:r>
      <w:r w:rsidR="00497D8C">
        <w:rPr>
          <w:b/>
          <w:color w:val="0000FF"/>
          <w:sz w:val="28"/>
          <w:szCs w:val="28"/>
        </w:rPr>
        <w:t>05</w:t>
      </w:r>
      <w:r w:rsidR="00F8259C" w:rsidRPr="00501101">
        <w:rPr>
          <w:b/>
          <w:color w:val="0000FF"/>
          <w:sz w:val="28"/>
          <w:szCs w:val="28"/>
        </w:rPr>
        <w:t>.202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DFA43A8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9835AF" w:rsidRPr="0019597C">
        <w:rPr>
          <w:b/>
          <w:color w:val="0000FF"/>
          <w:sz w:val="28"/>
          <w:szCs w:val="28"/>
        </w:rPr>
        <w:t>06</w:t>
      </w:r>
      <w:r w:rsidR="0002545A">
        <w:rPr>
          <w:b/>
          <w:color w:val="0000FF"/>
          <w:sz w:val="28"/>
          <w:szCs w:val="28"/>
        </w:rPr>
        <w:t>.</w:t>
      </w:r>
      <w:r w:rsidR="00FD1BD4">
        <w:rPr>
          <w:b/>
          <w:color w:val="0000FF"/>
          <w:sz w:val="28"/>
          <w:szCs w:val="28"/>
        </w:rPr>
        <w:t>0</w:t>
      </w:r>
      <w:r w:rsidR="009835AF">
        <w:rPr>
          <w:b/>
          <w:color w:val="0000FF"/>
          <w:sz w:val="28"/>
          <w:szCs w:val="28"/>
        </w:rPr>
        <w:t>6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3F28A9B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9835AF" w:rsidRPr="0019597C">
        <w:rPr>
          <w:b/>
          <w:color w:val="0000FF"/>
          <w:sz w:val="28"/>
          <w:szCs w:val="28"/>
        </w:rPr>
        <w:t>08</w:t>
      </w:r>
      <w:r w:rsidR="0002545A">
        <w:rPr>
          <w:b/>
          <w:color w:val="0000FF"/>
          <w:sz w:val="28"/>
          <w:szCs w:val="28"/>
        </w:rPr>
        <w:t>.</w:t>
      </w:r>
      <w:r w:rsidR="00FD1BD4">
        <w:rPr>
          <w:b/>
          <w:color w:val="0000FF"/>
          <w:sz w:val="28"/>
          <w:szCs w:val="28"/>
        </w:rPr>
        <w:t>0</w:t>
      </w:r>
      <w:r w:rsidR="009835AF">
        <w:rPr>
          <w:b/>
          <w:color w:val="0000FF"/>
          <w:sz w:val="28"/>
          <w:szCs w:val="28"/>
        </w:rPr>
        <w:t>6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1DF7970F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2367C364" w14:textId="77777777" w:rsidR="005A44F9" w:rsidRPr="000E3CE0" w:rsidRDefault="005A44F9" w:rsidP="005A44F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3E6AD485" w14:textId="6417BC75" w:rsidR="005A44F9" w:rsidRPr="00526AE0" w:rsidRDefault="005A44F9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843BB9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300C7920" w14:textId="15756430" w:rsidR="00FD1BD4" w:rsidRPr="005142BA" w:rsidRDefault="00FD1BD4" w:rsidP="00FD1BD4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</w:t>
      </w:r>
      <w:r w:rsidRPr="009E10F2">
        <w:rPr>
          <w:color w:val="0000FF"/>
          <w:sz w:val="22"/>
          <w:szCs w:val="22"/>
          <w:lang w:eastAsia="ru-RU"/>
        </w:rPr>
        <w:t xml:space="preserve">от </w:t>
      </w:r>
      <w:r w:rsidR="009E10F2" w:rsidRPr="009E10F2">
        <w:rPr>
          <w:color w:val="0000FF"/>
          <w:sz w:val="22"/>
          <w:szCs w:val="22"/>
          <w:lang w:eastAsia="ru-RU"/>
        </w:rPr>
        <w:t>02</w:t>
      </w:r>
      <w:r w:rsidRPr="009E10F2">
        <w:rPr>
          <w:color w:val="0000FF"/>
          <w:sz w:val="22"/>
          <w:szCs w:val="22"/>
          <w:lang w:eastAsia="ru-RU"/>
        </w:rPr>
        <w:t>.0</w:t>
      </w:r>
      <w:r w:rsidR="009E10F2" w:rsidRPr="009E10F2">
        <w:rPr>
          <w:color w:val="0000FF"/>
          <w:sz w:val="22"/>
          <w:szCs w:val="22"/>
          <w:lang w:eastAsia="ru-RU"/>
        </w:rPr>
        <w:t>5</w:t>
      </w:r>
      <w:r w:rsidRPr="009E10F2">
        <w:rPr>
          <w:color w:val="0000FF"/>
          <w:sz w:val="22"/>
          <w:szCs w:val="22"/>
          <w:lang w:eastAsia="ru-RU"/>
        </w:rPr>
        <w:t xml:space="preserve">.2023 № </w:t>
      </w:r>
      <w:r w:rsidR="009E10F2" w:rsidRPr="009E10F2">
        <w:rPr>
          <w:color w:val="0000FF"/>
          <w:sz w:val="22"/>
          <w:szCs w:val="22"/>
          <w:lang w:eastAsia="ru-RU"/>
        </w:rPr>
        <w:t>78</w:t>
      </w:r>
      <w:r w:rsidRPr="009E10F2">
        <w:rPr>
          <w:color w:val="0000FF"/>
          <w:sz w:val="22"/>
          <w:szCs w:val="22"/>
          <w:lang w:eastAsia="ru-RU"/>
        </w:rPr>
        <w:t>-З</w:t>
      </w:r>
      <w:r w:rsidRPr="00DB55C4">
        <w:rPr>
          <w:color w:val="FF0000"/>
          <w:sz w:val="22"/>
          <w:szCs w:val="22"/>
          <w:lang w:eastAsia="ru-RU"/>
        </w:rPr>
        <w:t xml:space="preserve"> </w:t>
      </w:r>
      <w:r w:rsidRPr="00DB55C4">
        <w:rPr>
          <w:color w:val="FF0000"/>
          <w:sz w:val="22"/>
          <w:szCs w:val="22"/>
          <w:lang w:eastAsia="ru-RU"/>
        </w:rPr>
        <w:br/>
      </w:r>
      <w:r w:rsidRPr="00FC76F5">
        <w:rPr>
          <w:color w:val="0000FF"/>
          <w:sz w:val="22"/>
          <w:szCs w:val="22"/>
          <w:lang w:eastAsia="ru-RU"/>
        </w:rPr>
        <w:t xml:space="preserve">п. </w:t>
      </w:r>
      <w:r w:rsidR="00FC76F5" w:rsidRPr="00FC76F5">
        <w:rPr>
          <w:color w:val="0000FF"/>
          <w:sz w:val="22"/>
          <w:szCs w:val="22"/>
          <w:lang w:eastAsia="ru-RU"/>
        </w:rPr>
        <w:t>264</w:t>
      </w:r>
      <w:r w:rsidRPr="000651B5">
        <w:rPr>
          <w:color w:val="0000FF"/>
          <w:sz w:val="22"/>
          <w:szCs w:val="22"/>
          <w:lang w:eastAsia="ru-RU"/>
        </w:rPr>
        <w:t>;</w:t>
      </w:r>
    </w:p>
    <w:p w14:paraId="4C979EFB" w14:textId="418E1CE1" w:rsidR="004F5A3B" w:rsidRPr="00475725" w:rsidRDefault="00FD1BD4" w:rsidP="00FD1BD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</w:t>
      </w:r>
      <w:r w:rsidRPr="009E10F2">
        <w:rPr>
          <w:color w:val="0000FF"/>
          <w:sz w:val="22"/>
          <w:szCs w:val="22"/>
          <w:lang w:eastAsia="ru-RU"/>
        </w:rPr>
        <w:t xml:space="preserve">от </w:t>
      </w:r>
      <w:bookmarkStart w:id="3" w:name="_Hlk128499998"/>
      <w:r w:rsidR="009E10F2" w:rsidRPr="009E10F2">
        <w:rPr>
          <w:color w:val="0000FF"/>
          <w:sz w:val="22"/>
          <w:szCs w:val="22"/>
          <w:lang w:eastAsia="ru-RU"/>
        </w:rPr>
        <w:t>03</w:t>
      </w:r>
      <w:r w:rsidR="00EA680F" w:rsidRPr="009E10F2">
        <w:rPr>
          <w:color w:val="0000FF"/>
          <w:sz w:val="22"/>
          <w:szCs w:val="22"/>
          <w:lang w:eastAsia="ru-RU"/>
        </w:rPr>
        <w:t>.</w:t>
      </w:r>
      <w:r w:rsidR="009E10F2" w:rsidRPr="009E10F2">
        <w:rPr>
          <w:color w:val="0000FF"/>
          <w:sz w:val="22"/>
          <w:szCs w:val="22"/>
          <w:lang w:eastAsia="ru-RU"/>
        </w:rPr>
        <w:t>05</w:t>
      </w:r>
      <w:r w:rsidRPr="009E10F2">
        <w:rPr>
          <w:color w:val="0000FF"/>
          <w:sz w:val="22"/>
          <w:szCs w:val="22"/>
          <w:lang w:eastAsia="ru-RU"/>
        </w:rPr>
        <w:t xml:space="preserve">.2023 № </w:t>
      </w:r>
      <w:r w:rsidR="009E10F2" w:rsidRPr="009E10F2">
        <w:rPr>
          <w:color w:val="0000FF"/>
          <w:sz w:val="22"/>
          <w:szCs w:val="22"/>
          <w:lang w:eastAsia="ru-RU"/>
        </w:rPr>
        <w:t>2347</w:t>
      </w:r>
      <w:r w:rsidRPr="00DB55C4">
        <w:rPr>
          <w:color w:val="FF0000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  <w:lang w:eastAsia="ru-RU"/>
        </w:rPr>
        <w:br/>
        <w:t xml:space="preserve">с кадастровым номером </w:t>
      </w:r>
      <w:r w:rsidR="00FC1588" w:rsidRPr="00FC1588">
        <w:rPr>
          <w:color w:val="0000FF"/>
          <w:sz w:val="22"/>
          <w:szCs w:val="22"/>
          <w:lang w:eastAsia="ru-RU"/>
        </w:rPr>
        <w:t>50:19:</w:t>
      </w:r>
      <w:r w:rsidR="00DB55C4">
        <w:rPr>
          <w:color w:val="0000FF"/>
          <w:sz w:val="22"/>
          <w:szCs w:val="22"/>
          <w:lang w:eastAsia="ru-RU"/>
        </w:rPr>
        <w:t>0040302</w:t>
      </w:r>
      <w:r w:rsidR="00FC1588" w:rsidRPr="00FC1588">
        <w:rPr>
          <w:color w:val="0000FF"/>
          <w:sz w:val="22"/>
          <w:szCs w:val="22"/>
          <w:lang w:eastAsia="ru-RU"/>
        </w:rPr>
        <w:t>:</w:t>
      </w:r>
      <w:r w:rsidR="00DB55C4">
        <w:rPr>
          <w:color w:val="0000FF"/>
          <w:sz w:val="22"/>
          <w:szCs w:val="22"/>
          <w:lang w:eastAsia="ru-RU"/>
        </w:rPr>
        <w:t>556</w:t>
      </w:r>
      <w:r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3"/>
      <w:r>
        <w:rPr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55B58FB6" w14:textId="77777777" w:rsidR="00FD1BD4" w:rsidRDefault="00DC1D6B" w:rsidP="00A446F5">
      <w:pPr>
        <w:tabs>
          <w:tab w:val="left" w:pos="142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FD1BD4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3157197A" w14:textId="77777777" w:rsidR="00FD1BD4" w:rsidRDefault="00FD1BD4" w:rsidP="00A446F5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7579276C" w14:textId="77777777" w:rsidR="00FD1BD4" w:rsidRDefault="00FD1BD4" w:rsidP="00A446F5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43EA4CBA" w14:textId="77777777" w:rsidR="00FD1BD4" w:rsidRDefault="00FD1BD4" w:rsidP="00A446F5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1D861953" w14:textId="7EC231D0" w:rsidR="00B403F7" w:rsidRDefault="00FD1BD4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272-42-30.</w:t>
      </w:r>
    </w:p>
    <w:permEnd w:id="2095258148"/>
    <w:p w14:paraId="7AFDF936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495FF1A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</w:t>
      </w:r>
      <w:r w:rsidR="005A44F9" w:rsidRPr="005F130D">
        <w:rPr>
          <w:noProof/>
        </w:rPr>
        <w:t>(далее – Оператор электронной площадки)</w:t>
      </w:r>
      <w:r w:rsidR="005A44F9">
        <w:rPr>
          <w:noProof/>
        </w:rPr>
        <w:t xml:space="preserve"> </w:t>
      </w:r>
      <w:r w:rsidR="008C0293" w:rsidRPr="00526AE0">
        <w:rPr>
          <w:noProof/>
          <w:sz w:val="22"/>
          <w:szCs w:val="22"/>
        </w:rPr>
        <w:t>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A44F9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C9DE8F8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FD1BD4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6F24059D" w14:textId="2BC7B4F9" w:rsidR="006D653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DB55C4" w:rsidRPr="00DB55C4">
        <w:rPr>
          <w:color w:val="0000FF"/>
          <w:sz w:val="22"/>
          <w:szCs w:val="22"/>
        </w:rPr>
        <w:t>Московская область, г Руза, д Лобково, Российская Федерация, Рузский городской округ</w:t>
      </w:r>
    </w:p>
    <w:permEnd w:id="8865509"/>
    <w:p w14:paraId="27766DB4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72F0783D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FD1BD4">
        <w:t xml:space="preserve"> </w:t>
      </w:r>
      <w:r w:rsidR="00FC1588" w:rsidRPr="00FC1588">
        <w:rPr>
          <w:color w:val="0000FF"/>
          <w:sz w:val="22"/>
          <w:szCs w:val="22"/>
        </w:rPr>
        <w:t>1</w:t>
      </w:r>
      <w:r w:rsidR="00FC1588">
        <w:rPr>
          <w:color w:val="0000FF"/>
          <w:sz w:val="22"/>
          <w:szCs w:val="22"/>
        </w:rPr>
        <w:t xml:space="preserve"> </w:t>
      </w:r>
      <w:r w:rsidR="00DB55C4">
        <w:rPr>
          <w:color w:val="0000FF"/>
          <w:sz w:val="22"/>
          <w:szCs w:val="22"/>
        </w:rPr>
        <w:t>033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3E1CB2D2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DB55C4" w:rsidRPr="00DB55C4">
        <w:rPr>
          <w:color w:val="0000FF"/>
          <w:sz w:val="22"/>
          <w:szCs w:val="22"/>
        </w:rPr>
        <w:t xml:space="preserve">50:19:0040302:556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DB55C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DB55C4">
        <w:rPr>
          <w:color w:val="0000FF"/>
          <w:sz w:val="22"/>
          <w:szCs w:val="22"/>
        </w:rPr>
        <w:t>20</w:t>
      </w:r>
      <w:r w:rsidR="00497D8C" w:rsidRPr="00497D8C">
        <w:rPr>
          <w:color w:val="0000FF"/>
          <w:sz w:val="22"/>
          <w:szCs w:val="22"/>
        </w:rPr>
        <w:t>.</w:t>
      </w:r>
      <w:r w:rsidR="00DB55C4">
        <w:rPr>
          <w:color w:val="0000FF"/>
          <w:sz w:val="22"/>
          <w:szCs w:val="22"/>
        </w:rPr>
        <w:t>04</w:t>
      </w:r>
      <w:r w:rsidR="00497D8C" w:rsidRPr="00497D8C">
        <w:rPr>
          <w:color w:val="0000FF"/>
          <w:sz w:val="22"/>
          <w:szCs w:val="22"/>
        </w:rPr>
        <w:t>.2023</w:t>
      </w:r>
      <w:r w:rsidR="00497D8C">
        <w:rPr>
          <w:color w:val="0000FF"/>
          <w:sz w:val="22"/>
          <w:szCs w:val="22"/>
        </w:rPr>
        <w:t xml:space="preserve"> </w:t>
      </w:r>
      <w:r w:rsidR="00EA680F" w:rsidRPr="00EA680F">
        <w:rPr>
          <w:color w:val="0000FF"/>
          <w:sz w:val="22"/>
          <w:szCs w:val="22"/>
        </w:rPr>
        <w:t xml:space="preserve">№ </w:t>
      </w:r>
      <w:r w:rsidR="00FC1588" w:rsidRPr="00FC1588">
        <w:rPr>
          <w:color w:val="0000FF"/>
          <w:sz w:val="22"/>
          <w:szCs w:val="22"/>
        </w:rPr>
        <w:t>КУВИ-001/2023-</w:t>
      </w:r>
      <w:r w:rsidR="00DB55C4" w:rsidRPr="00DB55C4">
        <w:rPr>
          <w:color w:val="0000FF"/>
          <w:sz w:val="22"/>
          <w:szCs w:val="22"/>
        </w:rPr>
        <w:t>93811131</w:t>
      </w:r>
      <w:r w:rsidR="00DB55C4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141529D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FD1BD4" w:rsidRPr="00FD1BD4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EA89AEA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497D8C" w:rsidRPr="00497D8C">
        <w:rPr>
          <w:color w:val="0000FF"/>
          <w:sz w:val="22"/>
          <w:szCs w:val="22"/>
        </w:rPr>
        <w:t>для ведения личного подсобного хозяйства</w:t>
      </w:r>
      <w:r w:rsidR="0002545A">
        <w:rPr>
          <w:sz w:val="22"/>
          <w:szCs w:val="22"/>
        </w:rPr>
        <w:t xml:space="preserve"> </w:t>
      </w:r>
      <w:r w:rsidR="00FC1588" w:rsidRPr="00FC1588">
        <w:rPr>
          <w:color w:val="0000FF"/>
          <w:sz w:val="22"/>
          <w:szCs w:val="22"/>
        </w:rPr>
        <w:t xml:space="preserve">(приусадебный земельный участок)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025A0265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FD1BD4">
        <w:rPr>
          <w:color w:val="0000FF"/>
          <w:sz w:val="22"/>
          <w:szCs w:val="22"/>
        </w:rPr>
        <w:t>государственная собственность не разграничена</w:t>
      </w:r>
      <w:r w:rsidR="00FD1BD4" w:rsidRPr="00873531">
        <w:rPr>
          <w:color w:val="0000FF"/>
          <w:sz w:val="22"/>
          <w:szCs w:val="22"/>
        </w:rPr>
        <w:t xml:space="preserve"> </w:t>
      </w:r>
      <w:r w:rsidR="00DB55C4">
        <w:rPr>
          <w:color w:val="0000FF"/>
          <w:sz w:val="22"/>
          <w:szCs w:val="22"/>
        </w:rPr>
        <w:br/>
      </w:r>
      <w:r w:rsidR="00FD1BD4" w:rsidRPr="00650500">
        <w:rPr>
          <w:color w:val="0000FF"/>
          <w:sz w:val="22"/>
          <w:szCs w:val="22"/>
        </w:rPr>
        <w:t>(</w:t>
      </w:r>
      <w:r w:rsidR="00FD1BD4" w:rsidRPr="00CA0B6F">
        <w:rPr>
          <w:color w:val="0000FF"/>
          <w:sz w:val="22"/>
          <w:szCs w:val="22"/>
        </w:rPr>
        <w:t>выписка</w:t>
      </w:r>
      <w:r w:rsidR="00DB55C4">
        <w:rPr>
          <w:color w:val="0000FF"/>
          <w:sz w:val="22"/>
          <w:szCs w:val="22"/>
        </w:rPr>
        <w:t xml:space="preserve"> </w:t>
      </w:r>
      <w:r w:rsidR="00FD1BD4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</w:t>
      </w:r>
      <w:r w:rsidR="00DB55C4" w:rsidRPr="00DB55C4">
        <w:rPr>
          <w:color w:val="0000FF"/>
          <w:sz w:val="22"/>
          <w:szCs w:val="22"/>
        </w:rPr>
        <w:t xml:space="preserve">от 20.04.2023 </w:t>
      </w:r>
      <w:r w:rsidR="00DB55C4">
        <w:rPr>
          <w:color w:val="0000FF"/>
          <w:sz w:val="22"/>
          <w:szCs w:val="22"/>
        </w:rPr>
        <w:br/>
      </w:r>
      <w:r w:rsidR="00DB55C4" w:rsidRPr="00DB55C4">
        <w:rPr>
          <w:color w:val="0000FF"/>
          <w:sz w:val="22"/>
          <w:szCs w:val="22"/>
        </w:rPr>
        <w:t>№ КУВИ-001/2023-93811131</w:t>
      </w:r>
      <w:r w:rsidR="00FD1BD4">
        <w:rPr>
          <w:color w:val="0000FF"/>
          <w:sz w:val="22"/>
          <w:szCs w:val="22"/>
        </w:rPr>
        <w:t xml:space="preserve"> – Приложение 2)</w:t>
      </w:r>
      <w:r w:rsidR="007342C2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068429F7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FD1BD4" w:rsidRPr="0005122A">
        <w:rPr>
          <w:color w:val="0000FF"/>
          <w:sz w:val="22"/>
          <w:szCs w:val="22"/>
        </w:rPr>
        <w:t>указаны в</w:t>
      </w:r>
      <w:r w:rsidR="00FD1BD4">
        <w:rPr>
          <w:color w:val="0000FF"/>
          <w:sz w:val="22"/>
          <w:szCs w:val="22"/>
        </w:rPr>
        <w:t xml:space="preserve"> </w:t>
      </w:r>
      <w:r w:rsidR="00FD1BD4">
        <w:rPr>
          <w:color w:val="0000FF"/>
          <w:sz w:val="22"/>
          <w:szCs w:val="22"/>
          <w:lang w:eastAsia="ru-RU"/>
        </w:rPr>
        <w:t xml:space="preserve">постановлении Администрации Рузского городского округа Московской области </w:t>
      </w:r>
      <w:r w:rsidR="009E10F2" w:rsidRPr="009E10F2">
        <w:rPr>
          <w:color w:val="0000FF"/>
          <w:sz w:val="22"/>
          <w:szCs w:val="22"/>
          <w:lang w:eastAsia="ru-RU"/>
        </w:rPr>
        <w:t>от 03.05.2023 № 2347</w:t>
      </w:r>
      <w:r w:rsidR="009E10F2" w:rsidRPr="009E10F2">
        <w:rPr>
          <w:color w:val="FF0000"/>
          <w:sz w:val="22"/>
          <w:szCs w:val="22"/>
          <w:lang w:eastAsia="ru-RU"/>
        </w:rPr>
        <w:t xml:space="preserve"> </w:t>
      </w:r>
      <w:r w:rsidR="00EA680F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с кадастровым номером </w:t>
      </w:r>
      <w:r w:rsidR="00DB55C4" w:rsidRPr="00DB55C4">
        <w:rPr>
          <w:color w:val="0000FF"/>
          <w:sz w:val="22"/>
          <w:szCs w:val="22"/>
          <w:lang w:eastAsia="ru-RU"/>
        </w:rPr>
        <w:t>50:19:0040302:556</w:t>
      </w:r>
      <w:r w:rsidR="00EA680F">
        <w:rPr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FD1BD4">
        <w:rPr>
          <w:color w:val="0000FF"/>
          <w:sz w:val="22"/>
          <w:szCs w:val="22"/>
          <w:lang w:eastAsia="ru-RU"/>
        </w:rPr>
        <w:t xml:space="preserve">(Приложение 1), </w:t>
      </w:r>
      <w:r w:rsidR="00FD1BD4" w:rsidRPr="00DE1644">
        <w:rPr>
          <w:color w:val="0000FF"/>
          <w:sz w:val="22"/>
          <w:szCs w:val="22"/>
        </w:rPr>
        <w:t xml:space="preserve">Сводной информации об оборотоспособности </w:t>
      </w:r>
      <w:r w:rsidR="00DB55C4">
        <w:rPr>
          <w:color w:val="0000FF"/>
          <w:sz w:val="22"/>
          <w:szCs w:val="22"/>
        </w:rPr>
        <w:br/>
      </w:r>
      <w:r w:rsidR="00FD1BD4" w:rsidRPr="00DE1644">
        <w:rPr>
          <w:color w:val="0000FF"/>
          <w:sz w:val="22"/>
          <w:szCs w:val="22"/>
        </w:rPr>
        <w:t xml:space="preserve">и </w:t>
      </w:r>
      <w:r w:rsidR="00FD1BD4">
        <w:rPr>
          <w:color w:val="0000FF"/>
          <w:sz w:val="22"/>
          <w:szCs w:val="22"/>
        </w:rPr>
        <w:t>градостроительных ограничениях з</w:t>
      </w:r>
      <w:r w:rsidR="00FD1BD4" w:rsidRPr="00DE1644">
        <w:rPr>
          <w:color w:val="0000FF"/>
          <w:sz w:val="22"/>
          <w:szCs w:val="22"/>
        </w:rPr>
        <w:t>емельного участка</w:t>
      </w:r>
      <w:r w:rsidR="00FD1BD4">
        <w:rPr>
          <w:color w:val="0000FF"/>
          <w:sz w:val="22"/>
          <w:szCs w:val="22"/>
        </w:rPr>
        <w:t xml:space="preserve"> от </w:t>
      </w:r>
      <w:r w:rsidR="00DB55C4">
        <w:rPr>
          <w:color w:val="0000FF"/>
          <w:sz w:val="22"/>
          <w:szCs w:val="22"/>
        </w:rPr>
        <w:t>30</w:t>
      </w:r>
      <w:r w:rsidR="00FC1588" w:rsidRPr="00FC1588">
        <w:rPr>
          <w:color w:val="0000FF"/>
          <w:sz w:val="22"/>
          <w:szCs w:val="22"/>
        </w:rPr>
        <w:t>.</w:t>
      </w:r>
      <w:r w:rsidR="00DB55C4">
        <w:rPr>
          <w:color w:val="0000FF"/>
          <w:sz w:val="22"/>
          <w:szCs w:val="22"/>
        </w:rPr>
        <w:t>03</w:t>
      </w:r>
      <w:r w:rsidR="00FC1588" w:rsidRPr="00FC1588">
        <w:rPr>
          <w:color w:val="0000FF"/>
          <w:sz w:val="22"/>
          <w:szCs w:val="22"/>
        </w:rPr>
        <w:t>.2023</w:t>
      </w:r>
      <w:r w:rsidR="00FC1588">
        <w:rPr>
          <w:color w:val="0000FF"/>
          <w:sz w:val="22"/>
          <w:szCs w:val="22"/>
        </w:rPr>
        <w:t xml:space="preserve"> </w:t>
      </w:r>
      <w:r w:rsidR="00EA680F">
        <w:rPr>
          <w:color w:val="0000FF"/>
          <w:sz w:val="22"/>
          <w:szCs w:val="22"/>
        </w:rPr>
        <w:t xml:space="preserve">№ </w:t>
      </w:r>
      <w:r w:rsidR="00FC1588" w:rsidRPr="00FC1588">
        <w:rPr>
          <w:color w:val="0000FF"/>
          <w:sz w:val="22"/>
          <w:szCs w:val="22"/>
        </w:rPr>
        <w:t>СИ-</w:t>
      </w:r>
      <w:r w:rsidR="00DB55C4" w:rsidRPr="00DB55C4">
        <w:rPr>
          <w:color w:val="0000FF"/>
          <w:sz w:val="22"/>
          <w:szCs w:val="22"/>
        </w:rPr>
        <w:t xml:space="preserve">РГИС-9273506181 </w:t>
      </w:r>
      <w:r w:rsidR="00FD1BD4" w:rsidRPr="00134683">
        <w:rPr>
          <w:color w:val="0000FF"/>
          <w:sz w:val="22"/>
          <w:szCs w:val="22"/>
        </w:rPr>
        <w:t xml:space="preserve">(Приложение 4), </w:t>
      </w:r>
      <w:r w:rsidR="00FD1BD4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DB55C4">
        <w:rPr>
          <w:color w:val="0000FF"/>
          <w:sz w:val="22"/>
          <w:szCs w:val="22"/>
        </w:rPr>
        <w:t>27</w:t>
      </w:r>
      <w:r w:rsidR="00FD1BD4">
        <w:rPr>
          <w:color w:val="0000FF"/>
          <w:sz w:val="22"/>
          <w:szCs w:val="22"/>
        </w:rPr>
        <w:t>.0</w:t>
      </w:r>
      <w:r w:rsidR="00497D8C">
        <w:rPr>
          <w:color w:val="0000FF"/>
          <w:sz w:val="22"/>
          <w:szCs w:val="22"/>
        </w:rPr>
        <w:t>4</w:t>
      </w:r>
      <w:r w:rsidR="00FD1BD4">
        <w:rPr>
          <w:color w:val="0000FF"/>
          <w:sz w:val="22"/>
          <w:szCs w:val="22"/>
        </w:rPr>
        <w:t>.2023 № Исх-</w:t>
      </w:r>
      <w:r w:rsidR="00DB55C4">
        <w:rPr>
          <w:color w:val="0000FF"/>
          <w:sz w:val="22"/>
          <w:szCs w:val="22"/>
        </w:rPr>
        <w:t>161</w:t>
      </w:r>
      <w:r w:rsidR="00FD1BD4">
        <w:rPr>
          <w:color w:val="0000FF"/>
          <w:sz w:val="22"/>
          <w:szCs w:val="22"/>
        </w:rPr>
        <w:t xml:space="preserve"> </w:t>
      </w:r>
      <w:r w:rsidR="00DB55C4">
        <w:rPr>
          <w:color w:val="0000FF"/>
          <w:sz w:val="22"/>
          <w:szCs w:val="22"/>
        </w:rPr>
        <w:br/>
      </w:r>
      <w:r w:rsidR="00FD1BD4">
        <w:rPr>
          <w:color w:val="0000FF"/>
          <w:sz w:val="22"/>
          <w:szCs w:val="22"/>
        </w:rPr>
        <w:t xml:space="preserve">(Приложение 4), акте муниципального обследования объекта земельных отношений от </w:t>
      </w:r>
      <w:r w:rsidR="00DB55C4">
        <w:rPr>
          <w:color w:val="0000FF"/>
          <w:sz w:val="22"/>
          <w:szCs w:val="22"/>
        </w:rPr>
        <w:t>25</w:t>
      </w:r>
      <w:r w:rsidR="00EA680F">
        <w:rPr>
          <w:color w:val="0000FF"/>
          <w:sz w:val="22"/>
          <w:szCs w:val="22"/>
        </w:rPr>
        <w:t>.0</w:t>
      </w:r>
      <w:r w:rsidR="00497D8C">
        <w:rPr>
          <w:color w:val="0000FF"/>
          <w:sz w:val="22"/>
          <w:szCs w:val="22"/>
        </w:rPr>
        <w:t>4</w:t>
      </w:r>
      <w:r w:rsidR="00FD1BD4">
        <w:rPr>
          <w:color w:val="0000FF"/>
          <w:sz w:val="22"/>
          <w:szCs w:val="22"/>
        </w:rPr>
        <w:t xml:space="preserve">.2023 № </w:t>
      </w:r>
      <w:r w:rsidR="00DB55C4">
        <w:rPr>
          <w:color w:val="0000FF"/>
          <w:sz w:val="22"/>
          <w:szCs w:val="22"/>
        </w:rPr>
        <w:t>1622</w:t>
      </w:r>
      <w:r w:rsidR="00FD1BD4">
        <w:rPr>
          <w:color w:val="0000FF"/>
          <w:sz w:val="22"/>
          <w:szCs w:val="22"/>
        </w:rPr>
        <w:t xml:space="preserve"> (Приложение 4), в том числе</w:t>
      </w:r>
      <w:r w:rsidR="00FC1588">
        <w:rPr>
          <w:color w:val="0000FF"/>
          <w:sz w:val="22"/>
          <w:szCs w:val="22"/>
        </w:rPr>
        <w:t xml:space="preserve"> Земельный участок</w:t>
      </w:r>
      <w:r w:rsidR="00FD1BD4">
        <w:rPr>
          <w:color w:val="0000FF"/>
          <w:sz w:val="22"/>
          <w:szCs w:val="22"/>
        </w:rPr>
        <w:t>:</w:t>
      </w:r>
    </w:p>
    <w:p w14:paraId="266EC196" w14:textId="64CA66AA" w:rsidR="00FC1588" w:rsidRDefault="00FC1588" w:rsidP="00EA680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-</w:t>
      </w:r>
      <w:r w:rsidRPr="00FC1588">
        <w:rPr>
          <w:color w:val="0000FF"/>
          <w:sz w:val="22"/>
          <w:szCs w:val="22"/>
        </w:rPr>
        <w:t xml:space="preserve"> расположен в зоне с особыми условиями использования территории **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 w:rsidR="00DB55C4">
        <w:rPr>
          <w:color w:val="0000FF"/>
          <w:sz w:val="22"/>
          <w:szCs w:val="22"/>
        </w:rPr>
        <w:t>;</w:t>
      </w:r>
    </w:p>
    <w:p w14:paraId="2E67CA21" w14:textId="5EC21F97" w:rsidR="00FC1588" w:rsidRDefault="00FC1588" w:rsidP="00EA680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B58175E" w14:textId="6AC5CB46" w:rsidR="00FC1588" w:rsidRDefault="00FC1588" w:rsidP="00FC158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расположен в зоне с особыми условиями использования территории в соответствии с Решением Исполкома Моссовета и Мособлисполкома от 17.04.1980 № 500-1143, Постановлением Правительства Москвы </w:t>
      </w:r>
      <w:r>
        <w:rPr>
          <w:color w:val="0000FF"/>
          <w:sz w:val="22"/>
          <w:szCs w:val="22"/>
        </w:rPr>
        <w:br/>
        <w:t>и Правительства МО от 17.12.2019 № 1705-ПП/970/44 (ред. от 30.11.2021) (**)</w:t>
      </w:r>
      <w:r w:rsidR="00DB55C4">
        <w:rPr>
          <w:color w:val="0000FF"/>
          <w:sz w:val="22"/>
          <w:szCs w:val="22"/>
        </w:rPr>
        <w:t>;</w:t>
      </w:r>
    </w:p>
    <w:p w14:paraId="41142BA0" w14:textId="3DDA61E1" w:rsidR="00DB55C4" w:rsidRDefault="00DB55C4" w:rsidP="00FC158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DE9DCE3" w14:textId="4DA6F7AE" w:rsidR="00DB55C4" w:rsidRDefault="00DB55C4" w:rsidP="00FC158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DB55C4">
        <w:rPr>
          <w:color w:val="0000FF"/>
          <w:sz w:val="22"/>
          <w:szCs w:val="22"/>
        </w:rPr>
        <w:t>полностью расположен в приаэродромной территории аэродрома Кубинка;</w:t>
      </w:r>
    </w:p>
    <w:p w14:paraId="74AB7467" w14:textId="77777777" w:rsidR="00FC1588" w:rsidRDefault="00FC1588" w:rsidP="00EA680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CE0439D" w14:textId="1D20BDF7" w:rsidR="00FD1BD4" w:rsidRDefault="00FD1BD4" w:rsidP="00FD1B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E4F1F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0C246C46" w14:textId="38D6C5CB" w:rsidR="00FC1588" w:rsidRDefault="00FC1588" w:rsidP="00FD1B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Водного кодекса Российской Федерации;</w:t>
      </w:r>
    </w:p>
    <w:p w14:paraId="54FFF9B1" w14:textId="0A315E76" w:rsidR="00EA680F" w:rsidRPr="00EA680F" w:rsidRDefault="00FD1BD4" w:rsidP="00EA68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EA680F" w:rsidRPr="00EA680F">
        <w:rPr>
          <w:color w:val="0000FF"/>
          <w:sz w:val="22"/>
          <w:szCs w:val="22"/>
        </w:rPr>
        <w:t xml:space="preserve"> Воздушного кодекса Российской Федерации</w:t>
      </w:r>
      <w:r w:rsidR="00EA680F">
        <w:rPr>
          <w:color w:val="0000FF"/>
          <w:sz w:val="22"/>
          <w:szCs w:val="22"/>
        </w:rPr>
        <w:t>;</w:t>
      </w:r>
    </w:p>
    <w:p w14:paraId="1BFAB7B0" w14:textId="2A8F0118" w:rsidR="00FD1BD4" w:rsidRDefault="00EA680F" w:rsidP="00EA68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A680F">
        <w:rPr>
          <w:color w:val="0000FF"/>
          <w:sz w:val="22"/>
          <w:szCs w:val="22"/>
        </w:rPr>
        <w:t xml:space="preserve">-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</w:t>
      </w:r>
      <w:r>
        <w:rPr>
          <w:color w:val="0000FF"/>
          <w:sz w:val="22"/>
          <w:szCs w:val="22"/>
        </w:rPr>
        <w:br/>
      </w:r>
      <w:r w:rsidRPr="00EA680F">
        <w:rPr>
          <w:color w:val="0000FF"/>
          <w:sz w:val="22"/>
          <w:szCs w:val="22"/>
        </w:rPr>
        <w:t>и использования приаэродромной территории и санитарно-защитной зоны»</w:t>
      </w:r>
      <w:r w:rsidR="00497D8C">
        <w:rPr>
          <w:color w:val="0000FF"/>
          <w:sz w:val="22"/>
          <w:szCs w:val="22"/>
        </w:rPr>
        <w:t>;</w:t>
      </w:r>
    </w:p>
    <w:p w14:paraId="22A61A72" w14:textId="765BBFB7" w:rsidR="00FC1588" w:rsidRDefault="00FC1588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45;</w:t>
      </w:r>
    </w:p>
    <w:p w14:paraId="553575EB" w14:textId="53F197DC" w:rsidR="00FC1588" w:rsidRDefault="00FC1588" w:rsidP="00FC1588">
      <w:pPr>
        <w:pStyle w:val="aff1"/>
        <w:tabs>
          <w:tab w:val="left" w:pos="284"/>
        </w:tabs>
        <w:autoSpaceDE w:val="0"/>
        <w:autoSpaceDN w:val="0"/>
        <w:adjustRightInd w:val="0"/>
        <w:ind w:left="0"/>
        <w:jc w:val="both"/>
        <w:rPr>
          <w:rFonts w:ascii="Times New Roman" w:hAnsi="Times New Roman" w:cs="Times New Roman"/>
          <w:color w:val="0000FF"/>
        </w:rPr>
      </w:pPr>
      <w:r>
        <w:rPr>
          <w:rFonts w:ascii="Times New Roman" w:hAnsi="Times New Roman" w:cs="Times New Roman"/>
          <w:color w:val="0000FF"/>
        </w:rPr>
        <w:t>- </w:t>
      </w:r>
      <w:r w:rsidRPr="00791C12">
        <w:rPr>
          <w:rFonts w:ascii="Times New Roman" w:hAnsi="Times New Roman" w:cs="Times New Roman"/>
          <w:color w:val="0000FF"/>
        </w:rPr>
        <w:t xml:space="preserve">Постановления Правительства Москвы и Правительства МО от 17.12.2019 № 1705-ПП/970/44 </w:t>
      </w:r>
      <w:r>
        <w:rPr>
          <w:rFonts w:ascii="Times New Roman" w:hAnsi="Times New Roman" w:cs="Times New Roman"/>
          <w:color w:val="0000FF"/>
        </w:rPr>
        <w:br/>
      </w:r>
      <w:r w:rsidRPr="00791C12">
        <w:rPr>
          <w:rFonts w:ascii="Times New Roman" w:hAnsi="Times New Roman" w:cs="Times New Roman"/>
          <w:color w:val="0000FF"/>
        </w:rPr>
        <w:t>(ред. от 30.11.2021)</w:t>
      </w:r>
      <w:r>
        <w:rPr>
          <w:rFonts w:ascii="Times New Roman" w:hAnsi="Times New Roman" w:cs="Times New Roman"/>
          <w:color w:val="0000FF"/>
        </w:rPr>
        <w:t>;</w:t>
      </w:r>
    </w:p>
    <w:p w14:paraId="0192974D" w14:textId="5F77F36A" w:rsidR="00FC1588" w:rsidRPr="00791C12" w:rsidRDefault="00FC1588" w:rsidP="00FC1588">
      <w:pPr>
        <w:pStyle w:val="aff1"/>
        <w:tabs>
          <w:tab w:val="left" w:pos="284"/>
        </w:tabs>
        <w:autoSpaceDE w:val="0"/>
        <w:autoSpaceDN w:val="0"/>
        <w:adjustRightInd w:val="0"/>
        <w:ind w:left="0"/>
        <w:jc w:val="both"/>
        <w:rPr>
          <w:rFonts w:ascii="Times New Roman" w:hAnsi="Times New Roman" w:cs="Times New Roman"/>
          <w:color w:val="0000FF"/>
        </w:rPr>
      </w:pPr>
      <w:r>
        <w:rPr>
          <w:rFonts w:ascii="Times New Roman" w:hAnsi="Times New Roman" w:cs="Times New Roman"/>
          <w:color w:val="0000FF"/>
        </w:rPr>
        <w:t>-</w:t>
      </w:r>
      <w:r w:rsidRPr="00FC1588">
        <w:rPr>
          <w:rFonts w:ascii="Times New Roman" w:hAnsi="Times New Roman" w:cs="Times New Roman"/>
          <w:color w:val="0000FF"/>
        </w:rPr>
        <w:t xml:space="preserve"> </w:t>
      </w:r>
      <w:r w:rsidRPr="00791C12">
        <w:rPr>
          <w:rFonts w:ascii="Times New Roman" w:hAnsi="Times New Roman" w:cs="Times New Roman"/>
          <w:color w:val="0000FF"/>
        </w:rPr>
        <w:t>Решения Исполкома Моссовета и Мособлисполкома от 17.04.1980 № 500-1143</w:t>
      </w:r>
    </w:p>
    <w:permEnd w:id="1124416230"/>
    <w:p w14:paraId="4610EC1D" w14:textId="3E3A8DB8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49B644C7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DB55C4" w:rsidRPr="00DB55C4">
        <w:rPr>
          <w:color w:val="0000FF"/>
          <w:sz w:val="22"/>
          <w:szCs w:val="22"/>
        </w:rPr>
        <w:t xml:space="preserve">от 30.03.2023 </w:t>
      </w:r>
      <w:r w:rsidR="00DB55C4">
        <w:rPr>
          <w:color w:val="0000FF"/>
          <w:sz w:val="22"/>
          <w:szCs w:val="22"/>
        </w:rPr>
        <w:br/>
      </w:r>
      <w:r w:rsidR="00DB55C4" w:rsidRPr="00DB55C4">
        <w:rPr>
          <w:color w:val="0000FF"/>
          <w:sz w:val="22"/>
          <w:szCs w:val="22"/>
        </w:rPr>
        <w:t>№ СИ-РГИС-9273506181</w:t>
      </w:r>
      <w:r w:rsidR="00774558">
        <w:rPr>
          <w:color w:val="0000FF"/>
          <w:sz w:val="22"/>
          <w:szCs w:val="22"/>
        </w:rPr>
        <w:t>.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BFE0D6A" w14:textId="56446ED6" w:rsidR="00A76DEC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74021F4D" w:rsidR="00D826BB" w:rsidRPr="00526AE0" w:rsidRDefault="00DB55C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 w:rsidRPr="00DB55C4">
        <w:rPr>
          <w:b/>
          <w:color w:val="0000FF"/>
          <w:sz w:val="22"/>
          <w:szCs w:val="22"/>
        </w:rPr>
        <w:t>61 942</w:t>
      </w:r>
      <w:r w:rsidR="00AF2291">
        <w:rPr>
          <w:b/>
          <w:color w:val="0000FF"/>
          <w:sz w:val="22"/>
          <w:szCs w:val="22"/>
        </w:rPr>
        <w:t>,</w:t>
      </w:r>
      <w:r>
        <w:rPr>
          <w:b/>
          <w:color w:val="0000FF"/>
          <w:sz w:val="22"/>
          <w:szCs w:val="22"/>
        </w:rPr>
        <w:t>81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DB55C4">
        <w:rPr>
          <w:color w:val="0000FF"/>
          <w:sz w:val="22"/>
          <w:szCs w:val="22"/>
        </w:rPr>
        <w:t>Шестьдесят одна тысяча девятьсот сорок два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81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4C89249F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DA2CAF">
        <w:rPr>
          <w:b/>
          <w:color w:val="0000FF"/>
          <w:sz w:val="22"/>
          <w:szCs w:val="22"/>
        </w:rPr>
        <w:t>1 858,28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DA2CAF" w:rsidRPr="00DA2CAF">
        <w:rPr>
          <w:color w:val="0000FF"/>
          <w:sz w:val="22"/>
          <w:szCs w:val="22"/>
        </w:rPr>
        <w:t>Одна тысяча восемьсот пятьдесят восемь</w:t>
      </w:r>
      <w:r w:rsidR="00DA2CAF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DA2CAF">
        <w:rPr>
          <w:color w:val="0000FF"/>
          <w:sz w:val="22"/>
          <w:szCs w:val="22"/>
        </w:rPr>
        <w:t>28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44EB59D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DB55C4" w:rsidRPr="00DB55C4">
        <w:rPr>
          <w:b/>
          <w:color w:val="0000FF"/>
          <w:sz w:val="22"/>
          <w:szCs w:val="22"/>
        </w:rPr>
        <w:t>61 942</w:t>
      </w:r>
      <w:r w:rsidR="00DB55C4">
        <w:rPr>
          <w:b/>
          <w:color w:val="0000FF"/>
          <w:sz w:val="22"/>
          <w:szCs w:val="22"/>
        </w:rPr>
        <w:t xml:space="preserve">,81 </w:t>
      </w:r>
      <w:r w:rsidR="00DB55C4" w:rsidRPr="00242F27">
        <w:rPr>
          <w:b/>
          <w:color w:val="0000FF"/>
          <w:sz w:val="22"/>
          <w:szCs w:val="22"/>
        </w:rPr>
        <w:t>руб.</w:t>
      </w:r>
      <w:r w:rsidR="00DB55C4" w:rsidRPr="00242F27">
        <w:rPr>
          <w:color w:val="0000FF"/>
          <w:sz w:val="22"/>
          <w:szCs w:val="22"/>
        </w:rPr>
        <w:t xml:space="preserve"> (</w:t>
      </w:r>
      <w:r w:rsidR="00DB55C4" w:rsidRPr="00DB55C4">
        <w:rPr>
          <w:color w:val="0000FF"/>
          <w:sz w:val="22"/>
          <w:szCs w:val="22"/>
        </w:rPr>
        <w:t>Шестьдесят одна тысяча девятьсот сорок два</w:t>
      </w:r>
      <w:r w:rsidR="00DB55C4">
        <w:rPr>
          <w:color w:val="0000FF"/>
          <w:sz w:val="22"/>
          <w:szCs w:val="22"/>
        </w:rPr>
        <w:t xml:space="preserve"> руб. </w:t>
      </w:r>
      <w:r w:rsidR="00DA2CAF">
        <w:rPr>
          <w:color w:val="0000FF"/>
          <w:sz w:val="22"/>
          <w:szCs w:val="22"/>
        </w:rPr>
        <w:br/>
      </w:r>
      <w:r w:rsidR="00DB55C4">
        <w:rPr>
          <w:color w:val="0000FF"/>
          <w:sz w:val="22"/>
          <w:szCs w:val="22"/>
        </w:rPr>
        <w:t>81 коп</w:t>
      </w:r>
      <w:r w:rsidR="00DB55C4" w:rsidRPr="00242F27">
        <w:rPr>
          <w:color w:val="0000FF"/>
          <w:sz w:val="22"/>
          <w:szCs w:val="22"/>
        </w:rPr>
        <w:t>.</w:t>
      </w:r>
      <w:r w:rsidR="00DB55C4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3EB66BC6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774558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</w:p>
    <w:permEnd w:id="1556166494"/>
    <w:p w14:paraId="7110CF40" w14:textId="77777777" w:rsidR="005A44F9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2825B4C" w14:textId="56E077FE" w:rsidR="005A44F9" w:rsidRPr="005F130D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5F130D">
        <w:rPr>
          <w:color w:val="FF0000"/>
          <w:sz w:val="22"/>
          <w:szCs w:val="22"/>
        </w:rPr>
        <w:t xml:space="preserve"> </w:t>
      </w:r>
      <w:r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>
        <w:rPr>
          <w:sz w:val="22"/>
          <w:szCs w:val="22"/>
        </w:rPr>
        <w:t xml:space="preserve">с </w:t>
      </w:r>
      <w:r w:rsidRPr="005F130D">
        <w:rPr>
          <w:sz w:val="22"/>
          <w:szCs w:val="22"/>
        </w:rPr>
        <w:t xml:space="preserve">Регламентом Оператора электронной площадки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Инструкциями Претендента/Арендатора, размещенными на электронной площадке (далее - Регламент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lastRenderedPageBreak/>
        <w:t xml:space="preserve">и Инструкции) и размещен по адресу в информационно-телекоммуникационной сети «Интернет»: </w:t>
      </w:r>
      <w:hyperlink r:id="rId9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</w:t>
      </w:r>
      <w:r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6983DB56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CEBB4CD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630972F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19597C" w:rsidRPr="0019597C">
        <w:rPr>
          <w:b/>
          <w:color w:val="0000FF"/>
          <w:sz w:val="22"/>
          <w:szCs w:val="22"/>
        </w:rPr>
        <w:t>04</w:t>
      </w:r>
      <w:r w:rsidR="00EA680F" w:rsidRPr="0019597C">
        <w:rPr>
          <w:b/>
          <w:color w:val="0000FF"/>
          <w:sz w:val="22"/>
          <w:szCs w:val="22"/>
        </w:rPr>
        <w:t>.0</w:t>
      </w:r>
      <w:r w:rsidR="00AF2291" w:rsidRPr="0019597C">
        <w:rPr>
          <w:b/>
          <w:color w:val="0000FF"/>
          <w:sz w:val="22"/>
          <w:szCs w:val="22"/>
        </w:rPr>
        <w:t>5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B16822C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9835AF" w:rsidRPr="0019597C">
        <w:rPr>
          <w:b/>
          <w:color w:val="0000FF"/>
          <w:sz w:val="22"/>
          <w:szCs w:val="22"/>
        </w:rPr>
        <w:t>06</w:t>
      </w:r>
      <w:r w:rsidR="007B0628" w:rsidRPr="0019597C">
        <w:rPr>
          <w:b/>
          <w:color w:val="0000FF"/>
          <w:sz w:val="22"/>
          <w:szCs w:val="22"/>
        </w:rPr>
        <w:t>.</w:t>
      </w:r>
      <w:r w:rsidR="00774558" w:rsidRPr="0019597C">
        <w:rPr>
          <w:b/>
          <w:color w:val="0000FF"/>
          <w:sz w:val="22"/>
          <w:szCs w:val="22"/>
        </w:rPr>
        <w:t>0</w:t>
      </w:r>
      <w:r w:rsidR="009835AF" w:rsidRPr="0019597C">
        <w:rPr>
          <w:b/>
          <w:color w:val="0000FF"/>
          <w:sz w:val="22"/>
          <w:szCs w:val="22"/>
        </w:rPr>
        <w:t>6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E7418C3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9835AF" w:rsidRPr="0019597C">
        <w:rPr>
          <w:b/>
          <w:color w:val="0000FF"/>
          <w:sz w:val="22"/>
          <w:szCs w:val="22"/>
        </w:rPr>
        <w:t>08</w:t>
      </w:r>
      <w:r w:rsidR="00774558" w:rsidRPr="0019597C">
        <w:rPr>
          <w:b/>
          <w:color w:val="0000FF"/>
          <w:sz w:val="22"/>
          <w:szCs w:val="22"/>
        </w:rPr>
        <w:t>.0</w:t>
      </w:r>
      <w:r w:rsidR="009835AF" w:rsidRPr="0019597C">
        <w:rPr>
          <w:b/>
          <w:color w:val="0000FF"/>
          <w:sz w:val="22"/>
          <w:szCs w:val="22"/>
        </w:rPr>
        <w:t>6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FF1E124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9835AF" w:rsidRPr="0019597C">
        <w:rPr>
          <w:b/>
          <w:color w:val="0000FF"/>
          <w:sz w:val="22"/>
          <w:szCs w:val="22"/>
        </w:rPr>
        <w:t>08</w:t>
      </w:r>
      <w:r w:rsidR="007B0628" w:rsidRPr="0019597C">
        <w:rPr>
          <w:b/>
          <w:color w:val="0000FF"/>
          <w:sz w:val="22"/>
          <w:szCs w:val="22"/>
        </w:rPr>
        <w:t>.</w:t>
      </w:r>
      <w:r w:rsidR="00774558" w:rsidRPr="0019597C">
        <w:rPr>
          <w:b/>
          <w:color w:val="0000FF"/>
          <w:sz w:val="22"/>
          <w:szCs w:val="22"/>
        </w:rPr>
        <w:t>0</w:t>
      </w:r>
      <w:r w:rsidR="009835AF" w:rsidRPr="0019597C">
        <w:rPr>
          <w:b/>
          <w:color w:val="0000FF"/>
          <w:sz w:val="22"/>
          <w:szCs w:val="22"/>
        </w:rPr>
        <w:t>6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3C9C74F" w14:textId="20B0698D" w:rsidR="002448B2" w:rsidRPr="005A44F9" w:rsidRDefault="00FA27BE" w:rsidP="00953CC3">
      <w:pPr>
        <w:tabs>
          <w:tab w:val="left" w:pos="0"/>
          <w:tab w:val="left" w:pos="426"/>
          <w:tab w:val="left" w:pos="567"/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</w:t>
      </w:r>
      <w:permStart w:id="1760039642" w:edGrp="everyone"/>
      <w:r w:rsidR="005A44F9">
        <w:rPr>
          <w:sz w:val="22"/>
          <w:szCs w:val="22"/>
        </w:rPr>
        <w:t xml:space="preserve">Портале ЕАСУЗ, </w:t>
      </w:r>
      <w:r w:rsidR="005A44F9" w:rsidRPr="000E3CE0">
        <w:rPr>
          <w:sz w:val="22"/>
          <w:szCs w:val="22"/>
        </w:rPr>
        <w:t>электронной площадке</w:t>
      </w:r>
      <w:r w:rsidR="005A44F9">
        <w:rPr>
          <w:sz w:val="22"/>
          <w:szCs w:val="22"/>
        </w:rPr>
        <w:t xml:space="preserve"> и сайте Арендодателя</w:t>
      </w:r>
      <w:r w:rsidR="00953CC3">
        <w:rPr>
          <w:sz w:val="22"/>
          <w:szCs w:val="22"/>
        </w:rPr>
        <w:t xml:space="preserve"> </w:t>
      </w:r>
      <w:r w:rsidR="00774558">
        <w:rPr>
          <w:color w:val="0000FF"/>
          <w:sz w:val="22"/>
          <w:szCs w:val="22"/>
        </w:rPr>
        <w:t>www.ruzaregion.ru</w:t>
      </w:r>
      <w:r w:rsidR="005A44F9">
        <w:rPr>
          <w:color w:val="0000FF"/>
          <w:sz w:val="22"/>
          <w:szCs w:val="22"/>
        </w:rPr>
        <w:t>.</w:t>
      </w:r>
    </w:p>
    <w:p w14:paraId="76281CA8" w14:textId="61677126" w:rsidR="00CD5937" w:rsidRPr="000E3CE0" w:rsidRDefault="00CD5937" w:rsidP="00953CC3">
      <w:pPr>
        <w:tabs>
          <w:tab w:val="left" w:pos="142"/>
          <w:tab w:val="left" w:pos="426"/>
          <w:tab w:val="left" w:pos="851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bookmarkStart w:id="60" w:name="_Ref368517744"/>
      <w:permEnd w:id="1760039642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7"/>
      <w:bookmarkEnd w:id="58"/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1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5F1A0728" w14:textId="06084B47" w:rsidR="005A44F9" w:rsidRDefault="00CD5937" w:rsidP="005A44F9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</w:t>
      </w:r>
      <w:bookmarkStart w:id="62" w:name="_Toc470009552"/>
      <w:bookmarkStart w:id="63" w:name="_Toc419295277"/>
      <w:bookmarkStart w:id="64" w:name="_Toc423619381"/>
      <w:bookmarkStart w:id="65" w:name="_Toc426462874"/>
      <w:bookmarkStart w:id="66" w:name="_Toc428969609"/>
      <w:r w:rsidR="005A44F9" w:rsidRPr="007305AD">
        <w:rPr>
          <w:sz w:val="22"/>
          <w:szCs w:val="22"/>
          <w:lang w:eastAsia="ru-RU"/>
        </w:rPr>
        <w:t xml:space="preserve">в соответствии с Регламентом </w:t>
      </w:r>
      <w:r w:rsidR="005A44F9">
        <w:rPr>
          <w:sz w:val="22"/>
          <w:szCs w:val="22"/>
          <w:lang w:eastAsia="ru-RU"/>
        </w:rPr>
        <w:br/>
      </w:r>
      <w:r w:rsidR="005A44F9" w:rsidRPr="007305AD">
        <w:rPr>
          <w:sz w:val="22"/>
          <w:szCs w:val="22"/>
          <w:lang w:eastAsia="ru-RU"/>
        </w:rPr>
        <w:t>и Инструкциями.</w:t>
      </w:r>
    </w:p>
    <w:p w14:paraId="211A47E9" w14:textId="04916C84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2"/>
    </w:p>
    <w:p w14:paraId="60D920AB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7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E5A3F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 xml:space="preserve">с учетом Раздела 4 и пункта 5.3 Извещения необходимо пройти регистрацию (аккредитацию) на электронной </w:t>
      </w:r>
      <w:r w:rsidRPr="00BD549B">
        <w:rPr>
          <w:rFonts w:eastAsia="Calibri"/>
          <w:sz w:val="22"/>
          <w:szCs w:val="22"/>
          <w:lang w:eastAsia="ru-RU"/>
        </w:rPr>
        <w:lastRenderedPageBreak/>
        <w:t>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7"/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2186CA47" w:rsidR="00CD5937" w:rsidRPr="00E17C9E" w:rsidRDefault="00CD5937" w:rsidP="00953CC3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>
        <w:rPr>
          <w:sz w:val="22"/>
          <w:szCs w:val="22"/>
        </w:rPr>
        <w:t>).</w:t>
      </w:r>
    </w:p>
    <w:p w14:paraId="4A68BE32" w14:textId="5A7B517F" w:rsidR="00CD5937" w:rsidRPr="000E3CE0" w:rsidRDefault="00CD5937" w:rsidP="00953CC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9070AF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953CC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7BD4FD14" w14:textId="2DC232DF" w:rsidR="005A44F9" w:rsidRDefault="00CD5937" w:rsidP="005A44F9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_RefHeading__53_520497706"/>
      <w:bookmarkStart w:id="69" w:name="__RefHeading__68_1698952488"/>
      <w:bookmarkStart w:id="70" w:name="_Toc479691587"/>
      <w:bookmarkEnd w:id="63"/>
      <w:bookmarkEnd w:id="64"/>
      <w:bookmarkEnd w:id="65"/>
      <w:bookmarkEnd w:id="66"/>
      <w:bookmarkEnd w:id="68"/>
      <w:bookmarkEnd w:id="69"/>
      <w:r w:rsidRPr="000E3CE0">
        <w:rPr>
          <w:sz w:val="26"/>
          <w:szCs w:val="26"/>
        </w:rPr>
        <w:t>7. </w:t>
      </w:r>
      <w:r w:rsidR="005A44F9" w:rsidRPr="00C46437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0E2660C5" w14:textId="77777777" w:rsidR="00953CC3" w:rsidRDefault="00953CC3" w:rsidP="005A44F9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4CDE350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59964EB9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3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7657072A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03BACF0C" w14:textId="77777777" w:rsidR="005A44F9" w:rsidRPr="007261BA" w:rsidRDefault="005A44F9" w:rsidP="005A44F9">
      <w:pPr>
        <w:spacing w:line="276" w:lineRule="auto"/>
        <w:ind w:firstLine="709"/>
        <w:jc w:val="both"/>
        <w:rPr>
          <w:sz w:val="22"/>
          <w:szCs w:val="22"/>
        </w:rPr>
      </w:pPr>
    </w:p>
    <w:p w14:paraId="30A5AB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5EAB1A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>
        <w:rPr>
          <w:sz w:val="22"/>
          <w:szCs w:val="22"/>
        </w:rPr>
        <w:t>»</w:t>
      </w:r>
    </w:p>
    <w:p w14:paraId="651E97D4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61B39580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417B4882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31998A7B" w14:textId="77777777" w:rsidR="005A44F9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6A624FB2" w14:textId="77777777" w:rsidR="005A44F9" w:rsidRPr="007261BA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589856A6" w14:textId="77777777" w:rsidR="005A44F9" w:rsidRPr="007261BA" w:rsidRDefault="005A44F9" w:rsidP="005A44F9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450BD7A1" w14:textId="502570A3" w:rsid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475EF09C" w14:textId="77777777" w:rsidR="005A44F9" w:rsidRP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</w:p>
    <w:p w14:paraId="725C01F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953CC3">
        <w:rPr>
          <w:b/>
          <w:color w:val="000000" w:themeColor="text1"/>
          <w:sz w:val="22"/>
          <w:szCs w:val="22"/>
        </w:rPr>
        <w:t>7</w:t>
      </w:r>
      <w:r w:rsidRPr="00953CC3">
        <w:rPr>
          <w:b/>
          <w:sz w:val="20"/>
          <w:szCs w:val="20"/>
        </w:rPr>
        <w:t>.</w:t>
      </w:r>
      <w:r w:rsidRPr="00296A22">
        <w:rPr>
          <w:b/>
          <w:sz w:val="22"/>
          <w:szCs w:val="22"/>
        </w:rPr>
        <w:t>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Pr="00296A22"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4EC56A8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  <w:t>в соответствии с Регламентом и Инструкциями;</w:t>
      </w:r>
    </w:p>
    <w:p w14:paraId="0695980A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33F671E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Участников</w:t>
      </w:r>
      <w:r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107D7714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384DF5E9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21DFB59A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1E469323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lastRenderedPageBreak/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4F99FF5F" w14:textId="77777777" w:rsidR="005A44F9" w:rsidRDefault="005A44F9" w:rsidP="005A44F9">
      <w:pPr>
        <w:pStyle w:val="2"/>
        <w:numPr>
          <w:ilvl w:val="0"/>
          <w:numId w:val="0"/>
        </w:numPr>
        <w:spacing w:before="0" w:after="100" w:line="276" w:lineRule="auto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C93ED9D" w14:textId="321673DC" w:rsidR="00CD5937" w:rsidRPr="000E3CE0" w:rsidRDefault="005A44F9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  <w:bookmarkEnd w:id="70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18FA4966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54DE7B03" w14:textId="6D529D95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413BF7"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621FB54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A93FBDE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71" w:name="_Toc423619380"/>
      <w:bookmarkStart w:id="72" w:name="_Toc426462877"/>
      <w:bookmarkStart w:id="73" w:name="_Toc428969612"/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A32334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2E57359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786E748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D63C01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6CC69C0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2B01C437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7DD1472C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60A450F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AC3798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1A5A21" w14:textId="7E733B2C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.1-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.6 Извещения.</w:t>
      </w:r>
    </w:p>
    <w:p w14:paraId="06008A45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5DC52A38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FF1862D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6D9C5A1E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CB11140" w14:textId="290B1734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115AC105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1CE476C7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94C3096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4" w:name="_Toc419295282"/>
      <w:bookmarkStart w:id="75" w:name="_Toc423619386"/>
      <w:bookmarkStart w:id="76" w:name="_Toc426462880"/>
      <w:bookmarkStart w:id="77" w:name="_Toc428969615"/>
      <w:bookmarkEnd w:id="71"/>
      <w:bookmarkEnd w:id="72"/>
      <w:bookmarkEnd w:id="73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AF0C3BB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4191C396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1009257D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9EFF7A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15FC1025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2040C7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05E434F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B491BFE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EC3DE9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6B3E9E9E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5C7C6CAC" w14:textId="77777777" w:rsidR="00CD5937" w:rsidRPr="000E3CE0" w:rsidRDefault="00CD5937" w:rsidP="00CA56A0">
      <w:pPr>
        <w:autoSpaceDE w:val="0"/>
        <w:spacing w:line="276" w:lineRule="auto"/>
        <w:jc w:val="both"/>
        <w:rPr>
          <w:sz w:val="22"/>
          <w:szCs w:val="22"/>
        </w:rPr>
      </w:pPr>
    </w:p>
    <w:p w14:paraId="2C61F98C" w14:textId="024363CA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CA56A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4"/>
      <w:bookmarkEnd w:id="75"/>
      <w:bookmarkEnd w:id="76"/>
      <w:bookmarkEnd w:id="77"/>
      <w:bookmarkEnd w:id="78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8583EB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9" w:name="_Toc426365734"/>
      <w:bookmarkStart w:id="80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89A9A68" w14:textId="25B1F44F" w:rsidR="006452DF" w:rsidRDefault="006452D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36F62EC6" w14:textId="77777777" w:rsidR="00953CC3" w:rsidRDefault="00953CC3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0E22691E" w14:textId="77777777" w:rsidR="006452DF" w:rsidRPr="000904AB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1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1"/>
    </w:p>
    <w:p w14:paraId="59275580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507F2C7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CF9AFFC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1E11B6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33E53BD9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C35D03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781E3C3" w14:textId="77777777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0D0B8D94" w14:textId="77777777" w:rsidR="006452DF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0F43232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DA89ECF" w14:textId="7FD8612F" w:rsidR="006452DF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BE5A3F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68E1268A" w14:textId="62423D9B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0E68B7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09076F1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12FCA3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16DE246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6F8E4AAE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40D3D85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37F4F5B0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407A74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79"/>
      <w:bookmarkEnd w:id="80"/>
      <w:bookmarkEnd w:id="82"/>
    </w:p>
    <w:p w14:paraId="00C731EF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3" w:name="_Toc418069456"/>
      <w:bookmarkStart w:id="84" w:name="_Toc419738552"/>
      <w:bookmarkStart w:id="85" w:name="_Toc423082994"/>
      <w:bookmarkStart w:id="86" w:name="_Toc426462884"/>
      <w:bookmarkEnd w:id="10"/>
      <w:bookmarkEnd w:id="11"/>
      <w:bookmarkEnd w:id="56"/>
      <w:bookmarkEnd w:id="60"/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4D33CD7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4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6D20BF3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3215AC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51A4FEB4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lastRenderedPageBreak/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1CC1AE1" w14:textId="15745744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E2FFB42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1C704CB" w14:textId="2B44822D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 w:rsidR="00413BF7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6B0FB636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4CE26F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3BA64A5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0B3D247" w14:textId="77777777" w:rsidR="00407A74" w:rsidRPr="003567F6" w:rsidRDefault="00407A74" w:rsidP="005B52A5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D96BA72" w14:textId="77777777" w:rsidR="00407A74" w:rsidRDefault="00407A74" w:rsidP="005B52A5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br w:type="page"/>
      </w:r>
      <w:bookmarkStart w:id="87" w:name="_Toc455060530"/>
      <w:bookmarkStart w:id="88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7DBACCFA" w14:textId="57A172E4" w:rsidR="00DB4F71" w:rsidRDefault="00FC76F5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4F4EE768" wp14:editId="52DDC0CD">
            <wp:extent cx="6316025" cy="8972550"/>
            <wp:effectExtent l="0" t="0" r="889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792" cy="8976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C74DC" w14:textId="7F5BFA07" w:rsidR="00FC76F5" w:rsidRDefault="00FC76F5" w:rsidP="00604DDE">
      <w:pPr>
        <w:suppressAutoHyphens w:val="0"/>
        <w:jc w:val="center"/>
        <w:rPr>
          <w:szCs w:val="28"/>
        </w:rPr>
      </w:pPr>
    </w:p>
    <w:p w14:paraId="0693E425" w14:textId="72A40DD2" w:rsidR="00FC76F5" w:rsidRDefault="00FC76F5" w:rsidP="00604DDE">
      <w:pPr>
        <w:suppressAutoHyphens w:val="0"/>
        <w:jc w:val="center"/>
        <w:rPr>
          <w:szCs w:val="28"/>
        </w:rPr>
      </w:pPr>
    </w:p>
    <w:p w14:paraId="11199FC2" w14:textId="0D82BB4F" w:rsidR="00DC2A93" w:rsidRDefault="00FC76F5" w:rsidP="00DB4F71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1B1BEB5D" wp14:editId="255FC626">
            <wp:extent cx="6657975" cy="94202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 wp14:anchorId="4E40BAE5" wp14:editId="5A00FC4B">
            <wp:extent cx="6657975" cy="9448800"/>
            <wp:effectExtent l="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34CF8A00" w14:textId="1CC300E3" w:rsidR="00DA2CAF" w:rsidRDefault="00DA2CAF" w:rsidP="00BE5B57">
      <w:pPr>
        <w:suppressAutoHyphens w:val="0"/>
      </w:pPr>
      <w:permStart w:id="644181587" w:edGrp="everyone"/>
      <w:r>
        <w:rPr>
          <w:noProof/>
        </w:rPr>
        <w:drawing>
          <wp:inline distT="0" distB="0" distL="0" distR="0" wp14:anchorId="7ED7D5C5" wp14:editId="2821338A">
            <wp:extent cx="6657975" cy="86201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8F884" w14:textId="5696F8D5" w:rsidR="00DA2CAF" w:rsidRDefault="00DA2CAF" w:rsidP="00BE5B57">
      <w:pPr>
        <w:suppressAutoHyphens w:val="0"/>
      </w:pPr>
    </w:p>
    <w:p w14:paraId="78D4EEE6" w14:textId="5F457B6B" w:rsidR="00DA2CAF" w:rsidRDefault="00DA2CAF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6C1B9B8C" wp14:editId="595D59BE">
            <wp:extent cx="6657975" cy="86201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FF04DC" wp14:editId="7E3BFC35">
            <wp:extent cx="6657975" cy="86201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55CABF" wp14:editId="4B79BDB2">
            <wp:extent cx="6657975" cy="86201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BD69F9" wp14:editId="401ACD5F">
            <wp:extent cx="6657975" cy="86201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A3431" w14:textId="77777777" w:rsidR="00DA2CAF" w:rsidRDefault="00DA2CAF" w:rsidP="00BE5B57">
      <w:pPr>
        <w:suppressAutoHyphens w:val="0"/>
      </w:pPr>
    </w:p>
    <w:p w14:paraId="4FDA7249" w14:textId="37E5582D" w:rsidR="00AF2291" w:rsidRDefault="00AF2291" w:rsidP="00BE5B57">
      <w:pPr>
        <w:suppressAutoHyphens w:val="0"/>
      </w:pPr>
    </w:p>
    <w:permEnd w:id="644181587"/>
    <w:p w14:paraId="7FCD2366" w14:textId="24C25F9B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72DA9A88" w14:textId="1AA93B11" w:rsidR="00DB4F71" w:rsidRDefault="00DA2CAF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694BC8E0" wp14:editId="09407C9E">
            <wp:extent cx="6661150" cy="4184650"/>
            <wp:effectExtent l="0" t="0" r="635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18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E653D" w14:textId="542232D3" w:rsidR="00AF2291" w:rsidRDefault="00AF2291" w:rsidP="007E6672">
      <w:pPr>
        <w:jc w:val="center"/>
        <w:rPr>
          <w:b/>
          <w:noProof/>
          <w:lang w:eastAsia="ru-RU"/>
        </w:rPr>
      </w:pPr>
    </w:p>
    <w:p w14:paraId="3F04A81D" w14:textId="3C03FB44" w:rsidR="00AF2291" w:rsidRDefault="00DA2CAF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7FCB363E" wp14:editId="650FB2F2">
            <wp:extent cx="6645166" cy="4114800"/>
            <wp:effectExtent l="0" t="0" r="381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0638" cy="4124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21C16" w14:textId="224386FE" w:rsidR="00497D8C" w:rsidRDefault="00497D8C" w:rsidP="007E6672">
      <w:pPr>
        <w:jc w:val="center"/>
        <w:rPr>
          <w:b/>
          <w:noProof/>
          <w:lang w:eastAsia="ru-RU"/>
        </w:rPr>
      </w:pP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2"/>
      <w:bookmarkEnd w:id="93"/>
    </w:p>
    <w:p w14:paraId="6260BBBE" w14:textId="1FE05127" w:rsidR="00DA2CAF" w:rsidRDefault="00DA2CAF" w:rsidP="00BE5B57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3F3E9956" wp14:editId="1CF28B8D">
            <wp:extent cx="6362700" cy="9002447"/>
            <wp:effectExtent l="0" t="0" r="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727" cy="900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61018" w14:textId="44DC6CCB" w:rsidR="00DA2CAF" w:rsidRDefault="00DA2CAF" w:rsidP="00BE5B57">
      <w:pPr>
        <w:suppressAutoHyphens w:val="0"/>
      </w:pPr>
    </w:p>
    <w:p w14:paraId="57466FAD" w14:textId="622E1311" w:rsidR="00DA2CAF" w:rsidRDefault="00DA2CAF" w:rsidP="00BE5B57">
      <w:pPr>
        <w:suppressAutoHyphens w:val="0"/>
      </w:pPr>
    </w:p>
    <w:p w14:paraId="4994FEFD" w14:textId="6F5C28EA" w:rsidR="00DA2CAF" w:rsidRDefault="00DA2CAF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47246115" wp14:editId="5D9541FA">
            <wp:extent cx="6657975" cy="9420225"/>
            <wp:effectExtent l="0" t="0" r="9525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F8E240" wp14:editId="7E529948">
            <wp:extent cx="6657975" cy="9420225"/>
            <wp:effectExtent l="0" t="0" r="952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A0B754" wp14:editId="01EC0889">
            <wp:extent cx="6657975" cy="9420225"/>
            <wp:effectExtent l="0" t="0" r="952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297C06" wp14:editId="577A910A">
            <wp:extent cx="6657975" cy="942975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47480" w14:textId="77777777" w:rsidR="00DA2CAF" w:rsidRDefault="00DA2CAF" w:rsidP="00BE5B57">
      <w:pPr>
        <w:suppressAutoHyphens w:val="0"/>
      </w:pPr>
    </w:p>
    <w:p w14:paraId="134AFD16" w14:textId="7EA9322F" w:rsidR="00AF2291" w:rsidRDefault="00AF2291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51CB1493" wp14:editId="0C492367">
            <wp:extent cx="6661150" cy="9429115"/>
            <wp:effectExtent l="0" t="0" r="6350" b="63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4853007_Приложение_Ж-2_Страница_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4D5FB4" wp14:editId="58165E92">
            <wp:extent cx="6661150" cy="9423400"/>
            <wp:effectExtent l="0" t="0" r="6350" b="635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4853007_Приложение_Ж-2_Страница_2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900EAF" wp14:editId="6D2D0B9B">
            <wp:extent cx="6661150" cy="9420860"/>
            <wp:effectExtent l="0" t="0" r="6350" b="889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4853007_Приложение_Ж-2_Страница_3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DE7FA5" wp14:editId="0553F47F">
            <wp:extent cx="6661150" cy="9429115"/>
            <wp:effectExtent l="0" t="0" r="6350" b="63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4853007_Приложение_Ж-2_Страница_4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72278" w14:textId="00433520" w:rsidR="00DA2CAF" w:rsidRDefault="00DA2CAF" w:rsidP="00BE5B57">
      <w:pPr>
        <w:suppressAutoHyphens w:val="0"/>
      </w:pPr>
    </w:p>
    <w:p w14:paraId="2D59B217" w14:textId="6E5DF8D3" w:rsidR="00DA2CAF" w:rsidRDefault="00DA2CAF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720CC864" wp14:editId="78339813">
            <wp:extent cx="6657975" cy="9448800"/>
            <wp:effectExtent l="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76B302" w14:textId="65668D0C" w:rsidR="00DA2CAF" w:rsidRDefault="00DA2CAF" w:rsidP="00BE5B57">
      <w:pPr>
        <w:suppressAutoHyphens w:val="0"/>
      </w:pPr>
    </w:p>
    <w:p w14:paraId="2A3DEDD0" w14:textId="5E0C6535" w:rsidR="00DA2CAF" w:rsidRDefault="00DA2CAF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3E29F8A1" wp14:editId="526E05AB">
            <wp:extent cx="6657975" cy="9410700"/>
            <wp:effectExtent l="0" t="0" r="952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ED6EBD" wp14:editId="1A8015D0">
            <wp:extent cx="6657975" cy="9410700"/>
            <wp:effectExtent l="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54EC45" wp14:editId="5C44CAA9">
            <wp:extent cx="6657975" cy="9410700"/>
            <wp:effectExtent l="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7E47E9" wp14:editId="47942581">
            <wp:extent cx="6657975" cy="9410700"/>
            <wp:effectExtent l="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71E207" wp14:editId="6FEBA088">
            <wp:extent cx="6657975" cy="9410700"/>
            <wp:effectExtent l="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5B14DE" wp14:editId="5B6F75F0">
            <wp:extent cx="6657975" cy="9410700"/>
            <wp:effectExtent l="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53627" w14:textId="77777777" w:rsidR="00DA2CAF" w:rsidRDefault="00DA2CAF" w:rsidP="00BE5B57">
      <w:pPr>
        <w:suppressAutoHyphens w:val="0"/>
      </w:pPr>
    </w:p>
    <w:permEnd w:id="1733499641"/>
    <w:p w14:paraId="60979433" w14:textId="10151172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0035AB79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25FFF3AF" w14:textId="3879E5D1" w:rsidR="00AF2291" w:rsidRDefault="00DA2CAF" w:rsidP="00AF2291">
      <w:pPr>
        <w:rPr>
          <w:lang w:val="x-none"/>
        </w:rPr>
      </w:pPr>
      <w:r>
        <w:rPr>
          <w:noProof/>
        </w:rPr>
        <w:drawing>
          <wp:inline distT="0" distB="0" distL="0" distR="0" wp14:anchorId="0A0E9649" wp14:editId="2C183A1B">
            <wp:extent cx="6661150" cy="8621395"/>
            <wp:effectExtent l="0" t="0" r="6350" b="825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24BC2" w14:textId="36D11A3C" w:rsidR="00DA2CAF" w:rsidRDefault="00DA2CAF" w:rsidP="00AF2291">
      <w:pPr>
        <w:rPr>
          <w:lang w:val="x-none"/>
        </w:rPr>
      </w:pPr>
    </w:p>
    <w:p w14:paraId="0EE83196" w14:textId="7CC30D66" w:rsidR="00DA2CAF" w:rsidRDefault="00DA2CAF" w:rsidP="00AF2291">
      <w:pPr>
        <w:rPr>
          <w:lang w:val="x-none"/>
        </w:rPr>
      </w:pPr>
    </w:p>
    <w:p w14:paraId="61E5EDF3" w14:textId="4CE672B2" w:rsidR="00DA2CAF" w:rsidRDefault="00DA2CAF" w:rsidP="00AF2291">
      <w:pPr>
        <w:rPr>
          <w:lang w:val="x-none"/>
        </w:rPr>
      </w:pPr>
    </w:p>
    <w:p w14:paraId="3FCAF453" w14:textId="77777777" w:rsidR="00DA2CAF" w:rsidRPr="00AF2291" w:rsidRDefault="00DA2CAF" w:rsidP="00AF2291">
      <w:pPr>
        <w:rPr>
          <w:lang w:val="x-none"/>
        </w:rPr>
      </w:pPr>
    </w:p>
    <w:p w14:paraId="7E983D5F" w14:textId="0F8FB077" w:rsidR="006139F6" w:rsidRDefault="006139F6" w:rsidP="006139F6">
      <w:pPr>
        <w:rPr>
          <w:lang w:val="x-none"/>
        </w:rPr>
      </w:pPr>
    </w:p>
    <w:p w14:paraId="63D8CE36" w14:textId="1D17E368" w:rsidR="00DB4F71" w:rsidRDefault="00DA2CAF" w:rsidP="006139F6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387BDFBA" wp14:editId="66BA804F">
            <wp:extent cx="9629140" cy="4483195"/>
            <wp:effectExtent l="127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46686" cy="4491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8ACA9" w14:textId="4DD1AE8B" w:rsidR="00DA2CAF" w:rsidRDefault="00DA2CAF" w:rsidP="006139F6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67233308" wp14:editId="37E10034">
            <wp:extent cx="6657975" cy="9420225"/>
            <wp:effectExtent l="0" t="0" r="952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717E8" w14:textId="77777777" w:rsidR="00DA2CAF" w:rsidRPr="006139F6" w:rsidRDefault="00DA2CAF" w:rsidP="006139F6">
      <w:pPr>
        <w:rPr>
          <w:lang w:val="x-none"/>
        </w:rPr>
      </w:pPr>
    </w:p>
    <w:p w14:paraId="7D3F4F2B" w14:textId="50C38FC4" w:rsidR="0049318D" w:rsidRPr="006139F6" w:rsidRDefault="004265A6" w:rsidP="006139F6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29C9A115" wp14:editId="651A4A9E">
            <wp:extent cx="6661150" cy="9425305"/>
            <wp:effectExtent l="0" t="0" r="6350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СВЯЗЬ_Страница_1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021DA84" wp14:editId="377617E1">
            <wp:extent cx="6661150" cy="8896350"/>
            <wp:effectExtent l="0" t="0" r="635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СВЯЗЬ_Страница_2.jpg"/>
                    <pic:cNvPicPr/>
                  </pic:nvPicPr>
                  <pic:blipFill rotWithShape="1">
                    <a:blip r:embed="rId45"/>
                    <a:srcRect b="5612"/>
                    <a:stretch/>
                  </pic:blipFill>
                  <pic:spPr bwMode="auto">
                    <a:xfrm>
                      <a:off x="0" y="0"/>
                      <a:ext cx="6661150" cy="8896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16BA26A" wp14:editId="19F8F049">
            <wp:extent cx="6661150" cy="9425305"/>
            <wp:effectExtent l="0" t="0" r="6350" b="444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СВЯЗЬ_Страница_3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FD87566" wp14:editId="31D0B89F">
            <wp:extent cx="6661150" cy="9425305"/>
            <wp:effectExtent l="0" t="0" r="6350" b="444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СВЯЗЬ_Страница_4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DAF4DF9" wp14:editId="644AC8B9">
            <wp:extent cx="6661150" cy="9425305"/>
            <wp:effectExtent l="0" t="0" r="6350" b="444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СВЯЗЬ_Страница_5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A446F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A446F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A446F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A446F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A446F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A446F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A446F5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A446F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A446F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A446F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A446F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6" w:name="_Toc423082997"/>
      <w:bookmarkEnd w:id="83"/>
      <w:bookmarkEnd w:id="84"/>
      <w:bookmarkEnd w:id="85"/>
      <w:bookmarkEnd w:id="86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7" w:name="_Hlk92897302"/>
      <w:bookmarkStart w:id="98" w:name="_Toc423619395"/>
      <w:bookmarkStart w:id="99" w:name="_Toc426462889"/>
      <w:bookmarkStart w:id="100" w:name="_Toc428969625"/>
      <w:bookmarkStart w:id="101" w:name="_Toc479691599"/>
      <w:bookmarkEnd w:id="96"/>
      <w:r w:rsidRPr="00695D29">
        <w:rPr>
          <w:b/>
          <w:sz w:val="10"/>
          <w:szCs w:val="22"/>
        </w:rPr>
        <w:br/>
      </w:r>
      <w:bookmarkStart w:id="102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7"/>
    <w:bookmarkEnd w:id="102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8"/>
      <w:bookmarkEnd w:id="99"/>
      <w:bookmarkEnd w:id="100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5" w:name="_Toc479691601"/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5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6" w:name="bookmark2"/>
      <w:bookmarkStart w:id="107" w:name="_Hlk92898475"/>
      <w:bookmarkStart w:id="108" w:name="_Hlk133568923"/>
      <w:bookmarkStart w:id="109" w:name="_Hlk133570801"/>
      <w:r w:rsidRPr="00204C8A">
        <w:rPr>
          <w:b/>
        </w:rPr>
        <w:t>Проект договора аренды земельного участка</w:t>
      </w:r>
    </w:p>
    <w:p w14:paraId="50194822" w14:textId="33104C20" w:rsid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4FDEF7E7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B67BB2">
        <w:rPr>
          <w:lang w:eastAsia="ru-RU"/>
        </w:rPr>
        <w:t>ДОГОВОР</w:t>
      </w:r>
    </w:p>
    <w:p w14:paraId="37D92A5E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B67BB2">
        <w:rPr>
          <w:lang w:eastAsia="ru-RU"/>
        </w:rPr>
        <w:t>аренды земельного участка, заключаемого по результатам проведения торгов</w:t>
      </w:r>
    </w:p>
    <w:p w14:paraId="213B1CA3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B67BB2">
        <w:rPr>
          <w:lang w:val="en-US" w:eastAsia="ru-RU"/>
        </w:rPr>
        <w:t>№</w:t>
      </w:r>
      <w:r w:rsidRPr="00B67BB2">
        <w:rPr>
          <w:rFonts w:cs="Courier New"/>
          <w:lang w:val="en-US" w:eastAsia="ru-RU"/>
        </w:rPr>
        <w:t xml:space="preserve"> ________</w:t>
      </w:r>
    </w:p>
    <w:p w14:paraId="73C64D70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80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B67BB2" w:rsidRPr="00B67BB2" w14:paraId="36FC8BE4" w14:textId="77777777" w:rsidTr="00B67BB2">
        <w:tc>
          <w:tcPr>
            <w:tcW w:w="6663" w:type="dxa"/>
            <w:hideMark/>
          </w:tcPr>
          <w:p w14:paraId="1995B2AF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eastAsia="Times New Roman" w:hAnsi="Times New Roman"/>
                <w:lang w:eastAsia="ru-RU"/>
              </w:rPr>
            </w:pPr>
            <w:r w:rsidRPr="00B67BB2">
              <w:rPr>
                <w:rFonts w:ascii="Times New Roman" w:eastAsia="Times New Roman" w:hAnsi="Times New Roman"/>
                <w:lang w:eastAsia="ru-RU"/>
              </w:rPr>
              <w:t xml:space="preserve"> Московская обл, г Руза, ул Солнцева, д 11</w:t>
            </w:r>
          </w:p>
        </w:tc>
        <w:tc>
          <w:tcPr>
            <w:tcW w:w="2976" w:type="dxa"/>
          </w:tcPr>
          <w:p w14:paraId="1EF493C1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/>
                <w:lang w:eastAsia="ru-RU"/>
              </w:rPr>
            </w:pPr>
            <w:r w:rsidRPr="00B67BB2">
              <w:rPr>
                <w:rFonts w:ascii="Times New Roman" w:eastAsia="Times New Roman" w:hAnsi="Times New Roman"/>
                <w:lang w:eastAsia="ru-RU"/>
              </w:rPr>
              <w:t>________года</w:t>
            </w:r>
          </w:p>
          <w:p w14:paraId="27D52516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/>
                <w:lang w:eastAsia="ru-RU"/>
              </w:rPr>
            </w:pPr>
          </w:p>
        </w:tc>
      </w:tr>
    </w:tbl>
    <w:p w14:paraId="118F8DEF" w14:textId="6EDA672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B67BB2">
        <w:rPr>
          <w:noProof/>
          <w:lang w:eastAsia="ru-RU"/>
        </w:rPr>
        <w:t>АДМИНИСТРАЦИЯ РУЗСКОГО ГОРОДСКОГО ОКРУГА МОСКОВСКОЙ ОБЛАСТИ</w:t>
      </w:r>
      <w:r w:rsidRPr="00B67BB2">
        <w:rPr>
          <w:lang w:eastAsia="ru-RU"/>
        </w:rPr>
        <w:t xml:space="preserve">, ОГРН </w:t>
      </w:r>
      <w:r w:rsidRPr="00B67BB2">
        <w:rPr>
          <w:noProof/>
          <w:lang w:eastAsia="ru-RU"/>
        </w:rPr>
        <w:t>1025007589199</w:t>
      </w:r>
      <w:r w:rsidRPr="00B67BB2">
        <w:rPr>
          <w:lang w:eastAsia="ru-RU"/>
        </w:rPr>
        <w:t xml:space="preserve">, ИНН/КПП </w:t>
      </w:r>
      <w:r w:rsidRPr="00B67BB2">
        <w:rPr>
          <w:noProof/>
          <w:lang w:eastAsia="ru-RU"/>
        </w:rPr>
        <w:t>5075003287</w:t>
      </w:r>
      <w:r w:rsidRPr="00B67BB2">
        <w:rPr>
          <w:lang w:eastAsia="ru-RU"/>
        </w:rPr>
        <w:t>/</w:t>
      </w:r>
      <w:r w:rsidRPr="00B67BB2">
        <w:rPr>
          <w:noProof/>
          <w:lang w:eastAsia="ru-RU"/>
        </w:rPr>
        <w:t>507501001</w:t>
      </w:r>
      <w:r w:rsidRPr="00B67BB2">
        <w:rPr>
          <w:lang w:eastAsia="ru-RU"/>
        </w:rPr>
        <w:t xml:space="preserve"> в лице</w:t>
      </w:r>
      <w:bookmarkStart w:id="110" w:name="_Hlk103171639"/>
      <w:r w:rsidRPr="00B67BB2">
        <w:rPr>
          <w:lang w:eastAsia="ru-RU"/>
        </w:rPr>
        <w:t xml:space="preserve"> </w:t>
      </w:r>
      <w:bookmarkEnd w:id="110"/>
      <w:r>
        <w:rPr>
          <w:noProof/>
          <w:lang w:eastAsia="ru-RU"/>
        </w:rPr>
        <w:t xml:space="preserve">_____ </w:t>
      </w:r>
      <w:r w:rsidRPr="00B67BB2">
        <w:rPr>
          <w:lang w:eastAsia="ru-RU"/>
        </w:rPr>
        <w:t xml:space="preserve">действующ __  на основании , в дальнейшем именуем __  «Арендодатель», с одной стороны, и </w:t>
      </w:r>
      <w:bookmarkStart w:id="111" w:name="_Hlk115800118"/>
      <w:r w:rsidRPr="00B67BB2">
        <w:rPr>
          <w:lang w:eastAsia="ru-RU"/>
        </w:rPr>
        <w:t>___________</w:t>
      </w:r>
      <w:bookmarkEnd w:id="111"/>
      <w:r w:rsidRPr="00B67BB2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4B44D713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B67BB2">
        <w:rPr>
          <w:b/>
          <w:lang w:eastAsia="ru-RU"/>
        </w:rPr>
        <w:t>1.</w:t>
      </w:r>
      <w:r w:rsidRPr="00B67BB2">
        <w:rPr>
          <w:b/>
          <w:lang w:val="en-US" w:eastAsia="ru-RU"/>
        </w:rPr>
        <w:t> </w:t>
      </w:r>
      <w:r w:rsidRPr="00B67BB2">
        <w:rPr>
          <w:b/>
          <w:lang w:eastAsia="ru-RU"/>
        </w:rPr>
        <w:t>Предмет и цель договора</w:t>
      </w:r>
    </w:p>
    <w:p w14:paraId="2AFBD828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67BB2">
        <w:rPr>
          <w:lang w:eastAsia="ru-RU"/>
        </w:rPr>
        <w:t>1.1.</w:t>
      </w:r>
      <w:r w:rsidRPr="00B67BB2">
        <w:rPr>
          <w:lang w:val="en-US" w:eastAsia="ru-RU"/>
        </w:rPr>
        <w:t> </w:t>
      </w:r>
      <w:r w:rsidRPr="00B67BB2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2" w:name="_Hlk103249777"/>
      <w:bookmarkEnd w:id="112"/>
      <w:r w:rsidRPr="00B67BB2">
        <w:rPr>
          <w:lang w:eastAsia="ru-RU"/>
        </w:rPr>
        <w:t xml:space="preserve"> земельный участок, государственная собственность на который не разграничена, площадью 1033 кв. м., с кадастровым номером 50:19:0040302:556,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Московская область, г. Руза, д. Лобково, Российская Федерация, Рузский городской округ.</w:t>
      </w:r>
    </w:p>
    <w:p w14:paraId="1AA051B9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67BB2">
        <w:rPr>
          <w:lang w:eastAsia="ru-RU"/>
        </w:rPr>
        <w:t>1.2.</w:t>
      </w:r>
      <w:r w:rsidRPr="00B67BB2">
        <w:rPr>
          <w:lang w:val="en-US" w:eastAsia="ru-RU"/>
        </w:rPr>
        <w:t> </w:t>
      </w:r>
      <w:r w:rsidRPr="00B67BB2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B67BB2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B67BB2">
        <w:rPr>
          <w:lang w:eastAsia="ru-RU"/>
        </w:rPr>
        <w:t>».</w:t>
      </w:r>
    </w:p>
    <w:p w14:paraId="136BDBDC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67BB2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2BDE3C7F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67BB2">
        <w:rPr>
          <w:noProof/>
          <w:lang w:eastAsia="ru-RU"/>
        </w:rPr>
        <w:t>расположен в зоне с особыми условиями использования территории в соответствии с Решением Исполкома Моссовета и Мособлисполкома от 17.04.1980 № 500-1143, Постановлением Правительства Москвы и Правительства МО от 17.12.2019 № 1705-ПП/970/44 (ред. от 30.11.2021) (**), в зоне с особыми условиями использования территории **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водоснабжения), полностью расположен в приаэродромной территории аэродрома Кубинка.</w:t>
      </w:r>
    </w:p>
    <w:p w14:paraId="07C3A91C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67BB2">
        <w:rPr>
          <w:lang w:eastAsia="ru-RU"/>
        </w:rPr>
        <w:t xml:space="preserve">1.4. На Земельном участке отсутствуют объекты. </w:t>
      </w:r>
    </w:p>
    <w:p w14:paraId="783B49E5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67BB2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158ED546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67BB2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2398944E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67BB2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2F7E3ED1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B67BB2">
        <w:rPr>
          <w:b/>
          <w:lang w:eastAsia="ru-RU"/>
        </w:rPr>
        <w:t>2.</w:t>
      </w:r>
      <w:r w:rsidRPr="00B67BB2">
        <w:rPr>
          <w:b/>
          <w:lang w:val="en-US" w:eastAsia="ru-RU"/>
        </w:rPr>
        <w:t> </w:t>
      </w:r>
      <w:r w:rsidRPr="00B67BB2">
        <w:rPr>
          <w:b/>
          <w:lang w:eastAsia="ru-RU"/>
        </w:rPr>
        <w:t>Срок договора</w:t>
      </w:r>
    </w:p>
    <w:p w14:paraId="193CA089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67BB2">
        <w:rPr>
          <w:lang w:eastAsia="ru-RU"/>
        </w:rPr>
        <w:t>2.1.</w:t>
      </w:r>
      <w:r w:rsidRPr="00B67BB2">
        <w:rPr>
          <w:lang w:val="en-US" w:eastAsia="ru-RU"/>
        </w:rPr>
        <w:t> </w:t>
      </w:r>
      <w:r w:rsidRPr="00B67BB2">
        <w:rPr>
          <w:lang w:eastAsia="ru-RU"/>
        </w:rPr>
        <w:t>Договор заключается на срок _______ лет/месяцев с_______по _______.</w:t>
      </w:r>
    </w:p>
    <w:p w14:paraId="45E75B9F" w14:textId="04B11878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67BB2">
        <w:rPr>
          <w:lang w:eastAsia="ru-RU"/>
        </w:rPr>
        <w:t>2.2.</w:t>
      </w:r>
      <w:r w:rsidRPr="00B67BB2">
        <w:rPr>
          <w:lang w:val="en-US" w:eastAsia="ru-RU"/>
        </w:rPr>
        <w:t> </w:t>
      </w:r>
      <w:r w:rsidRPr="00B67BB2">
        <w:rPr>
          <w:lang w:eastAsia="ru-RU"/>
        </w:rPr>
        <w:t>Земельный участок считается переданным Арендодателем Арендатору</w:t>
      </w:r>
      <w:r>
        <w:rPr>
          <w:lang w:eastAsia="ru-RU"/>
        </w:rPr>
        <w:t xml:space="preserve"> </w:t>
      </w:r>
      <w:r w:rsidRPr="00B67BB2">
        <w:rPr>
          <w:lang w:eastAsia="ru-RU"/>
        </w:rPr>
        <w:t>и принятым Арендатором с момента подписания акта приема-передачи Земельного участка.</w:t>
      </w:r>
    </w:p>
    <w:p w14:paraId="57B2B0E9" w14:textId="575AC193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B67BB2">
        <w:rPr>
          <w:lang w:eastAsia="ru-RU"/>
        </w:rPr>
        <w:t>Договор считается заключенным с момента передачи Земельного участка.</w:t>
      </w:r>
      <w:r w:rsidRPr="00B67BB2">
        <w:rPr>
          <w:lang w:eastAsia="ru-RU"/>
        </w:rPr>
        <w:br/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B67BB2">
        <w:rPr>
          <w:lang w:eastAsia="ru-RU"/>
        </w:rPr>
        <w:t>с подписанием Договора.</w:t>
      </w:r>
    </w:p>
    <w:p w14:paraId="7D39C5CA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B67BB2">
        <w:rPr>
          <w:b/>
          <w:lang w:eastAsia="ru-RU"/>
        </w:rPr>
        <w:lastRenderedPageBreak/>
        <w:t>3.</w:t>
      </w:r>
      <w:r w:rsidRPr="00B67BB2">
        <w:rPr>
          <w:b/>
          <w:lang w:val="en-US" w:eastAsia="ru-RU"/>
        </w:rPr>
        <w:t> </w:t>
      </w:r>
      <w:r w:rsidRPr="00B67BB2">
        <w:rPr>
          <w:b/>
          <w:lang w:eastAsia="ru-RU"/>
        </w:rPr>
        <w:t>Арендная плата</w:t>
      </w:r>
    </w:p>
    <w:p w14:paraId="2C65CCD9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67BB2">
        <w:rPr>
          <w:lang w:eastAsia="ru-RU"/>
        </w:rPr>
        <w:t>3.1.</w:t>
      </w:r>
      <w:r w:rsidRPr="00B67BB2">
        <w:rPr>
          <w:lang w:val="en-US" w:eastAsia="ru-RU"/>
        </w:rPr>
        <w:t> </w:t>
      </w:r>
      <w:r w:rsidRPr="00B67BB2">
        <w:rPr>
          <w:lang w:eastAsia="ru-RU"/>
        </w:rPr>
        <w:t>Арендная плата начисляется с даты начала срока Договора, указанного</w:t>
      </w:r>
      <w:r w:rsidRPr="00B67BB2">
        <w:rPr>
          <w:lang w:eastAsia="ru-RU"/>
        </w:rPr>
        <w:br/>
        <w:t>в п. 2.1. Договора.</w:t>
      </w:r>
    </w:p>
    <w:p w14:paraId="58705B0D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67BB2">
        <w:rPr>
          <w:lang w:eastAsia="ru-RU"/>
        </w:rPr>
        <w:t>3.2.</w:t>
      </w:r>
      <w:r w:rsidRPr="00B67BB2">
        <w:rPr>
          <w:lang w:val="en-US" w:eastAsia="ru-RU"/>
        </w:rPr>
        <w:t> </w:t>
      </w:r>
      <w:r w:rsidRPr="00B67BB2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6961E0BB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67BB2">
        <w:rPr>
          <w:lang w:eastAsia="ru-RU"/>
        </w:rPr>
        <w:t>3.3.</w:t>
      </w:r>
      <w:r w:rsidRPr="00B67BB2">
        <w:rPr>
          <w:lang w:val="en-US" w:eastAsia="ru-RU"/>
        </w:rPr>
        <w:t> </w:t>
      </w:r>
      <w:r w:rsidRPr="00B67BB2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6AF74C0F" w14:textId="77777777" w:rsidR="00B67BB2" w:rsidRPr="00B67BB2" w:rsidRDefault="00B67BB2" w:rsidP="00B67BB2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B67BB2">
        <w:rPr>
          <w:rFonts w:eastAsia="Arial Unicode MS"/>
          <w:lang w:eastAsia="ru-RU"/>
        </w:rPr>
        <w:t>3.4.</w:t>
      </w:r>
      <w:r w:rsidRPr="00B67BB2">
        <w:rPr>
          <w:rFonts w:eastAsia="Arial Unicode MS"/>
          <w:lang w:val="en-US" w:eastAsia="ru-RU"/>
        </w:rPr>
        <w:t> </w:t>
      </w:r>
      <w:r w:rsidRPr="00B67BB2">
        <w:rPr>
          <w:rFonts w:eastAsia="Arial Unicode MS"/>
          <w:lang w:eastAsia="ru-RU"/>
        </w:rPr>
        <w:t>Вариант</w:t>
      </w:r>
      <w:r w:rsidRPr="00B67BB2">
        <w:rPr>
          <w:rFonts w:eastAsia="Arial Unicode MS"/>
          <w:lang w:val="en-US" w:eastAsia="ru-RU"/>
        </w:rPr>
        <w:t> </w:t>
      </w:r>
      <w:r w:rsidRPr="00B67BB2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2C2DCB65" w14:textId="4E5FECA6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67BB2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>
        <w:rPr>
          <w:lang w:eastAsia="ru-RU"/>
        </w:rPr>
        <w:t xml:space="preserve"> </w:t>
      </w:r>
      <w:r w:rsidRPr="00B67BB2">
        <w:rPr>
          <w:lang w:eastAsia="ru-RU"/>
        </w:rPr>
        <w:t>к Договору, не позднее 15 числа последнего месяца текущего квартала включительно путем внесения</w:t>
      </w:r>
      <w:r>
        <w:rPr>
          <w:lang w:eastAsia="ru-RU"/>
        </w:rPr>
        <w:t xml:space="preserve"> </w:t>
      </w:r>
      <w:r w:rsidRPr="00B67BB2">
        <w:rPr>
          <w:lang w:eastAsia="ru-RU"/>
        </w:rPr>
        <w:t>денежных средств безналичным порядком,</w:t>
      </w:r>
      <w:r w:rsidRPr="00B67BB2">
        <w:rPr>
          <w:lang w:eastAsia="ru-RU"/>
        </w:rPr>
        <w:br/>
        <w:t>с обязательным указанием в платежном документе назначения платежа, номера</w:t>
      </w:r>
      <w:r>
        <w:rPr>
          <w:lang w:eastAsia="ru-RU"/>
        </w:rPr>
        <w:t xml:space="preserve"> </w:t>
      </w:r>
      <w:r w:rsidRPr="00B67BB2">
        <w:rPr>
          <w:lang w:eastAsia="ru-RU"/>
        </w:rPr>
        <w:t xml:space="preserve">и даты Договора по следующим реквизитам ___________________________________(для юридических лиц). </w:t>
      </w:r>
    </w:p>
    <w:p w14:paraId="73E0A38D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67BB2">
        <w:rPr>
          <w:lang w:eastAsia="ru-RU"/>
        </w:rPr>
        <w:t>3.5.</w:t>
      </w:r>
      <w:r w:rsidRPr="00B67BB2">
        <w:rPr>
          <w:lang w:val="en-US" w:eastAsia="ru-RU"/>
        </w:rPr>
        <w:t> </w:t>
      </w:r>
      <w:r w:rsidRPr="00B67BB2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BEF4B77" w14:textId="39A37BF4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67BB2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B67BB2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B67BB2">
        <w:rPr>
          <w:lang w:eastAsia="ru-RU"/>
        </w:rPr>
        <w:t>по основному обязательству арендной платы.</w:t>
      </w:r>
    </w:p>
    <w:p w14:paraId="762ED5CA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67BB2">
        <w:rPr>
          <w:lang w:eastAsia="ru-RU"/>
        </w:rPr>
        <w:t>3.7. Обязательства по внесению арендной платы за период, установленный</w:t>
      </w:r>
      <w:r w:rsidRPr="00B67BB2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7DCCA41C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67BB2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2EC0BE95" w14:textId="0B6944CE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67BB2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B67BB2">
        <w:rPr>
          <w:lang w:eastAsia="ru-RU"/>
        </w:rPr>
        <w:t>п. 3.4. Договора.</w:t>
      </w:r>
    </w:p>
    <w:p w14:paraId="335C3013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67BB2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72AD097D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B67BB2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B67BB2">
        <w:rPr>
          <w:lang w:eastAsia="ru-RU"/>
        </w:rPr>
        <w:br/>
        <w:t>в федеральном законе о федеральном бюджете на очередной финансовый год</w:t>
      </w:r>
      <w:r w:rsidRPr="00B67BB2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7351F046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B67BB2">
        <w:rPr>
          <w:b/>
          <w:lang w:eastAsia="ru-RU"/>
        </w:rPr>
        <w:t>4. Права и обязанности Сторон</w:t>
      </w:r>
    </w:p>
    <w:p w14:paraId="297BB4FA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4.1. Арендодатель имеет право:</w:t>
      </w:r>
    </w:p>
    <w:p w14:paraId="09DAA4EE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23F5E43A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2B414D87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03480053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7C41202E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697C6F1C" w14:textId="77777777" w:rsidR="00B67BB2" w:rsidRPr="00B67BB2" w:rsidRDefault="00B67BB2" w:rsidP="00B67BB2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B67BB2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65BF7364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- в случае неиспользования/неосвоения Земельного участка в течение 1 года;</w:t>
      </w:r>
    </w:p>
    <w:p w14:paraId="7CBAA495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 xml:space="preserve">- в случае невнесения арендной платы либо внесения не в полном объеме более 2 (двух) периодов </w:t>
      </w:r>
      <w:r w:rsidRPr="00B67BB2">
        <w:rPr>
          <w:lang w:eastAsia="ru-RU"/>
        </w:rPr>
        <w:lastRenderedPageBreak/>
        <w:t>подряд;</w:t>
      </w:r>
    </w:p>
    <w:p w14:paraId="1F48DF7E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- в случае неподписания Арендатором дополнительных соглашений</w:t>
      </w:r>
      <w:r w:rsidRPr="00B67BB2">
        <w:rPr>
          <w:lang w:eastAsia="ru-RU"/>
        </w:rPr>
        <w:br/>
        <w:t>к Договору о внесении изменений, указанных в п. 4.1.3.;</w:t>
      </w:r>
    </w:p>
    <w:p w14:paraId="49B2A5E3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- в случае переуступки Арендатором прав и обязанностей по Договору;</w:t>
      </w:r>
    </w:p>
    <w:p w14:paraId="6592C962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- в случае заключения Арендатором договора субаренды Земельного участка;</w:t>
      </w:r>
    </w:p>
    <w:p w14:paraId="4B449F39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29D39C1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04BD781C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73B57939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13F8829C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3FB75ABC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7820C3BF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1C027458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4.2. Арендодатель обязан:</w:t>
      </w:r>
    </w:p>
    <w:p w14:paraId="2536147C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4.2.1. Передать Арендатору Земельный участок в срок, установленный Договором.</w:t>
      </w:r>
    </w:p>
    <w:p w14:paraId="26BC9B96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2CA9885C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4.2.3. Не вмешиваться в хозяйственную деятельность Арендатора, если</w:t>
      </w:r>
      <w:r w:rsidRPr="00B67BB2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EE0F41B" w14:textId="3FC8AFBA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4.2.4. В письменной форме в пятидневный срок уведомлять Арендатора</w:t>
      </w:r>
      <w:r>
        <w:rPr>
          <w:lang w:eastAsia="ru-RU"/>
        </w:rPr>
        <w:t xml:space="preserve"> </w:t>
      </w:r>
      <w:r w:rsidRPr="00B67BB2">
        <w:rPr>
          <w:lang w:eastAsia="ru-RU"/>
        </w:rPr>
        <w:t>об изменении реквизитов, указанных в п. 3.4 Договора, а также</w:t>
      </w:r>
      <w:r>
        <w:rPr>
          <w:lang w:eastAsia="ru-RU"/>
        </w:rPr>
        <w:t xml:space="preserve"> </w:t>
      </w:r>
      <w:r w:rsidRPr="00B67BB2">
        <w:rPr>
          <w:lang w:eastAsia="ru-RU"/>
        </w:rPr>
        <w:t>об изменении ИНН, КПП, почтового адреса, контактного телефона Арендодателя.</w:t>
      </w:r>
    </w:p>
    <w:p w14:paraId="1701A2FA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4.3. Арендатор имеет право:</w:t>
      </w:r>
    </w:p>
    <w:p w14:paraId="34D60B57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127DDD21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0198EA46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4.4. Арендатор обязан:</w:t>
      </w:r>
    </w:p>
    <w:p w14:paraId="62602425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1D57796F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4.4.2. Использовать Земельный участок в соответствии с требованиями:</w:t>
      </w:r>
    </w:p>
    <w:p w14:paraId="3FDA5C09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noProof/>
          <w:lang w:eastAsia="ru-RU"/>
        </w:rPr>
        <w:t>Водного кодекса Российской Федерации, Воздушного кодекса Российской Федерации,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зоны», Постановления Правительства Москвы и Правительства МО от 17.12.2019 № 1705-ПП/970/44 (ред. от 30.11.2021), Решения исполкома Моссовета и Мособлисполкома от 17.04.1980 № 500-1143,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30.04.2010 №45</w:t>
      </w:r>
    </w:p>
    <w:p w14:paraId="37098E67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4.4.3. При досрочном расторжении Договора или по истечении</w:t>
      </w:r>
      <w:r w:rsidRPr="00B67BB2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4A8C3B0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lastRenderedPageBreak/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5967E83D" w14:textId="3DCD731C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B67BB2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B67BB2">
        <w:rPr>
          <w:lang w:eastAsia="ru-RU"/>
        </w:rPr>
        <w:t>на территорию расположенных на Земельном участке зданий и сооружений.</w:t>
      </w:r>
    </w:p>
    <w:p w14:paraId="024559EF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3997DD46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4.4.7. В десятидневный срок со дня изменения своего наименования</w:t>
      </w:r>
      <w:r w:rsidRPr="00B67BB2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121089CC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1F83068B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009EB527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4.4.10. В случае получения уведомления от Арендодателя согласно</w:t>
      </w:r>
      <w:r w:rsidRPr="00B67BB2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6398448D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4.4.11. Передать Земельный участок Арендодателю по Акту приема-передачи</w:t>
      </w:r>
      <w:r w:rsidRPr="00B67BB2">
        <w:rPr>
          <w:lang w:eastAsia="ru-RU"/>
        </w:rPr>
        <w:br/>
        <w:t>в течение пяти дней после окончания срока действия Договора или даты</w:t>
      </w:r>
      <w:r w:rsidRPr="00B67BB2">
        <w:rPr>
          <w:lang w:eastAsia="ru-RU"/>
        </w:rPr>
        <w:br/>
        <w:t>его досрочного расторжения.</w:t>
      </w:r>
    </w:p>
    <w:p w14:paraId="638AB594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5B64EAB2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4.4.13. Письменно сообщить Арендодателю не позднее чем за три месяца</w:t>
      </w:r>
      <w:r w:rsidRPr="00B67BB2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498C9923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4.5. Арендатор не вправе уступать права и осуществлять перевод долга</w:t>
      </w:r>
      <w:r w:rsidRPr="00B67BB2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31DBB1D3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5441CAE3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B67BB2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7B113B21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B67BB2">
        <w:rPr>
          <w:b/>
          <w:lang w:eastAsia="ru-RU"/>
        </w:rPr>
        <w:t>5. Ответственность Сторон</w:t>
      </w:r>
    </w:p>
    <w:p w14:paraId="5F166AEE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7A1115BB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7C7BAF00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FF58DCF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7A4E0CF2" w14:textId="02EEB896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5.4. В случае систематического (2 и более раза) неправильного указания</w:t>
      </w:r>
      <w:r w:rsidRPr="00B67BB2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B67BB2">
        <w:rPr>
          <w:lang w:eastAsia="ru-RU"/>
        </w:rPr>
        <w:t>в бюджет.</w:t>
      </w:r>
    </w:p>
    <w:p w14:paraId="1F539C72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5.5. Арендатор не может быть освобожден от исполнения обязательств</w:t>
      </w:r>
      <w:r w:rsidRPr="00B67BB2">
        <w:rPr>
          <w:lang w:eastAsia="ru-RU"/>
        </w:rPr>
        <w:br/>
      </w:r>
      <w:r w:rsidRPr="00B67BB2">
        <w:rPr>
          <w:lang w:eastAsia="ru-RU"/>
        </w:rPr>
        <w:lastRenderedPageBreak/>
        <w:t>по Договору в случае уплаты неустойки за неисполнение или ненадлежащее исполнение обязательств.</w:t>
      </w:r>
    </w:p>
    <w:p w14:paraId="65A5970E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B67BB2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1CA0E588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B67BB2">
        <w:rPr>
          <w:b/>
          <w:lang w:eastAsia="ru-RU"/>
        </w:rPr>
        <w:t>6. Рассмотрение споров</w:t>
      </w:r>
    </w:p>
    <w:p w14:paraId="63924608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7D958083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B67BB2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6B701919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B67BB2">
        <w:rPr>
          <w:b/>
          <w:lang w:eastAsia="ru-RU"/>
        </w:rPr>
        <w:t>7. Изменение условий договора</w:t>
      </w:r>
    </w:p>
    <w:p w14:paraId="467FC97F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2F61D8E4" w14:textId="764BCDA4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B67BB2">
        <w:rPr>
          <w:lang w:eastAsia="ru-RU"/>
        </w:rPr>
        <w:t>не допускается.</w:t>
      </w:r>
    </w:p>
    <w:p w14:paraId="57CA6ECE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0C09B5B9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B67BB2">
        <w:rPr>
          <w:lang w:eastAsia="ru-RU"/>
        </w:rPr>
        <w:t>7.4. Арендатору запрещается заключать договор субаренды Земельного участка.</w:t>
      </w:r>
    </w:p>
    <w:p w14:paraId="6B8D285C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B67BB2">
        <w:rPr>
          <w:b/>
          <w:lang w:eastAsia="ru-RU"/>
        </w:rPr>
        <w:t>8. Дополнительные и особые условия договора</w:t>
      </w:r>
    </w:p>
    <w:p w14:paraId="21524D6E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6D71401D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2CB5797E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4902B269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0783459B" w14:textId="551D11E0" w:rsid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BB2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57439D9C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52120E85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B67BB2">
        <w:rPr>
          <w:b/>
          <w:lang w:eastAsia="ru-RU"/>
        </w:rPr>
        <w:t>9. Приложения к Договору</w:t>
      </w:r>
    </w:p>
    <w:p w14:paraId="19C3DB89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67BB2">
        <w:rPr>
          <w:lang w:eastAsia="ru-RU"/>
        </w:rPr>
        <w:t>К Договору прилагается и является его неотъемлемой частью:</w:t>
      </w:r>
    </w:p>
    <w:p w14:paraId="09C9DABC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67BB2">
        <w:rPr>
          <w:lang w:eastAsia="ru-RU"/>
        </w:rPr>
        <w:t>Приложение № 1. Протокол.</w:t>
      </w:r>
    </w:p>
    <w:p w14:paraId="1FD9081C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67BB2">
        <w:rPr>
          <w:lang w:eastAsia="ru-RU"/>
        </w:rPr>
        <w:t>Приложение № 2. Расчет арендной платы.</w:t>
      </w:r>
    </w:p>
    <w:p w14:paraId="6418DB48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B67BB2">
        <w:rPr>
          <w:lang w:eastAsia="ru-RU"/>
        </w:rPr>
        <w:t>Приложение № 3. Акт приема-передачи Земельного участка.</w:t>
      </w:r>
    </w:p>
    <w:p w14:paraId="28A15371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B67BB2">
        <w:rPr>
          <w:b/>
          <w:lang w:eastAsia="ru-RU"/>
        </w:rPr>
        <w:t>10. Адреса, реквизиты и подписи Сторон</w:t>
      </w:r>
    </w:p>
    <w:p w14:paraId="500ADA4F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8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B67BB2" w:rsidRPr="00B67BB2" w14:paraId="35D2E8D5" w14:textId="77777777" w:rsidTr="00B67BB2">
        <w:tc>
          <w:tcPr>
            <w:tcW w:w="2500" w:type="pct"/>
          </w:tcPr>
          <w:p w14:paraId="4B65F4BF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B67BB2">
              <w:rPr>
                <w:rFonts w:ascii="Times New Roman" w:eastAsia="Times New Roman" w:hAnsi="Times New Roman"/>
                <w:lang w:eastAsia="ru-RU"/>
              </w:rPr>
              <w:t>Арендодатель:</w:t>
            </w:r>
          </w:p>
          <w:p w14:paraId="216B1A61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B67BB2">
              <w:rPr>
                <w:rFonts w:ascii="Times New Roman" w:eastAsia="Times New Roman" w:hAnsi="Times New Roman"/>
                <w:lang w:eastAsia="ru-RU"/>
              </w:rPr>
              <w:t>Юридический адрес:</w:t>
            </w:r>
          </w:p>
          <w:p w14:paraId="24DFD0A9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B67BB2">
              <w:rPr>
                <w:rFonts w:ascii="Times New Roman" w:eastAsia="Times New Roman" w:hAnsi="Times New Roman"/>
                <w:lang w:eastAsia="ru-RU"/>
              </w:rPr>
              <w:t xml:space="preserve">Московская обл, г Руза, ул Солнцева, д 11 </w:t>
            </w:r>
          </w:p>
          <w:p w14:paraId="39549992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B67BB2">
              <w:rPr>
                <w:rFonts w:ascii="Times New Roman" w:eastAsia="Times New Roman" w:hAnsi="Times New Roman"/>
                <w:lang w:eastAsia="ru-RU"/>
              </w:rPr>
              <w:t xml:space="preserve">Почтовый адрес: </w:t>
            </w:r>
          </w:p>
          <w:p w14:paraId="7D943606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B67BB2">
              <w:rPr>
                <w:rFonts w:ascii="Times New Roman" w:eastAsia="Times New Roman" w:hAnsi="Times New Roman"/>
                <w:lang w:eastAsia="ru-RU"/>
              </w:rPr>
              <w:t xml:space="preserve">Московская область, Рузский район, г. Руза, ул. Солнцева, д.11 </w:t>
            </w:r>
          </w:p>
          <w:p w14:paraId="39E98907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B67BB2">
              <w:rPr>
                <w:rFonts w:ascii="Times New Roman" w:eastAsia="Times New Roman" w:hAnsi="Times New Roman"/>
                <w:lang w:eastAsia="ru-RU"/>
              </w:rPr>
              <w:t xml:space="preserve">ИНН/КПП 5075003287/507501001 </w:t>
            </w:r>
          </w:p>
          <w:p w14:paraId="4F3AAD54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2500" w:type="pct"/>
          </w:tcPr>
          <w:p w14:paraId="19185CEA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B67BB2">
              <w:rPr>
                <w:rFonts w:ascii="Times New Roman" w:eastAsia="Times New Roman" w:hAnsi="Times New Roman"/>
                <w:lang w:eastAsia="ru-RU"/>
              </w:rPr>
              <w:lastRenderedPageBreak/>
              <w:t xml:space="preserve">Арендатор: </w:t>
            </w:r>
          </w:p>
          <w:p w14:paraId="56B137FA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B67BB2">
              <w:rPr>
                <w:rFonts w:ascii="Times New Roman" w:eastAsia="Times New Roman" w:hAnsi="Times New Roman"/>
                <w:lang w:eastAsia="ru-RU"/>
              </w:rPr>
              <w:t>Юридический адрес: __________</w:t>
            </w:r>
          </w:p>
          <w:p w14:paraId="67BD49C9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B67BB2">
              <w:rPr>
                <w:rFonts w:ascii="Times New Roman" w:eastAsia="Times New Roman" w:hAnsi="Times New Roman"/>
                <w:lang w:eastAsia="ru-RU"/>
              </w:rPr>
              <w:t>Почтовый адрес: __________</w:t>
            </w:r>
          </w:p>
          <w:p w14:paraId="63C4874C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B67BB2">
              <w:rPr>
                <w:rFonts w:ascii="Times New Roman" w:eastAsia="Times New Roman" w:hAnsi="Times New Roman"/>
                <w:lang w:eastAsia="ru-RU"/>
              </w:rPr>
              <w:t>ИНН/КПП _______/_______</w:t>
            </w:r>
          </w:p>
          <w:p w14:paraId="0587624D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B67BB2" w:rsidRPr="00B67BB2" w14:paraId="35E2EAA8" w14:textId="77777777" w:rsidTr="00B67BB2">
        <w:tc>
          <w:tcPr>
            <w:tcW w:w="2500" w:type="pct"/>
          </w:tcPr>
          <w:p w14:paraId="385E472B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B67BB2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  <w:p w14:paraId="2F0C93CD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2500" w:type="pct"/>
          </w:tcPr>
          <w:p w14:paraId="108EF7F7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B67BB2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  <w:p w14:paraId="57CB8610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</w:tbl>
    <w:p w14:paraId="5D50F683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B67BB2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060DE45F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B67BB2">
        <w:rPr>
          <w:lang w:eastAsia="ru-RU"/>
        </w:rPr>
        <w:lastRenderedPageBreak/>
        <w:t>Приложение № 2 к договору аренды</w:t>
      </w:r>
      <w:r w:rsidRPr="00B67BB2">
        <w:rPr>
          <w:lang w:eastAsia="ru-RU"/>
        </w:rPr>
        <w:br/>
        <w:t>№ _______</w:t>
      </w:r>
      <w:r w:rsidRPr="00B67BB2">
        <w:rPr>
          <w:lang w:eastAsia="ru-RU"/>
        </w:rPr>
        <w:br/>
        <w:t>от «___» __________ 20___  года</w:t>
      </w:r>
    </w:p>
    <w:p w14:paraId="5DFECFC0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374DE48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B67BB2">
        <w:rPr>
          <w:lang w:eastAsia="ru-RU"/>
        </w:rPr>
        <w:t>Расчет арендной платы за Земельный участок</w:t>
      </w:r>
    </w:p>
    <w:p w14:paraId="0580285B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B67BB2">
        <w:rPr>
          <w:lang w:eastAsia="ru-RU"/>
        </w:rPr>
        <w:t>1. Годовая арендная плата (Апл) за Земельный участок рассчитывается</w:t>
      </w:r>
      <w:r w:rsidRPr="00B67BB2">
        <w:rPr>
          <w:lang w:eastAsia="ru-RU"/>
        </w:rPr>
        <w:br/>
        <w:t>в соответствии с Протоколом.</w:t>
      </w:r>
    </w:p>
    <w:tbl>
      <w:tblPr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977"/>
      </w:tblGrid>
      <w:tr w:rsidR="00B67BB2" w:rsidRPr="00B67BB2" w14:paraId="3A6E6116" w14:textId="77777777" w:rsidTr="00B67BB2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98E761" w14:textId="77777777" w:rsidR="00B67BB2" w:rsidRPr="00B67BB2" w:rsidRDefault="00B67BB2" w:rsidP="00B67BB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B67BB2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F1302F" w14:textId="77777777" w:rsidR="00B67BB2" w:rsidRPr="00B67BB2" w:rsidRDefault="00B67BB2" w:rsidP="00B67BB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B67BB2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D23A8A" w14:textId="77777777" w:rsidR="00B67BB2" w:rsidRPr="00B67BB2" w:rsidRDefault="00B67BB2" w:rsidP="00B67BB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B67BB2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1C9434" w14:textId="77777777" w:rsidR="00B67BB2" w:rsidRPr="00B67BB2" w:rsidRDefault="00B67BB2" w:rsidP="00B67BB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B67BB2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B67BB2" w:rsidRPr="00B67BB2" w14:paraId="5BD795AB" w14:textId="77777777" w:rsidTr="00B67BB2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8F6CCC" w14:textId="77777777" w:rsidR="00B67BB2" w:rsidRPr="00B67BB2" w:rsidRDefault="00B67BB2" w:rsidP="00B67BB2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B67BB2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4DA5DA" w14:textId="77777777" w:rsidR="00B67BB2" w:rsidRPr="00B67BB2" w:rsidRDefault="00B67BB2" w:rsidP="00B67BB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B67BB2">
              <w:rPr>
                <w:rFonts w:eastAsia="Arial Unicode MS"/>
                <w:lang w:val="en-US" w:eastAsia="ru-RU"/>
              </w:rPr>
              <w:t>1033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E06A93" w14:textId="77777777" w:rsidR="00B67BB2" w:rsidRPr="00B67BB2" w:rsidRDefault="00B67BB2" w:rsidP="00B67BB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B67BB2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653CBB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7895B9C1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jc w:val="both"/>
        <w:rPr>
          <w:lang w:eastAsia="ru-RU"/>
        </w:rPr>
      </w:pPr>
      <w:r w:rsidRPr="00B67BB2">
        <w:rPr>
          <w:lang w:eastAsia="ru-RU"/>
        </w:rPr>
        <w:t>2.</w:t>
      </w:r>
      <w:r w:rsidRPr="00B67BB2">
        <w:rPr>
          <w:lang w:val="en-US" w:eastAsia="ru-RU"/>
        </w:rPr>
        <w:t> </w:t>
      </w:r>
      <w:r w:rsidRPr="00B67BB2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949"/>
        <w:gridCol w:w="5531"/>
      </w:tblGrid>
      <w:tr w:rsidR="00B67BB2" w:rsidRPr="00B67BB2" w14:paraId="1E73159D" w14:textId="77777777" w:rsidTr="00B67BB2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040BE3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48D728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B67BB2">
              <w:rPr>
                <w:lang w:eastAsia="ru-RU"/>
              </w:rPr>
              <w:t>Арендная плата (руб.)</w:t>
            </w:r>
            <w:r w:rsidRPr="00B67BB2">
              <w:rPr>
                <w:color w:val="0000FF"/>
                <w:lang w:eastAsia="ru-RU"/>
              </w:rPr>
              <w:t>*</w:t>
            </w:r>
          </w:p>
        </w:tc>
      </w:tr>
      <w:tr w:rsidR="00B67BB2" w:rsidRPr="00B67BB2" w14:paraId="2B16611F" w14:textId="77777777" w:rsidTr="00B67BB2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10FA15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B67BB2">
              <w:rPr>
                <w:lang w:eastAsia="ru-RU"/>
              </w:rPr>
              <w:t>Квартал/Месяц</w:t>
            </w:r>
            <w:r w:rsidRPr="00B67BB2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56CD7F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B67BB2" w:rsidRPr="00B67BB2" w14:paraId="6730031C" w14:textId="77777777" w:rsidTr="00B67BB2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98AFE4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B67BB2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07833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37F4270F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B67BB2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2C8B34C8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3749753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B67BB2">
        <w:rPr>
          <w:lang w:eastAsia="ru-RU"/>
        </w:rPr>
        <w:t>Подписи Сторон</w:t>
      </w:r>
    </w:p>
    <w:tbl>
      <w:tblPr>
        <w:tblStyle w:val="8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B67BB2" w:rsidRPr="00B67BB2" w14:paraId="66993FA9" w14:textId="77777777" w:rsidTr="00B67BB2">
        <w:tc>
          <w:tcPr>
            <w:tcW w:w="2500" w:type="pct"/>
          </w:tcPr>
          <w:p w14:paraId="5ADE2D9B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B67BB2">
              <w:rPr>
                <w:rFonts w:ascii="Times New Roman" w:eastAsia="Times New Roman" w:hAnsi="Times New Roman"/>
                <w:lang w:eastAsia="ru-RU"/>
              </w:rPr>
              <w:t>Арендодатель:</w:t>
            </w:r>
          </w:p>
          <w:p w14:paraId="1888873A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2500" w:type="pct"/>
            <w:hideMark/>
          </w:tcPr>
          <w:p w14:paraId="48B86F79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B67BB2">
              <w:rPr>
                <w:rFonts w:ascii="Times New Roman" w:eastAsia="Times New Roman" w:hAnsi="Times New Roman"/>
                <w:lang w:eastAsia="ru-RU"/>
              </w:rPr>
              <w:t>Арендатор:</w:t>
            </w:r>
          </w:p>
        </w:tc>
      </w:tr>
      <w:tr w:rsidR="00B67BB2" w:rsidRPr="00B67BB2" w14:paraId="04A7DCA1" w14:textId="77777777" w:rsidTr="00B67BB2">
        <w:tc>
          <w:tcPr>
            <w:tcW w:w="2500" w:type="pct"/>
            <w:hideMark/>
          </w:tcPr>
          <w:p w14:paraId="202C13E8" w14:textId="5A9B33BE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B67BB2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</w:tc>
        <w:tc>
          <w:tcPr>
            <w:tcW w:w="2500" w:type="pct"/>
            <w:hideMark/>
          </w:tcPr>
          <w:p w14:paraId="56047921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B67BB2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</w:tc>
      </w:tr>
    </w:tbl>
    <w:p w14:paraId="36C7C6B5" w14:textId="77777777" w:rsidR="00B67BB2" w:rsidRPr="00B67BB2" w:rsidRDefault="00B67BB2" w:rsidP="00B67BB2">
      <w:pPr>
        <w:suppressAutoHyphens w:val="0"/>
        <w:jc w:val="both"/>
        <w:rPr>
          <w:lang w:val="en-US" w:eastAsia="ru-RU"/>
        </w:rPr>
      </w:pPr>
      <w:r w:rsidRPr="00B67BB2">
        <w:rPr>
          <w:rFonts w:ascii="Arial Unicode MS" w:eastAsia="Arial Unicode MS" w:hAnsi="Arial Unicode MS" w:cs="Arial Unicode MS" w:hint="eastAsia"/>
          <w:lang w:val="en-US" w:eastAsia="ru-RU"/>
        </w:rPr>
        <w:br w:type="page"/>
      </w:r>
    </w:p>
    <w:p w14:paraId="291EECC4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B67BB2">
        <w:rPr>
          <w:lang w:eastAsia="ru-RU"/>
        </w:rPr>
        <w:lastRenderedPageBreak/>
        <w:t>Приложение № 3 к договору аренды</w:t>
      </w:r>
      <w:r w:rsidRPr="00B67BB2">
        <w:rPr>
          <w:lang w:eastAsia="ru-RU"/>
        </w:rPr>
        <w:br/>
        <w:t>№ _______</w:t>
      </w:r>
      <w:r w:rsidRPr="00B67BB2">
        <w:rPr>
          <w:lang w:eastAsia="ru-RU"/>
        </w:rPr>
        <w:br/>
        <w:t>от «___» __________ 20___ года</w:t>
      </w:r>
    </w:p>
    <w:p w14:paraId="226DDAF8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B7625AC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B67BB2">
        <w:rPr>
          <w:lang w:eastAsia="ru-RU"/>
        </w:rPr>
        <w:t>Акт приема-передачи земельного участка</w:t>
      </w:r>
    </w:p>
    <w:p w14:paraId="2E901F90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A179653" w14:textId="1DC1AF1B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67BB2">
        <w:rPr>
          <w:noProof/>
          <w:lang w:eastAsia="ru-RU"/>
        </w:rPr>
        <w:t>АДМИНИСТРАЦИЯ РУЗСКОГО ГОРОДСКОГО ОКРУГА МОСКОВСКОЙ ОБЛАСТИ</w:t>
      </w:r>
      <w:r w:rsidRPr="00B67BB2">
        <w:rPr>
          <w:lang w:eastAsia="ru-RU"/>
        </w:rPr>
        <w:t xml:space="preserve">, ОГРН </w:t>
      </w:r>
      <w:r w:rsidRPr="00B67BB2">
        <w:rPr>
          <w:noProof/>
          <w:lang w:eastAsia="ru-RU"/>
        </w:rPr>
        <w:t>1025007589199</w:t>
      </w:r>
      <w:r w:rsidRPr="00B67BB2">
        <w:rPr>
          <w:lang w:eastAsia="ru-RU"/>
        </w:rPr>
        <w:t xml:space="preserve">, ИНН/КПП </w:t>
      </w:r>
      <w:r w:rsidRPr="00B67BB2">
        <w:rPr>
          <w:noProof/>
          <w:lang w:eastAsia="ru-RU"/>
        </w:rPr>
        <w:t>5075003287</w:t>
      </w:r>
      <w:r w:rsidRPr="00B67BB2">
        <w:rPr>
          <w:lang w:eastAsia="ru-RU"/>
        </w:rPr>
        <w:t>/</w:t>
      </w:r>
      <w:r w:rsidRPr="00B67BB2">
        <w:rPr>
          <w:noProof/>
          <w:lang w:eastAsia="ru-RU"/>
        </w:rPr>
        <w:t>507501001</w:t>
      </w:r>
      <w:r w:rsidRPr="00B67BB2">
        <w:rPr>
          <w:lang w:eastAsia="ru-RU"/>
        </w:rPr>
        <w:t xml:space="preserve"> в лице </w:t>
      </w:r>
      <w:r>
        <w:rPr>
          <w:noProof/>
          <w:lang w:eastAsia="ru-RU"/>
        </w:rPr>
        <w:t xml:space="preserve">___________ </w:t>
      </w:r>
      <w:r w:rsidRPr="00B67BB2">
        <w:rPr>
          <w:lang w:eastAsia="ru-RU"/>
        </w:rPr>
        <w:t>действующ __  на основании , в дальнейшем именуем __  «Арендодатель», с одной стороны,</w:t>
      </w:r>
      <w:r w:rsidRPr="00B67BB2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>
        <w:rPr>
          <w:lang w:eastAsia="ru-RU"/>
        </w:rPr>
        <w:t xml:space="preserve"> </w:t>
      </w:r>
      <w:r w:rsidRPr="00B67BB2">
        <w:rPr>
          <w:lang w:eastAsia="ru-RU"/>
        </w:rPr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25EEE524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67BB2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58D95AA3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67BB2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257700C6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67BB2">
        <w:rPr>
          <w:lang w:eastAsia="ru-RU"/>
        </w:rPr>
        <w:t>3. Арендатор претензий к Арендодателю не имеет.</w:t>
      </w:r>
    </w:p>
    <w:p w14:paraId="6165726F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BE4099C" w14:textId="77777777" w:rsidR="00B67BB2" w:rsidRPr="00B67BB2" w:rsidRDefault="00B67BB2" w:rsidP="00B67BB2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B67BB2">
        <w:rPr>
          <w:lang w:eastAsia="ru-RU"/>
        </w:rPr>
        <w:t>Подписи Сторон</w:t>
      </w:r>
    </w:p>
    <w:tbl>
      <w:tblPr>
        <w:tblStyle w:val="8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B67BB2" w:rsidRPr="00B67BB2" w14:paraId="106C0A86" w14:textId="77777777" w:rsidTr="00B67BB2">
        <w:tc>
          <w:tcPr>
            <w:tcW w:w="2500" w:type="pct"/>
          </w:tcPr>
          <w:p w14:paraId="46514DC2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B67BB2">
              <w:rPr>
                <w:rFonts w:ascii="Times New Roman" w:eastAsia="Times New Roman" w:hAnsi="Times New Roman"/>
                <w:lang w:eastAsia="ru-RU"/>
              </w:rPr>
              <w:t>Арендодатель:</w:t>
            </w:r>
          </w:p>
          <w:p w14:paraId="3820EC23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2500" w:type="pct"/>
            <w:hideMark/>
          </w:tcPr>
          <w:p w14:paraId="620FBA54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B67BB2">
              <w:rPr>
                <w:rFonts w:ascii="Times New Roman" w:eastAsia="Times New Roman" w:hAnsi="Times New Roman"/>
                <w:lang w:eastAsia="ru-RU"/>
              </w:rPr>
              <w:t>Арендатор:</w:t>
            </w:r>
          </w:p>
        </w:tc>
      </w:tr>
      <w:tr w:rsidR="00B67BB2" w:rsidRPr="00B67BB2" w14:paraId="269F857B" w14:textId="77777777" w:rsidTr="00B67BB2">
        <w:tc>
          <w:tcPr>
            <w:tcW w:w="2500" w:type="pct"/>
            <w:hideMark/>
          </w:tcPr>
          <w:p w14:paraId="1BDC80A3" w14:textId="18015E3C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B67BB2">
              <w:rPr>
                <w:rFonts w:ascii="Times New Roman" w:eastAsia="Times New Roman" w:hAnsi="Times New Roman"/>
                <w:lang w:eastAsia="ru-RU"/>
              </w:rPr>
              <w:t xml:space="preserve">__________ (Ф.И.О.) </w:t>
            </w:r>
          </w:p>
        </w:tc>
        <w:tc>
          <w:tcPr>
            <w:tcW w:w="2500" w:type="pct"/>
            <w:hideMark/>
          </w:tcPr>
          <w:p w14:paraId="753FAB67" w14:textId="77777777" w:rsidR="00B67BB2" w:rsidRPr="00B67BB2" w:rsidRDefault="00B67BB2" w:rsidP="00B67BB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B67BB2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</w:tc>
      </w:tr>
    </w:tbl>
    <w:p w14:paraId="50D08B49" w14:textId="77777777" w:rsidR="00B67BB2" w:rsidRPr="00B67BB2" w:rsidRDefault="00B67BB2" w:rsidP="00B67BB2">
      <w:pPr>
        <w:suppressAutoHyphens w:val="0"/>
        <w:jc w:val="both"/>
        <w:rPr>
          <w:rFonts w:eastAsia="Arial Unicode MS"/>
          <w:lang w:val="en-US" w:eastAsia="ru-RU"/>
        </w:rPr>
      </w:pPr>
    </w:p>
    <w:p w14:paraId="134532C8" w14:textId="5454132E" w:rsidR="00B67BB2" w:rsidRDefault="00B67BB2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870BD87" w14:textId="2051E03E" w:rsidR="00B67BB2" w:rsidRDefault="00B67BB2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001467E5" w14:textId="77777777" w:rsidR="00B67BB2" w:rsidRPr="00204C8A" w:rsidRDefault="00B67BB2" w:rsidP="00204C8A">
      <w:pPr>
        <w:tabs>
          <w:tab w:val="left" w:pos="1024"/>
        </w:tabs>
        <w:ind w:firstLine="709"/>
        <w:jc w:val="center"/>
        <w:rPr>
          <w:bCs/>
        </w:rPr>
      </w:pPr>
    </w:p>
    <w:bookmarkEnd w:id="106"/>
    <w:bookmarkEnd w:id="107"/>
    <w:bookmarkEnd w:id="108"/>
    <w:bookmarkEnd w:id="109"/>
    <w:p w14:paraId="346171DA" w14:textId="77777777" w:rsidR="00BD549B" w:rsidRDefault="00FF6B46" w:rsidP="00BD549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AE056E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B05A0B" w14:textId="7B3C4900" w:rsidR="00FC4078" w:rsidRDefault="00CD2D69" w:rsidP="00BD549B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</w:p>
    <w:p w14:paraId="4A9FDACB" w14:textId="7860E497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82E5ECE" wp14:editId="65F7D8AE">
            <wp:extent cx="6067989" cy="8570836"/>
            <wp:effectExtent l="0" t="0" r="952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977FA" w14:textId="7A11892E" w:rsidR="00BD549B" w:rsidRDefault="00BD549B" w:rsidP="00BD549B">
      <w:pPr>
        <w:rPr>
          <w:lang w:val="x-none"/>
        </w:rPr>
      </w:pPr>
    </w:p>
    <w:p w14:paraId="0DC896BC" w14:textId="634B68DC" w:rsidR="00BD549B" w:rsidRDefault="00BD549B" w:rsidP="00BD549B">
      <w:pPr>
        <w:rPr>
          <w:lang w:val="x-none"/>
        </w:rPr>
      </w:pPr>
    </w:p>
    <w:p w14:paraId="5F02B376" w14:textId="065E4B31" w:rsidR="00BD549B" w:rsidRDefault="00BD549B" w:rsidP="00BD549B">
      <w:pPr>
        <w:rPr>
          <w:lang w:val="x-none"/>
        </w:rPr>
      </w:pPr>
    </w:p>
    <w:p w14:paraId="56FFBE6E" w14:textId="23BD1324" w:rsidR="00BD549B" w:rsidRDefault="00BD549B" w:rsidP="00BD549B">
      <w:pPr>
        <w:rPr>
          <w:lang w:val="x-none"/>
        </w:rPr>
      </w:pPr>
    </w:p>
    <w:p w14:paraId="279416EF" w14:textId="5583F252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1F411AD" wp14:editId="01F87477">
            <wp:extent cx="6661150" cy="9408657"/>
            <wp:effectExtent l="0" t="0" r="635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71742" w14:textId="79DBF54C" w:rsidR="00BD549B" w:rsidRDefault="00BD549B" w:rsidP="00BD549B">
      <w:pPr>
        <w:rPr>
          <w:lang w:val="x-none"/>
        </w:rPr>
      </w:pPr>
    </w:p>
    <w:p w14:paraId="0D523E00" w14:textId="6813B65F" w:rsidR="00BD549B" w:rsidRDefault="00BD549B" w:rsidP="00BD549B">
      <w:pPr>
        <w:rPr>
          <w:lang w:val="x-none"/>
        </w:rPr>
      </w:pPr>
    </w:p>
    <w:p w14:paraId="57485A43" w14:textId="1F8FAE8B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627CF51" wp14:editId="58CC5813">
            <wp:extent cx="6661150" cy="9408657"/>
            <wp:effectExtent l="0" t="0" r="635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F6636" w14:textId="568117F5" w:rsidR="00BD549B" w:rsidRDefault="00BD549B" w:rsidP="00BD549B">
      <w:pPr>
        <w:rPr>
          <w:lang w:val="x-none"/>
        </w:rPr>
      </w:pPr>
    </w:p>
    <w:p w14:paraId="3180F30A" w14:textId="6A73DC6B" w:rsidR="00BD549B" w:rsidRDefault="00BD549B" w:rsidP="00BD549B">
      <w:pPr>
        <w:rPr>
          <w:lang w:val="x-none"/>
        </w:rPr>
      </w:pPr>
    </w:p>
    <w:p w14:paraId="6C1B6BC0" w14:textId="6C9A57E7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82B2855" wp14:editId="2860223C">
            <wp:extent cx="6661150" cy="9408657"/>
            <wp:effectExtent l="0" t="0" r="635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98C18" w14:textId="16E0638A" w:rsidR="00BD549B" w:rsidRDefault="00BD549B" w:rsidP="00BD549B">
      <w:pPr>
        <w:rPr>
          <w:lang w:val="x-none"/>
        </w:rPr>
      </w:pPr>
    </w:p>
    <w:p w14:paraId="39577169" w14:textId="611E8226" w:rsidR="00BD549B" w:rsidRDefault="00BD549B" w:rsidP="00BD549B">
      <w:pPr>
        <w:rPr>
          <w:lang w:val="x-none"/>
        </w:rPr>
      </w:pPr>
    </w:p>
    <w:p w14:paraId="235B6504" w14:textId="3C95EBE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E875CEC" wp14:editId="2CA95EA7">
            <wp:extent cx="6661150" cy="9408657"/>
            <wp:effectExtent l="0" t="0" r="635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8DDB2" w14:textId="0F9DBB5A" w:rsidR="00BD549B" w:rsidRDefault="00BD549B" w:rsidP="00BD549B">
      <w:pPr>
        <w:rPr>
          <w:lang w:val="x-none"/>
        </w:rPr>
      </w:pPr>
    </w:p>
    <w:p w14:paraId="31291C53" w14:textId="124AF826" w:rsidR="00BD549B" w:rsidRDefault="00BD549B" w:rsidP="00BD549B">
      <w:pPr>
        <w:rPr>
          <w:lang w:val="x-none"/>
        </w:rPr>
      </w:pPr>
    </w:p>
    <w:p w14:paraId="392EC94B" w14:textId="70AEB5B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97E5577" wp14:editId="16973684">
            <wp:extent cx="6661150" cy="9408657"/>
            <wp:effectExtent l="0" t="0" r="635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268B9" w14:textId="11AC1915" w:rsidR="00BD549B" w:rsidRDefault="00BD549B" w:rsidP="00BD549B">
      <w:pPr>
        <w:rPr>
          <w:lang w:val="x-none"/>
        </w:rPr>
      </w:pPr>
    </w:p>
    <w:p w14:paraId="7D12FBC2" w14:textId="42E4C585" w:rsidR="00BD549B" w:rsidRDefault="00BD549B" w:rsidP="00BD549B">
      <w:pPr>
        <w:rPr>
          <w:lang w:val="x-none"/>
        </w:rPr>
      </w:pPr>
    </w:p>
    <w:p w14:paraId="5D7A5F73" w14:textId="0B8D073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C5AB2DB" wp14:editId="1659BB8C">
            <wp:extent cx="6661150" cy="9408657"/>
            <wp:effectExtent l="0" t="0" r="635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9D419" w14:textId="074068EB" w:rsidR="00BD549B" w:rsidRDefault="00BD549B" w:rsidP="00BD549B">
      <w:pPr>
        <w:rPr>
          <w:lang w:val="x-none"/>
        </w:rPr>
      </w:pPr>
    </w:p>
    <w:p w14:paraId="53454C86" w14:textId="6C971285" w:rsidR="00BD549B" w:rsidRDefault="00BD549B" w:rsidP="00BD549B">
      <w:pPr>
        <w:rPr>
          <w:lang w:val="x-none"/>
        </w:rPr>
      </w:pPr>
    </w:p>
    <w:p w14:paraId="7AAE59F2" w14:textId="1C14D30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5F1531E" wp14:editId="1BE49C84">
            <wp:extent cx="6661150" cy="9408657"/>
            <wp:effectExtent l="0" t="0" r="635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07ADB" w14:textId="17613524" w:rsidR="00BD549B" w:rsidRDefault="00BD549B" w:rsidP="00BD549B">
      <w:pPr>
        <w:rPr>
          <w:lang w:val="x-none"/>
        </w:rPr>
      </w:pPr>
    </w:p>
    <w:p w14:paraId="38EBC1B8" w14:textId="1DBF1302" w:rsidR="00BD549B" w:rsidRDefault="00BD549B" w:rsidP="00BD549B">
      <w:pPr>
        <w:rPr>
          <w:lang w:val="x-none"/>
        </w:rPr>
      </w:pPr>
    </w:p>
    <w:p w14:paraId="4648EAB9" w14:textId="3F123CE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9B63FC2" wp14:editId="2867AF27">
            <wp:extent cx="6661150" cy="9408657"/>
            <wp:effectExtent l="0" t="0" r="635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CE991" w14:textId="4D05B3BF" w:rsidR="00BD549B" w:rsidRDefault="00BD549B" w:rsidP="00BD549B">
      <w:pPr>
        <w:rPr>
          <w:lang w:val="x-none"/>
        </w:rPr>
      </w:pPr>
    </w:p>
    <w:p w14:paraId="3538AAF3" w14:textId="4C461169" w:rsidR="00BD549B" w:rsidRDefault="00BD549B" w:rsidP="00BD549B">
      <w:pPr>
        <w:rPr>
          <w:lang w:val="x-none"/>
        </w:rPr>
      </w:pPr>
    </w:p>
    <w:p w14:paraId="3716CFDF" w14:textId="37C6B7E3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D894A64" wp14:editId="41D5D5D8">
            <wp:extent cx="6661150" cy="9408657"/>
            <wp:effectExtent l="0" t="0" r="635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AD5ED" w14:textId="6ECD7EF3" w:rsidR="00BD549B" w:rsidRDefault="00BD549B" w:rsidP="00BD549B">
      <w:pPr>
        <w:rPr>
          <w:lang w:val="x-none"/>
        </w:rPr>
      </w:pPr>
    </w:p>
    <w:p w14:paraId="68115A8D" w14:textId="1CECD058" w:rsidR="00BD549B" w:rsidRDefault="00BD549B" w:rsidP="00BD549B">
      <w:pPr>
        <w:rPr>
          <w:lang w:val="x-none"/>
        </w:rPr>
      </w:pPr>
    </w:p>
    <w:p w14:paraId="440184D4" w14:textId="0BF0BBA9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D5BEC81" wp14:editId="73369A2E">
            <wp:extent cx="6661150" cy="9408657"/>
            <wp:effectExtent l="0" t="0" r="6350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15205" w14:textId="5C8C24F0" w:rsidR="00BD549B" w:rsidRDefault="00BD549B" w:rsidP="00BD549B">
      <w:pPr>
        <w:rPr>
          <w:lang w:val="x-none"/>
        </w:rPr>
      </w:pPr>
    </w:p>
    <w:p w14:paraId="73C8E5CC" w14:textId="0E11E47D" w:rsidR="00BD549B" w:rsidRDefault="00BD549B" w:rsidP="00BD549B">
      <w:pPr>
        <w:rPr>
          <w:lang w:val="x-none"/>
        </w:rPr>
      </w:pPr>
    </w:p>
    <w:p w14:paraId="5F77535E" w14:textId="7FC633AE" w:rsidR="00BD549B" w:rsidRDefault="00BD549B" w:rsidP="00BD549B">
      <w:pPr>
        <w:rPr>
          <w:lang w:val="x-none"/>
        </w:rPr>
      </w:pPr>
    </w:p>
    <w:p w14:paraId="71B9A80C" w14:textId="407BC30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6F69014" wp14:editId="04B96837">
            <wp:extent cx="6661150" cy="9408657"/>
            <wp:effectExtent l="0" t="0" r="635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50D4D" w14:textId="25327929" w:rsidR="00BD549B" w:rsidRDefault="00BD549B" w:rsidP="00BD549B">
      <w:pPr>
        <w:rPr>
          <w:lang w:val="x-none"/>
        </w:rPr>
      </w:pPr>
    </w:p>
    <w:p w14:paraId="1C5ED70A" w14:textId="0571FF5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15C57F7" wp14:editId="3540ADE7">
            <wp:extent cx="6661150" cy="9408657"/>
            <wp:effectExtent l="0" t="0" r="635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F4B5C" w14:textId="3C1D9928" w:rsidR="00BD549B" w:rsidRDefault="00BD549B" w:rsidP="00BD549B">
      <w:pPr>
        <w:rPr>
          <w:lang w:val="x-none"/>
        </w:rPr>
      </w:pPr>
    </w:p>
    <w:p w14:paraId="5D010005" w14:textId="0C8A7F21" w:rsidR="00BD549B" w:rsidRDefault="00BD549B" w:rsidP="00BD549B">
      <w:pPr>
        <w:rPr>
          <w:lang w:val="x-none"/>
        </w:rPr>
      </w:pPr>
    </w:p>
    <w:p w14:paraId="383BCEC2" w14:textId="6977C409" w:rsidR="00BD549B" w:rsidRDefault="00BD549B" w:rsidP="00BD549B">
      <w:pPr>
        <w:rPr>
          <w:lang w:val="x-none"/>
        </w:rPr>
      </w:pPr>
    </w:p>
    <w:p w14:paraId="32A88C20" w14:textId="4B1AAB5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92AF17B" wp14:editId="123BC7E5">
            <wp:extent cx="6661150" cy="9408657"/>
            <wp:effectExtent l="0" t="0" r="635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183D9" w14:textId="568970AB" w:rsidR="00BD549B" w:rsidRDefault="00BD549B" w:rsidP="00BD549B">
      <w:pPr>
        <w:rPr>
          <w:lang w:val="x-none"/>
        </w:rPr>
      </w:pPr>
    </w:p>
    <w:p w14:paraId="52C6AB22" w14:textId="33A4B12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02C8121" wp14:editId="3531FE03">
            <wp:extent cx="6661150" cy="9408657"/>
            <wp:effectExtent l="0" t="0" r="635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A74A7" w14:textId="0539E6C4" w:rsidR="00BD549B" w:rsidRDefault="00BD549B" w:rsidP="00BD549B">
      <w:pPr>
        <w:rPr>
          <w:lang w:val="x-none"/>
        </w:rPr>
      </w:pPr>
    </w:p>
    <w:p w14:paraId="1956943E" w14:textId="71B4217E" w:rsidR="00BD549B" w:rsidRDefault="00BD549B" w:rsidP="00BD549B">
      <w:pPr>
        <w:rPr>
          <w:lang w:val="x-none"/>
        </w:rPr>
      </w:pPr>
    </w:p>
    <w:p w14:paraId="49D5437E" w14:textId="4ACC62BA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DF44639" wp14:editId="1F71898E">
            <wp:extent cx="6661150" cy="9408657"/>
            <wp:effectExtent l="0" t="0" r="6350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915CF" w14:textId="19A69086" w:rsidR="00BD549B" w:rsidRDefault="00BD549B" w:rsidP="00BD549B">
      <w:pPr>
        <w:rPr>
          <w:lang w:val="x-none"/>
        </w:rPr>
      </w:pPr>
    </w:p>
    <w:p w14:paraId="260334DB" w14:textId="640F76AB" w:rsidR="00BD549B" w:rsidRDefault="00BD549B" w:rsidP="00BD549B">
      <w:pPr>
        <w:rPr>
          <w:lang w:val="x-none"/>
        </w:rPr>
      </w:pPr>
    </w:p>
    <w:p w14:paraId="40487868" w14:textId="37B91B1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350B19F" wp14:editId="224AAFD2">
            <wp:extent cx="6661150" cy="9408657"/>
            <wp:effectExtent l="0" t="0" r="6350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A9BDB" w14:textId="7C7A843F" w:rsidR="00BD549B" w:rsidRDefault="00BD549B" w:rsidP="00BD549B">
      <w:pPr>
        <w:rPr>
          <w:lang w:val="x-none"/>
        </w:rPr>
      </w:pPr>
    </w:p>
    <w:p w14:paraId="03306DB6" w14:textId="73ED93F0" w:rsidR="00BD549B" w:rsidRDefault="00BD549B" w:rsidP="00BD549B">
      <w:pPr>
        <w:rPr>
          <w:lang w:val="x-none"/>
        </w:rPr>
      </w:pPr>
    </w:p>
    <w:p w14:paraId="7C516090" w14:textId="49FA2B2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D5673B4" wp14:editId="795E2FF7">
            <wp:extent cx="6661150" cy="9408657"/>
            <wp:effectExtent l="0" t="0" r="635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11F79" w14:textId="3F46DEA7" w:rsidR="00BD549B" w:rsidRDefault="00BD549B" w:rsidP="00BD549B">
      <w:pPr>
        <w:rPr>
          <w:lang w:val="x-none"/>
        </w:rPr>
      </w:pPr>
    </w:p>
    <w:p w14:paraId="1CD8890F" w14:textId="3A0EB681" w:rsidR="00BD549B" w:rsidRDefault="00BD549B" w:rsidP="00BD549B">
      <w:pPr>
        <w:rPr>
          <w:lang w:val="x-none"/>
        </w:rPr>
      </w:pPr>
    </w:p>
    <w:p w14:paraId="617C333A" w14:textId="7742679B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98D8C56" wp14:editId="4EF04859">
            <wp:extent cx="6661150" cy="9408657"/>
            <wp:effectExtent l="0" t="0" r="635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B687C" w14:textId="6224CE9F" w:rsidR="00BD549B" w:rsidRDefault="00BD549B" w:rsidP="00BD549B">
      <w:pPr>
        <w:rPr>
          <w:lang w:val="x-none"/>
        </w:rPr>
      </w:pPr>
    </w:p>
    <w:p w14:paraId="3917A120" w14:textId="5A8D09A9" w:rsidR="00BD549B" w:rsidRDefault="00BD549B" w:rsidP="00BD549B">
      <w:pPr>
        <w:rPr>
          <w:lang w:val="x-none"/>
        </w:rPr>
      </w:pPr>
    </w:p>
    <w:p w14:paraId="16769EF2" w14:textId="36F3174F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6D1FEE1" wp14:editId="08EE6182">
            <wp:extent cx="6661150" cy="9408657"/>
            <wp:effectExtent l="0" t="0" r="635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1463F" w14:textId="79543D98" w:rsidR="00BD549B" w:rsidRDefault="00BD549B" w:rsidP="00BD549B">
      <w:pPr>
        <w:rPr>
          <w:lang w:val="x-none"/>
        </w:rPr>
      </w:pPr>
    </w:p>
    <w:p w14:paraId="14781100" w14:textId="71D35C23" w:rsidR="00BD549B" w:rsidRDefault="00BD549B" w:rsidP="00BD549B">
      <w:pPr>
        <w:rPr>
          <w:lang w:val="x-none"/>
        </w:rPr>
      </w:pPr>
    </w:p>
    <w:p w14:paraId="54829FD4" w14:textId="760C8BB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A59C0C7" wp14:editId="6FB05538">
            <wp:extent cx="6661150" cy="9408657"/>
            <wp:effectExtent l="0" t="0" r="6350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EE671" w14:textId="2FCBE70E" w:rsidR="00BD549B" w:rsidRDefault="00BD549B" w:rsidP="00BD549B">
      <w:pPr>
        <w:rPr>
          <w:lang w:val="x-none"/>
        </w:rPr>
      </w:pPr>
    </w:p>
    <w:p w14:paraId="157D6EA5" w14:textId="22D08CDC" w:rsidR="00BD549B" w:rsidRDefault="00BD549B" w:rsidP="00BD549B">
      <w:pPr>
        <w:rPr>
          <w:lang w:val="x-none"/>
        </w:rPr>
      </w:pPr>
    </w:p>
    <w:p w14:paraId="35B88F44" w14:textId="7B98D74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186BF1E" wp14:editId="5667C4ED">
            <wp:extent cx="6661150" cy="9408657"/>
            <wp:effectExtent l="0" t="0" r="635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8987A" w14:textId="594B50E8" w:rsidR="00BD549B" w:rsidRDefault="00BD549B" w:rsidP="00BD549B">
      <w:pPr>
        <w:rPr>
          <w:lang w:val="x-none"/>
        </w:rPr>
      </w:pPr>
    </w:p>
    <w:p w14:paraId="396BC19A" w14:textId="665E4EFF" w:rsidR="008853A0" w:rsidRDefault="008853A0" w:rsidP="00BD549B">
      <w:pPr>
        <w:rPr>
          <w:lang w:val="x-none"/>
        </w:rPr>
      </w:pPr>
    </w:p>
    <w:p w14:paraId="4B098AE4" w14:textId="2F17840B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43168E6" wp14:editId="46CD1930">
            <wp:extent cx="6661150" cy="9408657"/>
            <wp:effectExtent l="0" t="0" r="635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11B86" w14:textId="16D9CE88" w:rsidR="008853A0" w:rsidRDefault="008853A0" w:rsidP="00BD549B">
      <w:pPr>
        <w:rPr>
          <w:lang w:val="x-none"/>
        </w:rPr>
      </w:pPr>
    </w:p>
    <w:p w14:paraId="3CD4EBA2" w14:textId="4F60707B" w:rsidR="008853A0" w:rsidRDefault="008853A0" w:rsidP="00BD549B">
      <w:pPr>
        <w:rPr>
          <w:lang w:val="x-none"/>
        </w:rPr>
      </w:pPr>
    </w:p>
    <w:p w14:paraId="7834007E" w14:textId="77777777" w:rsidR="008853A0" w:rsidRDefault="008853A0" w:rsidP="008853A0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41C7F53A" w14:textId="3E8184CA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9D0031E" wp14:editId="0C143F30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10A9B" w14:textId="508EABFA" w:rsidR="00BD549B" w:rsidRDefault="00BD549B" w:rsidP="00BD549B">
      <w:pPr>
        <w:rPr>
          <w:lang w:val="x-none"/>
        </w:rPr>
      </w:pPr>
    </w:p>
    <w:p w14:paraId="0C688218" w14:textId="4B1383C8" w:rsidR="008853A0" w:rsidRDefault="008853A0" w:rsidP="00BD549B">
      <w:pPr>
        <w:rPr>
          <w:lang w:val="x-none"/>
        </w:rPr>
      </w:pPr>
    </w:p>
    <w:p w14:paraId="46B36B71" w14:textId="1F86A86E" w:rsidR="008853A0" w:rsidRDefault="008853A0" w:rsidP="00BD549B">
      <w:pPr>
        <w:rPr>
          <w:lang w:val="x-none"/>
        </w:rPr>
      </w:pPr>
    </w:p>
    <w:p w14:paraId="0BF847D9" w14:textId="40EE6D32" w:rsidR="008853A0" w:rsidRDefault="008853A0" w:rsidP="00BD549B">
      <w:pPr>
        <w:rPr>
          <w:lang w:val="x-none"/>
        </w:rPr>
      </w:pPr>
    </w:p>
    <w:p w14:paraId="15DFDEF3" w14:textId="3CA1811C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AE2D4A2" wp14:editId="504D7C91">
            <wp:extent cx="6661150" cy="9426250"/>
            <wp:effectExtent l="0" t="0" r="635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4B797" w14:textId="406C7705" w:rsidR="008853A0" w:rsidRDefault="008853A0" w:rsidP="00BD549B">
      <w:pPr>
        <w:rPr>
          <w:lang w:val="x-none"/>
        </w:rPr>
      </w:pPr>
    </w:p>
    <w:p w14:paraId="1C1ED8C7" w14:textId="2E37425C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8F995FF" wp14:editId="598146D3">
            <wp:extent cx="6661150" cy="9426250"/>
            <wp:effectExtent l="0" t="0" r="635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DC927" w14:textId="08759DF6" w:rsidR="008853A0" w:rsidRDefault="008853A0" w:rsidP="00BD549B">
      <w:pPr>
        <w:rPr>
          <w:lang w:val="x-none"/>
        </w:rPr>
      </w:pPr>
    </w:p>
    <w:p w14:paraId="2339A0F7" w14:textId="14C09384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AE7EB0C" wp14:editId="4AE06096">
            <wp:extent cx="6661150" cy="9426250"/>
            <wp:effectExtent l="0" t="0" r="635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0BC2B" w14:textId="6646AFC3" w:rsidR="008853A0" w:rsidRDefault="008853A0" w:rsidP="00BD549B">
      <w:pPr>
        <w:rPr>
          <w:lang w:val="x-none"/>
        </w:rPr>
      </w:pPr>
    </w:p>
    <w:p w14:paraId="40D1B736" w14:textId="3769F20E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677E22B" wp14:editId="0AA8E00A">
            <wp:extent cx="6661150" cy="9426250"/>
            <wp:effectExtent l="0" t="0" r="635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A7019" w14:textId="2E9786B0" w:rsidR="008853A0" w:rsidRDefault="008853A0" w:rsidP="00BD549B">
      <w:pPr>
        <w:rPr>
          <w:lang w:val="x-none"/>
        </w:rPr>
      </w:pPr>
    </w:p>
    <w:p w14:paraId="0616D38D" w14:textId="41C97438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87C4CD3" wp14:editId="5FEFB179">
            <wp:extent cx="6661150" cy="9426250"/>
            <wp:effectExtent l="0" t="0" r="635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57388" w14:textId="034F387F" w:rsidR="008853A0" w:rsidRDefault="008853A0" w:rsidP="00BD549B">
      <w:pPr>
        <w:rPr>
          <w:lang w:val="x-none"/>
        </w:rPr>
      </w:pPr>
    </w:p>
    <w:p w14:paraId="1137132B" w14:textId="3578089E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8EF6E0A" wp14:editId="420E2902">
            <wp:extent cx="6661150" cy="9426250"/>
            <wp:effectExtent l="0" t="0" r="635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B6D17" w14:textId="46466B06" w:rsidR="008853A0" w:rsidRDefault="008853A0" w:rsidP="00BD549B">
      <w:pPr>
        <w:rPr>
          <w:lang w:val="x-none"/>
        </w:rPr>
      </w:pPr>
    </w:p>
    <w:p w14:paraId="16849EDF" w14:textId="6417E6F6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40445CF" wp14:editId="6FA29D36">
            <wp:extent cx="6661150" cy="9426250"/>
            <wp:effectExtent l="0" t="0" r="635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655EA" w14:textId="5FE54156" w:rsidR="008853A0" w:rsidRDefault="008853A0" w:rsidP="00BD549B">
      <w:pPr>
        <w:rPr>
          <w:lang w:val="x-none"/>
        </w:rPr>
      </w:pPr>
    </w:p>
    <w:p w14:paraId="790875E0" w14:textId="1DE9AF18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B456A29" wp14:editId="6A0EFB12">
            <wp:extent cx="6661150" cy="9426250"/>
            <wp:effectExtent l="0" t="0" r="635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EF72C" w14:textId="1F75BA78" w:rsidR="008853A0" w:rsidRDefault="008853A0" w:rsidP="00BD549B">
      <w:pPr>
        <w:rPr>
          <w:lang w:val="x-none"/>
        </w:rPr>
      </w:pPr>
    </w:p>
    <w:p w14:paraId="027F5A40" w14:textId="26C30265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23FB3D6" wp14:editId="0A8BE47F">
            <wp:extent cx="6661150" cy="9426250"/>
            <wp:effectExtent l="0" t="0" r="635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874551333"/>
    <w:p w14:paraId="6B5CDDD2" w14:textId="77777777" w:rsidR="00BD549B" w:rsidRPr="00BD549B" w:rsidRDefault="00BD549B" w:rsidP="00BD549B">
      <w:pPr>
        <w:rPr>
          <w:lang w:val="x-none"/>
        </w:rPr>
      </w:pPr>
    </w:p>
    <w:sectPr w:rsidR="00BD549B" w:rsidRPr="00BD549B" w:rsidSect="0049318D">
      <w:footerReference w:type="default" r:id="rId82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83FA30" w14:textId="77777777" w:rsidR="009E10F2" w:rsidRDefault="009E10F2">
      <w:r>
        <w:separator/>
      </w:r>
    </w:p>
  </w:endnote>
  <w:endnote w:type="continuationSeparator" w:id="0">
    <w:p w14:paraId="15CB179D" w14:textId="77777777" w:rsidR="009E10F2" w:rsidRDefault="009E10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D2CA0E0" w:rsidR="009E10F2" w:rsidRDefault="009E10F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F00BD6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9E10F2" w:rsidRPr="001A6C06" w:rsidRDefault="009E10F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FE08CC" w14:textId="77777777" w:rsidR="009E10F2" w:rsidRDefault="009E10F2">
      <w:r>
        <w:separator/>
      </w:r>
    </w:p>
  </w:footnote>
  <w:footnote w:type="continuationSeparator" w:id="0">
    <w:p w14:paraId="3DB35AE1" w14:textId="77777777" w:rsidR="009E10F2" w:rsidRDefault="009E10F2">
      <w:r>
        <w:continuationSeparator/>
      </w:r>
    </w:p>
  </w:footnote>
  <w:footnote w:id="1">
    <w:p w14:paraId="742D72C0" w14:textId="4217E735" w:rsidR="009E10F2" w:rsidRPr="001E46D6" w:rsidRDefault="009E10F2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9E10F2" w:rsidRPr="0049318D" w:rsidRDefault="009E10F2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9E10F2" w:rsidRPr="0049318D" w:rsidRDefault="009E10F2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9E10F2" w:rsidRPr="0049318D" w:rsidRDefault="009E10F2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9E10F2" w:rsidRPr="0049318D" w:rsidRDefault="009E10F2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F032A9"/>
    <w:multiLevelType w:val="hybridMultilevel"/>
    <w:tmpl w:val="75047C38"/>
    <w:lvl w:ilvl="0" w:tplc="94202ABA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4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3803DCD"/>
    <w:multiLevelType w:val="multilevel"/>
    <w:tmpl w:val="610C6B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20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9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409427849">
    <w:abstractNumId w:val="0"/>
  </w:num>
  <w:num w:numId="2" w16cid:durableId="1112822528">
    <w:abstractNumId w:val="5"/>
  </w:num>
  <w:num w:numId="3" w16cid:durableId="2079553005">
    <w:abstractNumId w:val="8"/>
  </w:num>
  <w:num w:numId="4" w16cid:durableId="1526021348">
    <w:abstractNumId w:val="12"/>
  </w:num>
  <w:num w:numId="5" w16cid:durableId="871184716">
    <w:abstractNumId w:val="42"/>
  </w:num>
  <w:num w:numId="6" w16cid:durableId="884484572">
    <w:abstractNumId w:val="30"/>
  </w:num>
  <w:num w:numId="7" w16cid:durableId="2055539329">
    <w:abstractNumId w:val="18"/>
  </w:num>
  <w:num w:numId="8" w16cid:durableId="1254556955">
    <w:abstractNumId w:val="33"/>
  </w:num>
  <w:num w:numId="9" w16cid:durableId="987590176">
    <w:abstractNumId w:val="25"/>
  </w:num>
  <w:num w:numId="10" w16cid:durableId="1894460134">
    <w:abstractNumId w:val="16"/>
  </w:num>
  <w:num w:numId="11" w16cid:durableId="865949733">
    <w:abstractNumId w:val="39"/>
  </w:num>
  <w:num w:numId="12" w16cid:durableId="1224410112">
    <w:abstractNumId w:val="35"/>
  </w:num>
  <w:num w:numId="13" w16cid:durableId="1808473985">
    <w:abstractNumId w:val="11"/>
  </w:num>
  <w:num w:numId="14" w16cid:durableId="1214318177">
    <w:abstractNumId w:val="41"/>
  </w:num>
  <w:num w:numId="15" w16cid:durableId="1973049534">
    <w:abstractNumId w:val="31"/>
  </w:num>
  <w:num w:numId="16" w16cid:durableId="1830899680">
    <w:abstractNumId w:val="26"/>
  </w:num>
  <w:num w:numId="17" w16cid:durableId="31224490">
    <w:abstractNumId w:val="34"/>
  </w:num>
  <w:num w:numId="18" w16cid:durableId="2084984495">
    <w:abstractNumId w:val="28"/>
  </w:num>
  <w:num w:numId="19" w16cid:durableId="1155141881">
    <w:abstractNumId w:val="22"/>
  </w:num>
  <w:num w:numId="20" w16cid:durableId="196435232">
    <w:abstractNumId w:val="0"/>
  </w:num>
  <w:num w:numId="21" w16cid:durableId="1276711099">
    <w:abstractNumId w:val="0"/>
  </w:num>
  <w:num w:numId="22" w16cid:durableId="1272475352">
    <w:abstractNumId w:val="0"/>
  </w:num>
  <w:num w:numId="23" w16cid:durableId="8681497">
    <w:abstractNumId w:val="38"/>
  </w:num>
  <w:num w:numId="24" w16cid:durableId="811598136">
    <w:abstractNumId w:val="0"/>
  </w:num>
  <w:num w:numId="25" w16cid:durableId="1078401959">
    <w:abstractNumId w:val="0"/>
  </w:num>
  <w:num w:numId="26" w16cid:durableId="666910164">
    <w:abstractNumId w:val="0"/>
  </w:num>
  <w:num w:numId="27" w16cid:durableId="2140024389">
    <w:abstractNumId w:val="0"/>
  </w:num>
  <w:num w:numId="28" w16cid:durableId="384450261">
    <w:abstractNumId w:val="0"/>
  </w:num>
  <w:num w:numId="29" w16cid:durableId="58132604">
    <w:abstractNumId w:val="40"/>
  </w:num>
  <w:num w:numId="30" w16cid:durableId="1329210774">
    <w:abstractNumId w:val="0"/>
  </w:num>
  <w:num w:numId="31" w16cid:durableId="964845380">
    <w:abstractNumId w:val="15"/>
  </w:num>
  <w:num w:numId="32" w16cid:durableId="906107366">
    <w:abstractNumId w:val="13"/>
  </w:num>
  <w:num w:numId="33" w16cid:durableId="1926378256">
    <w:abstractNumId w:val="29"/>
  </w:num>
  <w:num w:numId="34" w16cid:durableId="1412004838">
    <w:abstractNumId w:val="43"/>
  </w:num>
  <w:num w:numId="35" w16cid:durableId="1080756907">
    <w:abstractNumId w:val="20"/>
  </w:num>
  <w:num w:numId="36" w16cid:durableId="2001813355">
    <w:abstractNumId w:val="19"/>
  </w:num>
  <w:num w:numId="37" w16cid:durableId="421149778">
    <w:abstractNumId w:val="24"/>
  </w:num>
  <w:num w:numId="38" w16cid:durableId="84227772">
    <w:abstractNumId w:val="23"/>
  </w:num>
  <w:num w:numId="39" w16cid:durableId="1929079401">
    <w:abstractNumId w:val="27"/>
  </w:num>
  <w:num w:numId="40" w16cid:durableId="215095424">
    <w:abstractNumId w:val="0"/>
  </w:num>
  <w:num w:numId="41" w16cid:durableId="712584521">
    <w:abstractNumId w:val="0"/>
  </w:num>
  <w:num w:numId="42" w16cid:durableId="1513912524">
    <w:abstractNumId w:val="36"/>
  </w:num>
  <w:num w:numId="43" w16cid:durableId="1241524012">
    <w:abstractNumId w:val="17"/>
  </w:num>
  <w:num w:numId="44" w16cid:durableId="1506826063">
    <w:abstractNumId w:val="1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NYgFGAPJO3j1EW7TTPf/iKFKfAZrOS+P7ZvIKivcugMSWuA1nn7lKDp5skfepwk34DDwcRQHTsrA7fXDIY3nXw==" w:salt="y0VwmZVIdTikgFL/0OpGe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806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07EE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68B7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4396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97C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D7C"/>
    <w:rsid w:val="00267F69"/>
    <w:rsid w:val="00270271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7F3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A74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BF7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A6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97D8C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44F9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2A5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4C8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2DF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5677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3CC6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0E2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4558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3BB9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3A0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AF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2B6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C3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5AF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0F2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2096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6F5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6A5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45C0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291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590E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67BB2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A3F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BB4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D08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56A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2CAF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4F71"/>
    <w:rsid w:val="00DB5019"/>
    <w:rsid w:val="00DB55C4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27B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063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80F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0BD6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DB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58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C76F5"/>
    <w:rsid w:val="00FD007E"/>
    <w:rsid w:val="00FD0361"/>
    <w:rsid w:val="00FD18B4"/>
    <w:rsid w:val="00FD1ABA"/>
    <w:rsid w:val="00FD1B27"/>
    <w:rsid w:val="00FD1BD4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806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67BB2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446F5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">
    <w:name w:val="Сетка таблицы5"/>
    <w:basedOn w:val="a1"/>
    <w:next w:val="afff1"/>
    <w:uiPriority w:val="59"/>
    <w:rsid w:val="005D04C8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0807EE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AF2291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B67BB2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3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08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64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76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4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906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19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98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64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43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rts-tender.ru/tariffs/platform-property-sales-tariffs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image" Target="media/image25.jpeg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image" Target="media/image28.png"/><Relationship Id="rId47" Type="http://schemas.openxmlformats.org/officeDocument/2006/relationships/image" Target="media/image33.jp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76" Type="http://schemas.openxmlformats.org/officeDocument/2006/relationships/image" Target="media/image62.jpeg"/><Relationship Id="rId84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9" Type="http://schemas.openxmlformats.org/officeDocument/2006/relationships/image" Target="media/image15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0.png"/><Relationship Id="rId32" Type="http://schemas.openxmlformats.org/officeDocument/2006/relationships/image" Target="media/image18.jp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52.jpe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5" Type="http://schemas.openxmlformats.org/officeDocument/2006/relationships/webSettings" Target="webSettings.xml"/><Relationship Id="rId61" Type="http://schemas.openxmlformats.org/officeDocument/2006/relationships/image" Target="media/image47.jpeg"/><Relationship Id="rId82" Type="http://schemas.openxmlformats.org/officeDocument/2006/relationships/footer" Target="footer1.xml"/><Relationship Id="rId10" Type="http://schemas.openxmlformats.org/officeDocument/2006/relationships/hyperlink" Target="http://www.rts-tender.ru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7.jpg"/><Relationship Id="rId44" Type="http://schemas.openxmlformats.org/officeDocument/2006/relationships/image" Target="media/image30.jp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image" Target="media/image67.jpeg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4" Type="http://schemas.openxmlformats.org/officeDocument/2006/relationships/hyperlink" Target="https://arenda.mosreg.ru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77" Type="http://schemas.openxmlformats.org/officeDocument/2006/relationships/image" Target="media/image63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80" Type="http://schemas.openxmlformats.org/officeDocument/2006/relationships/image" Target="media/image66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g"/><Relationship Id="rId38" Type="http://schemas.openxmlformats.org/officeDocument/2006/relationships/image" Target="media/image24.jpeg"/><Relationship Id="rId46" Type="http://schemas.openxmlformats.org/officeDocument/2006/relationships/image" Target="media/image32.jp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6.jpeg"/><Relationship Id="rId41" Type="http://schemas.openxmlformats.org/officeDocument/2006/relationships/image" Target="media/image27.pn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.jpeg"/><Relationship Id="rId23" Type="http://schemas.openxmlformats.org/officeDocument/2006/relationships/image" Target="media/image9.pn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4FBE877-798A-4E7E-B377-8EFFD94B59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88</Pages>
  <Words>9747</Words>
  <Characters>55563</Characters>
  <Application>Microsoft Office Word</Application>
  <DocSecurity>8</DocSecurity>
  <Lines>463</Lines>
  <Paragraphs>130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65180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2023-04-28T13:12:00Z</cp:lastPrinted>
  <dcterms:created xsi:type="dcterms:W3CDTF">2023-05-04T08:32:00Z</dcterms:created>
  <dcterms:modified xsi:type="dcterms:W3CDTF">2023-05-04T08:32:00Z</dcterms:modified>
</cp:coreProperties>
</file>