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D5B95B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1C087C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1C087C">
        <w:rPr>
          <w:b/>
          <w:bCs/>
          <w:color w:val="0000FF"/>
          <w:sz w:val="28"/>
          <w:szCs w:val="28"/>
          <w:lang w:eastAsia="ru-RU"/>
        </w:rPr>
        <w:t>3063</w:t>
      </w:r>
      <w:permEnd w:id="532153728"/>
    </w:p>
    <w:p w14:paraId="65FED32E" w14:textId="77777777" w:rsidR="001C087C" w:rsidRPr="001C087C" w:rsidRDefault="001C087C" w:rsidP="001C087C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1C087C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7BF86CBD" w14:textId="77777777" w:rsidR="001C087C" w:rsidRPr="001C087C" w:rsidRDefault="001C087C" w:rsidP="001C087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C087C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0470977C" w14:textId="77777777" w:rsidR="001C087C" w:rsidRPr="001C087C" w:rsidRDefault="001C087C" w:rsidP="001C087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C087C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377DBE98" w14:textId="6F345662" w:rsidR="00040B04" w:rsidRPr="00040B04" w:rsidRDefault="001C087C" w:rsidP="001C087C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1C087C"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</w:t>
      </w:r>
      <w:r>
        <w:rPr>
          <w:color w:val="0000FF"/>
          <w:sz w:val="28"/>
          <w:szCs w:val="28"/>
          <w:lang w:eastAsia="ru-RU"/>
        </w:rPr>
        <w:t xml:space="preserve"> 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8FDFE8A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5140F8" w:rsidRPr="005140F8">
        <w:rPr>
          <w:b/>
          <w:color w:val="0000FF"/>
          <w:sz w:val="28"/>
          <w:szCs w:val="28"/>
          <w:lang w:eastAsia="ru-RU"/>
        </w:rPr>
        <w:t>201221/6987935/17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78DF45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A7C96" w:rsidRPr="006A7C96">
        <w:rPr>
          <w:b/>
          <w:color w:val="0000FF"/>
          <w:sz w:val="28"/>
          <w:szCs w:val="28"/>
          <w:lang w:eastAsia="ru-RU"/>
        </w:rPr>
        <w:t>00300060109018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F30B1A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C087C">
        <w:rPr>
          <w:b/>
          <w:color w:val="0000FF"/>
          <w:sz w:val="28"/>
          <w:szCs w:val="28"/>
          <w:lang w:eastAsia="ru-RU"/>
        </w:rPr>
        <w:t>21.12.</w:t>
      </w:r>
      <w:r w:rsidR="00C241EF" w:rsidRPr="002E5CD3">
        <w:rPr>
          <w:b/>
          <w:color w:val="0000FF"/>
          <w:sz w:val="28"/>
          <w:szCs w:val="28"/>
          <w:lang w:eastAsia="ru-RU"/>
        </w:rPr>
        <w:t>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C574C9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54647" w:rsidRPr="00E54647">
        <w:rPr>
          <w:b/>
          <w:color w:val="0000FF"/>
          <w:sz w:val="28"/>
          <w:szCs w:val="28"/>
          <w:lang w:eastAsia="ru-RU"/>
        </w:rPr>
        <w:t>21.02.2022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208A5F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54647" w:rsidRPr="00E54647">
        <w:rPr>
          <w:b/>
          <w:color w:val="0000FF"/>
          <w:sz w:val="28"/>
          <w:szCs w:val="28"/>
          <w:lang w:eastAsia="ru-RU"/>
        </w:rPr>
        <w:t>24.02.2022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07EB9D0D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AE3ACE">
        <w:rPr>
          <w:color w:val="0000FF"/>
          <w:sz w:val="22"/>
          <w:szCs w:val="22"/>
          <w:lang w:eastAsia="ru-RU"/>
        </w:rPr>
        <w:t>14.12.2021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AE3ACE">
        <w:rPr>
          <w:color w:val="0000FF"/>
          <w:sz w:val="22"/>
          <w:szCs w:val="22"/>
          <w:lang w:eastAsia="ru-RU"/>
        </w:rPr>
        <w:t>181</w:t>
      </w:r>
      <w:r w:rsidR="00EC4E29">
        <w:rPr>
          <w:color w:val="0000FF"/>
          <w:sz w:val="22"/>
          <w:szCs w:val="22"/>
          <w:lang w:eastAsia="ru-RU"/>
        </w:rPr>
        <w:t xml:space="preserve">-З п. </w:t>
      </w:r>
      <w:r w:rsidR="00AE3ACE">
        <w:rPr>
          <w:color w:val="0000FF"/>
          <w:sz w:val="22"/>
          <w:szCs w:val="22"/>
          <w:lang w:eastAsia="ru-RU"/>
        </w:rPr>
        <w:t>10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75977E6B" w:rsidR="0005122A" w:rsidRPr="0005122A" w:rsidRDefault="00F17830" w:rsidP="00AE3AC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E3ACE" w:rsidRPr="00AE3ACE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AE3ACE">
        <w:rPr>
          <w:color w:val="0000FF"/>
          <w:sz w:val="22"/>
          <w:szCs w:val="22"/>
          <w:lang w:eastAsia="ru-RU"/>
        </w:rPr>
        <w:t xml:space="preserve">ой области от 16.12.2021 № 5019 </w:t>
      </w:r>
      <w:r w:rsidR="00AE3ACE">
        <w:rPr>
          <w:color w:val="0000FF"/>
          <w:sz w:val="22"/>
          <w:szCs w:val="22"/>
          <w:lang w:eastAsia="ru-RU"/>
        </w:rPr>
        <w:br/>
      </w:r>
      <w:r w:rsidR="00AE3ACE" w:rsidRPr="00AE3ACE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AE3ACE">
        <w:rPr>
          <w:color w:val="0000FF"/>
          <w:sz w:val="22"/>
          <w:szCs w:val="22"/>
          <w:lang w:eastAsia="ru-RU"/>
        </w:rPr>
        <w:t xml:space="preserve"> </w:t>
      </w:r>
      <w:r w:rsidR="00AE3ACE">
        <w:rPr>
          <w:color w:val="0000FF"/>
          <w:sz w:val="22"/>
          <w:szCs w:val="22"/>
          <w:lang w:eastAsia="ru-RU"/>
        </w:rPr>
        <w:br/>
      </w:r>
      <w:r w:rsidR="00AE3ACE" w:rsidRPr="00AE3ACE">
        <w:rPr>
          <w:color w:val="0000FF"/>
          <w:sz w:val="22"/>
          <w:szCs w:val="22"/>
          <w:lang w:eastAsia="ru-RU"/>
        </w:rPr>
        <w:t>с кадастровым номером 50:19:</w:t>
      </w:r>
      <w:r w:rsidR="00AE3ACE">
        <w:rPr>
          <w:color w:val="0000FF"/>
          <w:sz w:val="22"/>
          <w:szCs w:val="22"/>
          <w:lang w:eastAsia="ru-RU"/>
        </w:rPr>
        <w:t>0030219:388</w:t>
      </w:r>
      <w:r w:rsidR="00AE3ACE" w:rsidRPr="00AE3ACE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73531">
        <w:rPr>
          <w:color w:val="0000FF"/>
          <w:sz w:val="22"/>
          <w:szCs w:val="22"/>
          <w:lang w:eastAsia="ru-RU"/>
        </w:rPr>
        <w:br/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7E2F0FA" w14:textId="77777777" w:rsidR="00AE3ACE" w:rsidRPr="00AE3ACE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AE3ACE" w:rsidRPr="00AE3ACE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78435E1D" w14:textId="77777777" w:rsidR="00AE3ACE" w:rsidRPr="00AE3ACE" w:rsidRDefault="00AE3ACE" w:rsidP="00AE3A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E3ACE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4B7E80AF" w14:textId="77777777" w:rsidR="00AE3ACE" w:rsidRPr="00AE3ACE" w:rsidRDefault="00AE3ACE" w:rsidP="00AE3A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E3ACE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4F1BA70B" w14:textId="77777777" w:rsidR="00AE3ACE" w:rsidRPr="00AE3ACE" w:rsidRDefault="00AE3ACE" w:rsidP="00AE3A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E3ACE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A3DAEBE" w14:textId="72E4394B" w:rsidR="003548AF" w:rsidRPr="00AE3ACE" w:rsidRDefault="00AE3ACE" w:rsidP="00AE3ACE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E3ACE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4B5209EE" w14:textId="79D8AC03" w:rsidR="00AE3ACE" w:rsidRPr="00AE3ACE" w:rsidRDefault="006D02A8" w:rsidP="006A1143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AE3ACE">
        <w:rPr>
          <w:color w:val="0000FF"/>
          <w:sz w:val="22"/>
          <w:szCs w:val="22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AE3ACE">
        <w:rPr>
          <w:color w:val="0000FF"/>
          <w:sz w:val="22"/>
          <w:szCs w:val="22"/>
          <w:lang w:eastAsia="ru-RU"/>
        </w:rPr>
        <w:br/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52DEE05C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0ED358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FD036A4" w14:textId="4CEF1E6F" w:rsidR="007F3494" w:rsidRPr="00AE3ACE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AE3ACE">
        <w:rPr>
          <w:color w:val="0000FF"/>
          <w:sz w:val="22"/>
          <w:szCs w:val="22"/>
          <w:lang w:eastAsia="ru-RU"/>
        </w:rPr>
        <w:t>143120 Московская область, г Руза, д Матвейцево-</w:t>
      </w:r>
      <w:r w:rsidR="00AE3ACE">
        <w:rPr>
          <w:color w:val="0000FF"/>
          <w:sz w:val="22"/>
          <w:szCs w:val="22"/>
          <w:lang w:val="en-US" w:eastAsia="ru-RU"/>
        </w:rPr>
        <w:t>II</w:t>
      </w:r>
      <w:r w:rsidR="00AE3ACE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F4B25E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ACE">
        <w:rPr>
          <w:sz w:val="22"/>
          <w:szCs w:val="22"/>
        </w:rPr>
        <w:t xml:space="preserve"> </w:t>
      </w:r>
      <w:r w:rsidR="00AE3ACE" w:rsidRPr="00AE3ACE">
        <w:rPr>
          <w:color w:val="0000FF"/>
          <w:sz w:val="22"/>
          <w:szCs w:val="22"/>
          <w:lang w:eastAsia="ru-RU"/>
        </w:rPr>
        <w:t>1 500</w:t>
      </w:r>
      <w:r w:rsidR="00AE36EA" w:rsidRPr="00311664">
        <w:rPr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E9D82F1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E3ACE" w:rsidRPr="00AE3ACE">
        <w:rPr>
          <w:color w:val="0000FF"/>
          <w:sz w:val="22"/>
          <w:szCs w:val="22"/>
          <w:lang w:eastAsia="ru-RU"/>
        </w:rPr>
        <w:t xml:space="preserve">50:19:0030219:388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AE3ACE">
        <w:rPr>
          <w:color w:val="0000FF"/>
          <w:sz w:val="22"/>
          <w:szCs w:val="22"/>
          <w:lang w:eastAsia="ru-RU"/>
        </w:rPr>
        <w:t>13.09.2021</w:t>
      </w:r>
      <w:r w:rsidR="00EC4E29" w:rsidRPr="00311664">
        <w:rPr>
          <w:color w:val="0000FF"/>
          <w:sz w:val="22"/>
          <w:szCs w:val="22"/>
          <w:lang w:eastAsia="ru-RU"/>
        </w:rPr>
        <w:t xml:space="preserve"> </w:t>
      </w:r>
      <w:r w:rsidR="006C1399" w:rsidRPr="00311664">
        <w:rPr>
          <w:color w:val="0000FF"/>
          <w:sz w:val="22"/>
          <w:szCs w:val="22"/>
        </w:rPr>
        <w:t>№</w:t>
      </w:r>
      <w:r w:rsidR="007F3494" w:rsidRPr="00311664">
        <w:rPr>
          <w:color w:val="0000FF"/>
          <w:sz w:val="22"/>
          <w:szCs w:val="22"/>
        </w:rPr>
        <w:t xml:space="preserve"> </w:t>
      </w:r>
      <w:r w:rsidR="00AE3ACE">
        <w:rPr>
          <w:color w:val="0000FF"/>
          <w:sz w:val="22"/>
          <w:szCs w:val="22"/>
          <w:lang w:eastAsia="ru-RU"/>
        </w:rPr>
        <w:t>99/2021/416947904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4746FB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</w:t>
      </w:r>
      <w:r w:rsidR="00AE3ACE">
        <w:rPr>
          <w:color w:val="0000FF"/>
          <w:sz w:val="22"/>
          <w:szCs w:val="22"/>
          <w:lang w:eastAsia="ru-RU"/>
        </w:rPr>
        <w:t xml:space="preserve">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693454B" w:rsidR="0081672A" w:rsidRPr="00AE3ACE" w:rsidRDefault="00C17E36" w:rsidP="00AE3AC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E3ACE" w:rsidRPr="00AE3ACE">
        <w:rPr>
          <w:color w:val="0000FF"/>
          <w:sz w:val="22"/>
          <w:szCs w:val="22"/>
          <w:lang w:eastAsia="ru-RU"/>
        </w:rPr>
        <w:t>для ведения личного подсобного хозяйства (</w:t>
      </w:r>
      <w:r w:rsidR="00AE3ACE">
        <w:rPr>
          <w:color w:val="0000FF"/>
          <w:sz w:val="22"/>
          <w:szCs w:val="22"/>
          <w:lang w:eastAsia="ru-RU"/>
        </w:rPr>
        <w:t xml:space="preserve">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4641072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AE3ACE">
        <w:rPr>
          <w:color w:val="0000FF"/>
          <w:sz w:val="22"/>
          <w:szCs w:val="22"/>
          <w:lang w:eastAsia="ru-RU"/>
        </w:rPr>
        <w:t xml:space="preserve">государственная собственность </w:t>
      </w:r>
      <w:r w:rsidR="00DA30C6" w:rsidRPr="00AE3ACE">
        <w:rPr>
          <w:color w:val="0000FF"/>
          <w:sz w:val="22"/>
          <w:szCs w:val="22"/>
          <w:lang w:eastAsia="ru-RU"/>
        </w:rPr>
        <w:t xml:space="preserve">не </w:t>
      </w:r>
      <w:r w:rsidR="00650500" w:rsidRPr="00AE3ACE">
        <w:rPr>
          <w:color w:val="0000FF"/>
          <w:sz w:val="22"/>
          <w:szCs w:val="22"/>
          <w:lang w:eastAsia="ru-RU"/>
        </w:rPr>
        <w:t>разграничена</w:t>
      </w:r>
      <w:r w:rsidR="0048027A" w:rsidRPr="00873531">
        <w:rPr>
          <w:color w:val="0000FF"/>
          <w:sz w:val="22"/>
          <w:szCs w:val="22"/>
          <w:lang w:eastAsia="ru-RU"/>
        </w:rPr>
        <w:t xml:space="preserve"> </w:t>
      </w:r>
      <w:r w:rsidR="0048027A" w:rsidRPr="00650500">
        <w:rPr>
          <w:color w:val="0000FF"/>
          <w:sz w:val="22"/>
          <w:szCs w:val="22"/>
          <w:lang w:eastAsia="ru-RU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C234E9">
        <w:rPr>
          <w:color w:val="0000FF"/>
          <w:sz w:val="22"/>
          <w:szCs w:val="22"/>
          <w:lang w:eastAsia="ru-RU"/>
        </w:rPr>
        <w:t>13.09.2021</w:t>
      </w:r>
      <w:r w:rsidR="00C234E9" w:rsidRPr="00311664">
        <w:rPr>
          <w:color w:val="0000FF"/>
          <w:sz w:val="22"/>
          <w:szCs w:val="22"/>
          <w:lang w:eastAsia="ru-RU"/>
        </w:rPr>
        <w:t xml:space="preserve"> </w:t>
      </w:r>
      <w:r w:rsidR="00C234E9">
        <w:rPr>
          <w:color w:val="0000FF"/>
          <w:sz w:val="22"/>
          <w:szCs w:val="22"/>
          <w:lang w:eastAsia="ru-RU"/>
        </w:rPr>
        <w:br/>
      </w:r>
      <w:r w:rsidR="00C234E9" w:rsidRPr="00311664">
        <w:rPr>
          <w:color w:val="0000FF"/>
          <w:sz w:val="22"/>
          <w:szCs w:val="22"/>
        </w:rPr>
        <w:t xml:space="preserve">№ </w:t>
      </w:r>
      <w:r w:rsidR="00C234E9">
        <w:rPr>
          <w:color w:val="0000FF"/>
          <w:sz w:val="22"/>
          <w:szCs w:val="22"/>
          <w:lang w:eastAsia="ru-RU"/>
        </w:rPr>
        <w:t>99/2021/416947904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DCDE45E" w14:textId="30403E5C" w:rsidR="007F3494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C234E9" w:rsidRPr="00AE3ACE">
        <w:rPr>
          <w:color w:val="0000FF"/>
          <w:sz w:val="22"/>
          <w:szCs w:val="22"/>
          <w:lang w:eastAsia="ru-RU"/>
        </w:rPr>
        <w:t>постановлени</w:t>
      </w:r>
      <w:r w:rsidR="00BB3EC3">
        <w:rPr>
          <w:color w:val="0000FF"/>
          <w:sz w:val="22"/>
          <w:szCs w:val="22"/>
          <w:lang w:eastAsia="ru-RU"/>
        </w:rPr>
        <w:t>и</w:t>
      </w:r>
      <w:r w:rsidR="00C234E9" w:rsidRPr="00AE3ACE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</w:t>
      </w:r>
      <w:r w:rsidR="00C234E9">
        <w:rPr>
          <w:color w:val="0000FF"/>
          <w:sz w:val="22"/>
          <w:szCs w:val="22"/>
          <w:lang w:eastAsia="ru-RU"/>
        </w:rPr>
        <w:t xml:space="preserve">ой области от 16.12.2021 № 5019 </w:t>
      </w:r>
      <w:r w:rsidR="00C234E9" w:rsidRPr="00AE3AC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C234E9">
        <w:rPr>
          <w:color w:val="0000FF"/>
          <w:sz w:val="22"/>
          <w:szCs w:val="22"/>
          <w:lang w:eastAsia="ru-RU"/>
        </w:rPr>
        <w:br/>
      </w:r>
      <w:r w:rsidR="00C234E9" w:rsidRPr="00AE3ACE">
        <w:rPr>
          <w:color w:val="0000FF"/>
          <w:sz w:val="22"/>
          <w:szCs w:val="22"/>
          <w:lang w:eastAsia="ru-RU"/>
        </w:rPr>
        <w:t>на право заключения договора аренды земельного участка</w:t>
      </w:r>
      <w:r w:rsidR="00C234E9">
        <w:rPr>
          <w:color w:val="0000FF"/>
          <w:sz w:val="22"/>
          <w:szCs w:val="22"/>
          <w:lang w:eastAsia="ru-RU"/>
        </w:rPr>
        <w:t xml:space="preserve"> </w:t>
      </w:r>
      <w:r w:rsidR="00C234E9" w:rsidRPr="00AE3ACE">
        <w:rPr>
          <w:color w:val="0000FF"/>
          <w:sz w:val="22"/>
          <w:szCs w:val="22"/>
          <w:lang w:eastAsia="ru-RU"/>
        </w:rPr>
        <w:t>с кадастровым номером 50:19:</w:t>
      </w:r>
      <w:r w:rsidR="00C234E9">
        <w:rPr>
          <w:color w:val="0000FF"/>
          <w:sz w:val="22"/>
          <w:szCs w:val="22"/>
          <w:lang w:eastAsia="ru-RU"/>
        </w:rPr>
        <w:t>0030219:388</w:t>
      </w:r>
      <w:r w:rsidR="00C234E9" w:rsidRPr="00AE3ACE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C234E9">
        <w:rPr>
          <w:color w:val="0000FF"/>
          <w:sz w:val="22"/>
          <w:szCs w:val="22"/>
          <w:lang w:eastAsia="ru-RU"/>
        </w:rPr>
        <w:t xml:space="preserve"> (Приложение № 1), </w:t>
      </w:r>
      <w:r w:rsidR="00C234E9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C234E9">
        <w:rPr>
          <w:color w:val="0000FF"/>
          <w:sz w:val="22"/>
          <w:szCs w:val="22"/>
        </w:rPr>
        <w:br/>
      </w:r>
      <w:r w:rsidR="00C234E9" w:rsidRPr="009A2C42">
        <w:rPr>
          <w:color w:val="0000FF"/>
          <w:sz w:val="22"/>
          <w:szCs w:val="22"/>
        </w:rPr>
        <w:t>и градостроит</w:t>
      </w:r>
      <w:r w:rsidR="00C234E9">
        <w:rPr>
          <w:color w:val="0000FF"/>
          <w:sz w:val="22"/>
          <w:szCs w:val="22"/>
        </w:rPr>
        <w:t xml:space="preserve">ельству Московской области </w:t>
      </w:r>
      <w:r w:rsidR="00C234E9" w:rsidRPr="009A2C42">
        <w:rPr>
          <w:color w:val="0000FF"/>
          <w:sz w:val="22"/>
          <w:szCs w:val="22"/>
        </w:rPr>
        <w:t xml:space="preserve">от </w:t>
      </w:r>
      <w:r w:rsidR="00C234E9">
        <w:rPr>
          <w:color w:val="0000FF"/>
          <w:sz w:val="22"/>
          <w:szCs w:val="22"/>
          <w:lang w:eastAsia="ru-RU"/>
        </w:rPr>
        <w:t>17.09.2021</w:t>
      </w:r>
      <w:r w:rsidR="00C234E9" w:rsidRPr="00873531">
        <w:rPr>
          <w:color w:val="0000FF"/>
          <w:sz w:val="22"/>
          <w:szCs w:val="22"/>
          <w:lang w:eastAsia="ru-RU"/>
        </w:rPr>
        <w:t xml:space="preserve"> № </w:t>
      </w:r>
      <w:r w:rsidR="00C234E9">
        <w:rPr>
          <w:color w:val="0000FF"/>
          <w:sz w:val="22"/>
          <w:szCs w:val="22"/>
          <w:lang w:eastAsia="ru-RU"/>
        </w:rPr>
        <w:t>ГЗ-21-014339</w:t>
      </w:r>
      <w:r w:rsidR="00C234E9" w:rsidRPr="00C234E9">
        <w:rPr>
          <w:color w:val="0000FF"/>
          <w:sz w:val="22"/>
          <w:szCs w:val="22"/>
          <w:lang w:eastAsia="ru-RU"/>
        </w:rPr>
        <w:t xml:space="preserve"> </w:t>
      </w:r>
      <w:r w:rsidR="00C234E9">
        <w:rPr>
          <w:color w:val="0000FF"/>
          <w:sz w:val="22"/>
          <w:szCs w:val="22"/>
          <w:lang w:eastAsia="ru-RU"/>
        </w:rPr>
        <w:t xml:space="preserve">(Приложение 4), письме Министерства экологии и природопользования Московской области от 25.11.2021 № 25Исх-29244 </w:t>
      </w:r>
      <w:r w:rsidR="00C234E9">
        <w:rPr>
          <w:color w:val="0000FF"/>
          <w:sz w:val="22"/>
          <w:szCs w:val="22"/>
          <w:lang w:eastAsia="ru-RU"/>
        </w:rPr>
        <w:br/>
        <w:t>(Приложение 4), письме Администрации Рузского городского округа Московской области от 01.10.2021 № Исх-219 (Приложение 4), акте муниципального обследования объекта земельных отношений от 15.09.2021 № 1807  (Приложение 4), в том числе Земельный участок:</w:t>
      </w:r>
    </w:p>
    <w:p w14:paraId="3E429B83" w14:textId="6E41C1D8" w:rsidR="00C234E9" w:rsidRDefault="00C234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BB67FB7" w14:textId="1FED9008" w:rsidR="00C234E9" w:rsidRDefault="00C234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расположен рыбоохранной зоне и прибрежной защитной полосе (сведения подлежат уточнению).</w:t>
      </w:r>
    </w:p>
    <w:p w14:paraId="77BB4FDB" w14:textId="3C9396C7" w:rsidR="00C234E9" w:rsidRDefault="00C234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50C18FA" w14:textId="3C643CAF" w:rsidR="00C234E9" w:rsidRDefault="00C234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 xml:space="preserve">Сведения о наличии в границах рассматриваемого </w:t>
      </w:r>
      <w:r w:rsidR="00AE7043">
        <w:rPr>
          <w:color w:val="0000FF"/>
          <w:sz w:val="22"/>
          <w:szCs w:val="22"/>
          <w:lang w:eastAsia="ru-RU"/>
        </w:rPr>
        <w:t>З</w:t>
      </w:r>
      <w:r>
        <w:rPr>
          <w:color w:val="0000FF"/>
          <w:sz w:val="22"/>
          <w:szCs w:val="22"/>
          <w:lang w:eastAsia="ru-RU"/>
        </w:rPr>
        <w:t>емельного участка зон с особыми условиями использования территории, предусмотренных Водным кодексом Российской Федерации</w:t>
      </w:r>
      <w:r w:rsidR="00AE7043">
        <w:rPr>
          <w:color w:val="0000FF"/>
          <w:sz w:val="22"/>
          <w:szCs w:val="22"/>
          <w:lang w:eastAsia="ru-RU"/>
        </w:rPr>
        <w:t xml:space="preserve"> подлежат уточнению.</w:t>
      </w:r>
    </w:p>
    <w:p w14:paraId="6C78CBA1" w14:textId="23374C78" w:rsidR="00AE7043" w:rsidRDefault="00AE7043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B7D5B7B" w14:textId="764E44A3" w:rsidR="00AE7043" w:rsidRDefault="00AE7043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33AC0BFD" w14:textId="0659DD73" w:rsidR="00AE7043" w:rsidRDefault="00AE7043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40914704" w14:textId="247F1AC7" w:rsidR="00AE7043" w:rsidRPr="00AE7043" w:rsidRDefault="00AE7043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val="x-none"/>
        </w:rPr>
      </w:pPr>
      <w:r>
        <w:rPr>
          <w:color w:val="0000FF"/>
          <w:sz w:val="22"/>
          <w:szCs w:val="22"/>
          <w:lang w:eastAsia="ru-RU"/>
        </w:rPr>
        <w:t>- </w:t>
      </w:r>
      <w:r w:rsidRPr="00AE7043">
        <w:rPr>
          <w:color w:val="0000FF"/>
          <w:sz w:val="22"/>
          <w:szCs w:val="22"/>
          <w:lang w:eastAsia="ru-RU"/>
        </w:rPr>
        <w:t>Постановлени</w:t>
      </w:r>
      <w:r>
        <w:rPr>
          <w:color w:val="0000FF"/>
          <w:sz w:val="22"/>
          <w:szCs w:val="22"/>
          <w:lang w:eastAsia="ru-RU"/>
        </w:rPr>
        <w:t>я</w:t>
      </w:r>
      <w:r w:rsidRPr="00AE7043">
        <w:rPr>
          <w:color w:val="0000FF"/>
          <w:sz w:val="22"/>
          <w:szCs w:val="22"/>
          <w:lang w:eastAsia="ru-RU"/>
        </w:rPr>
        <w:t xml:space="preserve"> Правительства </w:t>
      </w:r>
      <w:r>
        <w:rPr>
          <w:color w:val="0000FF"/>
          <w:sz w:val="22"/>
          <w:szCs w:val="22"/>
          <w:lang w:eastAsia="ru-RU"/>
        </w:rPr>
        <w:t>Российской Федерации</w:t>
      </w:r>
      <w:r w:rsidRPr="00AE7043">
        <w:rPr>
          <w:color w:val="0000FF"/>
          <w:sz w:val="22"/>
          <w:szCs w:val="22"/>
          <w:lang w:eastAsia="ru-RU"/>
        </w:rPr>
        <w:t xml:space="preserve"> от 06.10.2008 </w:t>
      </w:r>
      <w:r>
        <w:rPr>
          <w:color w:val="0000FF"/>
          <w:sz w:val="22"/>
          <w:szCs w:val="22"/>
          <w:lang w:eastAsia="ru-RU"/>
        </w:rPr>
        <w:t>№</w:t>
      </w:r>
      <w:r w:rsidRPr="00AE7043">
        <w:rPr>
          <w:color w:val="0000FF"/>
          <w:sz w:val="22"/>
          <w:szCs w:val="22"/>
          <w:lang w:eastAsia="ru-RU"/>
        </w:rPr>
        <w:t xml:space="preserve"> 743</w:t>
      </w:r>
      <w:r>
        <w:rPr>
          <w:color w:val="0000FF"/>
          <w:sz w:val="22"/>
          <w:szCs w:val="22"/>
          <w:lang w:eastAsia="ru-RU"/>
        </w:rPr>
        <w:t xml:space="preserve"> </w:t>
      </w:r>
      <w:r w:rsidRPr="00AE7043">
        <w:rPr>
          <w:color w:val="0000FF"/>
          <w:sz w:val="22"/>
          <w:szCs w:val="22"/>
          <w:lang w:eastAsia="ru-RU"/>
        </w:rPr>
        <w:t xml:space="preserve">(ред. от 12.11.2020) </w:t>
      </w:r>
      <w:r>
        <w:rPr>
          <w:color w:val="0000FF"/>
          <w:sz w:val="22"/>
          <w:szCs w:val="22"/>
          <w:lang w:eastAsia="ru-RU"/>
        </w:rPr>
        <w:br/>
        <w:t>«</w:t>
      </w:r>
      <w:r w:rsidRPr="00AE7043">
        <w:rPr>
          <w:color w:val="0000FF"/>
          <w:sz w:val="22"/>
          <w:szCs w:val="22"/>
          <w:lang w:eastAsia="ru-RU"/>
        </w:rPr>
        <w:t>Об утверждении Правил установления рыбоохранных зон</w:t>
      </w:r>
      <w:r>
        <w:rPr>
          <w:color w:val="0000FF"/>
          <w:sz w:val="22"/>
          <w:szCs w:val="22"/>
          <w:lang w:eastAsia="ru-RU"/>
        </w:rPr>
        <w:t>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AE5C0C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AE7043">
        <w:rPr>
          <w:color w:val="0000FF"/>
          <w:sz w:val="22"/>
          <w:szCs w:val="22"/>
          <w:lang w:eastAsia="ru-RU"/>
        </w:rPr>
        <w:t>17.09.2021</w:t>
      </w:r>
      <w:r w:rsidR="00AE7043" w:rsidRPr="00873531">
        <w:rPr>
          <w:color w:val="0000FF"/>
          <w:sz w:val="22"/>
          <w:szCs w:val="22"/>
          <w:lang w:eastAsia="ru-RU"/>
        </w:rPr>
        <w:t xml:space="preserve"> № </w:t>
      </w:r>
      <w:r w:rsidR="00AE7043">
        <w:rPr>
          <w:color w:val="0000FF"/>
          <w:sz w:val="22"/>
          <w:szCs w:val="22"/>
          <w:lang w:eastAsia="ru-RU"/>
        </w:rPr>
        <w:t>ГЗ-21-014339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32BE5F6" w:rsidR="00242F2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21F566" w14:textId="77777777" w:rsidR="00311664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463086A3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AE7043">
        <w:rPr>
          <w:color w:val="0000FF"/>
          <w:sz w:val="22"/>
          <w:szCs w:val="22"/>
        </w:rPr>
        <w:t xml:space="preserve"> </w:t>
      </w:r>
      <w:r w:rsidR="00AE7043">
        <w:rPr>
          <w:color w:val="0000FF"/>
          <w:sz w:val="22"/>
          <w:szCs w:val="22"/>
          <w:lang w:eastAsia="ru-RU"/>
        </w:rPr>
        <w:t>филиала АО «Мособлгаз» «Запад» от 17.09.2021 № 2892/З/01;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32B9673" w14:textId="77777777" w:rsidR="00311664" w:rsidRDefault="00311664" w:rsidP="003116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 связи </w:t>
      </w:r>
      <w:r w:rsidRPr="00D16D02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>
        <w:rPr>
          <w:color w:val="0000FF"/>
          <w:sz w:val="22"/>
          <w:szCs w:val="22"/>
        </w:rPr>
        <w:br/>
      </w:r>
      <w:r w:rsidRPr="00D16D02">
        <w:rPr>
          <w:color w:val="0000FF"/>
          <w:sz w:val="22"/>
          <w:szCs w:val="22"/>
        </w:rPr>
        <w:t>и связи Московской области от 15.11.2021 № 11-9678/Исх.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6E8ED723" w14:textId="1336B947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 на официальном сайте Российской Федерации в информационно-телекоммуникационной сети «Интернет»</w:t>
      </w:r>
      <w:r w:rsidR="007668ED">
        <w:rPr>
          <w:color w:val="0000FF"/>
          <w:sz w:val="22"/>
          <w:szCs w:val="22"/>
        </w:rPr>
        <w:t xml:space="preserve"> </w:t>
      </w:r>
      <w:r w:rsidR="007668ED"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7668ED" w:rsidRPr="007668ED">
        <w:rPr>
          <w:color w:val="0000FF"/>
          <w:sz w:val="22"/>
          <w:szCs w:val="22"/>
        </w:rPr>
        <w:t>290421/0879941/02</w:t>
      </w:r>
      <w:r w:rsidR="00311664">
        <w:rPr>
          <w:color w:val="0000FF"/>
          <w:sz w:val="22"/>
          <w:szCs w:val="22"/>
        </w:rPr>
        <w:t xml:space="preserve">, лот № </w:t>
      </w:r>
      <w:r w:rsidR="007668ED">
        <w:rPr>
          <w:color w:val="0000FF"/>
          <w:sz w:val="22"/>
          <w:szCs w:val="22"/>
        </w:rPr>
        <w:t>1</w:t>
      </w:r>
      <w:r w:rsidRPr="006A7B08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дата публикации </w:t>
      </w:r>
      <w:r w:rsidR="007668ED" w:rsidRPr="007668ED">
        <w:rPr>
          <w:color w:val="0000FF"/>
          <w:sz w:val="22"/>
          <w:szCs w:val="22"/>
        </w:rPr>
        <w:t>29.04.2021</w:t>
      </w:r>
      <w:r w:rsidRPr="006A7B08">
        <w:rPr>
          <w:color w:val="0000FF"/>
          <w:sz w:val="22"/>
          <w:szCs w:val="22"/>
        </w:rPr>
        <w:t>;</w:t>
      </w:r>
    </w:p>
    <w:p w14:paraId="78E044B6" w14:textId="41D00950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AE7043">
        <w:rPr>
          <w:color w:val="0000FF"/>
          <w:sz w:val="22"/>
          <w:szCs w:val="22"/>
          <w:lang w:eastAsia="ru-RU"/>
        </w:rPr>
        <w:t>в периодическом печатном издании – в газете «Красное Знамя»</w:t>
      </w:r>
      <w:r w:rsidRPr="006A7B08">
        <w:rPr>
          <w:color w:val="0000FF"/>
          <w:sz w:val="22"/>
          <w:szCs w:val="22"/>
        </w:rPr>
        <w:t xml:space="preserve"> от </w:t>
      </w:r>
      <w:r w:rsidR="007668ED">
        <w:rPr>
          <w:color w:val="0000FF"/>
          <w:sz w:val="22"/>
          <w:szCs w:val="22"/>
        </w:rPr>
        <w:t>30.04.2021</w:t>
      </w:r>
      <w:r w:rsidRPr="006A7B08">
        <w:rPr>
          <w:color w:val="0000FF"/>
          <w:sz w:val="22"/>
          <w:szCs w:val="22"/>
        </w:rPr>
        <w:t xml:space="preserve"> № </w:t>
      </w:r>
      <w:r w:rsidR="007668ED">
        <w:rPr>
          <w:color w:val="0000FF"/>
          <w:sz w:val="22"/>
          <w:szCs w:val="22"/>
        </w:rPr>
        <w:t>16/1 (111765);</w:t>
      </w:r>
    </w:p>
    <w:p w14:paraId="7E45CC7B" w14:textId="7B6629EE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AE7043">
        <w:rPr>
          <w:color w:val="0000FF"/>
          <w:sz w:val="22"/>
          <w:szCs w:val="22"/>
          <w:lang w:eastAsia="ru-RU"/>
        </w:rPr>
        <w:t xml:space="preserve">на официальном сайте Администрации Рузского городского округа Московской области </w:t>
      </w:r>
      <w:hyperlink r:id="rId10" w:history="1">
        <w:r w:rsidR="00AE7043" w:rsidRPr="00AE7043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AE7043">
        <w:rPr>
          <w:color w:val="0000FF"/>
          <w:sz w:val="22"/>
          <w:szCs w:val="22"/>
          <w:lang w:eastAsia="ru-RU"/>
        </w:rPr>
        <w:t xml:space="preserve"> </w:t>
      </w:r>
      <w:r w:rsidR="007668ED">
        <w:rPr>
          <w:color w:val="0000FF"/>
          <w:sz w:val="22"/>
          <w:szCs w:val="22"/>
          <w:lang w:eastAsia="ru-RU"/>
        </w:rPr>
        <w:br/>
      </w:r>
      <w:r w:rsidR="00AE7043">
        <w:rPr>
          <w:color w:val="0000FF"/>
          <w:sz w:val="22"/>
          <w:szCs w:val="22"/>
          <w:lang w:eastAsia="ru-RU"/>
        </w:rPr>
        <w:t xml:space="preserve">от </w:t>
      </w:r>
      <w:r w:rsidR="007668ED">
        <w:rPr>
          <w:color w:val="0000FF"/>
          <w:sz w:val="22"/>
          <w:szCs w:val="22"/>
          <w:lang w:eastAsia="ru-RU"/>
        </w:rPr>
        <w:t>27.04.2021</w:t>
      </w:r>
      <w:r w:rsidRPr="006A7B08">
        <w:rPr>
          <w:color w:val="0000FF"/>
          <w:sz w:val="22"/>
          <w:szCs w:val="22"/>
        </w:rPr>
        <w:t>.</w:t>
      </w:r>
    </w:p>
    <w:p w14:paraId="6D9F223A" w14:textId="77777777" w:rsidR="006A7B08" w:rsidRPr="00AB3FC2" w:rsidRDefault="006A7B08" w:rsidP="00760B47">
      <w:pPr>
        <w:jc w:val="both"/>
        <w:rPr>
          <w:b/>
          <w:sz w:val="22"/>
          <w:szCs w:val="22"/>
        </w:rPr>
      </w:pP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630C04F" w:rsidR="00D826BB" w:rsidRPr="000E3CE0" w:rsidRDefault="007668E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71 878,50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7668ED">
        <w:rPr>
          <w:color w:val="0000FF"/>
          <w:sz w:val="22"/>
          <w:szCs w:val="22"/>
          <w:lang w:eastAsia="ru-RU"/>
        </w:rPr>
        <w:t>Семьдесят одна тысяча восемьсот семьдесят восемь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50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10EB47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7668ED">
        <w:rPr>
          <w:b/>
          <w:bCs/>
          <w:color w:val="0000FF"/>
          <w:sz w:val="22"/>
          <w:szCs w:val="22"/>
          <w:lang w:eastAsia="ru-RU"/>
        </w:rPr>
        <w:t>2 156,35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7668ED" w:rsidRPr="007668ED">
        <w:rPr>
          <w:color w:val="0000FF"/>
          <w:sz w:val="22"/>
          <w:szCs w:val="22"/>
          <w:lang w:eastAsia="ru-RU"/>
        </w:rPr>
        <w:t>Две тысячи сто пятьдесят шесть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7668ED">
        <w:rPr>
          <w:color w:val="0000FF"/>
          <w:sz w:val="22"/>
          <w:szCs w:val="22"/>
        </w:rPr>
        <w:t>3</w:t>
      </w:r>
      <w:r w:rsidR="00D45A9C">
        <w:rPr>
          <w:color w:val="0000FF"/>
          <w:sz w:val="22"/>
          <w:szCs w:val="22"/>
        </w:rPr>
        <w:t>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082D55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7668ED">
        <w:rPr>
          <w:b/>
          <w:bCs/>
          <w:color w:val="0000FF"/>
          <w:sz w:val="22"/>
          <w:szCs w:val="22"/>
          <w:lang w:eastAsia="ru-RU"/>
        </w:rPr>
        <w:t xml:space="preserve">71 878,50 </w:t>
      </w:r>
      <w:r w:rsidR="007668ED" w:rsidRPr="00C3188C">
        <w:rPr>
          <w:b/>
          <w:color w:val="0000FF"/>
          <w:sz w:val="22"/>
          <w:szCs w:val="22"/>
        </w:rPr>
        <w:t xml:space="preserve">руб. </w:t>
      </w:r>
      <w:r w:rsidR="007668ED" w:rsidRPr="00C3188C">
        <w:rPr>
          <w:color w:val="0000FF"/>
          <w:sz w:val="22"/>
          <w:szCs w:val="22"/>
        </w:rPr>
        <w:t>(</w:t>
      </w:r>
      <w:r w:rsidR="007668ED" w:rsidRPr="007668ED">
        <w:rPr>
          <w:color w:val="0000FF"/>
          <w:sz w:val="22"/>
          <w:szCs w:val="22"/>
          <w:lang w:eastAsia="ru-RU"/>
        </w:rPr>
        <w:t>Семьдесят одна тысяча восемьсот семьдесят восемь</w:t>
      </w:r>
      <w:r w:rsidR="007668ED">
        <w:rPr>
          <w:color w:val="0000FF"/>
          <w:sz w:val="22"/>
          <w:szCs w:val="22"/>
          <w:lang w:eastAsia="ru-RU"/>
        </w:rPr>
        <w:t xml:space="preserve"> </w:t>
      </w:r>
      <w:r w:rsidR="007668ED">
        <w:rPr>
          <w:color w:val="0000FF"/>
          <w:sz w:val="22"/>
          <w:szCs w:val="22"/>
        </w:rPr>
        <w:t xml:space="preserve">руб. </w:t>
      </w:r>
      <w:r w:rsidR="007668ED">
        <w:rPr>
          <w:color w:val="0000FF"/>
          <w:sz w:val="22"/>
          <w:szCs w:val="22"/>
          <w:lang w:eastAsia="ru-RU"/>
        </w:rPr>
        <w:t>50</w:t>
      </w:r>
      <w:r w:rsidR="007668ED">
        <w:rPr>
          <w:color w:val="0000FF"/>
          <w:sz w:val="22"/>
          <w:szCs w:val="22"/>
        </w:rPr>
        <w:t xml:space="preserve"> коп</w:t>
      </w:r>
      <w:r w:rsidR="007668ED" w:rsidRPr="00C3188C">
        <w:rPr>
          <w:color w:val="0000FF"/>
          <w:sz w:val="22"/>
          <w:szCs w:val="22"/>
        </w:rPr>
        <w:t>.</w:t>
      </w:r>
      <w:r w:rsidR="007668ED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514918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668ED">
        <w:rPr>
          <w:b/>
          <w:color w:val="0000FF"/>
          <w:sz w:val="22"/>
          <w:szCs w:val="22"/>
        </w:rPr>
        <w:t>21.12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76B03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D45A9C" w:rsidRPr="00D45A9C">
        <w:rPr>
          <w:b/>
          <w:color w:val="0000FF"/>
          <w:sz w:val="22"/>
          <w:szCs w:val="22"/>
        </w:rPr>
        <w:t>21.02.2022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6AC37CA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D45A9C" w:rsidRPr="00D45A9C">
        <w:rPr>
          <w:b/>
          <w:color w:val="0000FF"/>
          <w:sz w:val="22"/>
          <w:szCs w:val="22"/>
        </w:rPr>
        <w:t>24.02.2022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FC466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D45A9C" w:rsidRPr="00D45A9C">
        <w:rPr>
          <w:b/>
          <w:color w:val="0000FF"/>
          <w:sz w:val="22"/>
          <w:szCs w:val="22"/>
        </w:rPr>
        <w:t>24.02.2022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7515D67" w14:textId="1A4CDAC8" w:rsidR="007668ED" w:rsidRPr="007668ED" w:rsidRDefault="007668ED" w:rsidP="007668E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7668ED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7668ED">
        <w:rPr>
          <w:color w:val="0000FF"/>
          <w:sz w:val="22"/>
          <w:szCs w:val="22"/>
        </w:rPr>
        <w:t>www.ruzaregion.ru;</w:t>
      </w:r>
    </w:p>
    <w:p w14:paraId="19970F7C" w14:textId="2CCDBBAE" w:rsidR="00C3427C" w:rsidRPr="00D14837" w:rsidRDefault="007668E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7668ED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</w:t>
      </w:r>
      <w:r w:rsidR="001D15E9" w:rsidRPr="000E3CE0">
        <w:rPr>
          <w:sz w:val="22"/>
          <w:szCs w:val="22"/>
          <w:lang w:eastAsia="ru-RU"/>
        </w:rPr>
        <w:lastRenderedPageBreak/>
        <w:t>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 xml:space="preserve">задатка </w:t>
      </w:r>
      <w:r w:rsidR="00B403F7" w:rsidRPr="000E3CE0">
        <w:rPr>
          <w:sz w:val="22"/>
          <w:szCs w:val="22"/>
        </w:rPr>
        <w:lastRenderedPageBreak/>
        <w:t>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8D7FE44" w14:textId="3FB67EFE" w:rsidR="0026300E" w:rsidRDefault="0026300E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084FE43" wp14:editId="6FE96BDE">
            <wp:extent cx="6424601" cy="9164955"/>
            <wp:effectExtent l="0" t="0" r="0" b="0"/>
            <wp:docPr id="3" name="Рисунок 3" descr="C:\Users\DerbyshevaEA\Desktop\руза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руза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109" cy="9171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38A886F6" w:rsidR="003B3264" w:rsidRPr="000E3CE0" w:rsidRDefault="0026300E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60D2FB" wp14:editId="413FA157">
            <wp:extent cx="6656070" cy="9495155"/>
            <wp:effectExtent l="0" t="0" r="0" b="0"/>
            <wp:docPr id="17" name="Рисунок 17" descr="C:\Users\DerbyshevaEA\Desktop\руза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rbyshevaEA\Desktop\руза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9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6"/>
    </w:p>
    <w:p w14:paraId="502F0D5B" w14:textId="03EDD934" w:rsidR="00485449" w:rsidRDefault="00485449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4AAB90E" wp14:editId="10ED86EA">
            <wp:extent cx="6551055" cy="9282224"/>
            <wp:effectExtent l="0" t="0" r="2540" b="0"/>
            <wp:docPr id="18" name="Рисунок 18" descr="C:\Users\DerbyshevaEA\Desktop\руза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rbyshevaEA\Desktop\руза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450" cy="928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14528" w14:textId="608AB0B1" w:rsidR="00311664" w:rsidRPr="000E3CE0" w:rsidRDefault="0048544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C93487" wp14:editId="48D56B5C">
            <wp:extent cx="6656070" cy="9462770"/>
            <wp:effectExtent l="0" t="0" r="0" b="5080"/>
            <wp:docPr id="19" name="Рисунок 19" descr="C:\Users\DerbyshevaEA\Desktop\руза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rbyshevaEA\Desktop\руза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6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A9F329" wp14:editId="51066391">
            <wp:extent cx="6656070" cy="9462770"/>
            <wp:effectExtent l="0" t="0" r="0" b="5080"/>
            <wp:docPr id="20" name="Рисунок 20" descr="C:\Users\DerbyshevaEA\Desktop\руза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rbyshevaEA\Desktop\руза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6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590CC9" wp14:editId="2482CC1D">
            <wp:extent cx="6656070" cy="9526905"/>
            <wp:effectExtent l="0" t="0" r="0" b="0"/>
            <wp:docPr id="21" name="Рисунок 21" descr="C:\Users\DerbyshevaEA\Desktop\руза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rbyshevaEA\Desktop\руза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52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989A5B" wp14:editId="4F0384D9">
            <wp:extent cx="6656070" cy="9431020"/>
            <wp:effectExtent l="0" t="0" r="0" b="0"/>
            <wp:docPr id="22" name="Рисунок 22" descr="C:\Users\DerbyshevaEA\Desktop\руза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rbyshevaEA\Desktop\руза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61616292" w:rsidR="0040023F" w:rsidRDefault="00485449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700F5E3E" wp14:editId="176EB468">
            <wp:extent cx="6661150" cy="442531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2DB6B" w14:textId="77777777" w:rsidR="00485449" w:rsidRDefault="00485449" w:rsidP="00D111B9">
      <w:pPr>
        <w:jc w:val="center"/>
        <w:rPr>
          <w:noProof/>
          <w:lang w:eastAsia="ru-RU"/>
        </w:rPr>
      </w:pPr>
    </w:p>
    <w:p w14:paraId="0DB282A4" w14:textId="1DC62840" w:rsidR="00311664" w:rsidRDefault="00485449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3D06A09" wp14:editId="60D486F5">
            <wp:extent cx="6661150" cy="394462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34D2A" w14:textId="5B5EC6F7" w:rsidR="00311664" w:rsidRDefault="00311664" w:rsidP="00D111B9">
      <w:pPr>
        <w:jc w:val="center"/>
        <w:rPr>
          <w:noProof/>
          <w:lang w:eastAsia="ru-RU"/>
        </w:rPr>
      </w:pPr>
    </w:p>
    <w:p w14:paraId="7992C4FD" w14:textId="77777777" w:rsidR="00311664" w:rsidRDefault="00311664" w:rsidP="00D111B9">
      <w:pPr>
        <w:jc w:val="center"/>
        <w:rPr>
          <w:noProof/>
          <w:lang w:eastAsia="ru-RU"/>
        </w:rPr>
      </w:pPr>
    </w:p>
    <w:p w14:paraId="7E97DE69" w14:textId="6E0987CE" w:rsidR="00EC4E29" w:rsidRDefault="00EC4E29" w:rsidP="00D111B9">
      <w:pPr>
        <w:jc w:val="center"/>
        <w:rPr>
          <w:noProof/>
          <w:lang w:eastAsia="ru-RU"/>
        </w:rPr>
      </w:pPr>
    </w:p>
    <w:p w14:paraId="6BAF6016" w14:textId="49CDBEBF" w:rsidR="00F14AD1" w:rsidRDefault="00F14AD1" w:rsidP="00357129">
      <w:pPr>
        <w:jc w:val="center"/>
        <w:rPr>
          <w:noProof/>
          <w:lang w:eastAsia="ru-RU"/>
        </w:rPr>
      </w:pPr>
    </w:p>
    <w:p w14:paraId="751B751C" w14:textId="77777777" w:rsidR="00873531" w:rsidRDefault="00873531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57A68557" w14:textId="3C16DB31" w:rsidR="00F14AD1" w:rsidRDefault="007B546E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lang w:eastAsia="ru-RU"/>
        </w:rPr>
        <w:drawing>
          <wp:inline distT="0" distB="0" distL="0" distR="0" wp14:anchorId="0BBFC099" wp14:editId="564C65B4">
            <wp:extent cx="6581140" cy="9388264"/>
            <wp:effectExtent l="0" t="0" r="0" b="3810"/>
            <wp:docPr id="25" name="Рисунок 25" descr="C:\Users\DerbyshevaEA\Desktop\руза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rbyshevaEA\Desktop\руза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858" cy="939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3CD27" w14:textId="77AA7F26" w:rsidR="007B546E" w:rsidRDefault="007B546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920C18" wp14:editId="34A70711">
            <wp:extent cx="6656070" cy="9495155"/>
            <wp:effectExtent l="0" t="0" r="0" b="0"/>
            <wp:docPr id="26" name="Рисунок 26" descr="C:\Users\DerbyshevaEA\Desktop\руза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rbyshevaEA\Desktop\руза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9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522B96" wp14:editId="3FCB554A">
            <wp:extent cx="6656070" cy="9452610"/>
            <wp:effectExtent l="0" t="0" r="0" b="0"/>
            <wp:docPr id="27" name="Рисунок 27" descr="C:\Users\DerbyshevaEA\Desktop\руза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rbyshevaEA\Desktop\руза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5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C5B61F" wp14:editId="2316F72D">
            <wp:extent cx="6656070" cy="9484360"/>
            <wp:effectExtent l="0" t="0" r="0" b="2540"/>
            <wp:docPr id="28" name="Рисунок 28" descr="C:\Users\DerbyshevaEA\Desktop\руза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rbyshevaEA\Desktop\руза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8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BFA858" wp14:editId="42BA30AD">
            <wp:extent cx="6656070" cy="9516110"/>
            <wp:effectExtent l="0" t="0" r="0" b="8890"/>
            <wp:docPr id="29" name="Рисунок 29" descr="C:\Users\DerbyshevaEA\Desktop\руза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rbyshevaEA\Desktop\руза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51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DB8206" wp14:editId="64AAFCBE">
            <wp:extent cx="6656070" cy="9420225"/>
            <wp:effectExtent l="0" t="0" r="0" b="9525"/>
            <wp:docPr id="30" name="Рисунок 30" descr="C:\Users\DerbyshevaEA\Desktop\руза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rbyshevaEA\Desktop\руза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E134E0" wp14:editId="6EC6DEFA">
            <wp:extent cx="6656070" cy="9526905"/>
            <wp:effectExtent l="0" t="0" r="0" b="0"/>
            <wp:docPr id="31" name="Рисунок 31" descr="C:\Users\DerbyshevaEA\Desktop\руза\документы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rbyshevaEA\Desktop\руза\документы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52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7B11DC" wp14:editId="0F7145ED">
            <wp:extent cx="6656070" cy="9526905"/>
            <wp:effectExtent l="0" t="0" r="0" b="0"/>
            <wp:docPr id="32" name="Рисунок 32" descr="C:\Users\DerbyshevaEA\Desktop\руза\документы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rbyshevaEA\Desktop\руза\документы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52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39E9FE" wp14:editId="3498BFE4">
            <wp:extent cx="6656070" cy="9526905"/>
            <wp:effectExtent l="0" t="0" r="0" b="0"/>
            <wp:docPr id="33" name="Рисунок 33" descr="C:\Users\DerbyshevaEA\Desktop\руза\документы\ГУАиГ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rbyshevaEA\Desktop\руза\документы\ГУАиГ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52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5C7A2" w14:textId="66881A69" w:rsidR="007B546E" w:rsidRDefault="007B546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1F777E" wp14:editId="09D5B4DC">
            <wp:extent cx="6656070" cy="9410065"/>
            <wp:effectExtent l="0" t="0" r="0" b="635"/>
            <wp:docPr id="39" name="Рисунок 39" descr="C:\Users\DerbyshevaEA\Desktop\руза\документы\Заключение минэколог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rbyshevaEA\Desktop\руза\документы\Заключение минэкологии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C11E0" w14:textId="496D3C2C" w:rsidR="007B546E" w:rsidRDefault="007B546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94F105" wp14:editId="374411D7">
            <wp:extent cx="6656070" cy="9431020"/>
            <wp:effectExtent l="0" t="0" r="0" b="0"/>
            <wp:docPr id="35" name="Рисунок 35" descr="C:\Users\DerbyshevaEA\Desktop\руза\документы\письмо об отсу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rbyshevaEA\Desktop\руза\документы\письмо об отсу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51100" w14:textId="58D20D15" w:rsidR="00F14AD1" w:rsidRDefault="00F14AD1" w:rsidP="00F476D3">
      <w:pPr>
        <w:rPr>
          <w:sz w:val="22"/>
          <w:szCs w:val="22"/>
        </w:rPr>
      </w:pPr>
    </w:p>
    <w:p w14:paraId="60979433" w14:textId="43F40AA7" w:rsidR="003B3264" w:rsidRPr="000E3CE0" w:rsidRDefault="007B546E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171DDE" wp14:editId="6873B436">
            <wp:extent cx="6656070" cy="9420225"/>
            <wp:effectExtent l="0" t="0" r="0" b="9525"/>
            <wp:docPr id="36" name="Рисунок 36" descr="C:\Users\DerbyshevaEA\Desktop\руза\документы\Акт обследов. Комаров 50190030219388 Матвейцево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rbyshevaEA\Desktop\руза\документы\Акт обследов. Комаров 50190030219388 Матвейцево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111704" wp14:editId="0EB248D1">
            <wp:extent cx="6656070" cy="9441815"/>
            <wp:effectExtent l="0" t="0" r="0" b="6985"/>
            <wp:docPr id="37" name="Рисунок 37" descr="C:\Users\DerbyshevaEA\Desktop\руза\документы\Акт обследов. Комаров 50190030219388 Матвейцево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rbyshevaEA\Desktop\руза\документы\Акт обследов. Комаров 50190030219388 Матвейцево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4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238BB4" wp14:editId="5B376C03">
            <wp:extent cx="6656070" cy="9441815"/>
            <wp:effectExtent l="0" t="0" r="0" b="6985"/>
            <wp:docPr id="38" name="Рисунок 38" descr="C:\Users\DerbyshevaEA\Desktop\руза\документы\Акт обследов. Комаров 50190030219388 Матвейцево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rbyshevaEA\Desktop\руза\документы\Акт обследов. Комаров 50190030219388 Матвейцево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4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6D9F62AA" w:rsidR="00F14AD1" w:rsidRDefault="00036FA0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223AC7A" wp14:editId="78BBB4F5">
            <wp:extent cx="6372228" cy="9069573"/>
            <wp:effectExtent l="0" t="0" r="0" b="0"/>
            <wp:docPr id="42" name="Рисунок 42" descr="C:\Users\DerbyshevaEA\Desktop\руза\документы\ту ртк 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rbyshevaEA\Desktop\руза\документы\ту ртк 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49" cy="907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906A0" w14:textId="50A65042" w:rsidR="00036FA0" w:rsidRDefault="00036FA0" w:rsidP="00F14AD1">
      <w:pPr>
        <w:jc w:val="center"/>
        <w:rPr>
          <w:noProof/>
          <w:sz w:val="22"/>
          <w:szCs w:val="22"/>
        </w:rPr>
      </w:pPr>
    </w:p>
    <w:p w14:paraId="1761DE87" w14:textId="17BB9FA0" w:rsidR="00036FA0" w:rsidRDefault="00036FA0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186B17" wp14:editId="1B6D2BAE">
            <wp:extent cx="6656070" cy="9462770"/>
            <wp:effectExtent l="0" t="0" r="0" b="5080"/>
            <wp:docPr id="43" name="Рисунок 43" descr="C:\Users\DerbyshevaEA\Desktop\руза\документы\ту ртк 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rbyshevaEA\Desktop\руза\документы\ту ртк 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6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77F5D" w14:textId="5838B04E" w:rsidR="00036FA0" w:rsidRDefault="00036FA0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5036B7" wp14:editId="012B42CD">
            <wp:extent cx="6656070" cy="9431020"/>
            <wp:effectExtent l="0" t="0" r="0" b="0"/>
            <wp:docPr id="44" name="Рисунок 44" descr="C:\Users\DerbyshevaEA\Desktop\руза\документы\ту газ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rbyshevaEA\Desktop\руза\документы\ту газ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0A5BA1" wp14:editId="5FD0617C">
            <wp:extent cx="6656070" cy="9431020"/>
            <wp:effectExtent l="0" t="0" r="0" b="0"/>
            <wp:docPr id="45" name="Рисунок 45" descr="C:\Users\DerbyshevaEA\Desktop\руза\документы\ту газ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rbyshevaEA\Desktop\руза\документы\ту газ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336A0" w14:textId="37CB2F9E" w:rsidR="00F476D3" w:rsidRPr="00F476D3" w:rsidRDefault="00F476D3" w:rsidP="00F476D3">
      <w:pPr>
        <w:rPr>
          <w:sz w:val="22"/>
          <w:szCs w:val="22"/>
        </w:rPr>
      </w:pPr>
    </w:p>
    <w:p w14:paraId="457242AA" w14:textId="7E8CF51B" w:rsidR="00873531" w:rsidRDefault="00036FA0" w:rsidP="00036FA0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6B2CF9" wp14:editId="00D5E51A">
            <wp:extent cx="6656070" cy="9410065"/>
            <wp:effectExtent l="0" t="0" r="0" b="635"/>
            <wp:docPr id="46" name="Рисунок 46" descr="C:\Users\DerbyshevaEA\Desktop\руза\документы\ту связь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руза\документы\ту связь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E2007E" wp14:editId="5200E42D">
            <wp:extent cx="6656070" cy="9410065"/>
            <wp:effectExtent l="0" t="0" r="0" b="635"/>
            <wp:docPr id="47" name="Рисунок 47" descr="C:\Users\DerbyshevaEA\Desktop\руза\документы\ту связь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руза\документы\ту связь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C4103E" wp14:editId="71265A30">
            <wp:extent cx="6656070" cy="9410065"/>
            <wp:effectExtent l="0" t="0" r="0" b="635"/>
            <wp:docPr id="48" name="Рисунок 48" descr="C:\Users\DerbyshevaEA\Desktop\руза\документы\ту связь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руза\документы\ту связь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5C8702" wp14:editId="3454524E">
            <wp:extent cx="6656070" cy="9410065"/>
            <wp:effectExtent l="0" t="0" r="0" b="635"/>
            <wp:docPr id="49" name="Рисунок 49" descr="C:\Users\DerbyshevaEA\Desktop\руза\документы\ту связь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rbyshevaEA\Desktop\руза\документы\ту связь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490724" wp14:editId="47EA785C">
            <wp:extent cx="6656070" cy="9410065"/>
            <wp:effectExtent l="0" t="0" r="0" b="635"/>
            <wp:docPr id="50" name="Рисунок 50" descr="C:\Users\DerbyshevaEA\Desktop\руза\документы\ту связь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rbyshevaEA\Desktop\руза\документы\ту связь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B605B5" wp14:editId="4E1322FA">
            <wp:extent cx="6656070" cy="9410065"/>
            <wp:effectExtent l="0" t="0" r="0" b="635"/>
            <wp:docPr id="51" name="Рисунок 51" descr="C:\Users\DerbyshevaEA\Desktop\руза\документы\ту связь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rbyshevaEA\Desktop\руза\документы\ту связь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7" w:name="__RefHeading__73_520497706"/>
      <w:bookmarkStart w:id="98" w:name="__RefHeading__88_1698952488"/>
      <w:bookmarkEnd w:id="97"/>
      <w:bookmarkEnd w:id="9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9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9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0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2E32500" w14:textId="77777777" w:rsidR="00036FA0" w:rsidRPr="00036FA0" w:rsidRDefault="00036FA0" w:rsidP="00036FA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036FA0">
        <w:rPr>
          <w:rStyle w:val="afff8"/>
          <w:b w:val="0"/>
        </w:rPr>
        <w:t>ДОГОВОР</w:t>
      </w:r>
    </w:p>
    <w:p w14:paraId="5A15A19B" w14:textId="2E27A626" w:rsidR="00BB7B9A" w:rsidRPr="00036FA0" w:rsidRDefault="00036FA0" w:rsidP="00036FA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1" w:name="bookmark1"/>
      <w:r w:rsidRPr="00036FA0">
        <w:rPr>
          <w:rStyle w:val="afff8"/>
          <w:b w:val="0"/>
        </w:rPr>
        <w:t>аренды земельного участка</w:t>
      </w:r>
      <w:bookmarkEnd w:id="101"/>
      <w:r w:rsidRPr="00036FA0">
        <w:rPr>
          <w:rStyle w:val="afff8"/>
          <w:b w:val="0"/>
        </w:rPr>
        <w:t>, заключаемый по результатам проведения торгов</w:t>
      </w:r>
      <w:r w:rsidRPr="00036FA0">
        <w:rPr>
          <w:rStyle w:val="afff8"/>
          <w:b w:val="0"/>
        </w:rPr>
        <w:br/>
      </w:r>
    </w:p>
    <w:p w14:paraId="163028E1" w14:textId="77777777" w:rsidR="00036FA0" w:rsidRPr="00036FA0" w:rsidRDefault="00036FA0" w:rsidP="00036FA0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036FA0">
        <w:rPr>
          <w:rStyle w:val="afff8"/>
          <w:b w:val="0"/>
        </w:rPr>
        <w:t>от _______________№ _______</w:t>
      </w:r>
    </w:p>
    <w:p w14:paraId="509CF948" w14:textId="77777777" w:rsidR="00036FA0" w:rsidRPr="00036FA0" w:rsidRDefault="00036FA0" w:rsidP="00036FA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2" w:name="bookmark2"/>
    </w:p>
    <w:p w14:paraId="31142C2E" w14:textId="77777777" w:rsidR="00036FA0" w:rsidRPr="00036FA0" w:rsidRDefault="00036FA0" w:rsidP="00036FA0">
      <w:pPr>
        <w:tabs>
          <w:tab w:val="left" w:pos="1024"/>
        </w:tabs>
        <w:jc w:val="both"/>
        <w:rPr>
          <w:rStyle w:val="afff8"/>
          <w:b w:val="0"/>
        </w:rPr>
      </w:pPr>
      <w:r w:rsidRPr="00036FA0">
        <w:rPr>
          <w:rStyle w:val="afff8"/>
          <w:b w:val="0"/>
        </w:rPr>
        <w:t>Место заключения</w:t>
      </w:r>
      <w:bookmarkEnd w:id="102"/>
      <w:r w:rsidRPr="00036FA0">
        <w:rPr>
          <w:rStyle w:val="afff8"/>
          <w:b w:val="0"/>
        </w:rPr>
        <w:t xml:space="preserve"> ___________________________________________ «_____» _____________20____</w:t>
      </w:r>
    </w:p>
    <w:p w14:paraId="6DEF9F33" w14:textId="77777777" w:rsidR="00036FA0" w:rsidRPr="00036FA0" w:rsidRDefault="00036FA0" w:rsidP="00036FA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CBB541A" w14:textId="77777777" w:rsidR="00036FA0" w:rsidRPr="00036FA0" w:rsidRDefault="00036FA0" w:rsidP="00036FA0">
      <w:pPr>
        <w:tabs>
          <w:tab w:val="left" w:pos="1024"/>
        </w:tabs>
        <w:jc w:val="both"/>
        <w:rPr>
          <w:rStyle w:val="afff8"/>
          <w:b w:val="0"/>
        </w:rPr>
      </w:pPr>
      <w:r w:rsidRPr="00036FA0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036FA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036FA0">
        <w:rPr>
          <w:rStyle w:val="afff8"/>
          <w:b w:val="0"/>
        </w:rPr>
        <w:br/>
        <w:t>с одной стороны, и</w:t>
      </w:r>
    </w:p>
    <w:p w14:paraId="59962490" w14:textId="77777777" w:rsidR="00036FA0" w:rsidRPr="00036FA0" w:rsidRDefault="00036FA0" w:rsidP="00036FA0">
      <w:pPr>
        <w:tabs>
          <w:tab w:val="left" w:pos="1024"/>
        </w:tabs>
        <w:jc w:val="both"/>
      </w:pPr>
      <w:r w:rsidRPr="00036FA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036FA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036FA0">
        <w:t xml:space="preserve"> __________________</w:t>
      </w:r>
      <w:r w:rsidRPr="00036FA0">
        <w:rPr>
          <w:rStyle w:val="afff8"/>
          <w:b w:val="0"/>
        </w:rPr>
        <w:t>,</w:t>
      </w:r>
      <w:r w:rsidRPr="00036FA0">
        <w:t xml:space="preserve"> заключили настоящий договор о нижеследующем.</w:t>
      </w:r>
    </w:p>
    <w:p w14:paraId="70058E36" w14:textId="77777777" w:rsidR="00036FA0" w:rsidRPr="00036FA0" w:rsidRDefault="00036FA0" w:rsidP="00036FA0">
      <w:pPr>
        <w:keepNext/>
        <w:keepLines/>
        <w:spacing w:after="24" w:line="230" w:lineRule="exact"/>
        <w:ind w:left="3380"/>
      </w:pPr>
      <w:bookmarkStart w:id="103" w:name="bookmark3"/>
    </w:p>
    <w:p w14:paraId="202DAF05" w14:textId="52C262CE" w:rsidR="00036FA0" w:rsidRDefault="00036FA0" w:rsidP="00036FA0">
      <w:pPr>
        <w:keepNext/>
        <w:keepLines/>
        <w:spacing w:after="24" w:line="230" w:lineRule="exact"/>
        <w:ind w:left="-142"/>
        <w:jc w:val="center"/>
      </w:pPr>
      <w:r w:rsidRPr="00036FA0">
        <w:t>I. Предмет и цель договора</w:t>
      </w:r>
      <w:bookmarkEnd w:id="103"/>
    </w:p>
    <w:p w14:paraId="13A020F8" w14:textId="77777777" w:rsidR="00036FA0" w:rsidRPr="00036FA0" w:rsidRDefault="00036FA0" w:rsidP="00036FA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036FA0">
        <w:rPr>
          <w:rStyle w:val="afff8"/>
          <w:b w:val="0"/>
        </w:rPr>
        <w:t>1.1. Арендодатель</w:t>
      </w:r>
      <w:r w:rsidRPr="00036FA0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36FA0">
        <w:rPr>
          <w:rStyle w:val="afff8"/>
          <w:b w:val="0"/>
        </w:rPr>
        <w:t xml:space="preserve"> ____ кв.м,</w:t>
      </w:r>
      <w:r w:rsidRPr="00036FA0">
        <w:t xml:space="preserve"> с кадастровым</w:t>
      </w:r>
      <w:r w:rsidRPr="00036FA0">
        <w:rPr>
          <w:rStyle w:val="afff8"/>
          <w:b w:val="0"/>
        </w:rPr>
        <w:t xml:space="preserve"> номером _______,</w:t>
      </w:r>
      <w:r w:rsidRPr="00036FA0">
        <w:t xml:space="preserve"> категория земель______ с видом разрешенного использования___________________, расположенный по адресу: </w:t>
      </w:r>
      <w:r w:rsidRPr="00036FA0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11D8EE2" w14:textId="77777777" w:rsidR="00036FA0" w:rsidRPr="00036FA0" w:rsidRDefault="00036FA0" w:rsidP="00036FA0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4" w:name="bookmark4"/>
      <w:r w:rsidRPr="00036FA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036FA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5FF1DD6" w14:textId="77777777" w:rsidR="00036FA0" w:rsidRPr="009717CB" w:rsidRDefault="00036FA0" w:rsidP="00036FA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4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7287B41" w14:textId="3A5D29EB" w:rsidR="00036FA0" w:rsidRDefault="00036FA0" w:rsidP="00036FA0">
      <w:pPr>
        <w:tabs>
          <w:tab w:val="left" w:pos="1024"/>
        </w:tabs>
        <w:ind w:firstLine="709"/>
        <w:jc w:val="both"/>
      </w:pPr>
      <w:r w:rsidRPr="0090536A">
        <w:t xml:space="preserve">1.4. Сведения об ограничениях (обременениях) прав на Земельный участок: </w:t>
      </w:r>
    </w:p>
    <w:p w14:paraId="0173294A" w14:textId="77777777" w:rsidR="00BB7B9A" w:rsidRDefault="00BB7B9A" w:rsidP="00BB7B9A">
      <w:pPr>
        <w:tabs>
          <w:tab w:val="left" w:pos="1024"/>
        </w:tabs>
        <w:ind w:firstLine="709"/>
        <w:jc w:val="both"/>
      </w:pPr>
      <w:r>
        <w:t>- расположен рыбоохранной зоне и прибрежной защитной полосе (сведения подлежат уточнению).</w:t>
      </w:r>
    </w:p>
    <w:p w14:paraId="231DE787" w14:textId="37ADCDA7" w:rsidR="00BB7B9A" w:rsidRDefault="00BB7B9A" w:rsidP="00BB7B9A">
      <w:pPr>
        <w:tabs>
          <w:tab w:val="left" w:pos="1024"/>
        </w:tabs>
        <w:ind w:firstLine="709"/>
        <w:jc w:val="both"/>
      </w:pPr>
      <w:r>
        <w:t>Сведения о наличии в границах рассматриваемого Земельного участка зон с особыми условиями использования территории, предусмотренных Водным кодексом Российской Федерации подлежат уточнению.</w:t>
      </w:r>
    </w:p>
    <w:p w14:paraId="370D29C1" w14:textId="77777777" w:rsidR="00036FA0" w:rsidRPr="009717CB" w:rsidRDefault="00036FA0" w:rsidP="00036FA0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F07B359" w14:textId="77777777" w:rsidR="00036FA0" w:rsidRPr="009717CB" w:rsidRDefault="00036FA0" w:rsidP="00036FA0">
      <w:pPr>
        <w:tabs>
          <w:tab w:val="left" w:pos="1024"/>
        </w:tabs>
        <w:ind w:firstLine="709"/>
        <w:jc w:val="both"/>
        <w:rPr>
          <w:b/>
        </w:rPr>
      </w:pPr>
    </w:p>
    <w:p w14:paraId="357815D4" w14:textId="5291D24D" w:rsidR="00036FA0" w:rsidRDefault="00036FA0" w:rsidP="00036FA0">
      <w:pPr>
        <w:keepNext/>
        <w:keepLines/>
        <w:spacing w:after="31" w:line="230" w:lineRule="exact"/>
        <w:jc w:val="center"/>
      </w:pPr>
      <w:bookmarkStart w:id="10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5"/>
    </w:p>
    <w:p w14:paraId="5AEA3E34" w14:textId="77777777" w:rsidR="00036FA0" w:rsidRPr="009717CB" w:rsidRDefault="00036FA0" w:rsidP="00036F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7614913" w14:textId="77777777" w:rsidR="00036FA0" w:rsidRPr="009717CB" w:rsidRDefault="00036FA0" w:rsidP="00036F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A3D453B" w14:textId="77777777" w:rsidR="00036FA0" w:rsidRPr="009717CB" w:rsidRDefault="00036FA0" w:rsidP="00036F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B95AE6B" w14:textId="77777777" w:rsidR="00036FA0" w:rsidRPr="009717CB" w:rsidRDefault="00036FA0" w:rsidP="00036FA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8510B5F" w14:textId="77777777" w:rsidR="00036FA0" w:rsidRPr="009717CB" w:rsidRDefault="00036FA0" w:rsidP="00036FA0">
      <w:pPr>
        <w:keepNext/>
        <w:keepLines/>
        <w:spacing w:after="80" w:line="230" w:lineRule="exact"/>
        <w:ind w:left="3160" w:firstLine="709"/>
        <w:rPr>
          <w:b/>
        </w:rPr>
      </w:pPr>
    </w:p>
    <w:p w14:paraId="582E26CF" w14:textId="77777777" w:rsidR="00036FA0" w:rsidRPr="00CB261D" w:rsidRDefault="00036FA0" w:rsidP="00036FA0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7D93B13B" w14:textId="77777777" w:rsidR="00036FA0" w:rsidRPr="009717CB" w:rsidRDefault="00036FA0" w:rsidP="00036FA0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6032310" w14:textId="77777777" w:rsidR="00036FA0" w:rsidRPr="009717CB" w:rsidRDefault="00036FA0" w:rsidP="00036FA0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164F5C0" w14:textId="77777777" w:rsidR="00036FA0" w:rsidRDefault="00036FA0" w:rsidP="00036F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934B7E3" w14:textId="77777777" w:rsidR="00036FA0" w:rsidRPr="009717CB" w:rsidRDefault="00036FA0" w:rsidP="00036F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67F8A4E" w14:textId="4021BBAE" w:rsidR="00036FA0" w:rsidRPr="009717CB" w:rsidRDefault="00036FA0" w:rsidP="00036FA0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>
        <w:t xml:space="preserve">не позднее </w:t>
      </w:r>
      <w:r w:rsidRPr="00FD50E9">
        <w:rPr>
          <w:sz w:val="26"/>
          <w:szCs w:val="26"/>
          <w:highlight w:val="yellow"/>
        </w:rPr>
        <w:t>10 числа текущего месяца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5E9C282" w14:textId="77777777" w:rsidR="00036FA0" w:rsidRPr="009717CB" w:rsidRDefault="00036FA0" w:rsidP="00036FA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3D7A58E" w14:textId="77777777" w:rsidR="00036FA0" w:rsidRPr="009717CB" w:rsidRDefault="00036FA0" w:rsidP="00036FA0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F7187F" w14:textId="77777777" w:rsidR="00036FA0" w:rsidRDefault="00036FA0" w:rsidP="00036FA0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C7386CC" w14:textId="77777777" w:rsidR="00036FA0" w:rsidRPr="009717CB" w:rsidRDefault="00036FA0" w:rsidP="00036FA0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706FE9A" w14:textId="77777777" w:rsidR="00036FA0" w:rsidRPr="009717CB" w:rsidRDefault="00036FA0" w:rsidP="00036FA0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2622028" w14:textId="77777777" w:rsidR="00036FA0" w:rsidRPr="009717CB" w:rsidRDefault="00036FA0" w:rsidP="00036FA0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9785994" w14:textId="77777777" w:rsidR="00036FA0" w:rsidRPr="009717CB" w:rsidRDefault="00036FA0" w:rsidP="00036FA0">
      <w:pPr>
        <w:keepNext/>
        <w:keepLines/>
        <w:ind w:firstLine="709"/>
        <w:rPr>
          <w:b/>
        </w:rPr>
      </w:pPr>
    </w:p>
    <w:p w14:paraId="69113B56" w14:textId="388C1839" w:rsidR="00036FA0" w:rsidRDefault="00036FA0" w:rsidP="00036FA0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6"/>
    </w:p>
    <w:p w14:paraId="551E4865" w14:textId="77777777" w:rsidR="00036FA0" w:rsidRPr="009717CB" w:rsidRDefault="00036FA0" w:rsidP="00036F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7" w:name="bookmark7"/>
      <w:r w:rsidRPr="009717CB">
        <w:t>4.1. Арендодатель имеет право:</w:t>
      </w:r>
      <w:bookmarkEnd w:id="107"/>
    </w:p>
    <w:p w14:paraId="05CC2668" w14:textId="77777777" w:rsidR="00036FA0" w:rsidRPr="009717CB" w:rsidRDefault="00036FA0" w:rsidP="00036FA0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3EA23D9" w14:textId="77777777" w:rsidR="00036FA0" w:rsidRPr="009717CB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86DFAEC" w14:textId="77777777" w:rsidR="00036FA0" w:rsidRPr="009717CB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E400753" w14:textId="77777777" w:rsidR="00036FA0" w:rsidRPr="009717CB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965E1F4" w14:textId="77777777" w:rsidR="00036FA0" w:rsidRPr="009717CB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49A2F93" w14:textId="77777777" w:rsidR="00036FA0" w:rsidRPr="009717CB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A1FDD63" w14:textId="77777777" w:rsidR="00036FA0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37D07A4" w14:textId="77777777" w:rsidR="00036FA0" w:rsidRPr="009976A1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5E9AEEFA" w14:textId="77777777" w:rsidR="00036FA0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8CEC2D6" w14:textId="77777777" w:rsidR="00036FA0" w:rsidRPr="009976A1" w:rsidRDefault="00036FA0" w:rsidP="00036F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F1579AA" w14:textId="77777777" w:rsidR="00036FA0" w:rsidRPr="009717CB" w:rsidRDefault="00036FA0" w:rsidP="00036FA0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5E93437" w14:textId="77777777" w:rsidR="00036FA0" w:rsidRPr="009717CB" w:rsidRDefault="00036FA0" w:rsidP="00036FA0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E850A6E" w14:textId="77777777" w:rsidR="00036FA0" w:rsidRPr="009717CB" w:rsidRDefault="00036FA0" w:rsidP="00036FA0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0EDFFBF" w14:textId="77777777" w:rsidR="00036FA0" w:rsidRPr="009717CB" w:rsidRDefault="00036FA0" w:rsidP="00036FA0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578F770" w14:textId="77777777" w:rsidR="00036FA0" w:rsidRDefault="00036FA0" w:rsidP="00036FA0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8" w:name="bookmark8"/>
    </w:p>
    <w:p w14:paraId="5CB94E3D" w14:textId="77777777" w:rsidR="00036FA0" w:rsidRDefault="00036FA0" w:rsidP="00036FA0">
      <w:pPr>
        <w:ind w:firstLine="709"/>
        <w:jc w:val="both"/>
      </w:pPr>
      <w:r w:rsidRPr="009717CB">
        <w:t>4.2. Арендодатель обязан:</w:t>
      </w:r>
      <w:bookmarkEnd w:id="108"/>
    </w:p>
    <w:p w14:paraId="4BFB7019" w14:textId="77777777" w:rsidR="00036FA0" w:rsidRDefault="00036FA0" w:rsidP="00036FA0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808452E" w14:textId="77777777" w:rsidR="00036FA0" w:rsidRDefault="00036FA0" w:rsidP="00036FA0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0529DDF" w14:textId="77777777" w:rsidR="00036FA0" w:rsidRPr="009717CB" w:rsidRDefault="00036FA0" w:rsidP="00036FA0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C7F5BA3" w14:textId="77777777" w:rsidR="00036FA0" w:rsidRPr="009717CB" w:rsidRDefault="00036FA0" w:rsidP="00036FA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0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CEB5E11" w14:textId="77777777" w:rsidR="00036FA0" w:rsidRPr="009717CB" w:rsidRDefault="00036FA0" w:rsidP="00036FA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09"/>
    </w:p>
    <w:p w14:paraId="6C84BAEB" w14:textId="77777777" w:rsidR="00036FA0" w:rsidRPr="009717CB" w:rsidRDefault="00036FA0" w:rsidP="00036FA0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B03B63E" w14:textId="77777777" w:rsidR="00036FA0" w:rsidRPr="009717CB" w:rsidRDefault="00036FA0" w:rsidP="00036FA0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8733F85" w14:textId="77777777" w:rsidR="00036FA0" w:rsidRPr="009717CB" w:rsidRDefault="00036FA0" w:rsidP="00036F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10"/>
      <w:r w:rsidRPr="009717CB">
        <w:t>4.4. Арендатор обязан:</w:t>
      </w:r>
      <w:bookmarkEnd w:id="110"/>
    </w:p>
    <w:p w14:paraId="18588060" w14:textId="77777777" w:rsidR="00036FA0" w:rsidRPr="009717CB" w:rsidRDefault="00036FA0" w:rsidP="00036FA0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641990D" w14:textId="77777777" w:rsidR="00036FA0" w:rsidRPr="009717CB" w:rsidRDefault="00036FA0" w:rsidP="00036FA0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9947B5" w14:textId="77777777" w:rsidR="00036FA0" w:rsidRPr="009717CB" w:rsidRDefault="00036FA0" w:rsidP="00036FA0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C60EF9A" w14:textId="77777777" w:rsidR="00036FA0" w:rsidRPr="009717CB" w:rsidRDefault="00036FA0" w:rsidP="00036FA0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DD4C2BC" w14:textId="77777777" w:rsidR="00036FA0" w:rsidRPr="009717CB" w:rsidRDefault="00036FA0" w:rsidP="00036FA0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63F6D55" w14:textId="77777777" w:rsidR="00036FA0" w:rsidRPr="009717CB" w:rsidRDefault="00036FA0" w:rsidP="00036FA0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A5210D9" w14:textId="77777777" w:rsidR="00036FA0" w:rsidRPr="009717CB" w:rsidRDefault="00036FA0" w:rsidP="00036FA0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95D2CCC" w14:textId="77777777" w:rsidR="00036FA0" w:rsidRPr="009717CB" w:rsidRDefault="00036FA0" w:rsidP="00036FA0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68C7164" w14:textId="77777777" w:rsidR="00036FA0" w:rsidRPr="009717CB" w:rsidRDefault="00036FA0" w:rsidP="00036FA0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4E6D6A8" w14:textId="77777777" w:rsidR="00036FA0" w:rsidRPr="009717CB" w:rsidRDefault="00036FA0" w:rsidP="00036FA0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6C5AFE4" w14:textId="77777777" w:rsidR="00036FA0" w:rsidRPr="009717CB" w:rsidRDefault="00036FA0" w:rsidP="00036FA0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8F994E6" w14:textId="0CAF3143" w:rsidR="00036FA0" w:rsidRDefault="00036FA0" w:rsidP="00036FA0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B56CEAA" w14:textId="77777777" w:rsidR="00BB7B9A" w:rsidRDefault="00BB7B9A" w:rsidP="00BB7B9A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3C43233A" w14:textId="77777777" w:rsidR="00BB7B9A" w:rsidRDefault="00BB7B9A" w:rsidP="00BB7B9A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380186D8" w14:textId="04FE9036" w:rsidR="00BB7B9A" w:rsidRDefault="00BB7B9A" w:rsidP="00BB7B9A">
      <w:pPr>
        <w:tabs>
          <w:tab w:val="left" w:pos="1332"/>
        </w:tabs>
        <w:ind w:firstLine="709"/>
        <w:jc w:val="both"/>
      </w:pPr>
      <w:r>
        <w:t>- Постановления Правительства Российской Федерации от 06.10.2008 № 743 (ред. от 12.11.2020) «Об утверждении Правил установления рыбоохранных зон».</w:t>
      </w:r>
    </w:p>
    <w:p w14:paraId="300B4EA0" w14:textId="2EB9402D" w:rsidR="00BB7B9A" w:rsidRDefault="00BB7B9A" w:rsidP="00036FA0">
      <w:pPr>
        <w:tabs>
          <w:tab w:val="left" w:pos="1332"/>
        </w:tabs>
        <w:ind w:firstLine="709"/>
        <w:jc w:val="center"/>
      </w:pPr>
      <w:bookmarkStart w:id="111" w:name="bookmark11"/>
    </w:p>
    <w:p w14:paraId="562D932E" w14:textId="7F665048" w:rsidR="00036FA0" w:rsidRDefault="00036FA0" w:rsidP="00036FA0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11"/>
    </w:p>
    <w:p w14:paraId="2D743270" w14:textId="77777777" w:rsidR="00036FA0" w:rsidRPr="009717CB" w:rsidRDefault="00036FA0" w:rsidP="00036FA0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BFCDA6" w14:textId="77777777" w:rsidR="00036FA0" w:rsidRPr="009717CB" w:rsidRDefault="00036FA0" w:rsidP="00036FA0">
      <w:pPr>
        <w:tabs>
          <w:tab w:val="left" w:pos="1066"/>
        </w:tabs>
        <w:ind w:firstLine="709"/>
        <w:jc w:val="both"/>
      </w:pPr>
      <w:r w:rsidRPr="009717C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24146C7" w14:textId="77777777" w:rsidR="00036FA0" w:rsidRPr="009717CB" w:rsidRDefault="00036FA0" w:rsidP="00036FA0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D45023B" w14:textId="77777777" w:rsidR="00036FA0" w:rsidRPr="009717CB" w:rsidRDefault="00036FA0" w:rsidP="00036FA0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B736548" w14:textId="77777777" w:rsidR="00036FA0" w:rsidRPr="009717CB" w:rsidRDefault="00036FA0" w:rsidP="00036FA0">
      <w:pPr>
        <w:keepNext/>
        <w:keepLines/>
        <w:ind w:firstLine="709"/>
        <w:jc w:val="center"/>
        <w:rPr>
          <w:rStyle w:val="53"/>
          <w:b w:val="0"/>
        </w:rPr>
      </w:pPr>
      <w:bookmarkStart w:id="112" w:name="bookmark12"/>
    </w:p>
    <w:p w14:paraId="35013873" w14:textId="7EFA6815" w:rsidR="00036FA0" w:rsidRDefault="00036FA0" w:rsidP="00036FA0">
      <w:pPr>
        <w:keepNext/>
        <w:keepLines/>
        <w:jc w:val="center"/>
        <w:rPr>
          <w:rStyle w:val="53"/>
          <w:b w:val="0"/>
        </w:rPr>
      </w:pPr>
      <w:r w:rsidRPr="00CB261D">
        <w:rPr>
          <w:rStyle w:val="53"/>
          <w:b w:val="0"/>
        </w:rPr>
        <w:t>V</w:t>
      </w:r>
      <w:r w:rsidRPr="00CB261D">
        <w:rPr>
          <w:rStyle w:val="53"/>
          <w:b w:val="0"/>
          <w:lang w:val="en-US"/>
        </w:rPr>
        <w:t>I</w:t>
      </w:r>
      <w:r w:rsidRPr="00CB261D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B261D">
        <w:rPr>
          <w:rStyle w:val="53"/>
          <w:b w:val="0"/>
        </w:rPr>
        <w:t>споров</w:t>
      </w:r>
      <w:bookmarkEnd w:id="112"/>
    </w:p>
    <w:p w14:paraId="0ADF5D96" w14:textId="77777777" w:rsidR="00036FA0" w:rsidRPr="009717CB" w:rsidRDefault="00036FA0" w:rsidP="00036FA0">
      <w:pPr>
        <w:autoSpaceDE w:val="0"/>
        <w:autoSpaceDN w:val="0"/>
        <w:adjustRightInd w:val="0"/>
        <w:ind w:firstLine="709"/>
        <w:jc w:val="both"/>
      </w:pPr>
      <w:bookmarkStart w:id="11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615F3BF" w14:textId="77777777" w:rsidR="00036FA0" w:rsidRPr="009717CB" w:rsidRDefault="00036FA0" w:rsidP="00036FA0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334BF55" w14:textId="77777777" w:rsidR="00036FA0" w:rsidRPr="009717CB" w:rsidRDefault="00036FA0" w:rsidP="00036FA0">
      <w:pPr>
        <w:autoSpaceDE w:val="0"/>
        <w:autoSpaceDN w:val="0"/>
        <w:adjustRightInd w:val="0"/>
        <w:ind w:firstLine="709"/>
        <w:jc w:val="both"/>
      </w:pPr>
    </w:p>
    <w:p w14:paraId="199CC44C" w14:textId="3C922B68" w:rsidR="00036FA0" w:rsidRDefault="00036FA0" w:rsidP="00036FA0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3"/>
    </w:p>
    <w:p w14:paraId="2E2355BB" w14:textId="77777777" w:rsidR="00036FA0" w:rsidRPr="009717CB" w:rsidRDefault="00036FA0" w:rsidP="00036FA0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C9CA14E" w14:textId="77777777" w:rsidR="00036FA0" w:rsidRDefault="00036FA0" w:rsidP="00036FA0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3FE4F3EB" w14:textId="77777777" w:rsidR="00036FA0" w:rsidRPr="009976A1" w:rsidRDefault="00036FA0" w:rsidP="00036FA0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D6E5C41" w14:textId="77777777" w:rsidR="00036FA0" w:rsidRPr="009717CB" w:rsidRDefault="00036FA0" w:rsidP="00036FA0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DD61A4F" w14:textId="77777777" w:rsidR="00036FA0" w:rsidRPr="009717CB" w:rsidRDefault="00036FA0" w:rsidP="00036FA0">
      <w:pPr>
        <w:tabs>
          <w:tab w:val="left" w:pos="1055"/>
        </w:tabs>
        <w:ind w:firstLine="709"/>
        <w:rPr>
          <w:i/>
        </w:rPr>
      </w:pPr>
    </w:p>
    <w:p w14:paraId="39BC035E" w14:textId="32D8BDB9" w:rsidR="00036FA0" w:rsidRDefault="00036FA0" w:rsidP="00036FA0">
      <w:pPr>
        <w:keepNext/>
        <w:keepLines/>
        <w:jc w:val="center"/>
      </w:pPr>
      <w:bookmarkStart w:id="11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4"/>
    </w:p>
    <w:p w14:paraId="7CDA0F9A" w14:textId="77777777" w:rsidR="00036FA0" w:rsidRPr="009717CB" w:rsidRDefault="00036FA0" w:rsidP="00036FA0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4957AB5" w14:textId="77777777" w:rsidR="00036FA0" w:rsidRPr="009717CB" w:rsidRDefault="00036FA0" w:rsidP="00036FA0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5916406" w14:textId="77777777" w:rsidR="00036FA0" w:rsidRPr="009717CB" w:rsidRDefault="00036FA0" w:rsidP="00036FA0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5B6EDBB" w14:textId="77777777" w:rsidR="00036FA0" w:rsidRPr="009717CB" w:rsidRDefault="00036FA0" w:rsidP="00036FA0">
      <w:pPr>
        <w:ind w:firstLine="709"/>
        <w:jc w:val="both"/>
        <w:rPr>
          <w:i/>
        </w:rPr>
      </w:pPr>
      <w:r w:rsidRPr="009717CB">
        <w:t xml:space="preserve"> </w:t>
      </w:r>
    </w:p>
    <w:p w14:paraId="45CAF793" w14:textId="231E101D" w:rsidR="00036FA0" w:rsidRDefault="00036FA0" w:rsidP="00036FA0">
      <w:pPr>
        <w:jc w:val="center"/>
        <w:rPr>
          <w:rStyle w:val="afff8"/>
          <w:b w:val="0"/>
        </w:rPr>
      </w:pPr>
      <w:r w:rsidRPr="00036FA0">
        <w:rPr>
          <w:rStyle w:val="afff8"/>
          <w:b w:val="0"/>
          <w:lang w:val="en-US"/>
        </w:rPr>
        <w:t>IX</w:t>
      </w:r>
      <w:r w:rsidRPr="00036FA0">
        <w:rPr>
          <w:rStyle w:val="afff8"/>
          <w:b w:val="0"/>
        </w:rPr>
        <w:t xml:space="preserve">. Приложения </w:t>
      </w:r>
    </w:p>
    <w:p w14:paraId="168897AC" w14:textId="77777777" w:rsidR="00036FA0" w:rsidRPr="009717CB" w:rsidRDefault="00036FA0" w:rsidP="00036FA0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12F7016" w14:textId="77777777" w:rsidR="00036FA0" w:rsidRPr="009717CB" w:rsidRDefault="00036FA0" w:rsidP="00036F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3EBC439" w14:textId="77777777" w:rsidR="00036FA0" w:rsidRPr="009717CB" w:rsidRDefault="00036FA0" w:rsidP="00036F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66D39C71" w14:textId="77777777" w:rsidR="00036FA0" w:rsidRDefault="00036FA0" w:rsidP="00036F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F257DCE" w14:textId="77777777" w:rsidR="00036FA0" w:rsidRPr="009717CB" w:rsidRDefault="00036FA0" w:rsidP="00036FA0">
      <w:pPr>
        <w:tabs>
          <w:tab w:val="left" w:pos="358"/>
        </w:tabs>
        <w:jc w:val="center"/>
      </w:pPr>
    </w:p>
    <w:p w14:paraId="3C58311C" w14:textId="77777777" w:rsidR="00036FA0" w:rsidRPr="009717CB" w:rsidRDefault="00036FA0" w:rsidP="00036FA0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FA0" w:rsidRPr="009717CB" w14:paraId="2D022C3F" w14:textId="77777777" w:rsidTr="001C087C">
        <w:tc>
          <w:tcPr>
            <w:tcW w:w="4503" w:type="dxa"/>
          </w:tcPr>
          <w:p w14:paraId="059FEC30" w14:textId="77777777" w:rsidR="00036FA0" w:rsidRPr="009717CB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33495BF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361B5F2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68E04E5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15E81F6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71AC79C1" w14:textId="77777777" w:rsidR="00036FA0" w:rsidRPr="009717CB" w:rsidRDefault="00036FA0" w:rsidP="001C087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0C7D495" w14:textId="77777777" w:rsidR="00036FA0" w:rsidRPr="009717CB" w:rsidRDefault="00036FA0" w:rsidP="001C087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D330829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79CCD0ED" w14:textId="77777777" w:rsidR="00036FA0" w:rsidRPr="009717CB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1781D1B" w14:textId="77777777" w:rsidR="00036FA0" w:rsidRPr="009717CB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8016090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7E2404B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DC937C4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B6D2EBA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46A644DA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3AC2A45" w14:textId="77777777" w:rsidR="00036FA0" w:rsidRPr="009717CB" w:rsidRDefault="00036FA0" w:rsidP="001C087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EDE996C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CB07D8E" w14:textId="77777777" w:rsidR="00036FA0" w:rsidRPr="009717CB" w:rsidRDefault="00036FA0" w:rsidP="001C087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9CD88B5" w14:textId="77777777" w:rsidR="00036FA0" w:rsidRPr="009717CB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76831F8" w14:textId="77777777" w:rsidR="00036FA0" w:rsidRDefault="00036FA0" w:rsidP="00036FA0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351E312" w14:textId="77777777" w:rsidR="00036FA0" w:rsidRPr="00BF23F0" w:rsidRDefault="00036FA0" w:rsidP="00036FA0">
      <w:pPr>
        <w:spacing w:after="400" w:line="245" w:lineRule="exact"/>
        <w:ind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780D332" w14:textId="77777777" w:rsidR="00036FA0" w:rsidRPr="00BF23F0" w:rsidRDefault="00036FA0" w:rsidP="00036FA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4332512" w14:textId="77777777" w:rsidR="00036FA0" w:rsidRPr="00BF23F0" w:rsidRDefault="00036FA0" w:rsidP="00036FA0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921F057" w14:textId="77777777" w:rsidR="00036FA0" w:rsidRPr="00BF23F0" w:rsidRDefault="00036FA0" w:rsidP="00036FA0">
      <w:pPr>
        <w:tabs>
          <w:tab w:val="left" w:pos="681"/>
        </w:tabs>
        <w:spacing w:line="270" w:lineRule="exact"/>
        <w:ind w:left="500" w:right="100"/>
        <w:jc w:val="both"/>
      </w:pPr>
    </w:p>
    <w:p w14:paraId="060E1A6B" w14:textId="77777777" w:rsidR="00036FA0" w:rsidRPr="00BF23F0" w:rsidRDefault="00036FA0" w:rsidP="00036FA0">
      <w:pPr>
        <w:tabs>
          <w:tab w:val="left" w:pos="681"/>
        </w:tabs>
        <w:spacing w:line="270" w:lineRule="exact"/>
        <w:ind w:left="500" w:right="100"/>
        <w:jc w:val="both"/>
      </w:pPr>
    </w:p>
    <w:p w14:paraId="6618220E" w14:textId="77777777" w:rsidR="00036FA0" w:rsidRPr="00BF23F0" w:rsidRDefault="00036FA0" w:rsidP="00036FA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6FA0" w:rsidRPr="00BF23F0" w14:paraId="5BC35CD1" w14:textId="77777777" w:rsidTr="001C087C">
        <w:tc>
          <w:tcPr>
            <w:tcW w:w="594" w:type="dxa"/>
          </w:tcPr>
          <w:p w14:paraId="46DF7337" w14:textId="77777777" w:rsidR="00036FA0" w:rsidRPr="00BF23F0" w:rsidRDefault="00036FA0" w:rsidP="001C087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553CFB0" w14:textId="77777777" w:rsidR="00036FA0" w:rsidRPr="00BF23F0" w:rsidRDefault="00036FA0" w:rsidP="001C087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B534A15" w14:textId="77777777" w:rsidR="00036FA0" w:rsidRPr="00BF23F0" w:rsidRDefault="00036FA0" w:rsidP="001C087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54DFBD8" w14:textId="77777777" w:rsidR="00036FA0" w:rsidRPr="00BF23F0" w:rsidRDefault="00036FA0" w:rsidP="001C087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36FA0" w:rsidRPr="00BF23F0" w14:paraId="6E2F5000" w14:textId="77777777" w:rsidTr="001C087C">
        <w:tc>
          <w:tcPr>
            <w:tcW w:w="594" w:type="dxa"/>
          </w:tcPr>
          <w:p w14:paraId="70CCA579" w14:textId="77777777" w:rsidR="00036FA0" w:rsidRPr="00BF23F0" w:rsidRDefault="00036FA0" w:rsidP="001C087C">
            <w:pPr>
              <w:spacing w:after="66"/>
            </w:pPr>
          </w:p>
        </w:tc>
        <w:tc>
          <w:tcPr>
            <w:tcW w:w="977" w:type="dxa"/>
          </w:tcPr>
          <w:p w14:paraId="75F51435" w14:textId="77777777" w:rsidR="00036FA0" w:rsidRPr="00BF23F0" w:rsidRDefault="00036FA0" w:rsidP="001C087C">
            <w:pPr>
              <w:spacing w:after="66"/>
            </w:pPr>
          </w:p>
        </w:tc>
        <w:tc>
          <w:tcPr>
            <w:tcW w:w="3365" w:type="dxa"/>
          </w:tcPr>
          <w:p w14:paraId="56151BD4" w14:textId="77777777" w:rsidR="00036FA0" w:rsidRPr="00BF23F0" w:rsidRDefault="00036FA0" w:rsidP="001C087C">
            <w:pPr>
              <w:spacing w:after="66"/>
            </w:pPr>
          </w:p>
        </w:tc>
        <w:tc>
          <w:tcPr>
            <w:tcW w:w="1421" w:type="dxa"/>
          </w:tcPr>
          <w:p w14:paraId="02D9877C" w14:textId="77777777" w:rsidR="00036FA0" w:rsidRPr="00BF23F0" w:rsidRDefault="00036FA0" w:rsidP="001C087C">
            <w:pPr>
              <w:spacing w:after="66"/>
            </w:pPr>
          </w:p>
        </w:tc>
      </w:tr>
    </w:tbl>
    <w:p w14:paraId="281CF36F" w14:textId="77777777" w:rsidR="00036FA0" w:rsidRPr="00BF23F0" w:rsidRDefault="00036FA0" w:rsidP="00036FA0">
      <w:pPr>
        <w:spacing w:after="66"/>
        <w:ind w:left="220"/>
      </w:pPr>
    </w:p>
    <w:p w14:paraId="79B3B539" w14:textId="77777777" w:rsidR="00036FA0" w:rsidRPr="00BF23F0" w:rsidRDefault="00036FA0" w:rsidP="00036FA0">
      <w:pPr>
        <w:spacing w:after="66"/>
        <w:ind w:left="220"/>
      </w:pPr>
    </w:p>
    <w:p w14:paraId="7E3C4BFB" w14:textId="77777777" w:rsidR="00036FA0" w:rsidRPr="00BF23F0" w:rsidRDefault="00036FA0" w:rsidP="00036FA0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6A3BDB2F" w14:textId="77777777" w:rsidR="00036FA0" w:rsidRPr="00BF23F0" w:rsidRDefault="00036FA0" w:rsidP="00036FA0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6FA0" w:rsidRPr="00BF23F0" w14:paraId="30A0482E" w14:textId="77777777" w:rsidTr="001C087C">
        <w:tc>
          <w:tcPr>
            <w:tcW w:w="2552" w:type="dxa"/>
          </w:tcPr>
          <w:p w14:paraId="155495C9" w14:textId="77777777" w:rsidR="00036FA0" w:rsidRPr="00BF23F0" w:rsidRDefault="00036FA0" w:rsidP="001C087C">
            <w:pPr>
              <w:spacing w:after="66"/>
            </w:pPr>
          </w:p>
        </w:tc>
        <w:tc>
          <w:tcPr>
            <w:tcW w:w="2551" w:type="dxa"/>
          </w:tcPr>
          <w:p w14:paraId="6902EF39" w14:textId="77777777" w:rsidR="00036FA0" w:rsidRPr="00BF23F0" w:rsidRDefault="00036FA0" w:rsidP="001C087C">
            <w:pPr>
              <w:spacing w:after="66"/>
            </w:pPr>
            <w:r w:rsidRPr="00BF23F0">
              <w:t>Арендная плата (руб.)</w:t>
            </w:r>
          </w:p>
        </w:tc>
      </w:tr>
      <w:tr w:rsidR="00036FA0" w:rsidRPr="00BF23F0" w14:paraId="29453E5A" w14:textId="77777777" w:rsidTr="001C087C">
        <w:tc>
          <w:tcPr>
            <w:tcW w:w="2552" w:type="dxa"/>
          </w:tcPr>
          <w:p w14:paraId="0FFDEAD3" w14:textId="77777777" w:rsidR="00036FA0" w:rsidRPr="00BF23F0" w:rsidRDefault="00036FA0" w:rsidP="001C087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B265987" w14:textId="77777777" w:rsidR="00036FA0" w:rsidRPr="00BF23F0" w:rsidRDefault="00036FA0" w:rsidP="001C087C">
            <w:pPr>
              <w:spacing w:after="66"/>
            </w:pPr>
          </w:p>
        </w:tc>
      </w:tr>
      <w:tr w:rsidR="00036FA0" w:rsidRPr="00BF23F0" w14:paraId="4054D735" w14:textId="77777777" w:rsidTr="001C087C">
        <w:tc>
          <w:tcPr>
            <w:tcW w:w="2552" w:type="dxa"/>
          </w:tcPr>
          <w:p w14:paraId="6075BFE9" w14:textId="77777777" w:rsidR="00036FA0" w:rsidRPr="00BF23F0" w:rsidRDefault="00036FA0" w:rsidP="001C087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05036D9" w14:textId="77777777" w:rsidR="00036FA0" w:rsidRPr="00BF23F0" w:rsidRDefault="00036FA0" w:rsidP="001C087C">
            <w:pPr>
              <w:spacing w:after="66"/>
            </w:pPr>
          </w:p>
        </w:tc>
      </w:tr>
    </w:tbl>
    <w:p w14:paraId="11D0E4D3" w14:textId="77777777" w:rsidR="00036FA0" w:rsidRPr="00BF23F0" w:rsidRDefault="00036FA0" w:rsidP="00036FA0">
      <w:pPr>
        <w:spacing w:line="274" w:lineRule="exact"/>
        <w:ind w:left="220" w:right="100" w:firstLine="280"/>
        <w:rPr>
          <w:rStyle w:val="afff8"/>
          <w:b w:val="0"/>
        </w:rPr>
      </w:pPr>
    </w:p>
    <w:p w14:paraId="15E71A98" w14:textId="77777777" w:rsidR="00036FA0" w:rsidRPr="00BF23F0" w:rsidRDefault="00036FA0" w:rsidP="00036FA0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DF3E593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BB269F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6C58305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24027F6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49FDB5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96CD9E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35AD71A" w14:textId="77777777" w:rsidR="00036FA0" w:rsidRPr="00BF23F0" w:rsidRDefault="00036FA0" w:rsidP="00036F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ADCD5" w14:textId="77777777" w:rsidR="00036FA0" w:rsidRPr="00BF23F0" w:rsidRDefault="00036FA0" w:rsidP="00036FA0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8F6AFCC" w14:textId="77777777" w:rsidR="00036FA0" w:rsidRPr="00BF23F0" w:rsidRDefault="00036FA0" w:rsidP="00036FA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FA0" w:rsidRPr="00BF23F0" w14:paraId="659DEF7D" w14:textId="77777777" w:rsidTr="001C087C">
        <w:tc>
          <w:tcPr>
            <w:tcW w:w="4503" w:type="dxa"/>
          </w:tcPr>
          <w:p w14:paraId="6AC2E578" w14:textId="77777777" w:rsidR="00036FA0" w:rsidRPr="00E40827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1EA2DEB" w14:textId="77777777" w:rsidR="00036FA0" w:rsidRPr="00BF23F0" w:rsidRDefault="00036FA0" w:rsidP="001C087C">
            <w:pPr>
              <w:autoSpaceDE w:val="0"/>
              <w:autoSpaceDN w:val="0"/>
              <w:adjustRightInd w:val="0"/>
            </w:pPr>
          </w:p>
          <w:p w14:paraId="1FF07DD8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</w:p>
          <w:p w14:paraId="68188967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05C2EA1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B7593C8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B32976" w14:textId="77777777" w:rsidR="00036FA0" w:rsidRPr="00E40827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C4A6A7B" w14:textId="77777777" w:rsidR="00036FA0" w:rsidRPr="00BF23F0" w:rsidRDefault="00036FA0" w:rsidP="001C087C">
            <w:pPr>
              <w:autoSpaceDE w:val="0"/>
              <w:autoSpaceDN w:val="0"/>
              <w:adjustRightInd w:val="0"/>
            </w:pPr>
          </w:p>
          <w:p w14:paraId="4DE3EFFC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</w:p>
          <w:p w14:paraId="3C7A87C4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3B72F4A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6F984CB" w14:textId="77777777" w:rsidR="00036FA0" w:rsidRPr="00BF23F0" w:rsidRDefault="00036FA0" w:rsidP="00036FA0">
      <w:pPr>
        <w:spacing w:line="274" w:lineRule="exact"/>
        <w:ind w:left="220" w:right="100" w:firstLine="280"/>
        <w:jc w:val="both"/>
      </w:pPr>
    </w:p>
    <w:p w14:paraId="5D685FA6" w14:textId="77777777" w:rsidR="00036FA0" w:rsidRPr="00BF23F0" w:rsidRDefault="00036FA0" w:rsidP="00036FA0">
      <w:pPr>
        <w:spacing w:line="274" w:lineRule="exact"/>
        <w:ind w:left="220" w:right="100" w:firstLine="280"/>
        <w:jc w:val="both"/>
      </w:pPr>
    </w:p>
    <w:p w14:paraId="082A3F8C" w14:textId="77777777" w:rsidR="00036FA0" w:rsidRPr="00BF23F0" w:rsidRDefault="00036FA0" w:rsidP="00036FA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7D481F9" w14:textId="77777777" w:rsidR="00036FA0" w:rsidRPr="00BF23F0" w:rsidRDefault="00036FA0" w:rsidP="00036FA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8B1C6E" w14:textId="77777777" w:rsidR="00036FA0" w:rsidRPr="00BF23F0" w:rsidRDefault="00036FA0" w:rsidP="00036FA0">
      <w:pPr>
        <w:spacing w:line="274" w:lineRule="exact"/>
        <w:ind w:left="220" w:right="100" w:firstLine="280"/>
      </w:pPr>
    </w:p>
    <w:p w14:paraId="09CE5BD1" w14:textId="77777777" w:rsidR="00036FA0" w:rsidRPr="00BF23F0" w:rsidRDefault="00036FA0" w:rsidP="00036FA0">
      <w:pPr>
        <w:spacing w:line="274" w:lineRule="exact"/>
        <w:ind w:left="220" w:right="100" w:firstLine="280"/>
      </w:pPr>
    </w:p>
    <w:p w14:paraId="4CA508B6" w14:textId="77777777" w:rsidR="00036FA0" w:rsidRPr="00CB261D" w:rsidRDefault="00036FA0" w:rsidP="00036FA0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CB261D">
        <w:rPr>
          <w:sz w:val="24"/>
          <w:szCs w:val="24"/>
        </w:rPr>
        <w:lastRenderedPageBreak/>
        <w:t>Приложение 3 к договору аренды</w:t>
      </w:r>
      <w:bookmarkStart w:id="115" w:name="bookmark19"/>
    </w:p>
    <w:p w14:paraId="724C1943" w14:textId="77777777" w:rsidR="00036FA0" w:rsidRPr="00CB261D" w:rsidRDefault="00036FA0" w:rsidP="00036FA0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 w:rsidRPr="00CB261D">
        <w:rPr>
          <w:sz w:val="24"/>
          <w:szCs w:val="24"/>
        </w:rPr>
        <w:t>от ___________ № ___________</w:t>
      </w:r>
      <w:r w:rsidRPr="00CB261D">
        <w:rPr>
          <w:bCs/>
        </w:rPr>
        <w:t>_</w:t>
      </w:r>
    </w:p>
    <w:p w14:paraId="6C7215CD" w14:textId="77777777" w:rsidR="00036FA0" w:rsidRPr="00CB261D" w:rsidRDefault="00036FA0" w:rsidP="00036FA0">
      <w:pPr>
        <w:keepNext/>
        <w:keepLines/>
        <w:spacing w:after="9" w:line="230" w:lineRule="exact"/>
        <w:ind w:left="4620"/>
        <w:rPr>
          <w:rStyle w:val="53pt"/>
        </w:rPr>
      </w:pPr>
    </w:p>
    <w:p w14:paraId="6FBB3A0D" w14:textId="77777777" w:rsidR="00036FA0" w:rsidRPr="00CB261D" w:rsidRDefault="00036FA0" w:rsidP="00036FA0">
      <w:pPr>
        <w:keepNext/>
        <w:keepLines/>
        <w:spacing w:after="9" w:line="230" w:lineRule="exact"/>
        <w:ind w:left="4620"/>
        <w:rPr>
          <w:b/>
        </w:rPr>
      </w:pPr>
      <w:r w:rsidRPr="00CB261D">
        <w:rPr>
          <w:rStyle w:val="53pt"/>
        </w:rPr>
        <w:t>АКТ</w:t>
      </w:r>
      <w:bookmarkEnd w:id="115"/>
    </w:p>
    <w:p w14:paraId="7CAF0A2B" w14:textId="77777777" w:rsidR="00036FA0" w:rsidRPr="00CB261D" w:rsidRDefault="00036FA0" w:rsidP="00036FA0">
      <w:pPr>
        <w:keepNext/>
        <w:keepLines/>
        <w:spacing w:after="131" w:line="230" w:lineRule="exact"/>
        <w:ind w:left="2840"/>
      </w:pPr>
      <w:bookmarkStart w:id="116" w:name="bookmark20"/>
      <w:r w:rsidRPr="00CB261D">
        <w:t>приема-передачи земельного участка</w:t>
      </w:r>
      <w:bookmarkEnd w:id="116"/>
    </w:p>
    <w:p w14:paraId="622600CA" w14:textId="77777777" w:rsidR="00036FA0" w:rsidRPr="00CB261D" w:rsidRDefault="00036FA0" w:rsidP="00036FA0">
      <w:pPr>
        <w:keepNext/>
        <w:keepLines/>
        <w:spacing w:line="230" w:lineRule="exact"/>
        <w:rPr>
          <w:sz w:val="16"/>
          <w:szCs w:val="16"/>
        </w:rPr>
      </w:pPr>
    </w:p>
    <w:p w14:paraId="66F9383F" w14:textId="77777777" w:rsidR="00036FA0" w:rsidRPr="00CB261D" w:rsidRDefault="00036FA0" w:rsidP="00036FA0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CB261D">
        <w:rPr>
          <w:sz w:val="24"/>
          <w:szCs w:val="24"/>
        </w:rPr>
        <w:t>от ___________ № _______________</w:t>
      </w:r>
    </w:p>
    <w:p w14:paraId="01EFB430" w14:textId="77777777" w:rsidR="00036FA0" w:rsidRPr="00BF23F0" w:rsidRDefault="00036FA0" w:rsidP="00036FA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3E04D1B" w14:textId="77777777" w:rsidR="00036FA0" w:rsidRPr="00BF23F0" w:rsidRDefault="00036FA0" w:rsidP="00036FA0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EFB0371" w14:textId="77777777" w:rsidR="00036FA0" w:rsidRPr="00BF23F0" w:rsidRDefault="00036FA0" w:rsidP="00036FA0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EBFCF7A" w14:textId="77777777" w:rsidR="00036FA0" w:rsidRPr="00DE5799" w:rsidRDefault="00036FA0" w:rsidP="00036FA0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7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F877BD2" w14:textId="77777777" w:rsidR="00036FA0" w:rsidRPr="00DE5799" w:rsidRDefault="00036FA0" w:rsidP="00036FA0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BA614E9" w14:textId="77777777" w:rsidR="00036FA0" w:rsidRPr="00DE5799" w:rsidRDefault="00036FA0" w:rsidP="00036FA0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4D7CFE85" w14:textId="77777777" w:rsidR="00036FA0" w:rsidRPr="00BF23F0" w:rsidRDefault="00036FA0" w:rsidP="00036FA0">
      <w:pPr>
        <w:spacing w:line="299" w:lineRule="exact"/>
        <w:ind w:left="100" w:firstLine="300"/>
      </w:pPr>
    </w:p>
    <w:p w14:paraId="4F3CFFEB" w14:textId="77777777" w:rsidR="00036FA0" w:rsidRPr="00BF23F0" w:rsidRDefault="00036FA0" w:rsidP="00036FA0">
      <w:pPr>
        <w:tabs>
          <w:tab w:val="left" w:pos="358"/>
        </w:tabs>
        <w:jc w:val="center"/>
      </w:pPr>
    </w:p>
    <w:p w14:paraId="7232BEC6" w14:textId="77777777" w:rsidR="00036FA0" w:rsidRPr="00BF23F0" w:rsidRDefault="00036FA0" w:rsidP="00036FA0">
      <w:pPr>
        <w:tabs>
          <w:tab w:val="left" w:pos="358"/>
        </w:tabs>
        <w:jc w:val="center"/>
      </w:pPr>
    </w:p>
    <w:p w14:paraId="1FCD9B0E" w14:textId="77777777" w:rsidR="00036FA0" w:rsidRPr="00BF23F0" w:rsidRDefault="00036FA0" w:rsidP="00036FA0">
      <w:pPr>
        <w:tabs>
          <w:tab w:val="left" w:pos="358"/>
        </w:tabs>
        <w:jc w:val="center"/>
      </w:pPr>
    </w:p>
    <w:p w14:paraId="2DC23BEF" w14:textId="77777777" w:rsidR="00036FA0" w:rsidRPr="00BF23F0" w:rsidRDefault="00036FA0" w:rsidP="00036FA0">
      <w:pPr>
        <w:tabs>
          <w:tab w:val="left" w:pos="358"/>
        </w:tabs>
        <w:jc w:val="center"/>
      </w:pPr>
      <w:r w:rsidRPr="00BF23F0">
        <w:t>Подписи Сторон</w:t>
      </w:r>
    </w:p>
    <w:p w14:paraId="0F81FD1E" w14:textId="77777777" w:rsidR="00036FA0" w:rsidRPr="00BF23F0" w:rsidRDefault="00036FA0" w:rsidP="00036FA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FA0" w:rsidRPr="00BF23F0" w14:paraId="47D36A9E" w14:textId="77777777" w:rsidTr="001C087C">
        <w:tc>
          <w:tcPr>
            <w:tcW w:w="4503" w:type="dxa"/>
          </w:tcPr>
          <w:p w14:paraId="08D831B5" w14:textId="77777777" w:rsidR="00036FA0" w:rsidRPr="00E40827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8F79D01" w14:textId="77777777" w:rsidR="00036FA0" w:rsidRPr="00E40827" w:rsidRDefault="00036FA0" w:rsidP="001C087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E4F2EAA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</w:p>
          <w:p w14:paraId="3EBE20E6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F00FC30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3D76EBF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AC0366D" w14:textId="77777777" w:rsidR="00036FA0" w:rsidRPr="00E40827" w:rsidRDefault="00036FA0" w:rsidP="001C087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AF4F7C6" w14:textId="77777777" w:rsidR="00036FA0" w:rsidRPr="00BF23F0" w:rsidRDefault="00036FA0" w:rsidP="001C087C">
            <w:pPr>
              <w:autoSpaceDE w:val="0"/>
              <w:autoSpaceDN w:val="0"/>
              <w:adjustRightInd w:val="0"/>
            </w:pPr>
          </w:p>
          <w:p w14:paraId="62D22A4A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</w:p>
          <w:p w14:paraId="33AD3E09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31C15A" w14:textId="77777777" w:rsidR="00036FA0" w:rsidRPr="00BF23F0" w:rsidRDefault="00036FA0" w:rsidP="001C087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4AE0FD6" w14:textId="77777777" w:rsidR="00036FA0" w:rsidRDefault="00036FA0" w:rsidP="00036FA0">
      <w:pPr>
        <w:suppressAutoHyphens w:val="0"/>
        <w:jc w:val="right"/>
        <w:rPr>
          <w:sz w:val="22"/>
          <w:szCs w:val="22"/>
          <w:lang w:eastAsia="ru-RU"/>
        </w:rPr>
      </w:pPr>
    </w:p>
    <w:p w14:paraId="74A22F73" w14:textId="77777777" w:rsidR="00036FA0" w:rsidRDefault="00036FA0" w:rsidP="00036FA0"/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0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55C6C9" w14:textId="77777777" w:rsidR="00357EF7" w:rsidRDefault="00357EF7">
      <w:r>
        <w:separator/>
      </w:r>
    </w:p>
  </w:endnote>
  <w:endnote w:type="continuationSeparator" w:id="0">
    <w:p w14:paraId="36E78839" w14:textId="77777777" w:rsidR="00357EF7" w:rsidRDefault="00357E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4503156" w:rsidR="001C087C" w:rsidRDefault="001C087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7C96" w:rsidRPr="006A7C96">
          <w:rPr>
            <w:noProof/>
            <w:lang w:val="ru-RU"/>
          </w:rPr>
          <w:t>67</w:t>
        </w:r>
        <w:r>
          <w:fldChar w:fldCharType="end"/>
        </w:r>
      </w:p>
    </w:sdtContent>
  </w:sdt>
  <w:p w14:paraId="45CC9B49" w14:textId="05C058FB" w:rsidR="001C087C" w:rsidRPr="001A6C06" w:rsidRDefault="001C087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A7321C" w14:textId="77777777" w:rsidR="00357EF7" w:rsidRDefault="00357EF7">
      <w:r>
        <w:separator/>
      </w:r>
    </w:p>
  </w:footnote>
  <w:footnote w:type="continuationSeparator" w:id="0">
    <w:p w14:paraId="0A68F123" w14:textId="77777777" w:rsidR="00357EF7" w:rsidRDefault="00357EF7">
      <w:r>
        <w:continuationSeparator/>
      </w:r>
    </w:p>
  </w:footnote>
  <w:footnote w:id="1">
    <w:p w14:paraId="32445257" w14:textId="7B85526C" w:rsidR="001C087C" w:rsidRPr="00821C5D" w:rsidRDefault="001C087C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1C087C" w:rsidRPr="00821C5D" w:rsidRDefault="001C087C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1C087C" w:rsidRPr="00C746AF" w:rsidRDefault="001C087C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lXPhq4BzAN4aYP8jhoFY4P44p4ozKcS8GoftspPboamN2IFb5FH7e2q/i0TZelX2szqdKLmzGyQib4mvpdPWg==" w:salt="brTgnwIT4ePrQ42l00RH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6FA0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87C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00E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57EF7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0CAC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5449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0F8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A7C96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8ED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546E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44E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3ACE"/>
    <w:rsid w:val="00AE4D6F"/>
    <w:rsid w:val="00AE5314"/>
    <w:rsid w:val="00AE66F0"/>
    <w:rsid w:val="00AE6E35"/>
    <w:rsid w:val="00AE7043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EC3"/>
    <w:rsid w:val="00BB3FC6"/>
    <w:rsid w:val="00BB4092"/>
    <w:rsid w:val="00BB420B"/>
    <w:rsid w:val="00BB4659"/>
    <w:rsid w:val="00BB5B24"/>
    <w:rsid w:val="00BB65FA"/>
    <w:rsid w:val="00BB7A33"/>
    <w:rsid w:val="00BB7B9A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34E9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A9C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647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0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8.jpeg"/><Relationship Id="rId21" Type="http://schemas.openxmlformats.org/officeDocument/2006/relationships/image" Target="media/image11.jpeg"/><Relationship Id="rId34" Type="http://schemas.microsoft.com/office/2007/relationships/hdphoto" Target="media/hdphoto1.wdp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fontTable" Target="fontTable.xml"/><Relationship Id="rId10" Type="http://schemas.openxmlformats.org/officeDocument/2006/relationships/hyperlink" Target="http://www.ruzaregion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2F0119B-3B60-47E3-A466-C80512E62C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67</Pages>
  <Words>8538</Words>
  <Characters>48670</Characters>
  <Application>Microsoft Office Word</Application>
  <DocSecurity>8</DocSecurity>
  <Lines>405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57094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2021-10-22T08:47:00Z</cp:lastPrinted>
  <dcterms:created xsi:type="dcterms:W3CDTF">2021-12-21T07:32:00Z</dcterms:created>
  <dcterms:modified xsi:type="dcterms:W3CDTF">2021-12-21T07:32:00Z</dcterms:modified>
</cp:coreProperties>
</file>