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6D0F62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F279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3F2792">
        <w:rPr>
          <w:b/>
          <w:bCs/>
          <w:color w:val="0000FF"/>
          <w:sz w:val="28"/>
          <w:szCs w:val="28"/>
          <w:lang w:eastAsia="ru-RU"/>
        </w:rPr>
        <w:t>2</w:t>
      </w:r>
      <w:r w:rsidR="00714F85">
        <w:rPr>
          <w:b/>
          <w:bCs/>
          <w:color w:val="0000FF"/>
          <w:sz w:val="28"/>
          <w:szCs w:val="28"/>
          <w:lang w:eastAsia="ru-RU"/>
        </w:rPr>
        <w:t>688</w:t>
      </w:r>
      <w:r w:rsidR="00415309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73F2C03F" w:rsidR="00650500" w:rsidRPr="0092203F" w:rsidRDefault="00205494" w:rsidP="003F279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3F2792">
        <w:rPr>
          <w:color w:val="0000FF"/>
          <w:sz w:val="28"/>
          <w:szCs w:val="28"/>
          <w:lang w:eastAsia="ru-RU"/>
        </w:rPr>
        <w:t xml:space="preserve"> </w:t>
      </w:r>
      <w:r w:rsidR="00650500" w:rsidRPr="003F2792">
        <w:rPr>
          <w:color w:val="0000FF"/>
          <w:sz w:val="28"/>
          <w:szCs w:val="28"/>
          <w:lang w:eastAsia="ru-RU"/>
        </w:rPr>
        <w:br/>
      </w:r>
      <w:r w:rsidR="00B80D6B" w:rsidRPr="003F279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3F279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3F2792">
        <w:rPr>
          <w:color w:val="0000FF"/>
          <w:sz w:val="28"/>
          <w:szCs w:val="28"/>
          <w:lang w:eastAsia="ru-RU"/>
        </w:rPr>
        <w:t xml:space="preserve">Рузского </w:t>
      </w:r>
      <w:r w:rsidR="003F2792" w:rsidRPr="003F2792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3E150D89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>вид разрешенного использования</w:t>
      </w:r>
      <w:r w:rsidR="003F2792">
        <w:rPr>
          <w:color w:val="0000FF"/>
          <w:sz w:val="28"/>
          <w:szCs w:val="28"/>
          <w:lang w:eastAsia="ru-RU"/>
        </w:rPr>
        <w:t xml:space="preserve">: </w:t>
      </w:r>
      <w:r w:rsidR="00AE0ADF">
        <w:rPr>
          <w:color w:val="0000FF"/>
          <w:sz w:val="28"/>
          <w:szCs w:val="28"/>
          <w:lang w:eastAsia="ru-RU"/>
        </w:rPr>
        <w:t>д</w:t>
      </w:r>
      <w:r w:rsidR="00AE0ADF" w:rsidRPr="00AE0ADF">
        <w:rPr>
          <w:color w:val="0000FF"/>
          <w:sz w:val="28"/>
          <w:szCs w:val="28"/>
          <w:lang w:eastAsia="ru-RU"/>
        </w:rPr>
        <w:t xml:space="preserve">ля </w:t>
      </w:r>
      <w:r w:rsidR="00714F85" w:rsidRPr="00714F85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941E5C6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B003D" w:rsidRPr="00DB003D">
        <w:rPr>
          <w:b/>
          <w:color w:val="0000FF"/>
          <w:sz w:val="28"/>
          <w:szCs w:val="28"/>
          <w:lang w:eastAsia="ru-RU"/>
        </w:rPr>
        <w:t>00300060111132</w:t>
      </w:r>
      <w:r w:rsidR="00C6402C" w:rsidRPr="00DB003D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4A1CFA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E0ADF">
        <w:rPr>
          <w:b/>
          <w:color w:val="0000FF"/>
          <w:sz w:val="28"/>
          <w:szCs w:val="28"/>
          <w:lang w:eastAsia="ru-RU"/>
        </w:rPr>
        <w:t>30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3F2792">
        <w:rPr>
          <w:b/>
          <w:color w:val="0000FF"/>
          <w:sz w:val="28"/>
          <w:szCs w:val="28"/>
          <w:lang w:eastAsia="ru-RU"/>
        </w:rPr>
        <w:t>08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293D03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C5DC9">
        <w:rPr>
          <w:b/>
          <w:color w:val="0000FF"/>
          <w:sz w:val="28"/>
          <w:szCs w:val="28"/>
          <w:lang w:eastAsia="ru-RU"/>
        </w:rPr>
        <w:t>11</w:t>
      </w:r>
      <w:r w:rsidR="00C378AA">
        <w:rPr>
          <w:b/>
          <w:color w:val="0000FF"/>
          <w:sz w:val="28"/>
          <w:szCs w:val="28"/>
          <w:lang w:eastAsia="ru-RU"/>
        </w:rPr>
        <w:t>.10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B437A0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C5DC9">
        <w:rPr>
          <w:b/>
          <w:color w:val="0000FF"/>
          <w:sz w:val="28"/>
          <w:szCs w:val="28"/>
          <w:lang w:eastAsia="ru-RU"/>
        </w:rPr>
        <w:t>14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4924BB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3C79793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E0ADF">
        <w:rPr>
          <w:color w:val="0000FF"/>
          <w:sz w:val="22"/>
          <w:szCs w:val="22"/>
          <w:lang w:eastAsia="ru-RU"/>
        </w:rPr>
        <w:t>24</w:t>
      </w:r>
      <w:r w:rsidR="003F2792">
        <w:rPr>
          <w:color w:val="0000FF"/>
          <w:sz w:val="22"/>
          <w:szCs w:val="22"/>
          <w:lang w:eastAsia="ru-RU"/>
        </w:rPr>
        <w:t>.08.2022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AE0ADF">
        <w:rPr>
          <w:color w:val="0000FF"/>
          <w:sz w:val="22"/>
          <w:szCs w:val="22"/>
          <w:lang w:eastAsia="ru-RU"/>
        </w:rPr>
        <w:t>142</w:t>
      </w:r>
      <w:r w:rsidR="003F2792">
        <w:rPr>
          <w:color w:val="0000FF"/>
          <w:sz w:val="22"/>
          <w:szCs w:val="22"/>
          <w:lang w:eastAsia="ru-RU"/>
        </w:rPr>
        <w:t xml:space="preserve">-З </w:t>
      </w:r>
      <w:r w:rsidR="003F2792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714F85">
        <w:rPr>
          <w:color w:val="0000FF"/>
          <w:sz w:val="22"/>
          <w:szCs w:val="22"/>
          <w:lang w:eastAsia="ru-RU"/>
        </w:rPr>
        <w:t>141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3369AF4" w:rsidR="0005122A" w:rsidRPr="0005122A" w:rsidRDefault="00094BDF" w:rsidP="003F279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3F2792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AE0ADF">
        <w:rPr>
          <w:color w:val="0000FF"/>
          <w:sz w:val="22"/>
          <w:szCs w:val="22"/>
          <w:lang w:eastAsia="ru-RU"/>
        </w:rPr>
        <w:t>25</w:t>
      </w:r>
      <w:r w:rsidR="003F2792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714F85">
        <w:rPr>
          <w:color w:val="0000FF"/>
          <w:sz w:val="22"/>
          <w:szCs w:val="22"/>
          <w:lang w:eastAsia="ru-RU"/>
        </w:rPr>
        <w:t>3912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714F85" w:rsidRPr="00714F85">
        <w:rPr>
          <w:color w:val="0000FF"/>
          <w:sz w:val="22"/>
          <w:szCs w:val="22"/>
          <w:lang w:eastAsia="ru-RU"/>
        </w:rPr>
        <w:t>50:19:0040303:538</w:t>
      </w:r>
      <w:r w:rsidR="003F2792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E426218" w14:textId="77777777" w:rsidR="003F2792" w:rsidRPr="003F2792" w:rsidRDefault="00EE7642" w:rsidP="003F2792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3F2792" w:rsidRPr="003F2792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3BA08E2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F2792">
        <w:rPr>
          <w:b/>
          <w:bCs/>
          <w:noProof/>
          <w:sz w:val="22"/>
          <w:szCs w:val="22"/>
        </w:rPr>
        <w:t xml:space="preserve">Местонахождение: </w:t>
      </w:r>
      <w:r w:rsidRPr="003F2792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2F3C1F5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сайта: </w:t>
      </w:r>
      <w:r w:rsidRPr="003F2792">
        <w:rPr>
          <w:color w:val="0000FF"/>
          <w:sz w:val="22"/>
          <w:szCs w:val="22"/>
          <w:lang w:eastAsia="ru-RU"/>
        </w:rPr>
        <w:t>www.ruzaregion.ru</w:t>
      </w:r>
    </w:p>
    <w:p w14:paraId="0C64B783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электронной почты: </w:t>
      </w:r>
      <w:r w:rsidRPr="003F2792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EE0D876" w:rsidR="000651B5" w:rsidRPr="004D09FB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Телефон: </w:t>
      </w:r>
      <w:r w:rsidRPr="003F2792"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1ACE630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3F2792" w:rsidRPr="003F279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BA6B57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737A9F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080CA4A2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714F85" w:rsidRPr="00714F85">
        <w:rPr>
          <w:color w:val="0000FF"/>
          <w:sz w:val="22"/>
          <w:szCs w:val="22"/>
          <w:lang w:eastAsia="ru-RU"/>
        </w:rPr>
        <w:t>Московская область, д Лобково,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B01E3A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714F85">
        <w:rPr>
          <w:color w:val="0000FF"/>
          <w:sz w:val="22"/>
          <w:szCs w:val="22"/>
          <w:lang w:eastAsia="ru-RU"/>
        </w:rPr>
        <w:t>3 000</w:t>
      </w:r>
      <w:r w:rsidR="00AE0ADF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F65311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14F85" w:rsidRPr="00714F85">
        <w:rPr>
          <w:color w:val="0000FF"/>
          <w:sz w:val="22"/>
          <w:szCs w:val="22"/>
          <w:lang w:eastAsia="ru-RU"/>
        </w:rPr>
        <w:t>50:19:0040303:538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714F85">
        <w:rPr>
          <w:color w:val="0000FF"/>
          <w:sz w:val="22"/>
          <w:szCs w:val="22"/>
          <w:lang w:eastAsia="ru-RU"/>
        </w:rPr>
        <w:t>17.08</w:t>
      </w:r>
      <w:r w:rsidR="008604DF" w:rsidRPr="008604DF">
        <w:rPr>
          <w:color w:val="0000FF"/>
          <w:sz w:val="22"/>
          <w:szCs w:val="22"/>
          <w:lang w:eastAsia="ru-RU"/>
        </w:rPr>
        <w:t xml:space="preserve">.2022 № </w:t>
      </w:r>
      <w:r w:rsidR="00714F85" w:rsidRPr="00714F85">
        <w:rPr>
          <w:color w:val="0000FF"/>
          <w:sz w:val="22"/>
          <w:szCs w:val="22"/>
          <w:lang w:eastAsia="ru-RU"/>
        </w:rPr>
        <w:t>КУВИ-001/2022-141612617</w:t>
      </w:r>
      <w:r w:rsidR="00AE0ADF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3CDD5E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3F2792" w:rsidRPr="003F279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6BFE6B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E0ADF">
        <w:rPr>
          <w:color w:val="0000FF"/>
          <w:sz w:val="22"/>
          <w:szCs w:val="22"/>
          <w:lang w:eastAsia="ru-RU"/>
        </w:rPr>
        <w:t>д</w:t>
      </w:r>
      <w:r w:rsidR="00AE0ADF" w:rsidRPr="00AE0ADF">
        <w:rPr>
          <w:color w:val="0000FF"/>
          <w:sz w:val="22"/>
          <w:szCs w:val="22"/>
          <w:lang w:eastAsia="ru-RU"/>
        </w:rPr>
        <w:t xml:space="preserve">ля </w:t>
      </w:r>
      <w:r w:rsidR="00714F85" w:rsidRPr="00714F85">
        <w:rPr>
          <w:color w:val="0000FF"/>
          <w:sz w:val="22"/>
          <w:szCs w:val="22"/>
          <w:lang w:eastAsia="ru-RU"/>
        </w:rPr>
        <w:t>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318BA75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14F85">
        <w:rPr>
          <w:color w:val="0000FF"/>
          <w:sz w:val="22"/>
          <w:szCs w:val="22"/>
          <w:lang w:eastAsia="ru-RU"/>
        </w:rPr>
        <w:t>17.08</w:t>
      </w:r>
      <w:r w:rsidR="00714F85" w:rsidRPr="008604DF">
        <w:rPr>
          <w:color w:val="0000FF"/>
          <w:sz w:val="22"/>
          <w:szCs w:val="22"/>
          <w:lang w:eastAsia="ru-RU"/>
        </w:rPr>
        <w:t xml:space="preserve">.2022 </w:t>
      </w:r>
      <w:r w:rsidR="00714F85">
        <w:rPr>
          <w:color w:val="0000FF"/>
          <w:sz w:val="22"/>
          <w:szCs w:val="22"/>
          <w:lang w:eastAsia="ru-RU"/>
        </w:rPr>
        <w:br/>
      </w:r>
      <w:r w:rsidR="00714F85" w:rsidRPr="008604DF">
        <w:rPr>
          <w:color w:val="0000FF"/>
          <w:sz w:val="22"/>
          <w:szCs w:val="22"/>
          <w:lang w:eastAsia="ru-RU"/>
        </w:rPr>
        <w:t xml:space="preserve">№ </w:t>
      </w:r>
      <w:r w:rsidR="00714F85" w:rsidRPr="00714F85">
        <w:rPr>
          <w:color w:val="0000FF"/>
          <w:sz w:val="22"/>
          <w:szCs w:val="22"/>
          <w:lang w:eastAsia="ru-RU"/>
        </w:rPr>
        <w:t>КУВИ-001/2022-141612617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23FFAFA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t>постановлении</w:t>
      </w:r>
      <w:r w:rsidR="003F2792" w:rsidRPr="00094BDF">
        <w:rPr>
          <w:color w:val="0000FF"/>
          <w:sz w:val="22"/>
          <w:szCs w:val="22"/>
          <w:lang w:eastAsia="ru-RU"/>
        </w:rPr>
        <w:t xml:space="preserve"> </w:t>
      </w:r>
      <w:r w:rsidR="00714F85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714F85">
        <w:rPr>
          <w:color w:val="0000FF"/>
          <w:sz w:val="22"/>
          <w:szCs w:val="22"/>
          <w:lang w:eastAsia="ru-RU"/>
        </w:rPr>
        <w:t>25</w:t>
      </w:r>
      <w:r w:rsidR="00714F85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714F85">
        <w:rPr>
          <w:color w:val="0000FF"/>
          <w:sz w:val="22"/>
          <w:szCs w:val="22"/>
          <w:lang w:eastAsia="ru-RU"/>
        </w:rPr>
        <w:t xml:space="preserve">3912 </w:t>
      </w:r>
      <w:r w:rsidR="00714F85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714F85">
        <w:rPr>
          <w:color w:val="0000FF"/>
          <w:sz w:val="22"/>
          <w:szCs w:val="22"/>
          <w:lang w:eastAsia="ru-RU"/>
        </w:rPr>
        <w:t xml:space="preserve"> </w:t>
      </w:r>
      <w:r w:rsidR="00714F85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714F85" w:rsidRPr="00714F85">
        <w:rPr>
          <w:color w:val="0000FF"/>
          <w:sz w:val="22"/>
          <w:szCs w:val="22"/>
          <w:lang w:eastAsia="ru-RU"/>
        </w:rPr>
        <w:t>50:19:0040303:538</w:t>
      </w:r>
      <w:r w:rsidR="00714F85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B51072" w:rsidRPr="00B51072">
        <w:rPr>
          <w:color w:val="0000FF"/>
          <w:sz w:val="22"/>
          <w:szCs w:val="22"/>
          <w:lang w:eastAsia="ru-RU"/>
        </w:rPr>
        <w:t>» (Приложение 1)</w:t>
      </w:r>
      <w:r w:rsidR="00B80D6B">
        <w:rPr>
          <w:color w:val="0000FF"/>
          <w:sz w:val="22"/>
          <w:szCs w:val="22"/>
        </w:rPr>
        <w:t>,</w:t>
      </w:r>
      <w:r w:rsidR="003F2792">
        <w:rPr>
          <w:color w:val="0000FF"/>
          <w:sz w:val="22"/>
          <w:szCs w:val="22"/>
        </w:rPr>
        <w:t xml:space="preserve"> выписке</w:t>
      </w:r>
      <w:r w:rsidR="003F2792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714F85">
        <w:rPr>
          <w:color w:val="0000FF"/>
          <w:sz w:val="22"/>
          <w:szCs w:val="22"/>
          <w:lang w:eastAsia="ru-RU"/>
        </w:rPr>
        <w:t>17.08</w:t>
      </w:r>
      <w:r w:rsidR="00714F85" w:rsidRPr="008604DF">
        <w:rPr>
          <w:color w:val="0000FF"/>
          <w:sz w:val="22"/>
          <w:szCs w:val="22"/>
          <w:lang w:eastAsia="ru-RU"/>
        </w:rPr>
        <w:t xml:space="preserve">.2022 № </w:t>
      </w:r>
      <w:r w:rsidR="00714F85" w:rsidRPr="00714F85">
        <w:rPr>
          <w:color w:val="0000FF"/>
          <w:sz w:val="22"/>
          <w:szCs w:val="22"/>
          <w:lang w:eastAsia="ru-RU"/>
        </w:rPr>
        <w:t>КУВИ-001/2022-141612617</w:t>
      </w:r>
      <w:r w:rsidR="008604DF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</w:rPr>
        <w:t>(Приложение 2),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D09FB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714F85">
        <w:rPr>
          <w:color w:val="0000FF"/>
          <w:sz w:val="22"/>
          <w:szCs w:val="22"/>
        </w:rPr>
        <w:t>02.06</w:t>
      </w:r>
      <w:r w:rsidR="000F65A5" w:rsidRPr="000F65A5">
        <w:rPr>
          <w:color w:val="0000FF"/>
          <w:sz w:val="22"/>
          <w:szCs w:val="22"/>
        </w:rPr>
        <w:t>.2022</w:t>
      </w:r>
      <w:r w:rsidR="000F65A5">
        <w:rPr>
          <w:color w:val="0000FF"/>
          <w:sz w:val="22"/>
          <w:szCs w:val="22"/>
        </w:rPr>
        <w:t xml:space="preserve"> </w:t>
      </w:r>
      <w:r w:rsidR="00AE0ADF">
        <w:rPr>
          <w:color w:val="0000FF"/>
          <w:sz w:val="22"/>
          <w:szCs w:val="22"/>
        </w:rPr>
        <w:br/>
      </w:r>
      <w:r w:rsidR="000F65A5" w:rsidRPr="000F65A5">
        <w:rPr>
          <w:color w:val="0000FF"/>
          <w:sz w:val="22"/>
          <w:szCs w:val="22"/>
        </w:rPr>
        <w:t xml:space="preserve">№ </w:t>
      </w:r>
      <w:r w:rsidR="00714F85" w:rsidRPr="00714F85">
        <w:rPr>
          <w:color w:val="0000FF"/>
          <w:sz w:val="22"/>
          <w:szCs w:val="22"/>
        </w:rPr>
        <w:t>ГЗ-РГИС-5740827841</w:t>
      </w:r>
      <w:r w:rsidR="000F65A5" w:rsidRPr="000F65A5">
        <w:rPr>
          <w:color w:val="0000FF"/>
          <w:sz w:val="22"/>
          <w:szCs w:val="22"/>
        </w:rPr>
        <w:t xml:space="preserve"> </w:t>
      </w:r>
      <w:r w:rsidR="002B35C4">
        <w:rPr>
          <w:color w:val="0000FF"/>
          <w:sz w:val="22"/>
          <w:szCs w:val="22"/>
        </w:rPr>
        <w:t>(Приложение 4)</w:t>
      </w:r>
      <w:r w:rsidR="005E418C">
        <w:rPr>
          <w:color w:val="0000FF"/>
          <w:sz w:val="22"/>
          <w:szCs w:val="22"/>
        </w:rPr>
        <w:t xml:space="preserve">, </w:t>
      </w:r>
      <w:r w:rsidR="00AE0ADF">
        <w:rPr>
          <w:color w:val="0000FF"/>
          <w:sz w:val="22"/>
          <w:szCs w:val="22"/>
        </w:rPr>
        <w:t>письме</w:t>
      </w:r>
      <w:r w:rsidR="003F2792" w:rsidRPr="003F2792">
        <w:rPr>
          <w:color w:val="0000FF"/>
          <w:sz w:val="22"/>
          <w:szCs w:val="22"/>
        </w:rPr>
        <w:t xml:space="preserve"> Администрации Рузского городского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округа Московской области от </w:t>
      </w:r>
      <w:r w:rsidR="00714F85">
        <w:rPr>
          <w:color w:val="0000FF"/>
          <w:sz w:val="22"/>
          <w:szCs w:val="22"/>
        </w:rPr>
        <w:t>18</w:t>
      </w:r>
      <w:r w:rsidR="003E6EDF">
        <w:rPr>
          <w:color w:val="0000FF"/>
          <w:sz w:val="22"/>
          <w:szCs w:val="22"/>
        </w:rPr>
        <w:t>.</w:t>
      </w:r>
      <w:r w:rsidR="001A622E">
        <w:rPr>
          <w:color w:val="0000FF"/>
          <w:sz w:val="22"/>
          <w:szCs w:val="22"/>
        </w:rPr>
        <w:t>08</w:t>
      </w:r>
      <w:r w:rsidR="003E6EDF">
        <w:rPr>
          <w:color w:val="0000FF"/>
          <w:sz w:val="22"/>
          <w:szCs w:val="22"/>
        </w:rPr>
        <w:t>.2022 № Исх-</w:t>
      </w:r>
      <w:r w:rsidR="00714F85">
        <w:rPr>
          <w:color w:val="0000FF"/>
          <w:sz w:val="22"/>
          <w:szCs w:val="22"/>
        </w:rPr>
        <w:t>292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(Приложение 4), акте муниципального обследования объекта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земельных отношений </w:t>
      </w:r>
      <w:r w:rsidR="00AE0ADF">
        <w:rPr>
          <w:color w:val="0000FF"/>
          <w:sz w:val="22"/>
          <w:szCs w:val="22"/>
        </w:rPr>
        <w:br/>
      </w:r>
      <w:r w:rsidR="003F2792" w:rsidRPr="003F2792">
        <w:rPr>
          <w:color w:val="0000FF"/>
          <w:sz w:val="22"/>
          <w:szCs w:val="22"/>
        </w:rPr>
        <w:t xml:space="preserve">от </w:t>
      </w:r>
      <w:r w:rsidR="00714F85">
        <w:rPr>
          <w:color w:val="0000FF"/>
          <w:sz w:val="22"/>
          <w:szCs w:val="22"/>
        </w:rPr>
        <w:t>22</w:t>
      </w:r>
      <w:r w:rsidR="005E418C">
        <w:rPr>
          <w:color w:val="0000FF"/>
          <w:sz w:val="22"/>
          <w:szCs w:val="22"/>
        </w:rPr>
        <w:t>.08</w:t>
      </w:r>
      <w:r w:rsidR="003F2792" w:rsidRPr="003F2792">
        <w:rPr>
          <w:color w:val="0000FF"/>
          <w:sz w:val="22"/>
          <w:szCs w:val="22"/>
        </w:rPr>
        <w:t xml:space="preserve">.2022 № </w:t>
      </w:r>
      <w:r w:rsidR="00714F85">
        <w:rPr>
          <w:color w:val="0000FF"/>
          <w:sz w:val="22"/>
          <w:szCs w:val="22"/>
        </w:rPr>
        <w:t>3856</w:t>
      </w:r>
      <w:r w:rsidR="003F2792" w:rsidRPr="003F2792">
        <w:rPr>
          <w:color w:val="0000FF"/>
          <w:sz w:val="22"/>
          <w:szCs w:val="22"/>
        </w:rPr>
        <w:t xml:space="preserve"> (Приложение 4)</w:t>
      </w:r>
      <w:r w:rsidR="003E6EDF">
        <w:rPr>
          <w:color w:val="0000FF"/>
          <w:sz w:val="22"/>
          <w:szCs w:val="22"/>
        </w:rPr>
        <w:t>, в том числе</w:t>
      </w:r>
      <w:r w:rsidR="00AE0ADF">
        <w:rPr>
          <w:color w:val="0000FF"/>
          <w:sz w:val="22"/>
          <w:szCs w:val="22"/>
        </w:rPr>
        <w:t xml:space="preserve"> Земельный участок</w:t>
      </w:r>
      <w:r w:rsidR="003E6EDF">
        <w:rPr>
          <w:color w:val="0000FF"/>
          <w:sz w:val="22"/>
          <w:szCs w:val="22"/>
        </w:rPr>
        <w:t>:</w:t>
      </w:r>
    </w:p>
    <w:p w14:paraId="0C45ED43" w14:textId="7622F654" w:rsidR="003E6EDF" w:rsidRDefault="003E6ED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650FDB6" w14:textId="59EC3F2F" w:rsidR="003E6E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3E6EDF">
        <w:rPr>
          <w:color w:val="0000FF"/>
          <w:sz w:val="22"/>
          <w:szCs w:val="22"/>
        </w:rPr>
        <w:t xml:space="preserve"> расположен в </w:t>
      </w:r>
      <w:r w:rsidR="003E6EDF" w:rsidRPr="003E6EDF">
        <w:rPr>
          <w:color w:val="0000FF"/>
          <w:sz w:val="22"/>
          <w:szCs w:val="22"/>
        </w:rPr>
        <w:t>зон</w:t>
      </w:r>
      <w:r w:rsidR="003E6EDF">
        <w:rPr>
          <w:color w:val="0000FF"/>
          <w:sz w:val="22"/>
          <w:szCs w:val="22"/>
        </w:rPr>
        <w:t>е</w:t>
      </w:r>
      <w:r w:rsidR="003E6EDF" w:rsidRPr="003E6EDF">
        <w:rPr>
          <w:color w:val="0000FF"/>
          <w:sz w:val="22"/>
          <w:szCs w:val="22"/>
        </w:rPr>
        <w:t xml:space="preserve"> с особыми</w:t>
      </w:r>
      <w:r w:rsidR="003E6EDF">
        <w:rPr>
          <w:color w:val="0000FF"/>
          <w:sz w:val="22"/>
          <w:szCs w:val="22"/>
        </w:rPr>
        <w:t xml:space="preserve"> </w:t>
      </w:r>
      <w:r w:rsidR="003E6EDF" w:rsidRPr="003E6EDF">
        <w:rPr>
          <w:color w:val="0000FF"/>
          <w:sz w:val="22"/>
          <w:szCs w:val="22"/>
        </w:rPr>
        <w:t>условиями использования</w:t>
      </w:r>
      <w:r w:rsidR="003E6EDF">
        <w:rPr>
          <w:color w:val="0000FF"/>
          <w:sz w:val="22"/>
          <w:szCs w:val="22"/>
        </w:rPr>
        <w:t xml:space="preserve"> </w:t>
      </w:r>
      <w:r w:rsidR="003E6EDF" w:rsidRPr="003E6EDF">
        <w:rPr>
          <w:color w:val="0000FF"/>
          <w:sz w:val="22"/>
          <w:szCs w:val="22"/>
        </w:rPr>
        <w:t>территории в соответствии</w:t>
      </w:r>
      <w:r>
        <w:rPr>
          <w:color w:val="0000FF"/>
          <w:sz w:val="22"/>
          <w:szCs w:val="22"/>
        </w:rPr>
        <w:t xml:space="preserve"> </w:t>
      </w:r>
      <w:r w:rsidR="003E6EDF" w:rsidRPr="003E6EDF">
        <w:rPr>
          <w:color w:val="0000FF"/>
          <w:sz w:val="22"/>
          <w:szCs w:val="22"/>
        </w:rPr>
        <w:t xml:space="preserve">с </w:t>
      </w:r>
      <w:r w:rsidRPr="00AE0ADF">
        <w:rPr>
          <w:color w:val="0000FF"/>
          <w:sz w:val="22"/>
          <w:szCs w:val="22"/>
        </w:rPr>
        <w:t>Решением Исполкома</w:t>
      </w:r>
      <w:r>
        <w:rPr>
          <w:color w:val="0000FF"/>
          <w:sz w:val="22"/>
          <w:szCs w:val="22"/>
        </w:rPr>
        <w:t xml:space="preserve"> Моссовета и </w:t>
      </w:r>
      <w:r w:rsidR="00975020">
        <w:rPr>
          <w:color w:val="0000FF"/>
          <w:sz w:val="22"/>
          <w:szCs w:val="22"/>
        </w:rPr>
        <w:t>Мособлисполкома от 17.04.1980 № </w:t>
      </w:r>
      <w:r>
        <w:rPr>
          <w:color w:val="0000FF"/>
          <w:sz w:val="22"/>
          <w:szCs w:val="22"/>
        </w:rPr>
        <w:t xml:space="preserve">500-1143; постановлением Правительства Москвы </w:t>
      </w:r>
      <w:r>
        <w:rPr>
          <w:color w:val="0000FF"/>
          <w:sz w:val="22"/>
          <w:szCs w:val="22"/>
        </w:rPr>
        <w:br/>
        <w:t xml:space="preserve">и Правительства МО от 17.12.2019 № 1705-ПП/970/44 (ред. от </w:t>
      </w:r>
      <w:r w:rsidRPr="00AE0ADF">
        <w:rPr>
          <w:color w:val="0000FF"/>
          <w:sz w:val="22"/>
          <w:szCs w:val="22"/>
        </w:rPr>
        <w:t>30.11.2021)</w:t>
      </w:r>
      <w:r>
        <w:rPr>
          <w:color w:val="0000FF"/>
          <w:sz w:val="22"/>
          <w:szCs w:val="22"/>
        </w:rPr>
        <w:t xml:space="preserve"> (**);</w:t>
      </w:r>
    </w:p>
    <w:p w14:paraId="73D8DAE6" w14:textId="6EEFE140" w:rsidR="003E6E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расположен: Кубинка Приаэродромная </w:t>
      </w:r>
      <w:r w:rsidRPr="00AE0ADF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03A14FE3" w14:textId="084E01AF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3A35B0F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899CC8E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E6EDF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1F493855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E6EDF">
        <w:rPr>
          <w:color w:val="0000FF"/>
          <w:sz w:val="22"/>
          <w:szCs w:val="22"/>
        </w:rPr>
        <w:t>Водного кодекса Российской Федерации;</w:t>
      </w:r>
    </w:p>
    <w:p w14:paraId="5702D910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34E1FE5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72A48F2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</w:t>
      </w:r>
      <w:r w:rsidRPr="003E6EDF">
        <w:rPr>
          <w:color w:val="0000FF"/>
          <w:sz w:val="22"/>
          <w:szCs w:val="22"/>
        </w:rPr>
        <w:t>Российской Федерации</w:t>
      </w:r>
      <w:r>
        <w:rPr>
          <w:color w:val="0000FF"/>
          <w:sz w:val="22"/>
          <w:szCs w:val="22"/>
        </w:rPr>
        <w:t xml:space="preserve"> от 11.03.2010 № 138 (ред. 02.12.2020) «Об утверждении Федеральных правил использования воздушного пространства </w:t>
      </w:r>
      <w:r w:rsidRPr="003E6EDF">
        <w:rPr>
          <w:color w:val="0000FF"/>
          <w:sz w:val="22"/>
          <w:szCs w:val="22"/>
        </w:rPr>
        <w:t>Российской Федерации</w:t>
      </w:r>
      <w:r>
        <w:rPr>
          <w:color w:val="0000FF"/>
          <w:sz w:val="22"/>
          <w:szCs w:val="22"/>
        </w:rPr>
        <w:t>»;</w:t>
      </w:r>
    </w:p>
    <w:p w14:paraId="7C3D1A97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430D">
        <w:rPr>
          <w:color w:val="0000FF"/>
          <w:sz w:val="22"/>
          <w:szCs w:val="22"/>
        </w:rPr>
        <w:t>- постановления Правительства Москвы и Правительства МО от 17.12.2019 № 1705-ПП/970/44 (ред. от 30.11.2021)</w:t>
      </w:r>
      <w:r>
        <w:rPr>
          <w:color w:val="0000FF"/>
          <w:sz w:val="22"/>
          <w:szCs w:val="22"/>
        </w:rPr>
        <w:t>;</w:t>
      </w:r>
    </w:p>
    <w:p w14:paraId="4D610140" w14:textId="4F321947" w:rsidR="00134683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430D">
        <w:rPr>
          <w:color w:val="0000FF"/>
          <w:sz w:val="22"/>
          <w:szCs w:val="22"/>
        </w:rPr>
        <w:t>- Решения Исполкома Моссовета и Мособлисполкома от 17.04.1980 №</w:t>
      </w:r>
      <w:r>
        <w:rPr>
          <w:color w:val="0000FF"/>
          <w:sz w:val="22"/>
          <w:szCs w:val="22"/>
        </w:rPr>
        <w:t xml:space="preserve"> </w:t>
      </w:r>
      <w:r w:rsidRPr="00A3430D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5E51AF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714F85">
        <w:rPr>
          <w:color w:val="0000FF"/>
          <w:sz w:val="22"/>
          <w:szCs w:val="22"/>
        </w:rPr>
        <w:t>02.06</w:t>
      </w:r>
      <w:r w:rsidR="00714F85" w:rsidRPr="000F65A5">
        <w:rPr>
          <w:color w:val="0000FF"/>
          <w:sz w:val="22"/>
          <w:szCs w:val="22"/>
        </w:rPr>
        <w:t>.2022</w:t>
      </w:r>
      <w:r w:rsidR="00714F85">
        <w:rPr>
          <w:color w:val="0000FF"/>
          <w:sz w:val="22"/>
          <w:szCs w:val="22"/>
        </w:rPr>
        <w:t xml:space="preserve"> </w:t>
      </w:r>
      <w:r w:rsidR="00714F85">
        <w:rPr>
          <w:color w:val="0000FF"/>
          <w:sz w:val="22"/>
          <w:szCs w:val="22"/>
        </w:rPr>
        <w:br/>
      </w:r>
      <w:r w:rsidR="00714F85" w:rsidRPr="000F65A5">
        <w:rPr>
          <w:color w:val="0000FF"/>
          <w:sz w:val="22"/>
          <w:szCs w:val="22"/>
        </w:rPr>
        <w:t xml:space="preserve">№ </w:t>
      </w:r>
      <w:r w:rsidR="00714F85" w:rsidRPr="00714F85">
        <w:rPr>
          <w:color w:val="0000FF"/>
          <w:sz w:val="22"/>
          <w:szCs w:val="22"/>
        </w:rPr>
        <w:t>ГЗ-РГИС-5740827841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97F24F2" w:rsidR="00D826BB" w:rsidRPr="000A6A63" w:rsidRDefault="00714F8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169 695,00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714F85">
        <w:rPr>
          <w:color w:val="0000FF"/>
          <w:sz w:val="22"/>
          <w:szCs w:val="22"/>
          <w:lang w:eastAsia="ru-RU"/>
        </w:rPr>
        <w:t>Сто шестьдесят девять тысяч шестьсот девяносто пять</w:t>
      </w:r>
      <w:r w:rsidR="00397DEB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C5C2C6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14F85">
        <w:rPr>
          <w:b/>
          <w:bCs/>
          <w:color w:val="0000FF"/>
          <w:sz w:val="22"/>
          <w:szCs w:val="22"/>
          <w:lang w:eastAsia="ru-RU"/>
        </w:rPr>
        <w:t>5 090,85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14F85" w:rsidRPr="00714F85">
        <w:rPr>
          <w:color w:val="0000FF"/>
          <w:sz w:val="22"/>
          <w:szCs w:val="22"/>
          <w:lang w:eastAsia="ru-RU"/>
        </w:rPr>
        <w:t>Пять тысяч девяносто</w:t>
      </w:r>
      <w:r w:rsidR="00397DE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714F85">
        <w:rPr>
          <w:color w:val="0000FF"/>
          <w:sz w:val="22"/>
          <w:szCs w:val="22"/>
        </w:rPr>
        <w:t>85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564C60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714F85">
        <w:rPr>
          <w:b/>
          <w:bCs/>
          <w:color w:val="0000FF"/>
          <w:sz w:val="22"/>
          <w:szCs w:val="22"/>
          <w:lang w:eastAsia="ru-RU"/>
        </w:rPr>
        <w:t>169 695,00</w:t>
      </w:r>
      <w:r w:rsidR="00397DEB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397DEB" w:rsidRPr="00C3188C">
        <w:rPr>
          <w:b/>
          <w:color w:val="0000FF"/>
          <w:sz w:val="22"/>
          <w:szCs w:val="22"/>
        </w:rPr>
        <w:t xml:space="preserve">руб. </w:t>
      </w:r>
      <w:r w:rsidR="00397DEB" w:rsidRPr="00C3188C">
        <w:rPr>
          <w:color w:val="0000FF"/>
          <w:sz w:val="22"/>
          <w:szCs w:val="22"/>
        </w:rPr>
        <w:t>(</w:t>
      </w:r>
      <w:r w:rsidR="00714F85" w:rsidRPr="00714F85">
        <w:rPr>
          <w:color w:val="0000FF"/>
          <w:sz w:val="22"/>
          <w:szCs w:val="22"/>
          <w:lang w:eastAsia="ru-RU"/>
        </w:rPr>
        <w:t>Сто шестьдесят девять тысяч шестьсот девяносто пять</w:t>
      </w:r>
      <w:r w:rsidR="00397DEB">
        <w:rPr>
          <w:color w:val="0000FF"/>
          <w:sz w:val="22"/>
          <w:szCs w:val="22"/>
          <w:lang w:eastAsia="ru-RU"/>
        </w:rPr>
        <w:t xml:space="preserve"> </w:t>
      </w:r>
      <w:r w:rsidR="00714F85">
        <w:rPr>
          <w:color w:val="0000FF"/>
          <w:sz w:val="22"/>
          <w:szCs w:val="22"/>
        </w:rPr>
        <w:t>руб. 00</w:t>
      </w:r>
      <w:r w:rsidR="00397DEB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C5E518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C5DC9">
        <w:rPr>
          <w:b/>
          <w:color w:val="0000FF"/>
          <w:sz w:val="22"/>
          <w:szCs w:val="22"/>
        </w:rPr>
        <w:t>30</w:t>
      </w:r>
      <w:r w:rsidR="00FC4E5F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EF5372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C5DC9">
        <w:rPr>
          <w:b/>
          <w:color w:val="0000FF"/>
          <w:sz w:val="22"/>
          <w:szCs w:val="22"/>
        </w:rPr>
        <w:t>11</w:t>
      </w:r>
      <w:r w:rsidR="00C378AA">
        <w:rPr>
          <w:b/>
          <w:color w:val="0000FF"/>
          <w:sz w:val="22"/>
          <w:szCs w:val="22"/>
        </w:rPr>
        <w:t>.10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14398D8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C5DC9">
        <w:rPr>
          <w:b/>
          <w:color w:val="0000FF"/>
          <w:sz w:val="22"/>
          <w:szCs w:val="22"/>
        </w:rPr>
        <w:t>14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46E12E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C5DC9">
        <w:rPr>
          <w:b/>
          <w:color w:val="0000FF"/>
          <w:sz w:val="22"/>
          <w:szCs w:val="22"/>
        </w:rPr>
        <w:t>14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A2E28D7" w14:textId="77777777" w:rsidR="004924BB" w:rsidRPr="004924BB" w:rsidRDefault="000651B5" w:rsidP="004924B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4924BB" w:rsidRPr="004924BB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68944258" w:rsidR="00C3427C" w:rsidRPr="00D14837" w:rsidRDefault="004924B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924BB">
        <w:rPr>
          <w:color w:val="0000FF"/>
          <w:sz w:val="22"/>
          <w:szCs w:val="22"/>
        </w:rPr>
        <w:t xml:space="preserve">- в официальном печатном издании - </w:t>
      </w:r>
      <w:r>
        <w:rPr>
          <w:color w:val="0000FF"/>
          <w:sz w:val="22"/>
          <w:szCs w:val="22"/>
        </w:rPr>
        <w:t>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C324765" w:rsidR="00DC238C" w:rsidRDefault="00E66479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FE9BE8A" wp14:editId="401A69FF">
            <wp:extent cx="6376451" cy="904875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099" cy="904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3A97B300" w:rsidR="003B3264" w:rsidRPr="000E3CE0" w:rsidRDefault="00E66479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65C4E1" wp14:editId="7D35BEB0">
            <wp:extent cx="6780530" cy="9611360"/>
            <wp:effectExtent l="0" t="0" r="127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05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2E06CE" wp14:editId="0F1B24A0">
            <wp:extent cx="6776085" cy="9611360"/>
            <wp:effectExtent l="0" t="0" r="571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_Страница_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0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75F889AE" w14:textId="77777777" w:rsidR="00E66479" w:rsidRDefault="00E66479" w:rsidP="00E66479">
      <w:pPr>
        <w:suppressAutoHyphens w:val="0"/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C43EA33" wp14:editId="0566EF4C">
            <wp:extent cx="6840855" cy="88531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torage4050141_егрн+от+17.08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140E8DBD" w:rsidR="00AF62B0" w:rsidRDefault="00E66479" w:rsidP="00E66479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763D86" wp14:editId="2DF858C4">
            <wp:extent cx="6840855" cy="885317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torage4050141_егрн+от+17.08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32EBD2" wp14:editId="543282CD">
            <wp:extent cx="6840855" cy="88531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torage4050141_егрн+от+17.08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E45D60" wp14:editId="5554C992">
            <wp:extent cx="6840855" cy="885317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torage4050141_егрн+от+17.08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603626" wp14:editId="2D7E8AFD">
            <wp:extent cx="6840855" cy="8853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torage4050141_егрн+от+17.08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512AB5D4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94FE145" w14:textId="4752840C" w:rsidR="00DE24A5" w:rsidRDefault="00E66479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415798" wp14:editId="3653348C">
            <wp:extent cx="6840855" cy="418846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0AAFC" w14:textId="6DE99CF1" w:rsidR="00E66479" w:rsidRDefault="00E66479" w:rsidP="00D111B9">
      <w:pPr>
        <w:jc w:val="center"/>
        <w:rPr>
          <w:noProof/>
          <w:sz w:val="22"/>
          <w:szCs w:val="22"/>
          <w:lang w:eastAsia="ru-RU"/>
        </w:rPr>
      </w:pPr>
    </w:p>
    <w:p w14:paraId="3636C03D" w14:textId="089077AB" w:rsidR="00E66479" w:rsidRDefault="00E66479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94B9019" wp14:editId="39941BFD">
            <wp:extent cx="6840855" cy="43326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3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C1828" w14:textId="66FBE618" w:rsidR="000C5DC9" w:rsidRDefault="000C5DC9" w:rsidP="00D111B9">
      <w:pPr>
        <w:jc w:val="center"/>
        <w:rPr>
          <w:noProof/>
          <w:sz w:val="22"/>
          <w:szCs w:val="22"/>
          <w:lang w:eastAsia="ru-RU"/>
        </w:rPr>
      </w:pPr>
    </w:p>
    <w:p w14:paraId="751B751C" w14:textId="27743AEE" w:rsidR="00873531" w:rsidRPr="000C5DC9" w:rsidRDefault="00873531" w:rsidP="000C5DC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67515E3B" w14:textId="40148A9F" w:rsidR="00E66479" w:rsidRDefault="00E66479" w:rsidP="00E66479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4FAF42A" wp14:editId="1FAB400B">
            <wp:extent cx="6391275" cy="9043502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torage4050142_Заключение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605" cy="904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6C0C3" w14:textId="2EDB6A0E" w:rsidR="00E66479" w:rsidRDefault="00E66479" w:rsidP="00E6647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AE35D6" wp14:editId="3D39744D">
            <wp:extent cx="6792595" cy="9611360"/>
            <wp:effectExtent l="0" t="0" r="825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torage4050142_Заключение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49B8C6" wp14:editId="18CADBA3">
            <wp:extent cx="6792595" cy="9611360"/>
            <wp:effectExtent l="0" t="0" r="825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torage4050142_Заключение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D59B30" wp14:editId="1AEE6440">
            <wp:extent cx="6792595" cy="9611360"/>
            <wp:effectExtent l="0" t="0" r="825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torage4050142_Заключение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DA1E31" wp14:editId="048E3C9B">
            <wp:extent cx="6790690" cy="9611360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torage4050142_Заключение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06C62" w14:textId="61FC87DB" w:rsidR="00E66479" w:rsidRDefault="00E66479" w:rsidP="00E6647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C70ECA" wp14:editId="085235FE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torage4050149_Приложение_Ж-2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D9741D" wp14:editId="48813F35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torage4050149_Приложение_Ж-2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1C4F89" wp14:editId="642D6453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torage4050149_Приложение_Ж-2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7571E3" wp14:editId="7E955E11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torage4050149_Приложение_Ж-2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4D798" w14:textId="08B871FC" w:rsidR="00E66479" w:rsidRDefault="00E66479" w:rsidP="00E6647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F9903D" wp14:editId="325DD4BC">
            <wp:extent cx="6795135" cy="9611360"/>
            <wp:effectExtent l="0" t="0" r="571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torage4050147_письмо+строения+отсутствуют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4A9D3044" w:rsidR="003B3264" w:rsidRPr="000E3CE0" w:rsidRDefault="00A04CB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94C51BF" wp14:editId="3D1B903E">
            <wp:extent cx="6756400" cy="9611360"/>
            <wp:effectExtent l="0" t="0" r="635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бследов.  АРГО 50190040303538 Лобково2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1D8A32" wp14:editId="7E18F4F9">
            <wp:extent cx="6753860" cy="9611360"/>
            <wp:effectExtent l="0" t="0" r="889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Акт обследов.  АРГО 50190040303538 Лобково2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8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EE3C60" wp14:editId="6D569128">
            <wp:extent cx="6753860" cy="9611360"/>
            <wp:effectExtent l="0" t="0" r="889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Акт обследов.  АРГО 50190040303538 Лобково2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8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3CC62" wp14:editId="32CE0839">
            <wp:extent cx="6756400" cy="9611360"/>
            <wp:effectExtent l="0" t="0" r="635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бследов.  АРГО 50190040303538 Лобково2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201264C9" w14:textId="07580D2F" w:rsidR="00873531" w:rsidRDefault="00E66479" w:rsidP="000C5DC9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7FE7407" wp14:editId="1A386B4B">
            <wp:extent cx="6491652" cy="918210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torage4050152_ТУ+АРКИ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2219" cy="918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962A4" w14:textId="60FC4D14" w:rsidR="000C5DC9" w:rsidRPr="00873531" w:rsidRDefault="00E66479" w:rsidP="000C5DC9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A25DE05" wp14:editId="4865E896">
            <wp:extent cx="6795135" cy="9611360"/>
            <wp:effectExtent l="0" t="0" r="571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torage4050152_ТУ+АРКИ_Страница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36A0" w14:textId="43831ECD" w:rsidR="00F476D3" w:rsidRDefault="00E6647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97F519" wp14:editId="252216A2">
            <wp:extent cx="6792595" cy="9611360"/>
            <wp:effectExtent l="0" t="0" r="825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torage4050153_ТУ+ГАЗ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E6ED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6D1F583E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C5DC9">
        <w:rPr>
          <w:lang w:eastAsia="ru-RU"/>
        </w:rPr>
        <w:t>ДОГОВОР</w:t>
      </w:r>
    </w:p>
    <w:p w14:paraId="6689359C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C5DC9">
        <w:rPr>
          <w:lang w:eastAsia="ru-RU"/>
        </w:rPr>
        <w:t>аренды земельного участка, заключаемого по результатам проведения торгов</w:t>
      </w:r>
    </w:p>
    <w:p w14:paraId="38DAA1E0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5DC9">
        <w:rPr>
          <w:lang w:eastAsia="ru-RU"/>
        </w:rPr>
        <w:t>№</w:t>
      </w:r>
      <w:r w:rsidRPr="000C5DC9">
        <w:rPr>
          <w:rFonts w:cs="Courier New"/>
          <w:lang w:eastAsia="ru-RU"/>
        </w:rPr>
        <w:t>________</w:t>
      </w:r>
      <w:r w:rsidRPr="000C5DC9">
        <w:rPr>
          <w:lang w:eastAsia="ru-RU"/>
        </w:rPr>
        <w:t xml:space="preserve"> </w:t>
      </w: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034623" w:rsidRPr="000C5DC9" w14:paraId="2C8964FA" w14:textId="77777777" w:rsidTr="00975020">
        <w:tc>
          <w:tcPr>
            <w:tcW w:w="6663" w:type="dxa"/>
          </w:tcPr>
          <w:p w14:paraId="3680E00C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 xml:space="preserve"> </w:t>
            </w:r>
            <w:r w:rsidRPr="000C5DC9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092005C1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________года</w:t>
            </w:r>
          </w:p>
        </w:tc>
      </w:tr>
    </w:tbl>
    <w:p w14:paraId="2DF39693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4E45160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0C5DC9">
        <w:rPr>
          <w:noProof/>
          <w:lang w:eastAsia="ru-RU"/>
        </w:rPr>
        <w:t>Администрация Рузского городского округа Московской области,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</w:p>
    <w:p w14:paraId="7612D71E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0C5DC9">
        <w:rPr>
          <w:noProof/>
          <w:lang w:eastAsia="ru-RU"/>
        </w:rPr>
        <w:t>в дальнейшем Арендодатель, юридический адрес: Московская область, ______________________,</w:t>
      </w:r>
    </w:p>
    <w:p w14:paraId="4BD394D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0C5DC9">
        <w:rPr>
          <w:noProof/>
          <w:lang w:eastAsia="ru-RU"/>
        </w:rPr>
        <w:t xml:space="preserve">с одной стороны, и 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</w:p>
    <w:p w14:paraId="0F027240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noProof/>
          <w:lang w:eastAsia="ru-RU"/>
        </w:rPr>
        <w:t>при совместном упоминании, именуемые в дальнейшем Стороны, на основании __________________, заключили настоящий договор о нижеследующем.</w:t>
      </w:r>
      <w:r w:rsidRPr="000C5DC9">
        <w:rPr>
          <w:lang w:eastAsia="ru-RU"/>
        </w:rPr>
        <w:t xml:space="preserve"> </w:t>
      </w:r>
    </w:p>
    <w:p w14:paraId="6BE5A8CF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648A09CE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C5DC9">
        <w:rPr>
          <w:b/>
          <w:lang w:eastAsia="ru-RU"/>
        </w:rPr>
        <w:t>1.</w:t>
      </w:r>
      <w:r w:rsidRPr="000C5DC9">
        <w:rPr>
          <w:b/>
          <w:lang w:val="en-US" w:eastAsia="ru-RU"/>
        </w:rPr>
        <w:t> </w:t>
      </w:r>
      <w:r w:rsidRPr="000C5DC9">
        <w:rPr>
          <w:b/>
          <w:lang w:eastAsia="ru-RU"/>
        </w:rPr>
        <w:t>Предмет и цель договора</w:t>
      </w:r>
    </w:p>
    <w:p w14:paraId="75F4FB40" w14:textId="77777777" w:rsidR="00034623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1.1.</w:t>
      </w:r>
      <w:r w:rsidRPr="000C5DC9">
        <w:rPr>
          <w:lang w:val="en-US" w:eastAsia="ru-RU"/>
        </w:rPr>
        <w:t> </w:t>
      </w:r>
      <w:r>
        <w:rPr>
          <w:lang w:eastAsia="ru-RU"/>
        </w:rPr>
        <w:t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 земельный участок, государственная собственность на который не разграничена, площадью 3000 кв. м., с кадастровым номером 50:19:0040303:538,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 Лобково, Российская Федерация, Рузский городской округ.</w:t>
      </w:r>
    </w:p>
    <w:p w14:paraId="07C622DE" w14:textId="5C308F45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1.2. Земельный участок предоставляется для использования в соответствии с видом разрешенного использования «Для ведения личного подсобного хозяйства (приусадебный земельный участок)».</w:t>
      </w:r>
    </w:p>
    <w:p w14:paraId="573456C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1.3. Земельный учас</w:t>
      </w:r>
      <w:r>
        <w:rPr>
          <w:lang w:eastAsia="ru-RU"/>
        </w:rPr>
        <w:t xml:space="preserve">ток имеет следующие ограничения </w:t>
      </w:r>
      <w:r w:rsidRPr="000C5DC9">
        <w:rPr>
          <w:lang w:eastAsia="ru-RU"/>
        </w:rPr>
        <w:t xml:space="preserve">в использовании: </w:t>
      </w:r>
    </w:p>
    <w:p w14:paraId="023EA974" w14:textId="0B1919A0" w:rsidR="00034623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(ред. от 30.11.2021) (**);</w:t>
      </w:r>
    </w:p>
    <w:p w14:paraId="09784D39" w14:textId="7E76D004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полностью расположен: Кубинка Приаэродромная территория аэродрома.</w:t>
      </w:r>
    </w:p>
    <w:p w14:paraId="673742C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 xml:space="preserve">1.4. На Земельном участке отсутствуют объекты. </w:t>
      </w:r>
    </w:p>
    <w:p w14:paraId="4E0A63B3" w14:textId="6F20657C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</w:t>
      </w:r>
      <w:r>
        <w:rPr>
          <w:lang w:eastAsia="ru-RU"/>
        </w:rPr>
        <w:t xml:space="preserve"> числе подземных (при наличии). </w:t>
      </w:r>
      <w:r w:rsidRPr="000C5DC9">
        <w:rPr>
          <w:lang w:eastAsia="ru-RU"/>
        </w:rPr>
        <w:t xml:space="preserve"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</w:t>
      </w:r>
      <w:r>
        <w:rPr>
          <w:lang w:eastAsia="ru-RU"/>
        </w:rPr>
        <w:br/>
      </w:r>
      <w:r w:rsidRPr="000C5DC9">
        <w:rPr>
          <w:lang w:eastAsia="ru-RU"/>
        </w:rPr>
        <w:t>о согласовании сетевых организаций.</w:t>
      </w:r>
    </w:p>
    <w:p w14:paraId="7F9FB0D3" w14:textId="35A0D300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>
        <w:rPr>
          <w:lang w:eastAsia="ru-RU"/>
        </w:rPr>
        <w:br/>
      </w:r>
      <w:r w:rsidRPr="000C5DC9"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C4F96F3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2.</w:t>
      </w:r>
      <w:r w:rsidRPr="000C5DC9">
        <w:rPr>
          <w:b/>
          <w:lang w:val="en-US" w:eastAsia="ru-RU"/>
        </w:rPr>
        <w:t> </w:t>
      </w:r>
      <w:r w:rsidRPr="000C5DC9">
        <w:rPr>
          <w:b/>
          <w:lang w:eastAsia="ru-RU"/>
        </w:rPr>
        <w:t>Срок договора</w:t>
      </w:r>
    </w:p>
    <w:p w14:paraId="045EAB58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2.1.</w:t>
      </w:r>
      <w:r w:rsidRPr="000C5DC9">
        <w:rPr>
          <w:lang w:val="en-US" w:eastAsia="ru-RU"/>
        </w:rPr>
        <w:t> </w:t>
      </w:r>
      <w:r w:rsidRPr="000C5DC9">
        <w:rPr>
          <w:lang w:eastAsia="ru-RU"/>
        </w:rPr>
        <w:t>Договор закл</w:t>
      </w:r>
      <w:r>
        <w:rPr>
          <w:lang w:eastAsia="ru-RU"/>
        </w:rPr>
        <w:t xml:space="preserve">ючается на срок ___ лет/месяцев </w:t>
      </w:r>
      <w:r w:rsidRPr="000C5DC9">
        <w:rPr>
          <w:lang w:eastAsia="ru-RU"/>
        </w:rPr>
        <w:t>с ___ по  ___.</w:t>
      </w:r>
    </w:p>
    <w:p w14:paraId="3EDFF1E3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2.2. Земельный участок считается переданным Арендодателем Арендатору</w:t>
      </w:r>
      <w:r w:rsidRPr="000C5DC9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04F5DAB" w14:textId="77777777" w:rsidR="00034623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>Договор считается заключенным с момента передачи Земельного участка.</w:t>
      </w:r>
      <w:r w:rsidRPr="000C5DC9">
        <w:rPr>
          <w:lang w:eastAsia="ru-RU"/>
        </w:rPr>
        <w:br/>
        <w:t>Акт приема-передачи Земельного уча</w:t>
      </w:r>
      <w:r>
        <w:rPr>
          <w:lang w:eastAsia="ru-RU"/>
        </w:rPr>
        <w:t xml:space="preserve">стка подписывается одновременно </w:t>
      </w:r>
      <w:r w:rsidRPr="000C5DC9">
        <w:rPr>
          <w:lang w:eastAsia="ru-RU"/>
        </w:rPr>
        <w:t>с подписанием Договора.</w:t>
      </w:r>
    </w:p>
    <w:p w14:paraId="6FC9388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158B1B0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3. Арендная плата</w:t>
      </w:r>
    </w:p>
    <w:p w14:paraId="14983F4C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3.1. 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0C5DC9">
        <w:rPr>
          <w:lang w:eastAsia="ru-RU"/>
        </w:rPr>
        <w:t>в п. 2.1. Договора.</w:t>
      </w:r>
    </w:p>
    <w:p w14:paraId="2FC10E18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1C466D23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4D596F4" w14:textId="77777777" w:rsidR="00034623" w:rsidRPr="000C5DC9" w:rsidRDefault="00034623" w:rsidP="0003462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C5DC9">
        <w:rPr>
          <w:rFonts w:eastAsia="Arial Unicode MS"/>
          <w:lang w:eastAsia="ru-RU"/>
        </w:rPr>
        <w:t xml:space="preserve">3.4. 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10CF42C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</w:t>
      </w:r>
      <w:r>
        <w:rPr>
          <w:lang w:eastAsia="ru-RU"/>
        </w:rPr>
        <w:t xml:space="preserve">х дней аренды в квартале/месяце </w:t>
      </w:r>
      <w:r w:rsidRPr="000C5DC9">
        <w:rPr>
          <w:lang w:eastAsia="ru-RU"/>
        </w:rPr>
        <w:t>к количеству дней данного квартала/месяца.</w:t>
      </w:r>
    </w:p>
    <w:p w14:paraId="08FFF42F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>
        <w:rPr>
          <w:lang w:eastAsia="ru-RU"/>
        </w:rPr>
        <w:t xml:space="preserve"> в счет оплаты основного долга, </w:t>
      </w:r>
      <w:r w:rsidRPr="000C5DC9">
        <w:rPr>
          <w:lang w:eastAsia="ru-RU"/>
        </w:rPr>
        <w:t>и только при погашении основного дол</w:t>
      </w:r>
      <w:r>
        <w:rPr>
          <w:lang w:eastAsia="ru-RU"/>
        </w:rPr>
        <w:t xml:space="preserve">га зачисляется в текущий период </w:t>
      </w:r>
      <w:r w:rsidRPr="000C5DC9">
        <w:rPr>
          <w:lang w:eastAsia="ru-RU"/>
        </w:rPr>
        <w:t>по основному обязательству арендной платы.</w:t>
      </w:r>
    </w:p>
    <w:p w14:paraId="5E476B64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3.7. Обязательства по внесению арендной платы за период, установленный</w:t>
      </w:r>
      <w:r w:rsidRPr="000C5DC9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4EFBDA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C4AD5AE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0C5DC9">
        <w:rPr>
          <w:lang w:eastAsia="ru-RU"/>
        </w:rPr>
        <w:t>п. 3.4. Договора.</w:t>
      </w:r>
    </w:p>
    <w:p w14:paraId="4DF4485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F88A439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0C5DC9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0C5DC9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810FE64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4. Права и обязанности Сторон</w:t>
      </w:r>
    </w:p>
    <w:p w14:paraId="2EFC1A7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 Арендодатель имеет право:</w:t>
      </w:r>
    </w:p>
    <w:p w14:paraId="188F524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D53E626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6B12BC7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5E94150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07B99F8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0CE74F7" w14:textId="77777777" w:rsidR="00034623" w:rsidRPr="000C5DC9" w:rsidRDefault="00034623" w:rsidP="0003462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C5DC9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B6A1893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неиспользования/неосвоения Земельного участка в течение 1 года;</w:t>
      </w:r>
    </w:p>
    <w:p w14:paraId="703D8828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39D4EB0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неподписания Аренда</w:t>
      </w:r>
      <w:r>
        <w:rPr>
          <w:lang w:eastAsia="ru-RU"/>
        </w:rPr>
        <w:t xml:space="preserve">тором дополнительных соглашений </w:t>
      </w:r>
      <w:r w:rsidRPr="000C5DC9">
        <w:rPr>
          <w:lang w:eastAsia="ru-RU"/>
        </w:rPr>
        <w:t>к Договору о внесении изменений, указанных в п. 4.1.3.;</w:t>
      </w:r>
    </w:p>
    <w:p w14:paraId="44E055A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переуступки Арендатором прав и обязанностей по Договору;</w:t>
      </w:r>
    </w:p>
    <w:p w14:paraId="6D41FB5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заключения Арендатором договора субаренды Земельного участка;</w:t>
      </w:r>
    </w:p>
    <w:p w14:paraId="17535FF8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4956536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258CAB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364CEBA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4.1.3. Вносить в Договор нео</w:t>
      </w:r>
      <w:r>
        <w:rPr>
          <w:lang w:eastAsia="ru-RU"/>
        </w:rPr>
        <w:t xml:space="preserve">бходимые изменения и дополнения </w:t>
      </w:r>
      <w:r w:rsidRPr="000C5DC9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0D5B9B07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E570CC6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C91C85E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FC0A014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 Арендодатель обязан:</w:t>
      </w:r>
    </w:p>
    <w:p w14:paraId="5BCA089D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0B957B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166B17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4.2.3. Не вмешиваться в хозяйственную деятельность Арендатора, если</w:t>
      </w:r>
      <w:r w:rsidRPr="000C5DC9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BB20B1A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4.2.4. В письменной форме в пятидне</w:t>
      </w:r>
      <w:r>
        <w:rPr>
          <w:lang w:eastAsia="ru-RU"/>
        </w:rPr>
        <w:t xml:space="preserve">вный срок уведомлять Арендатора </w:t>
      </w:r>
      <w:r w:rsidRPr="000C5DC9">
        <w:rPr>
          <w:lang w:eastAsia="ru-RU"/>
        </w:rPr>
        <w:t>об изменении реквизитов, указа</w:t>
      </w:r>
      <w:r>
        <w:rPr>
          <w:lang w:eastAsia="ru-RU"/>
        </w:rPr>
        <w:t xml:space="preserve">нных в п. 3.4 Договора, а также </w:t>
      </w:r>
      <w:r w:rsidRPr="000C5DC9">
        <w:rPr>
          <w:lang w:eastAsia="ru-RU"/>
        </w:rPr>
        <w:t>об изменении ИНН, КПП, почтового адреса, контактного телефона Арендодателя.</w:t>
      </w:r>
    </w:p>
    <w:p w14:paraId="6860B01F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4.3. Арендатор имеет право:</w:t>
      </w:r>
    </w:p>
    <w:p w14:paraId="605180A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1C0ABD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478DC4B4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 Арендатор обязан:</w:t>
      </w:r>
    </w:p>
    <w:p w14:paraId="24C0068F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982E2F0" w14:textId="77777777" w:rsidR="00034623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0C5DC9">
        <w:rPr>
          <w:lang w:eastAsia="ru-RU"/>
        </w:rPr>
        <w:t xml:space="preserve">4.4.2. </w:t>
      </w:r>
      <w:r>
        <w:rPr>
          <w:noProof/>
          <w:lang w:eastAsia="ru-RU"/>
        </w:rPr>
        <w:t>Использовать Земельный участок в соответствии с требованиями:</w:t>
      </w:r>
    </w:p>
    <w:p w14:paraId="1D48E928" w14:textId="77777777" w:rsidR="00034623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Водного кодекса Российской Федерации;</w:t>
      </w:r>
    </w:p>
    <w:p w14:paraId="11256073" w14:textId="77777777" w:rsidR="00034623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Воздушного кодекса Российской Федерации;</w:t>
      </w:r>
    </w:p>
    <w:p w14:paraId="61F1E91A" w14:textId="27BBB079" w:rsidR="00034623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noProof/>
          <w:lang w:eastAsia="ru-RU"/>
        </w:rPr>
        <w:br/>
        <w:t>и использования приаэродромной территории и санитарно-защитной зоны»;</w:t>
      </w:r>
    </w:p>
    <w:p w14:paraId="188875AC" w14:textId="0D4E9CA6" w:rsidR="00034623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 постановления Правительства Российской Федерации от 11.03.2010 № 138 (ред. 02.12.2020) </w:t>
      </w:r>
      <w:r>
        <w:rPr>
          <w:noProof/>
          <w:lang w:eastAsia="ru-RU"/>
        </w:rPr>
        <w:br/>
        <w:t>«Об утверждении Федеральных правил использования воздушного пространства Российской Федерации»;</w:t>
      </w:r>
    </w:p>
    <w:p w14:paraId="4616F830" w14:textId="77777777" w:rsidR="00034623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постановления Правительства Москвы и Правительства МО от 17.12.2019 № 1705-ПП/970/44 (ред. от 30.11.2021);</w:t>
      </w:r>
    </w:p>
    <w:p w14:paraId="0CDEE5F1" w14:textId="773349C0" w:rsidR="00034623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noProof/>
          <w:lang w:eastAsia="ru-RU"/>
        </w:rPr>
        <w:br/>
        <w:t>г. Москвы в границах ЛПЗП».</w:t>
      </w:r>
    </w:p>
    <w:p w14:paraId="5E280459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t>Согласовать размещение объекта капитального строительства в соответствии с действующим законодательством.</w:t>
      </w:r>
    </w:p>
    <w:p w14:paraId="403BB43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4.4.3. При досрочном растор</w:t>
      </w:r>
      <w:r>
        <w:rPr>
          <w:lang w:eastAsia="ru-RU"/>
        </w:rPr>
        <w:t xml:space="preserve">жении Договора или по истечении </w:t>
      </w:r>
      <w:r w:rsidRPr="000C5DC9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7D21F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lastRenderedPageBreak/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48D7406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4.4.5. Обеспечивать Аренд</w:t>
      </w:r>
      <w:r>
        <w:rPr>
          <w:lang w:eastAsia="ru-RU"/>
        </w:rPr>
        <w:t xml:space="preserve">одателю, органам муниципального </w:t>
      </w:r>
      <w:r w:rsidRPr="000C5DC9">
        <w:rPr>
          <w:lang w:eastAsia="ru-RU"/>
        </w:rPr>
        <w:t>и государственного контроля свободн</w:t>
      </w:r>
      <w:r>
        <w:rPr>
          <w:lang w:eastAsia="ru-RU"/>
        </w:rPr>
        <w:t xml:space="preserve">ый доступ на Земельный участок, </w:t>
      </w:r>
      <w:r w:rsidRPr="000C5DC9">
        <w:rPr>
          <w:lang w:eastAsia="ru-RU"/>
        </w:rPr>
        <w:t>на территорию расположенных на Земельном участке зданий и сооружений.</w:t>
      </w:r>
    </w:p>
    <w:p w14:paraId="51A8DBDA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607139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4.4.7. В десятидневный срок со дня изменения своего наименования</w:t>
      </w:r>
      <w:r w:rsidRPr="000C5DC9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8872FB7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53E7199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798C68F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4.4.10. В случае получения уведомления от Арендодателя согласно</w:t>
      </w:r>
      <w:r w:rsidRPr="000C5DC9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B063CD4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4.4.11. Передать Земельный участок Аренд</w:t>
      </w:r>
      <w:r>
        <w:rPr>
          <w:lang w:eastAsia="ru-RU"/>
        </w:rPr>
        <w:t xml:space="preserve">одателю по Акту приема-передачи </w:t>
      </w:r>
      <w:r w:rsidRPr="000C5DC9">
        <w:rPr>
          <w:lang w:eastAsia="ru-RU"/>
        </w:rPr>
        <w:t>в течение пяти дней после окончания с</w:t>
      </w:r>
      <w:r>
        <w:rPr>
          <w:lang w:eastAsia="ru-RU"/>
        </w:rPr>
        <w:t xml:space="preserve">рока действия Договора или даты </w:t>
      </w:r>
      <w:r w:rsidRPr="000C5DC9">
        <w:rPr>
          <w:lang w:eastAsia="ru-RU"/>
        </w:rPr>
        <w:t>его досрочного расторжения.</w:t>
      </w:r>
    </w:p>
    <w:p w14:paraId="69588BE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4FBCC34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4.4.13. Письменно сообщить Арендодателю не позднее чем за три месяца</w:t>
      </w:r>
      <w:r w:rsidRPr="000C5DC9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4AD58B9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4.5. Арендатор не вправе уступать пра</w:t>
      </w:r>
      <w:r>
        <w:rPr>
          <w:lang w:eastAsia="ru-RU"/>
        </w:rPr>
        <w:t xml:space="preserve">ва и осуществлять перевод долга </w:t>
      </w:r>
      <w:r w:rsidRPr="000C5DC9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7D59934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074AA37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6B2F77E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5. Ответственность Сторон</w:t>
      </w:r>
    </w:p>
    <w:p w14:paraId="5ACD6BD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5AE495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A4006E3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5551777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C722ABE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5.4. В случае систематического (2 и более раза) неправильного указания</w:t>
      </w:r>
      <w:r w:rsidRPr="000C5DC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>
        <w:rPr>
          <w:lang w:eastAsia="ru-RU"/>
        </w:rPr>
        <w:t xml:space="preserve">тов от суммы, подлежащей уплате </w:t>
      </w:r>
      <w:r w:rsidRPr="000C5DC9">
        <w:rPr>
          <w:lang w:eastAsia="ru-RU"/>
        </w:rPr>
        <w:t>в бюджет.</w:t>
      </w:r>
    </w:p>
    <w:p w14:paraId="12DE6DD4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5.5. Арендатор не может быть освобожден от исполнения обязательств</w:t>
      </w:r>
      <w:r w:rsidRPr="000C5DC9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7A28175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5DC9">
        <w:rPr>
          <w:lang w:eastAsia="ru-RU"/>
        </w:rPr>
        <w:t xml:space="preserve">5.6. Ответственность Сторон за нарушения условий Договора, вызванные действием обстоятельств </w:t>
      </w:r>
      <w:r w:rsidRPr="000C5DC9">
        <w:rPr>
          <w:lang w:eastAsia="ru-RU"/>
        </w:rPr>
        <w:lastRenderedPageBreak/>
        <w:t>непреодолимой силы, регулируется законодательством Российской Федерации.</w:t>
      </w:r>
    </w:p>
    <w:p w14:paraId="6F14165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6. Рассмотрение споров</w:t>
      </w:r>
    </w:p>
    <w:p w14:paraId="70AA9246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ABA72F3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5DC9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DD8C74B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C5DC9">
        <w:rPr>
          <w:b/>
          <w:lang w:eastAsia="ru-RU"/>
        </w:rPr>
        <w:t>7. Изменение условий договора</w:t>
      </w:r>
    </w:p>
    <w:p w14:paraId="40625B1E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84E63B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7.2. Изменение вида разрешенного использования Земельного участка</w:t>
      </w:r>
      <w:r w:rsidRPr="000C5DC9">
        <w:rPr>
          <w:lang w:eastAsia="ru-RU"/>
        </w:rPr>
        <w:br/>
        <w:t>не допускается.</w:t>
      </w:r>
    </w:p>
    <w:p w14:paraId="12535652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223332D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5DC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B6EFF58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8. Дополнительные и особые условия договора</w:t>
      </w:r>
    </w:p>
    <w:p w14:paraId="2C469D13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</w:t>
      </w:r>
      <w:r>
        <w:rPr>
          <w:lang w:eastAsia="ru-RU"/>
        </w:rPr>
        <w:t xml:space="preserve">приемлемого решения, связанного </w:t>
      </w:r>
      <w:r w:rsidRPr="000C5DC9">
        <w:rPr>
          <w:lang w:eastAsia="ru-RU"/>
        </w:rPr>
        <w:t>с продолжением Договора.</w:t>
      </w:r>
    </w:p>
    <w:p w14:paraId="2C04AE08" w14:textId="7AC5076C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0C5DC9">
        <w:rPr>
          <w:lang w:eastAsia="ru-RU"/>
        </w:rPr>
        <w:t>8.2. Договор, а также, все изменения и дополнения к нему, подле</w:t>
      </w:r>
      <w:r w:rsidR="005C2232">
        <w:rPr>
          <w:lang w:eastAsia="ru-RU"/>
        </w:rPr>
        <w:t>жит государственной регистрации.</w:t>
      </w:r>
    </w:p>
    <w:p w14:paraId="4A95315D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5DC9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58938910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9. Приложения к Договору</w:t>
      </w:r>
    </w:p>
    <w:p w14:paraId="2EFE013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0C5DC9">
        <w:rPr>
          <w:lang w:eastAsia="ru-RU"/>
        </w:rPr>
        <w:t>К Договору прилагается и является его неотъемлемой частью:</w:t>
      </w:r>
    </w:p>
    <w:p w14:paraId="61811249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0C5DC9">
        <w:rPr>
          <w:lang w:eastAsia="ru-RU"/>
        </w:rPr>
        <w:t>Приложение № 1. Протокол.</w:t>
      </w:r>
    </w:p>
    <w:p w14:paraId="2FA77807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0C5DC9">
        <w:rPr>
          <w:lang w:eastAsia="ru-RU"/>
        </w:rPr>
        <w:t>Приложение № 2. Расчет арендной платы.</w:t>
      </w:r>
    </w:p>
    <w:p w14:paraId="46B46189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0C5DC9">
        <w:rPr>
          <w:lang w:eastAsia="ru-RU"/>
        </w:rPr>
        <w:t>Приложение № 3. Акт приема-передачи Земельного участка.</w:t>
      </w:r>
    </w:p>
    <w:p w14:paraId="110E9911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10. Адреса, реквизиты и подписи Сторон</w:t>
      </w:r>
    </w:p>
    <w:tbl>
      <w:tblPr>
        <w:tblStyle w:val="90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5387"/>
      </w:tblGrid>
      <w:tr w:rsidR="00034623" w:rsidRPr="000C5DC9" w14:paraId="1E42CF92" w14:textId="77777777" w:rsidTr="00975020">
        <w:tc>
          <w:tcPr>
            <w:tcW w:w="2500" w:type="pct"/>
          </w:tcPr>
          <w:p w14:paraId="7812E1E9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0771A574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 xml:space="preserve">Юридический адрес: </w:t>
            </w:r>
            <w:r w:rsidRPr="000C5DC9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  <w:r w:rsidRPr="000C5DC9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2DE505B8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 xml:space="preserve">Почтовый адрес: </w:t>
            </w:r>
            <w:r w:rsidRPr="000C5DC9">
              <w:rPr>
                <w:rFonts w:ascii="Times New Roman" w:hAnsi="Times New Roman"/>
                <w:noProof/>
                <w:lang w:eastAsia="ru-RU"/>
              </w:rPr>
              <w:t xml:space="preserve">Московская область, Рузский район, г. Руза, ул. </w:t>
            </w:r>
            <w:r w:rsidRPr="000C5DC9">
              <w:rPr>
                <w:rFonts w:ascii="Times New Roman" w:hAnsi="Times New Roman"/>
                <w:noProof/>
                <w:lang w:val="en-US" w:eastAsia="ru-RU"/>
              </w:rPr>
              <w:t>Солнцева, д.11</w:t>
            </w:r>
          </w:p>
          <w:p w14:paraId="46192E9F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ИНН</w:t>
            </w:r>
            <w:r w:rsidRPr="000C5DC9">
              <w:rPr>
                <w:rFonts w:ascii="Times New Roman" w:hAnsi="Times New Roman"/>
                <w:lang w:val="en-US" w:eastAsia="ru-RU"/>
              </w:rPr>
              <w:t>/</w:t>
            </w:r>
            <w:r w:rsidRPr="000C5DC9">
              <w:rPr>
                <w:rFonts w:ascii="Times New Roman" w:hAnsi="Times New Roman"/>
                <w:lang w:eastAsia="ru-RU"/>
              </w:rPr>
              <w:t>КПП</w:t>
            </w:r>
            <w:r w:rsidRPr="000C5DC9">
              <w:rPr>
                <w:rFonts w:ascii="Times New Roman" w:hAnsi="Times New Roman"/>
                <w:lang w:val="en-US" w:eastAsia="ru-RU"/>
              </w:rPr>
              <w:t xml:space="preserve"> </w:t>
            </w:r>
            <w:r w:rsidRPr="000C5DC9">
              <w:rPr>
                <w:rFonts w:ascii="Times New Roman" w:hAnsi="Times New Roman"/>
                <w:noProof/>
                <w:lang w:val="en-US" w:eastAsia="ru-RU"/>
              </w:rPr>
              <w:t>5075003287</w:t>
            </w:r>
            <w:r w:rsidRPr="000C5DC9">
              <w:rPr>
                <w:rFonts w:ascii="Times New Roman" w:hAnsi="Times New Roman"/>
                <w:lang w:val="en-US" w:eastAsia="ru-RU"/>
              </w:rPr>
              <w:t>/</w:t>
            </w:r>
            <w:r w:rsidRPr="000C5DC9">
              <w:rPr>
                <w:rFonts w:ascii="Times New Roman" w:hAnsi="Times New Roman"/>
                <w:noProof/>
                <w:lang w:val="en-US" w:eastAsia="ru-RU"/>
              </w:rPr>
              <w:t>507501001</w:t>
            </w:r>
          </w:p>
          <w:p w14:paraId="4F1E6E3D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5D780A40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612E2F43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43D7FA67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4FAE0BD2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63085F4A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533C7837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51DCCA1E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034623" w:rsidRPr="000C5DC9" w14:paraId="6AC849F7" w14:textId="77777777" w:rsidTr="00975020">
        <w:tc>
          <w:tcPr>
            <w:tcW w:w="2500" w:type="pct"/>
          </w:tcPr>
          <w:p w14:paraId="0421D262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0C5DC9">
              <w:rPr>
                <w:rFonts w:ascii="Times New Roman" w:hAnsi="Times New Roman"/>
                <w:lang w:val="en-US" w:eastAsia="ru-RU"/>
              </w:rPr>
              <w:t xml:space="preserve">__________  </w:t>
            </w:r>
            <w:r w:rsidRPr="000C5DC9">
              <w:rPr>
                <w:rFonts w:ascii="Times New Roman" w:hAnsi="Times New Roman"/>
                <w:lang w:eastAsia="ru-RU"/>
              </w:rPr>
              <w:t>(Ф.И.О)</w:t>
            </w:r>
          </w:p>
          <w:p w14:paraId="2090B1E0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6A04A1A9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4EBAAE94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20CA7FA5" w14:textId="77777777" w:rsidR="00034623" w:rsidRPr="000C5DC9" w:rsidRDefault="00034623" w:rsidP="00034623">
      <w:pPr>
        <w:suppressAutoHyphens w:val="0"/>
        <w:jc w:val="both"/>
        <w:rPr>
          <w:lang w:eastAsia="ru-RU"/>
        </w:rPr>
      </w:pPr>
      <w:r w:rsidRPr="000C5DC9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138F9A9C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C5DC9">
        <w:rPr>
          <w:lang w:eastAsia="ru-RU"/>
        </w:rPr>
        <w:lastRenderedPageBreak/>
        <w:t>Приложение № 2 к договору аренды</w:t>
      </w:r>
      <w:r w:rsidRPr="000C5DC9">
        <w:rPr>
          <w:lang w:eastAsia="ru-RU"/>
        </w:rPr>
        <w:br/>
        <w:t>№ _______</w:t>
      </w:r>
      <w:r w:rsidRPr="000C5DC9">
        <w:rPr>
          <w:lang w:eastAsia="ru-RU"/>
        </w:rPr>
        <w:br/>
        <w:t>от «___» __________ 20___ года</w:t>
      </w:r>
    </w:p>
    <w:p w14:paraId="072B18F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B69310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5DC9">
        <w:rPr>
          <w:lang w:eastAsia="ru-RU"/>
        </w:rPr>
        <w:t>Расчет арендной платы за Земельный участок</w:t>
      </w:r>
    </w:p>
    <w:p w14:paraId="2D8A4145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>1. Годовая арендная плата (Апл) за Земельный участок рассчитывается</w:t>
      </w:r>
      <w:r w:rsidRPr="000C5DC9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034623" w:rsidRPr="000C5DC9" w14:paraId="78BBF438" w14:textId="77777777" w:rsidTr="00975020">
        <w:trPr>
          <w:trHeight w:val="286"/>
        </w:trPr>
        <w:tc>
          <w:tcPr>
            <w:tcW w:w="596" w:type="dxa"/>
          </w:tcPr>
          <w:p w14:paraId="2BF6AD3D" w14:textId="77777777" w:rsidR="00034623" w:rsidRPr="000C5DC9" w:rsidRDefault="00034623" w:rsidP="0097502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3160C757" w14:textId="77777777" w:rsidR="00034623" w:rsidRPr="000C5DC9" w:rsidRDefault="00034623" w:rsidP="0097502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68CC27B3" w14:textId="77777777" w:rsidR="00034623" w:rsidRPr="000C5DC9" w:rsidRDefault="00034623" w:rsidP="0097502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7B1BE8B9" w14:textId="77777777" w:rsidR="00034623" w:rsidRPr="000C5DC9" w:rsidRDefault="00034623" w:rsidP="0097502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34623" w:rsidRPr="000C5DC9" w14:paraId="166F8741" w14:textId="77777777" w:rsidTr="00975020">
        <w:trPr>
          <w:trHeight w:val="70"/>
        </w:trPr>
        <w:tc>
          <w:tcPr>
            <w:tcW w:w="596" w:type="dxa"/>
          </w:tcPr>
          <w:p w14:paraId="5D9501A7" w14:textId="77777777" w:rsidR="00034623" w:rsidRPr="000C5DC9" w:rsidRDefault="00034623" w:rsidP="0097502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386D4081" w14:textId="77777777" w:rsidR="00034623" w:rsidRPr="000C5DC9" w:rsidRDefault="00034623" w:rsidP="0097502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val="en-US" w:eastAsia="ru-RU"/>
              </w:rPr>
              <w:t>1495</w:t>
            </w:r>
          </w:p>
        </w:tc>
        <w:tc>
          <w:tcPr>
            <w:tcW w:w="4961" w:type="dxa"/>
          </w:tcPr>
          <w:p w14:paraId="525070B9" w14:textId="77777777" w:rsidR="00034623" w:rsidRPr="000C5DC9" w:rsidRDefault="00034623" w:rsidP="0097502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262" w:type="dxa"/>
          </w:tcPr>
          <w:p w14:paraId="73015D91" w14:textId="77777777" w:rsidR="00034623" w:rsidRPr="000C5DC9" w:rsidRDefault="00034623" w:rsidP="0097502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4FA47A97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>2. Годовая арендная плата за Земельный участок составляет</w:t>
      </w:r>
      <w:r w:rsidRPr="000C5DC9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034623" w:rsidRPr="000C5DC9" w14:paraId="7E545C11" w14:textId="77777777" w:rsidTr="00975020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FD29C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FB01F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5DC9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0C5DC9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034623" w:rsidRPr="000C5DC9" w14:paraId="4956239B" w14:textId="77777777" w:rsidTr="00975020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CEAF8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5DC9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EEA0F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34623" w:rsidRPr="000C5DC9" w14:paraId="6E425A8D" w14:textId="77777777" w:rsidTr="00975020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0C934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5DC9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385D7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298BE13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C5DC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8C09347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EDEE35C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5DC9">
        <w:rPr>
          <w:lang w:eastAsia="ru-RU"/>
        </w:rPr>
        <w:t>Подписи Сторон</w:t>
      </w:r>
    </w:p>
    <w:tbl>
      <w:tblPr>
        <w:tblStyle w:val="9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034623" w:rsidRPr="000C5DC9" w14:paraId="53BFE58D" w14:textId="77777777" w:rsidTr="00975020">
        <w:tc>
          <w:tcPr>
            <w:tcW w:w="4677" w:type="dxa"/>
          </w:tcPr>
          <w:p w14:paraId="57C525B9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41451A3A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30BEBC1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B6005EE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3DD06BDB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5529" w:type="dxa"/>
          </w:tcPr>
          <w:p w14:paraId="7FC675B7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7B9EE06B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9145B4A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3CFEE772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1A01D7C8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03D64085" w14:textId="77777777" w:rsidR="00034623" w:rsidRPr="000C5DC9" w:rsidRDefault="00034623" w:rsidP="00034623">
      <w:pPr>
        <w:suppressAutoHyphens w:val="0"/>
        <w:jc w:val="both"/>
        <w:rPr>
          <w:lang w:eastAsia="ru-RU"/>
        </w:rPr>
      </w:pPr>
      <w:r w:rsidRPr="000C5DC9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4D75F02E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C5DC9">
        <w:rPr>
          <w:lang w:eastAsia="ru-RU"/>
        </w:rPr>
        <w:lastRenderedPageBreak/>
        <w:t>Приложение № 3 к договору аренды</w:t>
      </w:r>
      <w:r w:rsidRPr="000C5DC9">
        <w:rPr>
          <w:lang w:eastAsia="ru-RU"/>
        </w:rPr>
        <w:br/>
        <w:t>№ _______</w:t>
      </w:r>
      <w:r w:rsidRPr="000C5DC9">
        <w:rPr>
          <w:lang w:eastAsia="ru-RU"/>
        </w:rPr>
        <w:br/>
        <w:t>от «___» __________ 20___ года</w:t>
      </w:r>
    </w:p>
    <w:p w14:paraId="408BE196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15A1F44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0C5DC9">
        <w:rPr>
          <w:lang w:eastAsia="ru-RU"/>
        </w:rPr>
        <w:t>Акт приема-передачи земельного участка</w:t>
      </w:r>
    </w:p>
    <w:p w14:paraId="096E6380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noProof/>
          <w:lang w:eastAsia="ru-RU"/>
        </w:rPr>
        <w:t>Администрация Рузского городского округа Московской области</w:t>
      </w:r>
      <w:r w:rsidRPr="000C5DC9">
        <w:rPr>
          <w:lang w:eastAsia="ru-RU"/>
        </w:rPr>
        <w:t xml:space="preserve"> в лице _______________, действующ___ на основании _______________, в дальнейшем именуем___ «Арендодатель», с одной стороны,</w:t>
      </w:r>
      <w:r w:rsidRPr="000C5DC9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0C5DC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AEBD946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4FB3FF9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5D222E0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 Арендатор претензий к Арендодателю не имеет.</w:t>
      </w:r>
    </w:p>
    <w:p w14:paraId="4990C91C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28019ED" w14:textId="77777777" w:rsidR="00034623" w:rsidRPr="000C5DC9" w:rsidRDefault="00034623" w:rsidP="0003462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5DC9">
        <w:rPr>
          <w:lang w:eastAsia="ru-RU"/>
        </w:rPr>
        <w:t>Подписи Сторон</w:t>
      </w:r>
    </w:p>
    <w:tbl>
      <w:tblPr>
        <w:tblStyle w:val="9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034623" w:rsidRPr="000C5DC9" w14:paraId="3432A4CE" w14:textId="77777777" w:rsidTr="00975020">
        <w:tc>
          <w:tcPr>
            <w:tcW w:w="4677" w:type="dxa"/>
          </w:tcPr>
          <w:p w14:paraId="176F8260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Арендодатель</w:t>
            </w:r>
          </w:p>
          <w:p w14:paraId="2BE95838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31EA30CA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05E8410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</w:tc>
        <w:tc>
          <w:tcPr>
            <w:tcW w:w="4679" w:type="dxa"/>
          </w:tcPr>
          <w:p w14:paraId="44FD02A6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Арендатор</w:t>
            </w:r>
          </w:p>
          <w:p w14:paraId="395B73EC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47AEFE4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B51B86B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091CE2BA" w14:textId="77777777" w:rsidR="00034623" w:rsidRPr="000C5DC9" w:rsidRDefault="00034623" w:rsidP="0097502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15E94543" w14:textId="77777777" w:rsidR="00034623" w:rsidRPr="000C5DC9" w:rsidRDefault="00034623" w:rsidP="00034623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3112C753" w14:textId="77777777" w:rsidR="00034623" w:rsidRPr="009C7A50" w:rsidRDefault="00034623" w:rsidP="00034623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38758688" w14:textId="77777777" w:rsidR="00034623" w:rsidRDefault="00034623" w:rsidP="00034623"/>
    <w:p w14:paraId="0FB6DEE9" w14:textId="77777777" w:rsidR="00034623" w:rsidRPr="006560D0" w:rsidRDefault="00034623" w:rsidP="00034623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088CB4" w14:textId="77777777" w:rsidR="001F796D" w:rsidRDefault="001F796D">
      <w:r>
        <w:separator/>
      </w:r>
    </w:p>
  </w:endnote>
  <w:endnote w:type="continuationSeparator" w:id="0">
    <w:p w14:paraId="6A2CBFEA" w14:textId="77777777" w:rsidR="001F796D" w:rsidRDefault="001F79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7197C5DA" w:rsidR="00975020" w:rsidRDefault="0097502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C2232" w:rsidRPr="005C2232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975020" w:rsidRPr="001A6C06" w:rsidRDefault="0097502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EAE6ED" w14:textId="77777777" w:rsidR="001F796D" w:rsidRDefault="001F796D">
      <w:r>
        <w:separator/>
      </w:r>
    </w:p>
  </w:footnote>
  <w:footnote w:type="continuationSeparator" w:id="0">
    <w:p w14:paraId="3C718305" w14:textId="77777777" w:rsidR="001F796D" w:rsidRDefault="001F796D">
      <w:r>
        <w:continuationSeparator/>
      </w:r>
    </w:p>
  </w:footnote>
  <w:footnote w:id="1">
    <w:p w14:paraId="0F4CE2F6" w14:textId="0FB4D139" w:rsidR="00975020" w:rsidRPr="004A1670" w:rsidRDefault="0097502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975020" w:rsidRPr="00077940" w:rsidRDefault="00975020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975020" w:rsidRPr="00077940" w:rsidRDefault="00975020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975020" w:rsidRPr="00077940" w:rsidRDefault="00975020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975020" w:rsidRPr="00482092" w:rsidRDefault="00975020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A9749C1"/>
    <w:multiLevelType w:val="multilevel"/>
    <w:tmpl w:val="7CE614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6C14ABA"/>
    <w:multiLevelType w:val="multilevel"/>
    <w:tmpl w:val="FFE6AA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7377693A"/>
    <w:multiLevelType w:val="multilevel"/>
    <w:tmpl w:val="4A96C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600526566">
    <w:abstractNumId w:val="0"/>
  </w:num>
  <w:num w:numId="2" w16cid:durableId="694043619">
    <w:abstractNumId w:val="11"/>
  </w:num>
  <w:num w:numId="3" w16cid:durableId="1640644627">
    <w:abstractNumId w:val="13"/>
  </w:num>
  <w:num w:numId="4" w16cid:durableId="337581931">
    <w:abstractNumId w:val="14"/>
  </w:num>
  <w:num w:numId="5" w16cid:durableId="537594946">
    <w:abstractNumId w:val="16"/>
  </w:num>
  <w:num w:numId="6" w16cid:durableId="1397122932">
    <w:abstractNumId w:val="8"/>
  </w:num>
  <w:num w:numId="7" w16cid:durableId="1325940418">
    <w:abstractNumId w:val="18"/>
  </w:num>
  <w:num w:numId="8" w16cid:durableId="119232019">
    <w:abstractNumId w:val="19"/>
  </w:num>
  <w:num w:numId="9" w16cid:durableId="1753310256">
    <w:abstractNumId w:val="15"/>
  </w:num>
  <w:num w:numId="10" w16cid:durableId="1652324775">
    <w:abstractNumId w:val="2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61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623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5DC9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5A5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22E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96D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35C4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0DF"/>
    <w:rsid w:val="00357129"/>
    <w:rsid w:val="003603CF"/>
    <w:rsid w:val="0036141A"/>
    <w:rsid w:val="00362D60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97DEB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20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3114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6EDF"/>
    <w:rsid w:val="003E7AE9"/>
    <w:rsid w:val="003F0C0A"/>
    <w:rsid w:val="003F0C8F"/>
    <w:rsid w:val="003F1DE6"/>
    <w:rsid w:val="003F2239"/>
    <w:rsid w:val="003F2792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309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24B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0D5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232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18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22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6CB2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8CB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4F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A9F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4DF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A6B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729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020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1DA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A50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4CBC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563C"/>
    <w:rsid w:val="00AD7135"/>
    <w:rsid w:val="00AD78C4"/>
    <w:rsid w:val="00AD7F72"/>
    <w:rsid w:val="00AE06EF"/>
    <w:rsid w:val="00AE0AD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072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6B57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8AA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2C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35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070"/>
    <w:rsid w:val="00D36329"/>
    <w:rsid w:val="00D37D07"/>
    <w:rsid w:val="00D37F4A"/>
    <w:rsid w:val="00D4057D"/>
    <w:rsid w:val="00D4111C"/>
    <w:rsid w:val="00D41455"/>
    <w:rsid w:val="00D4178F"/>
    <w:rsid w:val="00D419C5"/>
    <w:rsid w:val="00D41F94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003D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1F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4A5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6479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4873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246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924B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9C7A5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C5DC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E6647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8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55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6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7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501D728-481E-436C-8BA3-35F574617E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8978</Words>
  <Characters>51179</Characters>
  <Application>Microsoft Office Word</Application>
  <DocSecurity>8</DocSecurity>
  <Lines>426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60037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2022-08-29T09:57:00Z</cp:lastPrinted>
  <dcterms:created xsi:type="dcterms:W3CDTF">2022-08-30T07:19:00Z</dcterms:created>
  <dcterms:modified xsi:type="dcterms:W3CDTF">2022-08-30T07:19:00Z</dcterms:modified>
</cp:coreProperties>
</file>