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bookmarkStart w:id="0" w:name="_Hlk125367121"/>
      <w:bookmarkEnd w:id="0"/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7E18661A" w14:textId="46F956C7" w:rsidR="00513D43" w:rsidRPr="00724F78" w:rsidRDefault="004C408F" w:rsidP="00724F78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540AAB3E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572EA8">
        <w:rPr>
          <w:b/>
          <w:bCs/>
          <w:color w:val="0000FF"/>
          <w:sz w:val="28"/>
          <w:szCs w:val="28"/>
          <w:lang w:eastAsia="ru-RU"/>
        </w:rPr>
        <w:t>РУЗ</w:t>
      </w:r>
      <w:r w:rsidR="00D4686E">
        <w:rPr>
          <w:b/>
          <w:bCs/>
          <w:color w:val="0000FF"/>
          <w:sz w:val="28"/>
          <w:szCs w:val="28"/>
          <w:lang w:eastAsia="ru-RU"/>
        </w:rPr>
        <w:t>/2</w:t>
      </w:r>
      <w:r w:rsidR="00280D34">
        <w:rPr>
          <w:b/>
          <w:bCs/>
          <w:color w:val="0000FF"/>
          <w:sz w:val="28"/>
          <w:szCs w:val="28"/>
          <w:lang w:eastAsia="ru-RU"/>
        </w:rPr>
        <w:t>3</w:t>
      </w:r>
      <w:r w:rsidR="00D4686E">
        <w:rPr>
          <w:b/>
          <w:bCs/>
          <w:color w:val="0000FF"/>
          <w:sz w:val="28"/>
          <w:szCs w:val="28"/>
          <w:lang w:eastAsia="ru-RU"/>
        </w:rPr>
        <w:t>-</w:t>
      </w:r>
      <w:r w:rsidR="00E57FFE">
        <w:rPr>
          <w:b/>
          <w:bCs/>
          <w:color w:val="0000FF"/>
          <w:sz w:val="28"/>
          <w:szCs w:val="28"/>
          <w:lang w:eastAsia="ru-RU"/>
        </w:rPr>
        <w:t>1009</w:t>
      </w:r>
      <w:r w:rsidR="00572EA8">
        <w:rPr>
          <w:b/>
          <w:bCs/>
          <w:color w:val="0000FF"/>
          <w:sz w:val="28"/>
          <w:szCs w:val="28"/>
          <w:lang w:eastAsia="ru-RU"/>
        </w:rPr>
        <w:t xml:space="preserve"> </w:t>
      </w:r>
      <w:permEnd w:id="532153728"/>
    </w:p>
    <w:p w14:paraId="23DF08A8" w14:textId="37CA3F57" w:rsidR="0005122A" w:rsidRDefault="00572EA8" w:rsidP="00572EA8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1" w:name="_Hlk91582864"/>
      <w:permStart w:id="691163565" w:edGrp="everyone"/>
      <w:r w:rsidRPr="00572EA8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области,</w:t>
      </w:r>
      <w:r>
        <w:rPr>
          <w:color w:val="0000FF"/>
          <w:sz w:val="28"/>
          <w:szCs w:val="28"/>
          <w:lang w:eastAsia="ru-RU"/>
        </w:rPr>
        <w:t xml:space="preserve"> </w:t>
      </w:r>
      <w:r w:rsidRPr="00572EA8">
        <w:rPr>
          <w:color w:val="0000FF"/>
          <w:sz w:val="28"/>
          <w:szCs w:val="28"/>
          <w:lang w:eastAsia="ru-RU"/>
        </w:rPr>
        <w:t xml:space="preserve">вид разрешенного использования: </w:t>
      </w:r>
      <w:r>
        <w:rPr>
          <w:color w:val="0000FF"/>
          <w:sz w:val="28"/>
          <w:szCs w:val="28"/>
          <w:lang w:eastAsia="ru-RU"/>
        </w:rPr>
        <w:br/>
      </w:r>
      <w:r w:rsidRPr="00572EA8">
        <w:rPr>
          <w:color w:val="0000FF"/>
          <w:sz w:val="28"/>
          <w:szCs w:val="28"/>
          <w:lang w:eastAsia="ru-RU"/>
        </w:rPr>
        <w:t>для индивидуального жилищного строительства</w:t>
      </w:r>
    </w:p>
    <w:bookmarkEnd w:id="1"/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  <w:bookmarkStart w:id="2" w:name="_GoBack"/>
      <w:bookmarkEnd w:id="2"/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74EACABD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233806" w:rsidRPr="00233806">
        <w:rPr>
          <w:b/>
          <w:color w:val="0000FF"/>
          <w:sz w:val="28"/>
          <w:szCs w:val="28"/>
          <w:lang w:eastAsia="ru-RU"/>
        </w:rPr>
        <w:t>00300060112942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77464F43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E57FFE">
        <w:rPr>
          <w:b/>
          <w:color w:val="0000FF"/>
          <w:sz w:val="28"/>
          <w:szCs w:val="28"/>
          <w:lang w:eastAsia="ru-RU"/>
        </w:rPr>
        <w:t>10.04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</w:t>
      </w:r>
      <w:r w:rsidR="00280D34">
        <w:rPr>
          <w:b/>
          <w:color w:val="0000FF"/>
          <w:sz w:val="28"/>
          <w:szCs w:val="28"/>
          <w:lang w:eastAsia="ru-RU"/>
        </w:rPr>
        <w:t>3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467545DE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E57FFE">
        <w:rPr>
          <w:b/>
          <w:color w:val="0000FF"/>
          <w:sz w:val="28"/>
          <w:szCs w:val="28"/>
          <w:lang w:eastAsia="ru-RU"/>
        </w:rPr>
        <w:t>23</w:t>
      </w:r>
      <w:r w:rsidR="00572EA8" w:rsidRPr="00572EA8">
        <w:rPr>
          <w:b/>
          <w:color w:val="0000FF"/>
          <w:sz w:val="28"/>
          <w:szCs w:val="28"/>
          <w:lang w:eastAsia="ru-RU"/>
        </w:rPr>
        <w:t>.05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1BF3628C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E57FFE">
        <w:rPr>
          <w:b/>
          <w:color w:val="0000FF"/>
          <w:sz w:val="28"/>
          <w:szCs w:val="28"/>
          <w:lang w:eastAsia="ru-RU"/>
        </w:rPr>
        <w:t>25</w:t>
      </w:r>
      <w:r w:rsidR="00572EA8" w:rsidRPr="00572EA8">
        <w:rPr>
          <w:b/>
          <w:color w:val="0000FF"/>
          <w:sz w:val="28"/>
          <w:szCs w:val="28"/>
          <w:lang w:eastAsia="ru-RU"/>
        </w:rPr>
        <w:t>.05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71D3BD3D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</w:t>
      </w:r>
      <w:r w:rsidR="00280D34">
        <w:rPr>
          <w:b/>
          <w:color w:val="0000FF"/>
          <w:sz w:val="28"/>
          <w:szCs w:val="28"/>
        </w:rPr>
        <w:t>3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3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3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28792C79" w:rsidR="004F5A3B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4BABDC39" w14:textId="5C5BE6CA" w:rsidR="00A56EF3" w:rsidRPr="000E3CE0" w:rsidRDefault="00A56EF3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Постановлени</w:t>
      </w:r>
      <w:r w:rsidR="00DA1DF5">
        <w:rPr>
          <w:iCs/>
          <w:sz w:val="22"/>
          <w:szCs w:val="22"/>
        </w:rPr>
        <w:t>я</w:t>
      </w:r>
      <w:r>
        <w:rPr>
          <w:iCs/>
          <w:sz w:val="22"/>
          <w:szCs w:val="22"/>
        </w:rPr>
        <w:t xml:space="preserve"> Правительства Российской Федерации от 10.05.2018 № 564 «</w:t>
      </w:r>
      <w:r w:rsidRPr="00A56EF3">
        <w:rPr>
          <w:iCs/>
          <w:sz w:val="22"/>
          <w:szCs w:val="22"/>
        </w:rPr>
        <w:t>О взимании операторами электронных площадок, операторами специализированных электронных площадок платы при проведении электронной процедуры, закрытой электронной процедуры и установлении ее предельных размеров</w:t>
      </w:r>
      <w:r>
        <w:rPr>
          <w:iCs/>
          <w:sz w:val="22"/>
          <w:szCs w:val="22"/>
        </w:rPr>
        <w:t>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50AC4D5F" w14:textId="4E6BEB68" w:rsidR="005142BA" w:rsidRPr="005142BA" w:rsidRDefault="0005122A" w:rsidP="000651B5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0651B5"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E57FFE">
        <w:rPr>
          <w:color w:val="0000FF"/>
          <w:sz w:val="22"/>
          <w:szCs w:val="22"/>
          <w:lang w:eastAsia="ru-RU"/>
        </w:rPr>
        <w:t>05</w:t>
      </w:r>
      <w:r w:rsidR="00572EA8">
        <w:rPr>
          <w:color w:val="0000FF"/>
          <w:sz w:val="22"/>
          <w:szCs w:val="22"/>
          <w:lang w:eastAsia="ru-RU"/>
        </w:rPr>
        <w:t>.0</w:t>
      </w:r>
      <w:r w:rsidR="00E57FFE">
        <w:rPr>
          <w:color w:val="0000FF"/>
          <w:sz w:val="22"/>
          <w:szCs w:val="22"/>
          <w:lang w:eastAsia="ru-RU"/>
        </w:rPr>
        <w:t>4</w:t>
      </w:r>
      <w:r w:rsidR="00572EA8">
        <w:rPr>
          <w:color w:val="0000FF"/>
          <w:sz w:val="22"/>
          <w:szCs w:val="22"/>
          <w:lang w:eastAsia="ru-RU"/>
        </w:rPr>
        <w:t>.2023</w:t>
      </w:r>
      <w:r w:rsidR="000651B5" w:rsidRPr="000651B5">
        <w:rPr>
          <w:color w:val="0000FF"/>
          <w:sz w:val="22"/>
          <w:szCs w:val="22"/>
          <w:lang w:eastAsia="ru-RU"/>
        </w:rPr>
        <w:t xml:space="preserve"> № </w:t>
      </w:r>
      <w:r w:rsidR="00E57FFE">
        <w:rPr>
          <w:color w:val="0000FF"/>
          <w:sz w:val="22"/>
          <w:szCs w:val="22"/>
          <w:lang w:eastAsia="ru-RU"/>
        </w:rPr>
        <w:t>60</w:t>
      </w:r>
      <w:r w:rsidR="00572EA8">
        <w:rPr>
          <w:color w:val="0000FF"/>
          <w:sz w:val="22"/>
          <w:szCs w:val="22"/>
          <w:lang w:eastAsia="ru-RU"/>
        </w:rPr>
        <w:t xml:space="preserve">-З </w:t>
      </w:r>
      <w:r w:rsidR="00572EA8">
        <w:rPr>
          <w:color w:val="0000FF"/>
          <w:sz w:val="22"/>
          <w:szCs w:val="22"/>
          <w:lang w:eastAsia="ru-RU"/>
        </w:rPr>
        <w:br/>
      </w:r>
      <w:r w:rsidR="000651B5" w:rsidRPr="000651B5">
        <w:rPr>
          <w:color w:val="0000FF"/>
          <w:sz w:val="22"/>
          <w:szCs w:val="22"/>
          <w:lang w:eastAsia="ru-RU"/>
        </w:rPr>
        <w:t xml:space="preserve">п. </w:t>
      </w:r>
      <w:r w:rsidR="00E57FFE">
        <w:rPr>
          <w:color w:val="0000FF"/>
          <w:sz w:val="22"/>
          <w:szCs w:val="22"/>
          <w:lang w:eastAsia="ru-RU"/>
        </w:rPr>
        <w:t>107</w:t>
      </w:r>
      <w:r w:rsidR="000651B5" w:rsidRPr="000651B5">
        <w:rPr>
          <w:color w:val="0000FF"/>
          <w:sz w:val="22"/>
          <w:szCs w:val="22"/>
          <w:lang w:eastAsia="ru-RU"/>
        </w:rPr>
        <w:t>;</w:t>
      </w:r>
    </w:p>
    <w:p w14:paraId="19AE4EB5" w14:textId="471E20A3" w:rsidR="0005122A" w:rsidRPr="0005122A" w:rsidRDefault="00572EA8" w:rsidP="00572EA8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</w:rPr>
        <w:t>- </w:t>
      </w:r>
      <w:bookmarkStart w:id="4" w:name="_Hlk131770563"/>
      <w:r>
        <w:rPr>
          <w:color w:val="0000FF"/>
          <w:sz w:val="22"/>
          <w:szCs w:val="22"/>
        </w:rPr>
        <w:t xml:space="preserve">постановления Администрации Рузского городского округа Московской области от </w:t>
      </w:r>
      <w:r w:rsidR="00E57FFE">
        <w:rPr>
          <w:color w:val="0000FF"/>
          <w:sz w:val="22"/>
          <w:szCs w:val="22"/>
        </w:rPr>
        <w:t>06.04</w:t>
      </w:r>
      <w:r>
        <w:rPr>
          <w:color w:val="0000FF"/>
          <w:sz w:val="22"/>
          <w:szCs w:val="22"/>
        </w:rPr>
        <w:t xml:space="preserve">.2023 № </w:t>
      </w:r>
      <w:r w:rsidR="00E57FFE">
        <w:rPr>
          <w:color w:val="0000FF"/>
          <w:sz w:val="22"/>
          <w:szCs w:val="22"/>
        </w:rPr>
        <w:t>1744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  <w:t xml:space="preserve">«О проведении аукциона в электронной форме на право заключения договора аренды земельного участка </w:t>
      </w:r>
      <w:r>
        <w:rPr>
          <w:color w:val="0000FF"/>
          <w:sz w:val="22"/>
          <w:szCs w:val="22"/>
        </w:rPr>
        <w:br/>
        <w:t xml:space="preserve">с кадастровым номером </w:t>
      </w:r>
      <w:r w:rsidR="00E57FFE" w:rsidRPr="00E57FFE">
        <w:rPr>
          <w:color w:val="0000FF"/>
          <w:sz w:val="22"/>
          <w:szCs w:val="22"/>
        </w:rPr>
        <w:t>50:19:0050319:939</w:t>
      </w:r>
      <w:r>
        <w:rPr>
          <w:color w:val="0000FF"/>
          <w:sz w:val="22"/>
          <w:szCs w:val="22"/>
        </w:rPr>
        <w:t xml:space="preserve">, из земель государственной неразграниченной собственности» </w:t>
      </w:r>
      <w:r w:rsidR="005142BA">
        <w:rPr>
          <w:color w:val="0000FF"/>
          <w:sz w:val="22"/>
          <w:szCs w:val="22"/>
          <w:lang w:eastAsia="ru-RU"/>
        </w:rPr>
        <w:t xml:space="preserve"> </w:t>
      </w:r>
      <w:r w:rsidR="009F691A">
        <w:rPr>
          <w:color w:val="0000FF"/>
          <w:sz w:val="22"/>
          <w:szCs w:val="22"/>
          <w:lang w:eastAsia="ru-RU"/>
        </w:rPr>
        <w:t xml:space="preserve">(Приложение </w:t>
      </w:r>
      <w:r w:rsidR="00650500">
        <w:rPr>
          <w:color w:val="0000FF"/>
          <w:sz w:val="22"/>
          <w:szCs w:val="22"/>
          <w:lang w:eastAsia="ru-RU"/>
        </w:rPr>
        <w:t>1);</w:t>
      </w:r>
      <w:bookmarkEnd w:id="4"/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5" w:name="__RefHeading__48_1698952488"/>
      <w:bookmarkStart w:id="6" w:name="__RefHeading__35_520497706"/>
      <w:bookmarkStart w:id="7" w:name="__RefHeading__50_1698952488"/>
      <w:bookmarkStart w:id="8" w:name="_Toc423619374"/>
      <w:bookmarkStart w:id="9" w:name="_Toc426462869"/>
      <w:bookmarkStart w:id="10" w:name="_Toc428969604"/>
      <w:bookmarkStart w:id="11" w:name="__RefHeading__33_520497706"/>
      <w:bookmarkStart w:id="12" w:name="_%2525D0%25259F%2525D1%252580%2525D0%252"/>
      <w:bookmarkEnd w:id="5"/>
      <w:bookmarkEnd w:id="6"/>
      <w:bookmarkEnd w:id="7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3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8"/>
      <w:bookmarkEnd w:id="9"/>
      <w:bookmarkEnd w:id="10"/>
      <w:bookmarkEnd w:id="13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5A987A6B" w14:textId="356D619B" w:rsidR="00572EA8" w:rsidRDefault="00EE7642">
      <w:pPr>
        <w:pStyle w:val="Default"/>
        <w:rPr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572EA8">
        <w:rPr>
          <w:b/>
          <w:bCs/>
          <w:color w:val="0000FF"/>
          <w:sz w:val="22"/>
          <w:szCs w:val="22"/>
        </w:rPr>
        <w:t xml:space="preserve">Администрация Рузского городского округа Московской области </w:t>
      </w:r>
    </w:p>
    <w:p w14:paraId="269D2E7E" w14:textId="77777777" w:rsidR="00572EA8" w:rsidRDefault="00572EA8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Местонахождение: </w:t>
      </w:r>
      <w:r>
        <w:rPr>
          <w:color w:val="0000FF"/>
          <w:sz w:val="22"/>
          <w:szCs w:val="22"/>
        </w:rPr>
        <w:t xml:space="preserve">143100, Московская область, г. Руза, ул. Солнцева, дом 11 </w:t>
      </w:r>
    </w:p>
    <w:p w14:paraId="770D6685" w14:textId="77777777" w:rsidR="00572EA8" w:rsidRDefault="00572EA8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сайта: </w:t>
      </w:r>
      <w:r>
        <w:rPr>
          <w:color w:val="0000FF"/>
          <w:sz w:val="22"/>
          <w:szCs w:val="22"/>
        </w:rPr>
        <w:t xml:space="preserve">www.ruzaregion.ru </w:t>
      </w:r>
    </w:p>
    <w:p w14:paraId="5822F8D9" w14:textId="77777777" w:rsidR="00572EA8" w:rsidRDefault="00572EA8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</w:rPr>
        <w:t xml:space="preserve">region_ruza@mail.ru, info@ruzaregion.ru </w:t>
      </w:r>
    </w:p>
    <w:p w14:paraId="5B91FAF7" w14:textId="50B17279" w:rsidR="000651B5" w:rsidRPr="004D09FB" w:rsidRDefault="00572EA8" w:rsidP="00572EA8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</w:rPr>
        <w:t>+ 7 (496) 272-42-30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1F9BFD62" w14:textId="3F44F49B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31C2E87B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</w:t>
      </w:r>
      <w:r w:rsidR="005F130D" w:rsidRPr="005F130D">
        <w:rPr>
          <w:noProof/>
        </w:rPr>
        <w:t>(далее – Оператор электронной площадки)</w:t>
      </w:r>
      <w:r w:rsidR="005F130D">
        <w:rPr>
          <w:noProof/>
        </w:rPr>
        <w:t xml:space="preserve"> </w:t>
      </w:r>
      <w:r w:rsidRPr="000E3CE0">
        <w:rPr>
          <w:noProof/>
          <w:sz w:val="22"/>
          <w:szCs w:val="22"/>
        </w:rPr>
        <w:t>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</w:t>
      </w:r>
      <w:r w:rsidR="005F130D"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ее функционирование 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5FBCD1B4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572EA8" w:rsidRPr="00572EA8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 (далее - Земельный участок)</w:t>
      </w:r>
      <w:r w:rsidR="00134683" w:rsidRPr="00134683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4" w:name="_Toc415224054"/>
      <w:bookmarkStart w:id="15" w:name="_Toc415682150"/>
      <w:bookmarkStart w:id="16" w:name="_Toc416972837"/>
      <w:bookmarkStart w:id="17" w:name="_Toc417030418"/>
      <w:bookmarkStart w:id="18" w:name="_Toc417047217"/>
      <w:bookmarkStart w:id="19" w:name="_Toc417059229"/>
      <w:bookmarkStart w:id="20" w:name="_Toc418676399"/>
      <w:bookmarkStart w:id="21" w:name="_Toc418676431"/>
      <w:bookmarkStart w:id="22" w:name="_Toc418676477"/>
      <w:bookmarkStart w:id="23" w:name="_Toc419295272"/>
      <w:bookmarkStart w:id="24" w:name="_Toc419479793"/>
      <w:bookmarkStart w:id="25" w:name="_Toc419480293"/>
      <w:bookmarkStart w:id="26" w:name="_Toc419726793"/>
      <w:bookmarkStart w:id="27" w:name="_Toc419803376"/>
      <w:bookmarkStart w:id="28" w:name="_Toc419803713"/>
      <w:bookmarkStart w:id="29" w:name="_Toc419895199"/>
      <w:bookmarkStart w:id="30" w:name="_Toc419970524"/>
      <w:bookmarkStart w:id="31" w:name="_Toc419971379"/>
      <w:bookmarkStart w:id="32" w:name="_Toc419971683"/>
      <w:bookmarkStart w:id="33" w:name="_Toc420055143"/>
      <w:bookmarkStart w:id="34" w:name="_Toc420060976"/>
      <w:bookmarkStart w:id="35" w:name="_Toc420088341"/>
      <w:bookmarkStart w:id="36" w:name="_Toc420088757"/>
      <w:bookmarkStart w:id="37" w:name="_Toc420088840"/>
      <w:bookmarkStart w:id="38" w:name="_Toc420330910"/>
      <w:bookmarkStart w:id="39" w:name="_Toc420331610"/>
      <w:bookmarkStart w:id="40" w:name="_Toc420512385"/>
      <w:bookmarkStart w:id="41" w:name="_Toc420519204"/>
      <w:bookmarkStart w:id="42" w:name="_Toc420593730"/>
      <w:bookmarkStart w:id="43" w:name="_Toc423615954"/>
      <w:bookmarkStart w:id="44" w:name="_Toc423619097"/>
      <w:bookmarkStart w:id="45" w:name="_Toc423619375"/>
      <w:bookmarkStart w:id="46" w:name="_Toc426462870"/>
      <w:bookmarkStart w:id="47" w:name="_Toc426463174"/>
      <w:bookmarkStart w:id="48" w:name="_Toc428969605"/>
    </w:p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bookmarkEnd w:id="48"/>
    <w:p w14:paraId="2FD036A4" w14:textId="67DDD7C5" w:rsidR="007F3494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E57FFE" w:rsidRPr="00E57FFE">
        <w:rPr>
          <w:color w:val="0000FF"/>
          <w:sz w:val="22"/>
          <w:szCs w:val="22"/>
          <w:lang w:eastAsia="ru-RU"/>
        </w:rPr>
        <w:t>Московская область, д Барынино, Российская Федерация, Рузский городской округ</w:t>
      </w:r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2A2F3D8D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E57FFE" w:rsidRPr="00E57FFE">
        <w:rPr>
          <w:color w:val="0000FF"/>
          <w:sz w:val="22"/>
          <w:szCs w:val="22"/>
          <w:lang w:eastAsia="ru-RU"/>
        </w:rPr>
        <w:t>1</w:t>
      </w:r>
      <w:r w:rsidR="00E57FFE">
        <w:rPr>
          <w:color w:val="0000FF"/>
          <w:sz w:val="22"/>
          <w:szCs w:val="22"/>
          <w:lang w:eastAsia="ru-RU"/>
        </w:rPr>
        <w:t xml:space="preserve"> </w:t>
      </w:r>
      <w:r w:rsidR="00E57FFE" w:rsidRPr="00E57FFE">
        <w:rPr>
          <w:color w:val="0000FF"/>
          <w:sz w:val="22"/>
          <w:szCs w:val="22"/>
          <w:lang w:eastAsia="ru-RU"/>
        </w:rPr>
        <w:t>263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68392C34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E57FFE" w:rsidRPr="00E57FFE">
        <w:rPr>
          <w:color w:val="0000FF"/>
          <w:sz w:val="22"/>
          <w:szCs w:val="22"/>
          <w:lang w:eastAsia="ru-RU"/>
        </w:rPr>
        <w:t xml:space="preserve">50:19:0050319:939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E57FFE" w:rsidRPr="00E57FFE">
        <w:rPr>
          <w:color w:val="0000FF"/>
          <w:sz w:val="22"/>
          <w:szCs w:val="22"/>
          <w:lang w:eastAsia="ru-RU"/>
        </w:rPr>
        <w:t>10.03.2023 № КУВИ-001/2023-59250819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78A91079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572EA8" w:rsidRPr="00572EA8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66DA852E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572EA8">
        <w:rPr>
          <w:color w:val="0000FF"/>
          <w:sz w:val="22"/>
          <w:szCs w:val="22"/>
          <w:lang w:eastAsia="ru-RU"/>
        </w:rPr>
        <w:t>д</w:t>
      </w:r>
      <w:r w:rsidR="00572EA8" w:rsidRPr="00572EA8">
        <w:rPr>
          <w:color w:val="0000FF"/>
          <w:sz w:val="22"/>
          <w:szCs w:val="22"/>
          <w:lang w:eastAsia="ru-RU"/>
        </w:rPr>
        <w:t xml:space="preserve">ля индивидуального жилищного строительства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416ECC9E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572EA8" w:rsidRPr="00572EA8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572EA8">
        <w:rPr>
          <w:color w:val="0000FF"/>
          <w:sz w:val="22"/>
          <w:szCs w:val="22"/>
        </w:rPr>
        <w:br/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из Единого государственного реестра недвижимости об объекте недвижимости от </w:t>
      </w:r>
      <w:r w:rsidR="00E57FFE" w:rsidRPr="00E57FFE">
        <w:rPr>
          <w:color w:val="0000FF"/>
          <w:sz w:val="22"/>
          <w:szCs w:val="22"/>
          <w:lang w:eastAsia="ru-RU"/>
        </w:rPr>
        <w:t>10.03.2023</w:t>
      </w:r>
      <w:r w:rsidR="00E57FFE">
        <w:rPr>
          <w:color w:val="0000FF"/>
          <w:sz w:val="22"/>
          <w:szCs w:val="22"/>
          <w:lang w:eastAsia="ru-RU"/>
        </w:rPr>
        <w:br/>
      </w:r>
      <w:r w:rsidR="00E57FFE" w:rsidRPr="00E57FFE">
        <w:rPr>
          <w:color w:val="0000FF"/>
          <w:sz w:val="22"/>
          <w:szCs w:val="22"/>
          <w:lang w:eastAsia="ru-RU"/>
        </w:rPr>
        <w:t xml:space="preserve"> № КУВИ-001/2023-59250819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610140" w14:textId="50A48EEC" w:rsidR="00134683" w:rsidRDefault="00885F52" w:rsidP="00E57FF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E57FFE" w:rsidRPr="00E57FFE">
        <w:rPr>
          <w:color w:val="0000FF"/>
          <w:sz w:val="22"/>
          <w:szCs w:val="22"/>
        </w:rPr>
        <w:t>постановлени</w:t>
      </w:r>
      <w:r w:rsidR="00E57FFE">
        <w:rPr>
          <w:color w:val="0000FF"/>
          <w:sz w:val="22"/>
          <w:szCs w:val="22"/>
        </w:rPr>
        <w:t xml:space="preserve">и </w:t>
      </w:r>
      <w:r w:rsidR="00E57FFE" w:rsidRPr="00E57FFE">
        <w:rPr>
          <w:color w:val="0000FF"/>
          <w:sz w:val="22"/>
          <w:szCs w:val="22"/>
        </w:rPr>
        <w:t>Администрации Рузского городского округа Московской области от 06.04.2023 № 1744 «О проведении аукциона в электронной форме на право заключения договора аренды земельного участка с кадастровым номером 50:19:0050319:939, из земель государственной неразграниченной собственности» (Приложение 1)</w:t>
      </w:r>
      <w:r w:rsidR="00E57FFE">
        <w:rPr>
          <w:color w:val="0000FF"/>
          <w:sz w:val="22"/>
          <w:szCs w:val="22"/>
        </w:rPr>
        <w:t xml:space="preserve">, </w:t>
      </w:r>
      <w:r w:rsidR="00E57FFE" w:rsidRPr="00E57FFE">
        <w:rPr>
          <w:color w:val="0000FF"/>
          <w:sz w:val="22"/>
          <w:szCs w:val="22"/>
        </w:rPr>
        <w:t>выписк</w:t>
      </w:r>
      <w:r w:rsidR="00E57FFE">
        <w:rPr>
          <w:color w:val="0000FF"/>
          <w:sz w:val="22"/>
          <w:szCs w:val="22"/>
        </w:rPr>
        <w:t xml:space="preserve">е </w:t>
      </w:r>
      <w:r w:rsidR="00E57FFE" w:rsidRPr="00E57FFE">
        <w:rPr>
          <w:color w:val="0000FF"/>
          <w:sz w:val="22"/>
          <w:szCs w:val="22"/>
        </w:rPr>
        <w:t xml:space="preserve"> из Единого государственного реестра недвижимости об объекте недвижимости от 10.03.2023 № КУВИ-001/2023-59250819</w:t>
      </w:r>
      <w:r w:rsidR="00E57FFE">
        <w:rPr>
          <w:color w:val="0000FF"/>
          <w:sz w:val="22"/>
          <w:szCs w:val="22"/>
        </w:rPr>
        <w:t xml:space="preserve"> (</w:t>
      </w:r>
      <w:r w:rsidR="00E57FFE" w:rsidRPr="00E57FFE">
        <w:rPr>
          <w:color w:val="0000FF"/>
          <w:sz w:val="22"/>
          <w:szCs w:val="22"/>
        </w:rPr>
        <w:t>Приложение 2)</w:t>
      </w:r>
      <w:r w:rsidR="00E57FFE">
        <w:rPr>
          <w:color w:val="0000FF"/>
          <w:sz w:val="22"/>
          <w:szCs w:val="22"/>
        </w:rPr>
        <w:t xml:space="preserve">, </w:t>
      </w:r>
      <w:r w:rsidR="00DE1644" w:rsidRPr="00DE1644">
        <w:rPr>
          <w:color w:val="0000FF"/>
          <w:sz w:val="22"/>
          <w:szCs w:val="22"/>
        </w:rPr>
        <w:t xml:space="preserve">Сводной информации </w:t>
      </w:r>
      <w:r w:rsidR="00E57FFE">
        <w:rPr>
          <w:color w:val="0000FF"/>
          <w:sz w:val="22"/>
          <w:szCs w:val="22"/>
        </w:rPr>
        <w:br/>
      </w:r>
      <w:r w:rsidR="00DE1644" w:rsidRPr="00DE1644">
        <w:rPr>
          <w:color w:val="0000FF"/>
          <w:sz w:val="22"/>
          <w:szCs w:val="22"/>
        </w:rPr>
        <w:t xml:space="preserve">об оборотоспособности и </w:t>
      </w:r>
      <w:r w:rsidR="00823A61">
        <w:rPr>
          <w:color w:val="0000FF"/>
          <w:sz w:val="22"/>
          <w:szCs w:val="22"/>
        </w:rPr>
        <w:t>градостроительных ограничениях з</w:t>
      </w:r>
      <w:r w:rsidR="00DE1644" w:rsidRPr="00DE1644">
        <w:rPr>
          <w:color w:val="0000FF"/>
          <w:sz w:val="22"/>
          <w:szCs w:val="22"/>
        </w:rPr>
        <w:t>емельного участка</w:t>
      </w:r>
      <w:r w:rsidR="00DE1644">
        <w:rPr>
          <w:color w:val="0000FF"/>
          <w:sz w:val="22"/>
          <w:szCs w:val="22"/>
        </w:rPr>
        <w:t xml:space="preserve"> </w:t>
      </w:r>
      <w:r w:rsidR="00527D9E">
        <w:rPr>
          <w:color w:val="0000FF"/>
          <w:sz w:val="22"/>
          <w:szCs w:val="22"/>
        </w:rPr>
        <w:t xml:space="preserve">от </w:t>
      </w:r>
      <w:r w:rsidR="00E57FFE" w:rsidRPr="00E57FFE">
        <w:rPr>
          <w:color w:val="0000FF"/>
          <w:sz w:val="22"/>
          <w:szCs w:val="22"/>
        </w:rPr>
        <w:t>03.03.2023</w:t>
      </w:r>
      <w:r w:rsidR="00E57FFE">
        <w:rPr>
          <w:color w:val="0000FF"/>
          <w:sz w:val="22"/>
          <w:szCs w:val="22"/>
        </w:rPr>
        <w:t xml:space="preserve"> </w:t>
      </w:r>
      <w:r w:rsidR="00E57FFE">
        <w:rPr>
          <w:color w:val="0000FF"/>
          <w:sz w:val="22"/>
          <w:szCs w:val="22"/>
        </w:rPr>
        <w:br/>
      </w:r>
      <w:r w:rsidR="00E57FFE" w:rsidRPr="00E57FFE">
        <w:rPr>
          <w:color w:val="0000FF"/>
          <w:sz w:val="22"/>
          <w:szCs w:val="22"/>
        </w:rPr>
        <w:t>№ СИ-РГИС-8261144581</w:t>
      </w:r>
      <w:r w:rsidR="009F1B4A" w:rsidRPr="009F1B4A">
        <w:rPr>
          <w:color w:val="0000FF"/>
          <w:sz w:val="22"/>
          <w:szCs w:val="22"/>
        </w:rPr>
        <w:t xml:space="preserve"> </w:t>
      </w:r>
      <w:r w:rsidR="00134683" w:rsidRPr="00134683">
        <w:rPr>
          <w:color w:val="0000FF"/>
          <w:sz w:val="22"/>
          <w:szCs w:val="22"/>
        </w:rPr>
        <w:t xml:space="preserve">(Приложение 4), </w:t>
      </w:r>
      <w:r w:rsidR="003F22FC" w:rsidRPr="003F22FC">
        <w:rPr>
          <w:color w:val="0000FF"/>
          <w:sz w:val="22"/>
          <w:szCs w:val="22"/>
        </w:rPr>
        <w:t xml:space="preserve">письме Администрации Рузского городского округа Московской области от </w:t>
      </w:r>
      <w:r w:rsidR="009F1B4A">
        <w:rPr>
          <w:color w:val="0000FF"/>
          <w:sz w:val="22"/>
          <w:szCs w:val="22"/>
        </w:rPr>
        <w:t>2</w:t>
      </w:r>
      <w:r w:rsidR="00E57FFE">
        <w:rPr>
          <w:color w:val="0000FF"/>
          <w:sz w:val="22"/>
          <w:szCs w:val="22"/>
        </w:rPr>
        <w:t>7</w:t>
      </w:r>
      <w:r w:rsidR="003F22FC" w:rsidRPr="003F22FC">
        <w:rPr>
          <w:color w:val="0000FF"/>
          <w:sz w:val="22"/>
          <w:szCs w:val="22"/>
        </w:rPr>
        <w:t>.03.2023 № Исх-</w:t>
      </w:r>
      <w:r w:rsidR="009F1B4A">
        <w:rPr>
          <w:color w:val="0000FF"/>
          <w:sz w:val="22"/>
          <w:szCs w:val="22"/>
        </w:rPr>
        <w:t>11</w:t>
      </w:r>
      <w:r w:rsidR="00E57FFE">
        <w:rPr>
          <w:color w:val="0000FF"/>
          <w:sz w:val="22"/>
          <w:szCs w:val="22"/>
        </w:rPr>
        <w:t>9</w:t>
      </w:r>
      <w:r w:rsidR="003F22FC" w:rsidRPr="003F22FC">
        <w:rPr>
          <w:color w:val="0000FF"/>
          <w:sz w:val="22"/>
          <w:szCs w:val="22"/>
        </w:rPr>
        <w:t xml:space="preserve"> (Приложение 4), акте муниципального обследования объекта земельных отношений от </w:t>
      </w:r>
      <w:r w:rsidR="00E57FFE">
        <w:rPr>
          <w:color w:val="0000FF"/>
          <w:sz w:val="22"/>
          <w:szCs w:val="22"/>
        </w:rPr>
        <w:t>25.01</w:t>
      </w:r>
      <w:r w:rsidR="003F22FC" w:rsidRPr="003F22FC">
        <w:rPr>
          <w:color w:val="0000FF"/>
          <w:sz w:val="22"/>
          <w:szCs w:val="22"/>
        </w:rPr>
        <w:t xml:space="preserve">.2023 № </w:t>
      </w:r>
      <w:r w:rsidR="00E57FFE">
        <w:rPr>
          <w:color w:val="0000FF"/>
          <w:sz w:val="22"/>
          <w:szCs w:val="22"/>
        </w:rPr>
        <w:t>232</w:t>
      </w:r>
      <w:r w:rsidR="003F22FC" w:rsidRPr="003F22FC">
        <w:rPr>
          <w:color w:val="0000FF"/>
          <w:sz w:val="22"/>
          <w:szCs w:val="22"/>
        </w:rPr>
        <w:t xml:space="preserve"> (Приложение 4)</w:t>
      </w:r>
      <w:r w:rsidR="00E57FFE">
        <w:rPr>
          <w:color w:val="0000FF"/>
          <w:sz w:val="22"/>
          <w:szCs w:val="22"/>
        </w:rPr>
        <w:t>, в том числе:</w:t>
      </w:r>
    </w:p>
    <w:p w14:paraId="2F7547BA" w14:textId="77777777" w:rsidR="00E57FFE" w:rsidRDefault="00E57FFE" w:rsidP="00E57FF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7A3630C3" w14:textId="42900B25" w:rsidR="00E57FFE" w:rsidRPr="00E57FFE" w:rsidRDefault="00E57FFE" w:rsidP="00E57FF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1</w:t>
      </w:r>
      <w:r w:rsidRPr="00E57FFE">
        <w:rPr>
          <w:color w:val="0000FF"/>
          <w:sz w:val="22"/>
          <w:szCs w:val="22"/>
        </w:rPr>
        <w:t xml:space="preserve">. Земельный участок расположен в зоне с особыми условиями использования территории в соответствии </w:t>
      </w:r>
    </w:p>
    <w:p w14:paraId="0BF99C62" w14:textId="77777777" w:rsidR="00E57FFE" w:rsidRPr="00E57FFE" w:rsidRDefault="00E57FFE" w:rsidP="00E57FF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E57FFE">
        <w:rPr>
          <w:color w:val="0000FF"/>
          <w:sz w:val="22"/>
          <w:szCs w:val="22"/>
        </w:rPr>
        <w:t xml:space="preserve">с СП 2.1.4.2625-10 (**) (сведения подлежат уточнению с учетом требований нормативных правовых актов </w:t>
      </w:r>
    </w:p>
    <w:p w14:paraId="3D6610D3" w14:textId="01F112AE" w:rsidR="00E57FFE" w:rsidRDefault="00E57FFE" w:rsidP="00E57FF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E57FFE">
        <w:rPr>
          <w:color w:val="0000FF"/>
          <w:sz w:val="22"/>
          <w:szCs w:val="22"/>
        </w:rPr>
        <w:t>по установлению зон санитарной охраны источников питьевого водоснабжения).</w:t>
      </w:r>
    </w:p>
    <w:p w14:paraId="75ABD7D3" w14:textId="374948CF" w:rsidR="00E57FFE" w:rsidRDefault="00E57FFE" w:rsidP="00E57FF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lastRenderedPageBreak/>
        <w:t xml:space="preserve">2. </w:t>
      </w:r>
      <w:r w:rsidRPr="00E57FFE">
        <w:rPr>
          <w:color w:val="0000FF"/>
          <w:sz w:val="22"/>
          <w:szCs w:val="22"/>
        </w:rPr>
        <w:t>Земельный участок</w:t>
      </w:r>
      <w:r>
        <w:rPr>
          <w:color w:val="0000FF"/>
          <w:sz w:val="22"/>
          <w:szCs w:val="22"/>
        </w:rPr>
        <w:t xml:space="preserve"> полностью р</w:t>
      </w:r>
      <w:r w:rsidRPr="00E57FFE">
        <w:rPr>
          <w:color w:val="0000FF"/>
          <w:sz w:val="22"/>
          <w:szCs w:val="22"/>
        </w:rPr>
        <w:t>асположен: Кубинка Приаэродромная</w:t>
      </w:r>
      <w:r>
        <w:rPr>
          <w:color w:val="0000FF"/>
          <w:sz w:val="22"/>
          <w:szCs w:val="22"/>
        </w:rPr>
        <w:t xml:space="preserve"> </w:t>
      </w:r>
      <w:r w:rsidRPr="00E57FFE">
        <w:rPr>
          <w:color w:val="0000FF"/>
          <w:sz w:val="22"/>
          <w:szCs w:val="22"/>
        </w:rPr>
        <w:t>территория аэродрома</w:t>
      </w:r>
      <w:r>
        <w:rPr>
          <w:color w:val="0000FF"/>
          <w:sz w:val="22"/>
          <w:szCs w:val="22"/>
        </w:rPr>
        <w:t>.</w:t>
      </w:r>
    </w:p>
    <w:p w14:paraId="6C65B58B" w14:textId="77777777" w:rsidR="00E57FFE" w:rsidRDefault="00E57FFE" w:rsidP="00E57FF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174E2134" w14:textId="776383AA" w:rsidR="00E57FFE" w:rsidRDefault="00E57FFE" w:rsidP="00E57FFE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3. </w:t>
      </w:r>
      <w:r w:rsidRPr="00E57FFE">
        <w:rPr>
          <w:color w:val="0000FF"/>
          <w:sz w:val="22"/>
          <w:szCs w:val="22"/>
        </w:rPr>
        <w:t xml:space="preserve">Ограничения прав на Земельный участок, предусмотренные статьей 56 Земельного кодекса Российской Федерации: 50:19-6.475: Третий пояс зоны санитарной охраны источника питьевого и хозяйственно-бытового водоснабжения - </w:t>
      </w:r>
      <w:proofErr w:type="spellStart"/>
      <w:r w:rsidRPr="00E57FFE">
        <w:rPr>
          <w:color w:val="0000FF"/>
          <w:sz w:val="22"/>
          <w:szCs w:val="22"/>
        </w:rPr>
        <w:t>подольско</w:t>
      </w:r>
      <w:proofErr w:type="spellEnd"/>
      <w:r w:rsidRPr="00E57FFE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</w:rPr>
        <w:t xml:space="preserve"> </w:t>
      </w:r>
      <w:proofErr w:type="spellStart"/>
      <w:r w:rsidRPr="00E57FFE">
        <w:rPr>
          <w:color w:val="0000FF"/>
          <w:sz w:val="22"/>
          <w:szCs w:val="22"/>
        </w:rPr>
        <w:t>мячковского</w:t>
      </w:r>
      <w:proofErr w:type="spellEnd"/>
      <w:r w:rsidRPr="00E57FFE">
        <w:rPr>
          <w:color w:val="0000FF"/>
          <w:sz w:val="22"/>
          <w:szCs w:val="22"/>
        </w:rPr>
        <w:t xml:space="preserve"> водоносного комплекса,</w:t>
      </w:r>
      <w:r>
        <w:rPr>
          <w:color w:val="0000FF"/>
          <w:sz w:val="22"/>
          <w:szCs w:val="22"/>
        </w:rPr>
        <w:t xml:space="preserve"> </w:t>
      </w:r>
      <w:r w:rsidRPr="00E57FFE">
        <w:rPr>
          <w:color w:val="0000FF"/>
          <w:sz w:val="22"/>
          <w:szCs w:val="22"/>
        </w:rPr>
        <w:t>эксплуатируемого скважинами №1 и №2;</w:t>
      </w:r>
    </w:p>
    <w:p w14:paraId="195F7294" w14:textId="2D342579" w:rsidR="00E57FFE" w:rsidRDefault="00E57FFE" w:rsidP="00E57FFE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</w:p>
    <w:p w14:paraId="038B68E4" w14:textId="77777777" w:rsidR="00E57FFE" w:rsidRDefault="00E57FFE" w:rsidP="00E57FF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bookmarkStart w:id="49" w:name="_Hlk101958981"/>
      <w:r w:rsidRPr="00E57FFE"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1643AFBF" w14:textId="1C291FD7" w:rsidR="00E57FFE" w:rsidRDefault="00E57FFE" w:rsidP="00E57FF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bookmarkStart w:id="50" w:name="_Hlk120871956"/>
      <w:r w:rsidRPr="00E57FFE">
        <w:rPr>
          <w:color w:val="0000FF"/>
          <w:sz w:val="22"/>
          <w:szCs w:val="22"/>
        </w:rPr>
        <w:t xml:space="preserve">- </w:t>
      </w:r>
      <w:bookmarkStart w:id="51" w:name="_Hlk109118179"/>
      <w:r w:rsidRPr="00E57FFE">
        <w:rPr>
          <w:color w:val="0000FF"/>
          <w:sz w:val="22"/>
          <w:szCs w:val="22"/>
        </w:rPr>
        <w:t>Водного кодекса Российской Федерации</w:t>
      </w:r>
      <w:bookmarkEnd w:id="51"/>
      <w:r w:rsidRPr="00E57FFE">
        <w:rPr>
          <w:color w:val="0000FF"/>
          <w:sz w:val="22"/>
          <w:szCs w:val="22"/>
        </w:rPr>
        <w:t>;</w:t>
      </w:r>
      <w:bookmarkEnd w:id="49"/>
      <w:bookmarkEnd w:id="50"/>
    </w:p>
    <w:p w14:paraId="523C6622" w14:textId="498C677E" w:rsidR="00E57FFE" w:rsidRPr="00E57FFE" w:rsidRDefault="00E57FFE" w:rsidP="00E57FF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E57FFE">
        <w:rPr>
          <w:color w:val="0000FF"/>
          <w:sz w:val="22"/>
          <w:szCs w:val="22"/>
        </w:rPr>
        <w:t xml:space="preserve">Воздушного кодекса Российской Федерации, </w:t>
      </w:r>
    </w:p>
    <w:p w14:paraId="70B73E2A" w14:textId="7226FB64" w:rsidR="00E57FFE" w:rsidRPr="00E57FFE" w:rsidRDefault="00E57FFE" w:rsidP="00E57FF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E57FFE">
        <w:rPr>
          <w:color w:val="0000FF"/>
          <w:sz w:val="22"/>
          <w:szCs w:val="22"/>
        </w:rPr>
        <w:t>- Федерального закона Российской Федерации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зоны».</w:t>
      </w:r>
    </w:p>
    <w:p w14:paraId="470B9648" w14:textId="3235E66F" w:rsidR="00E57FFE" w:rsidRDefault="00E57FFE" w:rsidP="00E57FF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E57FFE">
        <w:rPr>
          <w:color w:val="0000FF"/>
          <w:sz w:val="22"/>
          <w:szCs w:val="22"/>
        </w:rPr>
        <w:t>- 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</w:t>
      </w:r>
      <w:r>
        <w:rPr>
          <w:color w:val="0000FF"/>
          <w:sz w:val="22"/>
          <w:szCs w:val="22"/>
        </w:rPr>
        <w:t>;</w:t>
      </w:r>
    </w:p>
    <w:p w14:paraId="448E5591" w14:textId="3E30881B" w:rsidR="00E57FFE" w:rsidRDefault="00E57FFE" w:rsidP="00E57FF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E57FFE">
        <w:rPr>
          <w:color w:val="0000FF"/>
          <w:sz w:val="22"/>
          <w:szCs w:val="22"/>
        </w:rPr>
        <w:t xml:space="preserve">- санитарных правил и нормативов «Зоны санитарной охраны источников водоснабжения и водопроводов питьевого назначения </w:t>
      </w:r>
      <w:bookmarkStart w:id="52" w:name="_Hlk130382101"/>
      <w:r w:rsidRPr="00E57FFE">
        <w:rPr>
          <w:color w:val="0000FF"/>
          <w:sz w:val="22"/>
          <w:szCs w:val="22"/>
        </w:rPr>
        <w:t xml:space="preserve">СанПиН 2.1.4.1110-02» </w:t>
      </w:r>
      <w:bookmarkEnd w:id="52"/>
      <w:r w:rsidRPr="00E57FFE">
        <w:rPr>
          <w:color w:val="0000FF"/>
          <w:sz w:val="22"/>
          <w:szCs w:val="22"/>
        </w:rPr>
        <w:t>утвержденных постановлением Главного государственного санитарного врача Российской Федерации от 14.03.2002 № 10.</w:t>
      </w:r>
    </w:p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615272C8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3F22FC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E57FFE" w:rsidRPr="00E57FFE">
        <w:rPr>
          <w:color w:val="0000FF"/>
          <w:sz w:val="22"/>
          <w:szCs w:val="22"/>
        </w:rPr>
        <w:t>03.03.2023</w:t>
      </w:r>
      <w:r w:rsidR="003F22FC">
        <w:rPr>
          <w:color w:val="0000FF"/>
          <w:sz w:val="22"/>
          <w:szCs w:val="22"/>
        </w:rPr>
        <w:br/>
        <w:t xml:space="preserve">№ </w:t>
      </w:r>
      <w:r w:rsidR="00E57FFE" w:rsidRPr="00E57FFE">
        <w:rPr>
          <w:color w:val="0000FF"/>
          <w:sz w:val="22"/>
          <w:szCs w:val="22"/>
        </w:rPr>
        <w:t>СИ-РГИС-8261144581</w:t>
      </w:r>
      <w:r w:rsidR="00FC4E5F">
        <w:rPr>
          <w:color w:val="0000FF"/>
          <w:sz w:val="22"/>
          <w:szCs w:val="22"/>
          <w:lang w:eastAsia="ru-RU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53DC60A" w14:textId="0524B38F" w:rsidR="004D65B9" w:rsidRPr="000E3CE0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275668B9" w:rsidR="00D826BB" w:rsidRPr="000A6A63" w:rsidRDefault="00E57FFE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63 877,48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E57FFE">
        <w:rPr>
          <w:color w:val="0000FF"/>
          <w:sz w:val="22"/>
          <w:szCs w:val="22"/>
          <w:lang w:eastAsia="ru-RU"/>
        </w:rPr>
        <w:t>Шестьдесят три тысячи восемьсот семьдесят семь</w:t>
      </w:r>
      <w:r>
        <w:rPr>
          <w:color w:val="0000FF"/>
          <w:sz w:val="22"/>
          <w:szCs w:val="22"/>
          <w:lang w:eastAsia="ru-RU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>48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09C9045F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E57FFE">
        <w:rPr>
          <w:b/>
          <w:bCs/>
          <w:color w:val="0000FF"/>
          <w:sz w:val="22"/>
          <w:szCs w:val="22"/>
          <w:lang w:eastAsia="ru-RU"/>
        </w:rPr>
        <w:t>1 916,32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E57FFE" w:rsidRPr="00E57FFE">
        <w:rPr>
          <w:color w:val="0000FF"/>
          <w:sz w:val="22"/>
          <w:szCs w:val="22"/>
          <w:lang w:eastAsia="ru-RU"/>
        </w:rPr>
        <w:t>Одна тысяча девятьсот шестнадцать</w:t>
      </w:r>
      <w:r w:rsidR="00E57FFE">
        <w:rPr>
          <w:color w:val="0000FF"/>
          <w:sz w:val="22"/>
          <w:szCs w:val="22"/>
          <w:lang w:eastAsia="ru-RU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E57FFE">
        <w:rPr>
          <w:color w:val="0000FF"/>
          <w:sz w:val="22"/>
          <w:szCs w:val="22"/>
        </w:rPr>
        <w:t>32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436D54C7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B32563">
        <w:rPr>
          <w:b/>
          <w:sz w:val="22"/>
          <w:szCs w:val="22"/>
        </w:rPr>
        <w:t xml:space="preserve"> </w:t>
      </w:r>
      <w:r w:rsidR="008201C2" w:rsidRPr="008201C2">
        <w:rPr>
          <w:color w:val="0000FF"/>
          <w:sz w:val="22"/>
          <w:szCs w:val="22"/>
        </w:rPr>
        <w:t>6</w:t>
      </w:r>
      <w:r w:rsidR="00E57FFE">
        <w:rPr>
          <w:b/>
          <w:bCs/>
          <w:color w:val="0000FF"/>
          <w:sz w:val="22"/>
          <w:szCs w:val="22"/>
          <w:lang w:eastAsia="ru-RU"/>
        </w:rPr>
        <w:t xml:space="preserve">3 877,48 </w:t>
      </w:r>
      <w:r w:rsidR="00E57FFE" w:rsidRPr="00C3188C">
        <w:rPr>
          <w:b/>
          <w:color w:val="0000FF"/>
          <w:sz w:val="22"/>
          <w:szCs w:val="22"/>
        </w:rPr>
        <w:t xml:space="preserve">руб. </w:t>
      </w:r>
      <w:r w:rsidR="00E57FFE" w:rsidRPr="00C3188C">
        <w:rPr>
          <w:color w:val="0000FF"/>
          <w:sz w:val="22"/>
          <w:szCs w:val="22"/>
        </w:rPr>
        <w:t>(</w:t>
      </w:r>
      <w:r w:rsidR="00E57FFE" w:rsidRPr="00E57FFE">
        <w:rPr>
          <w:color w:val="0000FF"/>
          <w:sz w:val="22"/>
          <w:szCs w:val="22"/>
          <w:lang w:eastAsia="ru-RU"/>
        </w:rPr>
        <w:t>Шестьдесят три тысячи восемьсот семьдесят семь</w:t>
      </w:r>
      <w:r w:rsidR="00E57FFE">
        <w:rPr>
          <w:color w:val="0000FF"/>
          <w:sz w:val="22"/>
          <w:szCs w:val="22"/>
          <w:lang w:eastAsia="ru-RU"/>
        </w:rPr>
        <w:t xml:space="preserve"> </w:t>
      </w:r>
      <w:r w:rsidR="00E57FFE">
        <w:rPr>
          <w:color w:val="0000FF"/>
          <w:sz w:val="22"/>
          <w:szCs w:val="22"/>
        </w:rPr>
        <w:t xml:space="preserve">руб. </w:t>
      </w:r>
      <w:r w:rsidR="00E57FFE">
        <w:rPr>
          <w:color w:val="0000FF"/>
          <w:sz w:val="22"/>
          <w:szCs w:val="22"/>
          <w:lang w:eastAsia="ru-RU"/>
        </w:rPr>
        <w:t xml:space="preserve">48 </w:t>
      </w:r>
      <w:r w:rsidR="005142BA">
        <w:rPr>
          <w:color w:val="0000FF"/>
          <w:sz w:val="22"/>
          <w:szCs w:val="22"/>
        </w:rPr>
        <w:t>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53" w:name="OLE_LINK9"/>
      <w:bookmarkStart w:id="54" w:name="OLE_LINK7"/>
      <w:bookmarkStart w:id="55" w:name="OLE_LINK4"/>
    </w:p>
    <w:p w14:paraId="22ECB8A7" w14:textId="343B63F7" w:rsidR="005F130D" w:rsidRPr="005F130D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316692D2" w:rsidR="00FA27BE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471B5A54" w14:textId="04E08F1E" w:rsidR="005F130D" w:rsidRPr="005F130D" w:rsidRDefault="00E76B35" w:rsidP="005F130D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="005F130D" w:rsidRPr="005F130D">
        <w:rPr>
          <w:color w:val="FF0000"/>
          <w:sz w:val="22"/>
          <w:szCs w:val="22"/>
        </w:rPr>
        <w:t xml:space="preserve"> </w:t>
      </w:r>
      <w:r w:rsidR="005F130D" w:rsidRPr="005F130D">
        <w:rPr>
          <w:b/>
          <w:bCs/>
          <w:sz w:val="22"/>
          <w:szCs w:val="22"/>
        </w:rPr>
        <w:t>Размер платы Оператору электронной площадки</w:t>
      </w:r>
      <w:r w:rsidR="005F130D" w:rsidRPr="005F130D">
        <w:rPr>
          <w:sz w:val="22"/>
          <w:szCs w:val="22"/>
        </w:rPr>
        <w:t xml:space="preserve"> за участие в аукционе, взимаемой с лица признанного победителем аукциона (далее – Победитель), а также иных лиц, с которым договор аренды Земельного участка заключается в соответствии с пунктами 13, 14, 20 и 25 статьи 39.12 Земельного кодекса Российской Федерации установлен в соответствии </w:t>
      </w:r>
      <w:r w:rsidR="00236049">
        <w:rPr>
          <w:sz w:val="22"/>
          <w:szCs w:val="22"/>
        </w:rPr>
        <w:t xml:space="preserve">с </w:t>
      </w:r>
      <w:r w:rsidR="005F130D" w:rsidRPr="005F130D">
        <w:rPr>
          <w:sz w:val="22"/>
          <w:szCs w:val="22"/>
        </w:rPr>
        <w:t xml:space="preserve">Регламентом Оператора электронной площадки и Инструкциями Претендента/Арендатора, размещенными на электронной площадке (далее - Регламент и Инструкции) и размещен по адресу в информационно-телекоммуникационной сети «Интернет»: </w:t>
      </w:r>
      <w:hyperlink r:id="rId9" w:history="1">
        <w:r w:rsidR="005F130D" w:rsidRPr="00A52613">
          <w:rPr>
            <w:rStyle w:val="a3"/>
            <w:sz w:val="22"/>
            <w:szCs w:val="22"/>
          </w:rPr>
          <w:t>https://www.rts-tender.ru/tariffs/platform-property-sales-tariffs</w:t>
        </w:r>
      </w:hyperlink>
      <w:r w:rsidR="005F130D">
        <w:rPr>
          <w:sz w:val="22"/>
          <w:szCs w:val="22"/>
        </w:rPr>
        <w:t xml:space="preserve"> </w:t>
      </w:r>
      <w:r w:rsidR="005F130D" w:rsidRPr="005F130D">
        <w:rPr>
          <w:sz w:val="22"/>
          <w:szCs w:val="22"/>
        </w:rPr>
        <w:t>(далее - Гарантийное обеспечение оплаты оказания услуг).</w:t>
      </w:r>
    </w:p>
    <w:p w14:paraId="3AEEF44C" w14:textId="77777777" w:rsidR="005F130D" w:rsidRPr="000E3CE0" w:rsidRDefault="005F130D" w:rsidP="005F130D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30BF24B2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E57FFE">
        <w:rPr>
          <w:b/>
          <w:color w:val="0000FF"/>
          <w:sz w:val="22"/>
          <w:szCs w:val="22"/>
        </w:rPr>
        <w:t>10.04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</w:t>
      </w:r>
      <w:r w:rsidR="00280D34">
        <w:rPr>
          <w:b/>
          <w:color w:val="0000FF"/>
          <w:sz w:val="22"/>
          <w:szCs w:val="22"/>
        </w:rPr>
        <w:t>3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0BC4D359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E57FFE">
        <w:rPr>
          <w:b/>
          <w:color w:val="0000FF"/>
          <w:sz w:val="22"/>
          <w:szCs w:val="22"/>
        </w:rPr>
        <w:t>23</w:t>
      </w:r>
      <w:r w:rsidR="003F22FC" w:rsidRPr="003F22FC">
        <w:rPr>
          <w:b/>
          <w:color w:val="0000FF"/>
          <w:sz w:val="22"/>
          <w:szCs w:val="22"/>
        </w:rPr>
        <w:t>.05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5055804D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E57FFE">
        <w:rPr>
          <w:b/>
          <w:color w:val="0000FF"/>
          <w:sz w:val="22"/>
          <w:szCs w:val="22"/>
        </w:rPr>
        <w:t>25</w:t>
      </w:r>
      <w:r w:rsidR="003F22FC" w:rsidRPr="003F22FC">
        <w:rPr>
          <w:b/>
          <w:color w:val="0000FF"/>
          <w:sz w:val="22"/>
          <w:szCs w:val="22"/>
        </w:rPr>
        <w:t>.05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2CAED399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E57FFE">
        <w:rPr>
          <w:b/>
          <w:color w:val="0000FF"/>
          <w:sz w:val="22"/>
          <w:szCs w:val="22"/>
        </w:rPr>
        <w:t>25</w:t>
      </w:r>
      <w:r w:rsidR="003F22FC" w:rsidRPr="003F22FC">
        <w:rPr>
          <w:b/>
          <w:color w:val="0000FF"/>
          <w:sz w:val="22"/>
          <w:szCs w:val="22"/>
        </w:rPr>
        <w:t>.05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6" w:name="_Toc419295274"/>
      <w:bookmarkStart w:id="57" w:name="_Toc423619378"/>
      <w:bookmarkStart w:id="58" w:name="_Toc426462872"/>
      <w:bookmarkStart w:id="59" w:name="_Toc428969607"/>
      <w:bookmarkStart w:id="60" w:name="_Toc479691585"/>
      <w:bookmarkStart w:id="61" w:name="__RefHeading__41_520497706"/>
      <w:bookmarkEnd w:id="53"/>
      <w:bookmarkEnd w:id="54"/>
      <w:bookmarkEnd w:id="55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6"/>
      <w:bookmarkEnd w:id="57"/>
      <w:bookmarkEnd w:id="58"/>
      <w:bookmarkEnd w:id="59"/>
      <w:bookmarkEnd w:id="60"/>
    </w:p>
    <w:p w14:paraId="42223E2F" w14:textId="30474EC5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724F78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Портале ЕАСУЗ</w:t>
      </w:r>
      <w:r w:rsidR="00724F78">
        <w:rPr>
          <w:sz w:val="22"/>
          <w:szCs w:val="22"/>
        </w:rPr>
        <w:t xml:space="preserve">, </w:t>
      </w:r>
      <w:r w:rsidR="00D274CB" w:rsidRPr="000E3CE0">
        <w:rPr>
          <w:sz w:val="22"/>
          <w:szCs w:val="22"/>
        </w:rPr>
        <w:t>электронной площадк</w:t>
      </w:r>
      <w:r w:rsidR="009C2294" w:rsidRPr="000E3CE0">
        <w:rPr>
          <w:sz w:val="22"/>
          <w:szCs w:val="22"/>
        </w:rPr>
        <w:t>е</w:t>
      </w:r>
      <w:r w:rsidR="00724F78">
        <w:rPr>
          <w:sz w:val="22"/>
          <w:szCs w:val="22"/>
        </w:rPr>
        <w:t xml:space="preserve"> и сайте Арендодателя</w:t>
      </w:r>
      <w:permStart w:id="890381168" w:edGrp="everyone"/>
      <w:r w:rsidR="003F22FC" w:rsidRPr="003F22FC">
        <w:rPr>
          <w:sz w:val="22"/>
          <w:szCs w:val="22"/>
        </w:rPr>
        <w:t xml:space="preserve"> </w:t>
      </w:r>
      <w:hyperlink r:id="rId10" w:history="1">
        <w:r w:rsidR="003F22FC" w:rsidRPr="003F22FC">
          <w:rPr>
            <w:rStyle w:val="a3"/>
            <w:sz w:val="22"/>
            <w:szCs w:val="22"/>
            <w:u w:val="none"/>
          </w:rPr>
          <w:t>www.ruzaregion.ru</w:t>
        </w:r>
      </w:hyperlink>
      <w:r w:rsidR="003F22FC" w:rsidRPr="003F22FC">
        <w:rPr>
          <w:sz w:val="22"/>
          <w:szCs w:val="22"/>
        </w:rPr>
        <w:t>.</w:t>
      </w:r>
      <w:r w:rsidR="003F22FC">
        <w:rPr>
          <w:sz w:val="22"/>
          <w:szCs w:val="22"/>
        </w:rPr>
        <w:t xml:space="preserve"> </w:t>
      </w:r>
      <w:r w:rsidR="00724F78">
        <w:rPr>
          <w:color w:val="0000FF"/>
          <w:sz w:val="22"/>
          <w:szCs w:val="22"/>
        </w:rPr>
        <w:t xml:space="preserve"> </w:t>
      </w:r>
      <w:permEnd w:id="1313107193"/>
      <w:permEnd w:id="890381168"/>
      <w:r w:rsidR="00895CA5" w:rsidRPr="000E3CE0">
        <w:rPr>
          <w:sz w:val="22"/>
          <w:szCs w:val="22"/>
        </w:rPr>
        <w:t xml:space="preserve"> </w:t>
      </w:r>
    </w:p>
    <w:p w14:paraId="11957E67" w14:textId="035E0F36" w:rsidR="00DE3F22" w:rsidRPr="000E3CE0" w:rsidRDefault="00DE3F22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62" w:name="_Toc423619379"/>
      <w:bookmarkStart w:id="63" w:name="_Toc426462873"/>
      <w:bookmarkStart w:id="64" w:name="_Toc428969608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0FDC8B53" w14:textId="20262485" w:rsidR="00892443" w:rsidRPr="00892443" w:rsidRDefault="00452FBF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65" w:name="_Hlk80722494"/>
      <w:r w:rsidR="00892443" w:rsidRPr="00892443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892443">
        <w:rPr>
          <w:sz w:val="22"/>
          <w:szCs w:val="22"/>
        </w:rPr>
        <w:br/>
      </w:r>
      <w:r w:rsidR="00892443" w:rsidRPr="00892443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1AD9B73C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2D574899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color w:val="FF0000"/>
          <w:sz w:val="22"/>
          <w:szCs w:val="22"/>
        </w:rPr>
        <w:t xml:space="preserve">Важно! </w:t>
      </w:r>
      <w:r w:rsidRPr="00892443">
        <w:rPr>
          <w:sz w:val="22"/>
          <w:szCs w:val="22"/>
        </w:rPr>
        <w:t>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506525DD" w14:textId="7253D556" w:rsid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bookmarkEnd w:id="65"/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6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62"/>
      <w:bookmarkEnd w:id="63"/>
      <w:bookmarkEnd w:id="64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6"/>
    </w:p>
    <w:p w14:paraId="026DD41A" w14:textId="13EA04F3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7" w:name="_Toc419295277"/>
      <w:bookmarkStart w:id="68" w:name="_Toc423619381"/>
      <w:bookmarkStart w:id="69" w:name="_Toc426462874"/>
      <w:bookmarkStart w:id="70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</w:t>
      </w:r>
      <w:r w:rsidR="008F4AD5">
        <w:rPr>
          <w:sz w:val="22"/>
          <w:szCs w:val="22"/>
          <w:lang w:eastAsia="ru-RU"/>
        </w:rPr>
        <w:t xml:space="preserve">усиленную квалифицированную </w:t>
      </w:r>
      <w:r w:rsidR="00C421CD" w:rsidRPr="007305AD">
        <w:rPr>
          <w:sz w:val="22"/>
          <w:szCs w:val="22"/>
          <w:lang w:eastAsia="ru-RU"/>
        </w:rPr>
        <w:t xml:space="preserve">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с Регламентом и Инструкциями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71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71"/>
    </w:p>
    <w:p w14:paraId="4361362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72" w:name="_Hlk125365514"/>
      <w:r w:rsidRPr="008F4AD5">
        <w:rPr>
          <w:rFonts w:eastAsia="Calibri"/>
          <w:b/>
          <w:sz w:val="22"/>
          <w:szCs w:val="22"/>
          <w:lang w:eastAsia="ru-RU"/>
        </w:rPr>
        <w:t>5.1.</w:t>
      </w:r>
      <w:r w:rsidRPr="008F4AD5">
        <w:rPr>
          <w:rFonts w:eastAsia="Calibri"/>
          <w:b/>
          <w:sz w:val="22"/>
          <w:szCs w:val="22"/>
          <w:lang w:val="en-US" w:eastAsia="ru-RU"/>
        </w:rPr>
        <w:t> </w:t>
      </w: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8F4AD5">
        <w:rPr>
          <w:rFonts w:eastAsia="Calibri"/>
          <w:sz w:val="22"/>
          <w:szCs w:val="22"/>
          <w:lang w:eastAsia="ru-RU"/>
        </w:rPr>
        <w:t xml:space="preserve"> </w:t>
      </w:r>
      <w:r w:rsidRPr="008F4AD5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11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8F4AD5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0366B6A2" w14:textId="23C2A5FB" w:rsidR="008F4AD5" w:rsidRPr="008F4AD5" w:rsidRDefault="008F4AD5" w:rsidP="008F4AD5">
      <w:pPr>
        <w:widowControl w:val="0"/>
        <w:tabs>
          <w:tab w:val="left" w:pos="851"/>
        </w:tabs>
        <w:suppressAutoHyphens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ru-RU"/>
        </w:rPr>
        <w:t>5.2.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8F4AD5"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 w:rsidRPr="008F4AD5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8F4AD5">
        <w:rPr>
          <w:rFonts w:eastAsia="Calibri"/>
          <w:sz w:val="22"/>
          <w:szCs w:val="22"/>
          <w:lang w:eastAsia="ru-RU"/>
        </w:rPr>
        <w:t>.</w:t>
      </w:r>
    </w:p>
    <w:p w14:paraId="1679172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8F4AD5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2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8F4AD5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8F4AD5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3E79224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8F4AD5">
        <w:rPr>
          <w:rFonts w:eastAsia="Calibri"/>
          <w:b/>
          <w:sz w:val="22"/>
          <w:szCs w:val="22"/>
          <w:lang w:eastAsia="ru-RU"/>
        </w:rPr>
        <w:t>5.4.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8F4AD5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8F4AD5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48240C9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en-US"/>
        </w:rPr>
        <w:lastRenderedPageBreak/>
        <w:t xml:space="preserve">5.5. </w:t>
      </w:r>
      <w:r w:rsidRPr="008F4AD5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8F4AD5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8F4AD5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72"/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73" w:name="_Toc418069456"/>
      <w:bookmarkStart w:id="74" w:name="_Toc419738552"/>
      <w:bookmarkStart w:id="75" w:name="_Toc423082994"/>
      <w:bookmarkStart w:id="76" w:name="_Toc426462884"/>
      <w:bookmarkEnd w:id="11"/>
      <w:bookmarkEnd w:id="12"/>
      <w:bookmarkEnd w:id="61"/>
      <w:bookmarkEnd w:id="67"/>
      <w:bookmarkEnd w:id="68"/>
      <w:bookmarkEnd w:id="69"/>
      <w:bookmarkEnd w:id="70"/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008FC4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 xml:space="preserve">5 Извещения обеспечивает наличие денежных средств на счёте Оператора электронной площадки </w:t>
      </w:r>
      <w:r w:rsidR="008F4AD5">
        <w:rPr>
          <w:sz w:val="22"/>
          <w:szCs w:val="22"/>
        </w:rPr>
        <w:br/>
      </w:r>
      <w:r w:rsidRPr="000E3CE0">
        <w:rPr>
          <w:sz w:val="22"/>
          <w:szCs w:val="22"/>
        </w:rPr>
        <w:t>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3DE64FA6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Филиал </w:t>
      </w:r>
      <w:r w:rsidR="00514600">
        <w:rPr>
          <w:sz w:val="22"/>
          <w:szCs w:val="22"/>
          <w:lang w:eastAsia="en-US"/>
        </w:rPr>
        <w:t>«</w:t>
      </w:r>
      <w:r>
        <w:rPr>
          <w:sz w:val="22"/>
          <w:szCs w:val="22"/>
          <w:lang w:eastAsia="en-US"/>
        </w:rPr>
        <w:t>Корпоративный</w:t>
      </w:r>
      <w:r w:rsidR="00514600">
        <w:rPr>
          <w:sz w:val="22"/>
          <w:szCs w:val="22"/>
          <w:lang w:eastAsia="en-US"/>
        </w:rPr>
        <w:t>»</w:t>
      </w:r>
      <w:r>
        <w:rPr>
          <w:sz w:val="22"/>
          <w:szCs w:val="22"/>
          <w:lang w:eastAsia="en-US"/>
        </w:rPr>
        <w:t xml:space="preserve"> ПАО </w:t>
      </w:r>
      <w:r w:rsidR="00514600">
        <w:rPr>
          <w:sz w:val="22"/>
          <w:szCs w:val="22"/>
          <w:lang w:eastAsia="en-US"/>
        </w:rPr>
        <w:t>«</w:t>
      </w:r>
      <w:r>
        <w:rPr>
          <w:sz w:val="22"/>
          <w:szCs w:val="22"/>
          <w:lang w:eastAsia="en-US"/>
        </w:rPr>
        <w:t>Совкомбанк</w:t>
      </w:r>
      <w:r w:rsidR="00514600">
        <w:rPr>
          <w:sz w:val="22"/>
          <w:szCs w:val="22"/>
          <w:lang w:eastAsia="en-US"/>
        </w:rPr>
        <w:t>»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06B496FC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</w:t>
      </w:r>
      <w:r w:rsidR="003A2E01"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3A2E01"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694A8C84" w:rsidR="00823A61" w:rsidRPr="00E051B7" w:rsidRDefault="00823A61" w:rsidP="00C35073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 xml:space="preserve">Приложение </w:t>
      </w:r>
      <w:r w:rsidR="00F16781">
        <w:rPr>
          <w:sz w:val="22"/>
          <w:szCs w:val="22"/>
          <w:lang w:eastAsia="ru-RU"/>
        </w:rPr>
        <w:t>9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A32FD3F" w:rsidR="00823A61" w:rsidRPr="000E3CE0" w:rsidRDefault="00823A61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 xml:space="preserve">внесенный </w:t>
      </w:r>
      <w:r w:rsidR="008C2EB8">
        <w:rPr>
          <w:sz w:val="22"/>
          <w:szCs w:val="22"/>
          <w:lang w:eastAsia="ru-RU"/>
        </w:rPr>
        <w:t>Победителем</w:t>
      </w:r>
      <w:r w:rsidRPr="000E3CE0">
        <w:rPr>
          <w:sz w:val="22"/>
          <w:szCs w:val="22"/>
        </w:rPr>
        <w:t xml:space="preserve">, а также </w:t>
      </w:r>
      <w:r w:rsidR="008C2EB8" w:rsidRPr="000E3CE0">
        <w:rPr>
          <w:sz w:val="22"/>
          <w:szCs w:val="22"/>
        </w:rPr>
        <w:t>задаток,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 xml:space="preserve"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</w:t>
      </w:r>
      <w:r w:rsidR="003A2E0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счет арендной платы за земельный участок осуществляется Оператором электронной площадки в соответствии </w:t>
      </w:r>
      <w:r w:rsidR="003A2E01"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Инструкциями.</w:t>
      </w:r>
    </w:p>
    <w:p w14:paraId="2EA056D4" w14:textId="550DBCDF" w:rsidR="00823A61" w:rsidRDefault="00823A61" w:rsidP="00C35073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</w:t>
      </w:r>
      <w:r w:rsidR="003A2E01">
        <w:rPr>
          <w:sz w:val="22"/>
          <w:szCs w:val="22"/>
        </w:rPr>
        <w:br/>
      </w:r>
      <w:r w:rsidRPr="000E3CE0">
        <w:rPr>
          <w:sz w:val="22"/>
          <w:szCs w:val="22"/>
        </w:rPr>
        <w:t>не возвращаются.</w:t>
      </w:r>
    </w:p>
    <w:p w14:paraId="0B1390DB" w14:textId="77777777" w:rsidR="007261BA" w:rsidRPr="000E3CE0" w:rsidRDefault="007261BA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48324FE0" w14:textId="042D6172" w:rsidR="007261BA" w:rsidRDefault="00C46437" w:rsidP="007261BA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C46437">
        <w:rPr>
          <w:b/>
          <w:sz w:val="26"/>
          <w:szCs w:val="26"/>
        </w:rPr>
        <w:t>7. Порядок внесения, блокирования и прекращения блокирования Гарантийного обеспечение оплаты оказания услуг</w:t>
      </w:r>
    </w:p>
    <w:p w14:paraId="5C001373" w14:textId="77777777" w:rsidR="00905179" w:rsidRDefault="00905179" w:rsidP="007261BA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1A43715F" w14:textId="43A24BF6" w:rsidR="007261BA" w:rsidRPr="00905179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/>
          <w:sz w:val="22"/>
          <w:szCs w:val="22"/>
        </w:rPr>
      </w:pPr>
      <w:r w:rsidRPr="007261BA">
        <w:rPr>
          <w:b/>
          <w:sz w:val="22"/>
          <w:szCs w:val="22"/>
        </w:rPr>
        <w:t>7.1.</w:t>
      </w:r>
      <w:r w:rsidR="00270083" w:rsidRPr="00905179">
        <w:rPr>
          <w:b/>
          <w:sz w:val="22"/>
          <w:szCs w:val="22"/>
        </w:rPr>
        <w:t> </w:t>
      </w:r>
      <w:r w:rsidRPr="00905179">
        <w:rPr>
          <w:bCs/>
          <w:color w:val="FF0000"/>
          <w:sz w:val="22"/>
          <w:szCs w:val="22"/>
        </w:rPr>
        <w:t xml:space="preserve">Внимание! </w:t>
      </w:r>
      <w:r w:rsidRPr="007261BA">
        <w:rPr>
          <w:bCs/>
          <w:sz w:val="22"/>
          <w:szCs w:val="22"/>
        </w:rPr>
        <w:t>Для подачи заявки на участи</w:t>
      </w:r>
      <w:r w:rsidR="0080121C">
        <w:rPr>
          <w:bCs/>
          <w:sz w:val="22"/>
          <w:szCs w:val="22"/>
        </w:rPr>
        <w:t>е</w:t>
      </w:r>
      <w:r w:rsidRPr="007261BA">
        <w:rPr>
          <w:bCs/>
          <w:sz w:val="22"/>
          <w:szCs w:val="22"/>
        </w:rPr>
        <w:t xml:space="preserve"> в аукционе в соответствии с Регламентом и Инструкциями установлено требование о внесении Гарантийного обеспечения оплаты оказания услуг.</w:t>
      </w:r>
    </w:p>
    <w:p w14:paraId="65643BAB" w14:textId="48C92235" w:rsidR="00270083" w:rsidRPr="00905179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7261BA">
        <w:rPr>
          <w:b/>
          <w:sz w:val="22"/>
          <w:szCs w:val="22"/>
        </w:rPr>
        <w:t>7.2.</w:t>
      </w:r>
      <w:r w:rsidR="00270083" w:rsidRPr="00905179">
        <w:rPr>
          <w:b/>
          <w:sz w:val="22"/>
          <w:szCs w:val="22"/>
        </w:rPr>
        <w:t> </w:t>
      </w:r>
      <w:r w:rsidRPr="007261BA">
        <w:rPr>
          <w:bCs/>
          <w:sz w:val="22"/>
          <w:szCs w:val="22"/>
        </w:rPr>
        <w:t xml:space="preserve">В целях исполнения требований о внесении Гарантийного обеспечения оплаты оказания </w:t>
      </w:r>
      <w:r w:rsidR="00270083" w:rsidRPr="00905179"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 xml:space="preserve">услуг Заявитель обеспечивает наличие денежных средства на счёте Оператора электронной площадки в размере, установленном в соответствии Регламентом и Инструкциями и размещенном по адресу в информационно-телекоммуникационной сети «Интернет»: </w:t>
      </w:r>
      <w:hyperlink r:id="rId13" w:history="1">
        <w:r w:rsidR="00905179" w:rsidRPr="00A52613">
          <w:rPr>
            <w:rStyle w:val="a3"/>
            <w:sz w:val="22"/>
            <w:szCs w:val="22"/>
          </w:rPr>
          <w:t>https://www.rts-tender.ru/tariffs/platform-property-sales-tariffs</w:t>
        </w:r>
      </w:hyperlink>
      <w:r w:rsidR="00905179">
        <w:rPr>
          <w:sz w:val="22"/>
          <w:szCs w:val="22"/>
        </w:rPr>
        <w:t xml:space="preserve"> .</w:t>
      </w:r>
    </w:p>
    <w:p w14:paraId="4D149A02" w14:textId="4448E353" w:rsidR="007261BA" w:rsidRPr="00905179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7261BA">
        <w:rPr>
          <w:bCs/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 w:rsidR="0080121C"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>с Регламентом и Инструкциями, по следующим реквизитам:</w:t>
      </w:r>
    </w:p>
    <w:p w14:paraId="530BE15E" w14:textId="77777777" w:rsidR="00270083" w:rsidRPr="007261BA" w:rsidRDefault="00270083" w:rsidP="00270083">
      <w:pPr>
        <w:spacing w:line="276" w:lineRule="auto"/>
        <w:ind w:firstLine="709"/>
        <w:jc w:val="both"/>
        <w:rPr>
          <w:sz w:val="22"/>
          <w:szCs w:val="22"/>
        </w:rPr>
      </w:pPr>
    </w:p>
    <w:p w14:paraId="2A651F63" w14:textId="77777777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Получатель платежа:</w:t>
      </w:r>
      <w:r w:rsidRPr="007261BA">
        <w:rPr>
          <w:sz w:val="22"/>
          <w:szCs w:val="22"/>
        </w:rPr>
        <w:t xml:space="preserve"> Общество с ограниченной ответственностью «РТС-тендер»</w:t>
      </w:r>
    </w:p>
    <w:p w14:paraId="0471D895" w14:textId="2ACB13FF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Банковские реквизиты:</w:t>
      </w:r>
      <w:r w:rsidRPr="007261BA">
        <w:rPr>
          <w:sz w:val="22"/>
          <w:szCs w:val="22"/>
        </w:rPr>
        <w:t xml:space="preserve"> Филиал </w:t>
      </w:r>
      <w:r w:rsidR="00514600">
        <w:rPr>
          <w:sz w:val="22"/>
          <w:szCs w:val="22"/>
        </w:rPr>
        <w:t>«</w:t>
      </w:r>
      <w:r w:rsidRPr="007261BA">
        <w:rPr>
          <w:sz w:val="22"/>
          <w:szCs w:val="22"/>
        </w:rPr>
        <w:t>Корпоративный</w:t>
      </w:r>
      <w:r w:rsidR="00514600">
        <w:rPr>
          <w:sz w:val="22"/>
          <w:szCs w:val="22"/>
        </w:rPr>
        <w:t>»</w:t>
      </w:r>
      <w:r w:rsidRPr="007261BA">
        <w:rPr>
          <w:sz w:val="22"/>
          <w:szCs w:val="22"/>
        </w:rPr>
        <w:t xml:space="preserve"> ПАО </w:t>
      </w:r>
      <w:r w:rsidR="00514600">
        <w:rPr>
          <w:sz w:val="22"/>
          <w:szCs w:val="22"/>
        </w:rPr>
        <w:t>«</w:t>
      </w:r>
      <w:r w:rsidRPr="007261BA">
        <w:rPr>
          <w:sz w:val="22"/>
          <w:szCs w:val="22"/>
        </w:rPr>
        <w:t>Совкомбанк</w:t>
      </w:r>
      <w:r w:rsidR="00514600">
        <w:rPr>
          <w:sz w:val="22"/>
          <w:szCs w:val="22"/>
        </w:rPr>
        <w:t>»</w:t>
      </w:r>
    </w:p>
    <w:p w14:paraId="1E8E87C6" w14:textId="77777777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БИК 044525360</w:t>
      </w:r>
    </w:p>
    <w:p w14:paraId="5CFB80E2" w14:textId="77777777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Расчётный счёт: 40702810512030016362</w:t>
      </w:r>
    </w:p>
    <w:p w14:paraId="378C42A8" w14:textId="77777777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Корр. счёт 30101810445250000360</w:t>
      </w:r>
    </w:p>
    <w:p w14:paraId="1AE5F7BB" w14:textId="09D1BCA7" w:rsidR="007261BA" w:rsidRDefault="007261BA" w:rsidP="007261B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ИНН 7710357167 КПП 773001001</w:t>
      </w:r>
    </w:p>
    <w:p w14:paraId="4E3EFC8D" w14:textId="77777777" w:rsidR="00270083" w:rsidRPr="007261BA" w:rsidRDefault="00270083" w:rsidP="007261B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</w:p>
    <w:p w14:paraId="035D8C77" w14:textId="77777777" w:rsidR="007261BA" w:rsidRPr="007261BA" w:rsidRDefault="007261BA" w:rsidP="007261BA">
      <w:pPr>
        <w:suppressAutoHyphens w:val="0"/>
        <w:spacing w:line="276" w:lineRule="auto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t>Назначение платежа:</w:t>
      </w:r>
    </w:p>
    <w:p w14:paraId="36E2684E" w14:textId="77777777" w:rsidR="007261BA" w:rsidRPr="007261BA" w:rsidRDefault="007261BA" w:rsidP="007261BA">
      <w:pPr>
        <w:suppressAutoHyphens w:val="0"/>
        <w:spacing w:line="276" w:lineRule="auto"/>
        <w:jc w:val="both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7261BA">
        <w:rPr>
          <w:b/>
          <w:bCs/>
          <w:sz w:val="22"/>
          <w:szCs w:val="22"/>
        </w:rPr>
        <w:br/>
        <w:t xml:space="preserve">№ аналитического счета _________, без НДС».». </w:t>
      </w:r>
    </w:p>
    <w:p w14:paraId="2A0BAE42" w14:textId="77777777" w:rsidR="00C46437" w:rsidRPr="00270083" w:rsidRDefault="00C46437" w:rsidP="00C46437">
      <w:pPr>
        <w:spacing w:line="276" w:lineRule="auto"/>
        <w:ind w:firstLine="709"/>
        <w:jc w:val="both"/>
        <w:rPr>
          <w:sz w:val="22"/>
          <w:szCs w:val="22"/>
        </w:rPr>
      </w:pPr>
    </w:p>
    <w:p w14:paraId="0396CF8E" w14:textId="4049D371" w:rsidR="007261BA" w:rsidRPr="00296A22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C35073">
        <w:rPr>
          <w:b/>
          <w:color w:val="000000" w:themeColor="text1"/>
          <w:sz w:val="22"/>
          <w:szCs w:val="22"/>
        </w:rPr>
        <w:t>7</w:t>
      </w:r>
      <w:r w:rsidRPr="00296A22">
        <w:rPr>
          <w:b/>
          <w:sz w:val="22"/>
          <w:szCs w:val="22"/>
        </w:rPr>
        <w:t>.3.  </w:t>
      </w:r>
      <w:r w:rsidRPr="00296A22">
        <w:rPr>
          <w:bCs/>
          <w:sz w:val="22"/>
          <w:szCs w:val="22"/>
        </w:rPr>
        <w:t xml:space="preserve">Прекращение блокирования Гарантийного обеспечения оплаты оказания услуг в соответствии </w:t>
      </w:r>
      <w:r w:rsidR="008B5BF4" w:rsidRPr="00296A22"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 Регламентом и Инструкциями производится Оператором электронной площадки в следующем порядке:</w:t>
      </w:r>
    </w:p>
    <w:p w14:paraId="4BA53986" w14:textId="78C21F9A" w:rsidR="007261BA" w:rsidRPr="00296A22" w:rsidRDefault="008B5BF4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</w:t>
      </w:r>
      <w:r w:rsidR="007261BA" w:rsidRPr="00296A22">
        <w:rPr>
          <w:bCs/>
          <w:sz w:val="22"/>
          <w:szCs w:val="22"/>
        </w:rPr>
        <w:t xml:space="preserve">для Заявителя, отозвавшего Заявку до окончания срока приема Заявок, установленного </w:t>
      </w:r>
      <w:r w:rsidRPr="00296A22">
        <w:rPr>
          <w:bCs/>
          <w:sz w:val="22"/>
          <w:szCs w:val="22"/>
        </w:rPr>
        <w:br/>
      </w:r>
      <w:r w:rsidR="007261BA" w:rsidRPr="00296A22">
        <w:rPr>
          <w:bCs/>
          <w:sz w:val="22"/>
          <w:szCs w:val="22"/>
        </w:rPr>
        <w:t xml:space="preserve">пунктом 2.8 Извещения, – в течение 3 (трех) рабочих дней со дня поступления уведомления об отзыве Заявки </w:t>
      </w:r>
      <w:r w:rsidRPr="00296A22">
        <w:rPr>
          <w:bCs/>
          <w:sz w:val="22"/>
          <w:szCs w:val="22"/>
        </w:rPr>
        <w:br/>
      </w:r>
      <w:r w:rsidR="007261BA" w:rsidRPr="00296A22">
        <w:rPr>
          <w:bCs/>
          <w:sz w:val="22"/>
          <w:szCs w:val="22"/>
        </w:rPr>
        <w:t>в соответствии с Регламентом и Инструкциями;</w:t>
      </w:r>
    </w:p>
    <w:p w14:paraId="1C9CB9B3" w14:textId="4A434BC2" w:rsidR="007261BA" w:rsidRPr="00296A22" w:rsidRDefault="008B5BF4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</w:t>
      </w:r>
      <w:r w:rsidR="007261BA" w:rsidRPr="00296A22">
        <w:rPr>
          <w:bCs/>
          <w:sz w:val="22"/>
          <w:szCs w:val="22"/>
        </w:rPr>
        <w:t>для Заявителя, не допущенного к участию в аукционе, – в течение 3 (трех) рабочих дней со дня оформления Протокола рассмотрения заявок на участие в аукционе в соответствии с Регламентом и Инструкциями;</w:t>
      </w:r>
    </w:p>
    <w:p w14:paraId="438CD0B5" w14:textId="7C12811F" w:rsidR="007261BA" w:rsidRPr="00296A22" w:rsidRDefault="008B5BF4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</w:t>
      </w:r>
      <w:r w:rsidR="007261BA" w:rsidRPr="00296A22">
        <w:rPr>
          <w:bCs/>
          <w:sz w:val="22"/>
          <w:szCs w:val="22"/>
        </w:rPr>
        <w:t xml:space="preserve">для </w:t>
      </w:r>
      <w:r w:rsidR="00060055">
        <w:rPr>
          <w:bCs/>
          <w:sz w:val="22"/>
          <w:szCs w:val="22"/>
        </w:rPr>
        <w:t>Участников</w:t>
      </w:r>
      <w:r w:rsidR="007261BA" w:rsidRPr="00296A22">
        <w:rPr>
          <w:bCs/>
          <w:sz w:val="22"/>
          <w:szCs w:val="22"/>
        </w:rPr>
        <w:t xml:space="preserve">, участвовавших в аукционе, но не победивших в нем, – в течение 3 (трех) рабочих дней </w:t>
      </w:r>
      <w:r w:rsidR="00060055">
        <w:rPr>
          <w:bCs/>
          <w:sz w:val="22"/>
          <w:szCs w:val="22"/>
        </w:rPr>
        <w:br/>
      </w:r>
      <w:r w:rsidR="007261BA" w:rsidRPr="00296A22">
        <w:rPr>
          <w:bCs/>
          <w:sz w:val="22"/>
          <w:szCs w:val="22"/>
        </w:rPr>
        <w:t>со дня подписания Протокола о результатах аукциона в соответствии с Регламентом и Инструкциями;</w:t>
      </w:r>
    </w:p>
    <w:p w14:paraId="0C2F90F0" w14:textId="42C202A4" w:rsidR="007261BA" w:rsidRPr="00296A22" w:rsidRDefault="008B5BF4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</w:t>
      </w:r>
      <w:r w:rsidR="007261BA" w:rsidRPr="00296A22">
        <w:rPr>
          <w:bCs/>
          <w:sz w:val="22"/>
          <w:szCs w:val="22"/>
        </w:rPr>
        <w:t xml:space="preserve">для участника аукциона, который сделал предпоследнее предложение о цене Предмета </w:t>
      </w:r>
      <w:r w:rsidRPr="00296A22">
        <w:rPr>
          <w:bCs/>
          <w:sz w:val="22"/>
          <w:szCs w:val="22"/>
        </w:rPr>
        <w:br/>
      </w:r>
      <w:r w:rsidR="007261BA" w:rsidRPr="00296A22">
        <w:rPr>
          <w:bCs/>
          <w:sz w:val="22"/>
          <w:szCs w:val="22"/>
        </w:rPr>
        <w:t>аукциона – в течение 3 (трех) рабочих дней со дня публикации на электронной площадке сведений о заключении договора с победителем аукциона в соответствии с Регламентом и Инструкциями.</w:t>
      </w:r>
    </w:p>
    <w:p w14:paraId="17D81138" w14:textId="35A41238" w:rsidR="007261BA" w:rsidRPr="00296A22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/>
          <w:sz w:val="22"/>
          <w:szCs w:val="22"/>
        </w:rPr>
        <w:t>7.4.</w:t>
      </w:r>
      <w:r w:rsidR="008B5BF4" w:rsidRPr="00296A22">
        <w:rPr>
          <w:b/>
          <w:sz w:val="22"/>
          <w:szCs w:val="22"/>
        </w:rPr>
        <w:t> </w:t>
      </w:r>
      <w:r w:rsidRPr="00296A22">
        <w:rPr>
          <w:bCs/>
          <w:sz w:val="22"/>
          <w:szCs w:val="22"/>
        </w:rPr>
        <w:t xml:space="preserve">Списание средств Гарантийного обеспечения оплаты оказания услуг осуществляется в соответствии </w:t>
      </w:r>
      <w:r w:rsidR="00296A22"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 Регламентом и Инструкциями в следующем порядке:</w:t>
      </w:r>
    </w:p>
    <w:p w14:paraId="57195680" w14:textId="515A60BB" w:rsidR="007261BA" w:rsidRPr="00296A22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</w:t>
      </w:r>
      <w:r w:rsidR="00060055">
        <w:rPr>
          <w:bCs/>
          <w:sz w:val="22"/>
          <w:szCs w:val="22"/>
        </w:rPr>
        <w:t>П</w:t>
      </w:r>
      <w:r w:rsidRPr="00296A22">
        <w:rPr>
          <w:bCs/>
          <w:sz w:val="22"/>
          <w:szCs w:val="22"/>
        </w:rPr>
        <w:t>обедителя или иного лица с которым в соответствии с пунктами 13 и 14 статьи 39.12 Земельного кодекса Российской Федерации заключается договор аренды Земельного участка – в течение одного рабочего дня со дня опубликования на электронной площадке сведений о заключении с таким лицом договора аренды Земельного участка или акта (протокола) о признании его уклонившимся от заключения договора аренды Земельного участка;</w:t>
      </w:r>
    </w:p>
    <w:p w14:paraId="02185F72" w14:textId="36AFDAAA" w:rsidR="007261BA" w:rsidRPr="00296A22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участника аукциона, который сделал предпоследнее предложение о цене Предмета </w:t>
      </w:r>
      <w:r w:rsidR="008B5BF4" w:rsidRPr="00296A22"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аукциона – в течение одного рабочего дня с момента заключения договора аренды Земельного участка с таким участником или опубликования на электронной площадке акта (протокола) о признании такого участника уклонившимся от заключения договора аренды Земельного участка.</w:t>
      </w:r>
    </w:p>
    <w:p w14:paraId="173B6DC2" w14:textId="77777777" w:rsidR="007261BA" w:rsidRPr="00C46437" w:rsidRDefault="007261BA" w:rsidP="00296A22">
      <w:pPr>
        <w:spacing w:line="276" w:lineRule="auto"/>
        <w:jc w:val="both"/>
        <w:rPr>
          <w:b/>
          <w:sz w:val="26"/>
          <w:szCs w:val="26"/>
        </w:rPr>
      </w:pPr>
    </w:p>
    <w:p w14:paraId="3FCB28A3" w14:textId="4D959506" w:rsidR="00823A61" w:rsidRPr="000E3CE0" w:rsidRDefault="00C46437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7" w:name="__RefHeading__53_520497706"/>
      <w:bookmarkStart w:id="78" w:name="__RefHeading__68_1698952488"/>
      <w:bookmarkStart w:id="79" w:name="_Toc479691587"/>
      <w:bookmarkEnd w:id="77"/>
      <w:bookmarkEnd w:id="78"/>
      <w:r>
        <w:rPr>
          <w:rFonts w:ascii="Times New Roman" w:hAnsi="Times New Roman"/>
          <w:i w:val="0"/>
          <w:sz w:val="26"/>
          <w:szCs w:val="26"/>
          <w:lang w:val="ru-RU"/>
        </w:rPr>
        <w:t>8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Порядок, форма и срок приема и отзыва Заявок</w:t>
      </w:r>
      <w:bookmarkEnd w:id="79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026E9B2A" w:rsidR="00823A61" w:rsidRPr="000E3CE0" w:rsidRDefault="00FB4C3A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lastRenderedPageBreak/>
        <w:t>8</w:t>
      </w:r>
      <w:r w:rsidR="00823A61" w:rsidRPr="000E3CE0">
        <w:rPr>
          <w:b/>
          <w:sz w:val="22"/>
          <w:szCs w:val="22"/>
        </w:rPr>
        <w:t>.1.</w:t>
      </w:r>
      <w:r w:rsidR="00823A61" w:rsidRPr="000E3CE0">
        <w:rPr>
          <w:sz w:val="22"/>
          <w:szCs w:val="22"/>
        </w:rPr>
        <w:t> Прием заявок обеспечивается</w:t>
      </w:r>
      <w:r w:rsidR="00823A61" w:rsidRPr="000E3CE0">
        <w:rPr>
          <w:b/>
          <w:sz w:val="22"/>
          <w:szCs w:val="22"/>
        </w:rPr>
        <w:t xml:space="preserve"> </w:t>
      </w:r>
      <w:r w:rsidR="00823A61"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="00823A61" w:rsidRPr="000E3CE0">
        <w:rPr>
          <w:sz w:val="22"/>
          <w:szCs w:val="22"/>
        </w:rPr>
        <w:t xml:space="preserve">с Регламентом </w:t>
      </w:r>
      <w:r w:rsidR="00823A61" w:rsidRPr="000E3CE0">
        <w:rPr>
          <w:sz w:val="22"/>
          <w:szCs w:val="22"/>
        </w:rPr>
        <w:br/>
        <w:t>и Инструкциями</w:t>
      </w:r>
      <w:r w:rsidR="00823A61"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277955D1" w:rsidR="00823A61" w:rsidRPr="000E3CE0" w:rsidRDefault="00FB4C3A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="00823A61" w:rsidRPr="000E3CE0">
        <w:rPr>
          <w:b/>
          <w:sz w:val="22"/>
          <w:szCs w:val="22"/>
        </w:rPr>
        <w:t>.2.</w:t>
      </w:r>
      <w:r w:rsidR="00823A61" w:rsidRPr="000E3CE0">
        <w:rPr>
          <w:bCs/>
          <w:sz w:val="22"/>
          <w:szCs w:val="22"/>
        </w:rPr>
        <w:t> Заявитель с учетом требований Разделов 4</w:t>
      </w:r>
      <w:r w:rsidR="00823A61">
        <w:rPr>
          <w:bCs/>
          <w:sz w:val="22"/>
          <w:szCs w:val="22"/>
        </w:rPr>
        <w:t>,</w:t>
      </w:r>
      <w:r w:rsidR="00823A61" w:rsidRPr="000E3CE0">
        <w:rPr>
          <w:bCs/>
          <w:sz w:val="22"/>
          <w:szCs w:val="22"/>
        </w:rPr>
        <w:t xml:space="preserve"> 5</w:t>
      </w:r>
      <w:r w:rsidR="00823A61">
        <w:rPr>
          <w:bCs/>
          <w:sz w:val="22"/>
          <w:szCs w:val="22"/>
        </w:rPr>
        <w:t>,</w:t>
      </w:r>
      <w:r w:rsidR="00823A61" w:rsidRPr="000E3CE0">
        <w:rPr>
          <w:bCs/>
          <w:sz w:val="22"/>
          <w:szCs w:val="22"/>
        </w:rPr>
        <w:t xml:space="preserve"> 6</w:t>
      </w:r>
      <w:r w:rsidR="00567EB9">
        <w:rPr>
          <w:bCs/>
          <w:sz w:val="22"/>
          <w:szCs w:val="22"/>
        </w:rPr>
        <w:t>, 7</w:t>
      </w:r>
      <w:r w:rsidR="00823A61" w:rsidRPr="000E3CE0">
        <w:rPr>
          <w:bCs/>
          <w:sz w:val="22"/>
          <w:szCs w:val="22"/>
        </w:rPr>
        <w:t xml:space="preserve"> подает заявку в соответствии </w:t>
      </w:r>
      <w:r w:rsidR="00823A61" w:rsidRPr="000E3CE0">
        <w:rPr>
          <w:sz w:val="22"/>
          <w:szCs w:val="22"/>
        </w:rPr>
        <w:t xml:space="preserve">с Регламентом </w:t>
      </w:r>
      <w:r w:rsidR="00823A61" w:rsidRPr="000E3CE0">
        <w:rPr>
          <w:sz w:val="22"/>
          <w:szCs w:val="22"/>
        </w:rPr>
        <w:br/>
        <w:t>и Инструкциями. Информация по подаче заявки указа</w:t>
      </w:r>
      <w:r w:rsidR="00823A61">
        <w:rPr>
          <w:sz w:val="22"/>
          <w:szCs w:val="22"/>
        </w:rPr>
        <w:t xml:space="preserve">на также в </w:t>
      </w:r>
      <w:r w:rsidR="00823A61"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="00823A61" w:rsidRPr="00E051B7">
        <w:rPr>
          <w:bCs/>
          <w:sz w:val="22"/>
          <w:szCs w:val="22"/>
        </w:rPr>
        <w:t>).</w:t>
      </w:r>
      <w:r w:rsidR="00823A61" w:rsidRPr="000E3CE0">
        <w:rPr>
          <w:sz w:val="22"/>
          <w:szCs w:val="22"/>
        </w:rPr>
        <w:t xml:space="preserve"> </w:t>
      </w:r>
    </w:p>
    <w:p w14:paraId="3702C9DD" w14:textId="77777777" w:rsidR="00FB4C3A" w:rsidRDefault="00FB4C3A" w:rsidP="00FB4C3A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="00823A61" w:rsidRPr="000E3CE0">
        <w:rPr>
          <w:b/>
          <w:sz w:val="22"/>
          <w:szCs w:val="22"/>
        </w:rPr>
        <w:t>.3.</w:t>
      </w:r>
      <w:r w:rsidR="00823A61" w:rsidRPr="000E3CE0">
        <w:rPr>
          <w:bCs/>
          <w:sz w:val="22"/>
          <w:szCs w:val="22"/>
        </w:rPr>
        <w:t> </w:t>
      </w:r>
      <w:r w:rsidRPr="00FB4C3A">
        <w:rPr>
          <w:bCs/>
          <w:sz w:val="22"/>
          <w:szCs w:val="22"/>
        </w:rPr>
        <w:t>Заявка направляется Заявителем Оператору электронной площадки в сроки, указанные в пунктах 2.7, 2.8 Извещения, в форме электронного документа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5DEBB81B" w:rsidR="00823A61" w:rsidRPr="00454A65" w:rsidRDefault="00823A61" w:rsidP="00FB4C3A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="00166396" w:rsidRPr="00166396">
        <w:rPr>
          <w:bCs/>
          <w:sz w:val="22"/>
          <w:szCs w:val="22"/>
        </w:rPr>
        <w:t xml:space="preserve">копии документов, удостоверяющих личность заявителя (для граждан, в том числе зарегистрированных </w:t>
      </w:r>
      <w:r w:rsidR="00204E88">
        <w:rPr>
          <w:bCs/>
          <w:sz w:val="22"/>
          <w:szCs w:val="22"/>
        </w:rPr>
        <w:br/>
      </w:r>
      <w:r w:rsidR="00166396" w:rsidRPr="00166396">
        <w:rPr>
          <w:bCs/>
          <w:sz w:val="22"/>
          <w:szCs w:val="22"/>
        </w:rPr>
        <w:t>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0FCDEE61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8.4. </w:t>
      </w:r>
      <w:r w:rsidRPr="00CD7407">
        <w:rPr>
          <w:sz w:val="22"/>
          <w:szCs w:val="22"/>
        </w:rPr>
        <w:t>Заявка на участие в электронном аукционе, а также прилагаемые к ней документы подписываются усиленной квалифицированной электронной подписью заявителя.</w:t>
      </w:r>
    </w:p>
    <w:p w14:paraId="0318D691" w14:textId="74DDEE57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8.5</w:t>
      </w:r>
      <w:r w:rsidR="00567EB9">
        <w:rPr>
          <w:b/>
          <w:bCs/>
          <w:sz w:val="22"/>
          <w:szCs w:val="22"/>
        </w:rPr>
        <w:t>.</w:t>
      </w:r>
      <w:r w:rsidR="00823A61" w:rsidRPr="000E3CE0">
        <w:rPr>
          <w:bCs/>
          <w:sz w:val="22"/>
          <w:szCs w:val="22"/>
        </w:rPr>
        <w:t xml:space="preserve"> Заявка и прилагаемые к ней документы направляются единовременно в соответствии </w:t>
      </w:r>
      <w:r w:rsidR="00823A61"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="00823A61" w:rsidRPr="000E3CE0">
        <w:rPr>
          <w:sz w:val="22"/>
          <w:szCs w:val="22"/>
        </w:rPr>
        <w:t>и Инструкциями</w:t>
      </w:r>
      <w:r w:rsidR="00823A61"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>.</w:t>
      </w:r>
    </w:p>
    <w:p w14:paraId="6AEC2674" w14:textId="0580C84A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8.6</w:t>
      </w:r>
      <w:r w:rsidR="00823A61" w:rsidRPr="000E3CE0">
        <w:rPr>
          <w:b/>
          <w:bCs/>
          <w:sz w:val="22"/>
          <w:szCs w:val="22"/>
        </w:rPr>
        <w:t>.</w:t>
      </w:r>
      <w:r w:rsidR="00823A61" w:rsidRPr="000E3CE0">
        <w:rPr>
          <w:bCs/>
          <w:sz w:val="22"/>
          <w:szCs w:val="22"/>
        </w:rPr>
        <w:t xml:space="preserve"> 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691BEAC9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 w:rsidR="00204E88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498D8306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8.7</w:t>
      </w:r>
      <w:r w:rsidR="00823A61" w:rsidRPr="000E3CE0">
        <w:rPr>
          <w:b/>
          <w:sz w:val="22"/>
          <w:szCs w:val="22"/>
        </w:rPr>
        <w:t>. </w:t>
      </w:r>
      <w:r w:rsidR="00823A61"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="00823A61" w:rsidRPr="000E3CE0">
        <w:rPr>
          <w:bCs/>
          <w:sz w:val="22"/>
          <w:szCs w:val="22"/>
        </w:rPr>
        <w:t xml:space="preserve">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 xml:space="preserve">. </w:t>
      </w:r>
      <w:r w:rsidR="00823A61"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="00823A61" w:rsidRPr="000E3CE0">
        <w:rPr>
          <w:bCs/>
          <w:sz w:val="22"/>
          <w:szCs w:val="22"/>
        </w:rPr>
        <w:br/>
        <w:t xml:space="preserve">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>.</w:t>
      </w:r>
    </w:p>
    <w:p w14:paraId="6011A5D2" w14:textId="77FD0F6F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8.8</w:t>
      </w:r>
      <w:r w:rsidR="00823A61" w:rsidRPr="000E3CE0">
        <w:rPr>
          <w:b/>
          <w:sz w:val="22"/>
          <w:szCs w:val="22"/>
        </w:rPr>
        <w:t>. </w:t>
      </w:r>
      <w:r w:rsidR="00823A61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>.</w:t>
      </w:r>
    </w:p>
    <w:p w14:paraId="20135616" w14:textId="2DBE220D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8.9</w:t>
      </w:r>
      <w:r w:rsidR="00823A61" w:rsidRPr="000E3CE0">
        <w:rPr>
          <w:b/>
          <w:sz w:val="22"/>
          <w:szCs w:val="22"/>
        </w:rPr>
        <w:t>. </w:t>
      </w:r>
      <w:bookmarkStart w:id="80" w:name="_Toc423619380"/>
      <w:bookmarkStart w:id="81" w:name="_Toc426462877"/>
      <w:bookmarkStart w:id="82" w:name="_Toc428969612"/>
      <w:r w:rsidR="00823A61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</w:t>
      </w:r>
      <w:r w:rsidR="0097746D">
        <w:rPr>
          <w:bCs/>
          <w:sz w:val="22"/>
          <w:szCs w:val="22"/>
        </w:rPr>
        <w:t>8</w:t>
      </w:r>
      <w:r w:rsidR="00823A61" w:rsidRPr="000E3CE0">
        <w:rPr>
          <w:bCs/>
          <w:sz w:val="22"/>
          <w:szCs w:val="22"/>
        </w:rPr>
        <w:t>.1-</w:t>
      </w:r>
      <w:r w:rsidR="0097746D">
        <w:rPr>
          <w:bCs/>
          <w:sz w:val="22"/>
          <w:szCs w:val="22"/>
        </w:rPr>
        <w:t>8</w:t>
      </w:r>
      <w:r w:rsidR="00823A61" w:rsidRPr="000E3CE0">
        <w:rPr>
          <w:bCs/>
          <w:sz w:val="22"/>
          <w:szCs w:val="22"/>
        </w:rPr>
        <w:t>.6 Извещения.</w:t>
      </w:r>
    </w:p>
    <w:p w14:paraId="20DA59F1" w14:textId="18524F82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8.10</w:t>
      </w:r>
      <w:r w:rsidR="00823A61" w:rsidRPr="000E3CE0">
        <w:rPr>
          <w:b/>
          <w:sz w:val="22"/>
          <w:szCs w:val="22"/>
        </w:rPr>
        <w:t>. </w:t>
      </w:r>
      <w:r w:rsidR="00823A61"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="00823A61" w:rsidRPr="000E3CE0">
        <w:rPr>
          <w:sz w:val="22"/>
          <w:szCs w:val="22"/>
        </w:rPr>
        <w:t xml:space="preserve">и технических средств в дату и время </w:t>
      </w:r>
      <w:r w:rsidR="00823A61" w:rsidRPr="000E3CE0">
        <w:rPr>
          <w:bCs/>
          <w:sz w:val="22"/>
          <w:szCs w:val="22"/>
        </w:rPr>
        <w:t>окончания срока приема Заявок</w:t>
      </w:r>
      <w:r w:rsidR="00823A61" w:rsidRPr="000E3CE0">
        <w:rPr>
          <w:sz w:val="22"/>
          <w:szCs w:val="22"/>
        </w:rPr>
        <w:t>, указанные в пункте 2.8 Извещения.</w:t>
      </w:r>
    </w:p>
    <w:p w14:paraId="73B9451E" w14:textId="3C1543B3" w:rsidR="00823A61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8.11</w:t>
      </w:r>
      <w:r w:rsidR="00823A61" w:rsidRPr="000E3CE0">
        <w:rPr>
          <w:b/>
          <w:bCs/>
          <w:sz w:val="22"/>
          <w:szCs w:val="22"/>
        </w:rPr>
        <w:t xml:space="preserve">. </w:t>
      </w:r>
      <w:r w:rsidR="00823A61"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092D05C4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8.12</w:t>
      </w:r>
      <w:r w:rsidR="00823A61" w:rsidRPr="000E3CE0">
        <w:rPr>
          <w:b/>
          <w:sz w:val="22"/>
          <w:szCs w:val="22"/>
        </w:rPr>
        <w:t>.</w:t>
      </w:r>
      <w:r w:rsidR="00823A61"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4D133073" w:rsidR="00823A61" w:rsidRPr="000E3CE0" w:rsidRDefault="0026760C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Аукционная комиссия</w:t>
      </w:r>
    </w:p>
    <w:p w14:paraId="322CB770" w14:textId="6DECAAD2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823A61" w:rsidRPr="000E3CE0">
        <w:rPr>
          <w:b/>
          <w:sz w:val="22"/>
          <w:szCs w:val="22"/>
        </w:rPr>
        <w:t>.1.</w:t>
      </w:r>
      <w:r w:rsidR="00823A61"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19AE0CEF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 w:rsidR="00204E88">
        <w:rPr>
          <w:sz w:val="22"/>
          <w:szCs w:val="22"/>
        </w:rPr>
        <w:br/>
      </w:r>
      <w:r w:rsidRPr="000E3CE0">
        <w:rPr>
          <w:sz w:val="22"/>
          <w:szCs w:val="22"/>
        </w:rPr>
        <w:t>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 xml:space="preserve">ия заявок на участие </w:t>
      </w:r>
      <w:r w:rsidR="00204E88">
        <w:rPr>
          <w:sz w:val="22"/>
          <w:szCs w:val="22"/>
        </w:rPr>
        <w:br/>
      </w:r>
      <w:r>
        <w:rPr>
          <w:sz w:val="22"/>
          <w:szCs w:val="22"/>
        </w:rPr>
        <w:t>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2BB41E5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9</w:t>
      </w:r>
      <w:r w:rsidR="00823A61" w:rsidRPr="000E3CE0">
        <w:rPr>
          <w:b/>
          <w:sz w:val="22"/>
          <w:szCs w:val="22"/>
        </w:rPr>
        <w:t>.2.</w:t>
      </w:r>
      <w:r w:rsidR="00823A61"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2CB85FD8" w:rsidR="00823A61" w:rsidRPr="000E3CE0" w:rsidRDefault="0026760C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рассмотрения Заявок</w:t>
      </w:r>
    </w:p>
    <w:p w14:paraId="553B7DBE" w14:textId="6419347B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3" w:name="_Hlk128659820"/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.1.</w:t>
      </w:r>
      <w:r w:rsidR="00823A61"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35DBC503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.2.</w:t>
      </w:r>
      <w:r w:rsidR="00823A61"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0186464C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.3.</w:t>
      </w:r>
      <w:r w:rsidR="00823A61"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="00823A61"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0F7FA946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.4.</w:t>
      </w:r>
      <w:r w:rsidR="00823A61"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</w:t>
      </w:r>
      <w:r w:rsidR="008A6005">
        <w:rPr>
          <w:sz w:val="22"/>
          <w:szCs w:val="22"/>
        </w:rPr>
        <w:t>электронной площадке</w:t>
      </w:r>
      <w:r w:rsidR="00823A61" w:rsidRPr="000E3CE0">
        <w:rPr>
          <w:sz w:val="22"/>
          <w:szCs w:val="22"/>
        </w:rPr>
        <w:t xml:space="preserve"> не позднее, чем на следующий </w:t>
      </w:r>
      <w:r w:rsidR="008A6005">
        <w:rPr>
          <w:sz w:val="22"/>
          <w:szCs w:val="22"/>
        </w:rPr>
        <w:t xml:space="preserve">рабочий </w:t>
      </w:r>
      <w:r w:rsidR="00823A61" w:rsidRPr="000E3CE0">
        <w:rPr>
          <w:sz w:val="22"/>
          <w:szCs w:val="22"/>
        </w:rPr>
        <w:t>день после дня подписания указанного протокола</w:t>
      </w:r>
      <w:r w:rsidR="00823A61">
        <w:rPr>
          <w:sz w:val="22"/>
          <w:szCs w:val="22"/>
        </w:rPr>
        <w:t>.</w:t>
      </w:r>
    </w:p>
    <w:p w14:paraId="12F7673B" w14:textId="6D4CE8CF" w:rsidR="00823A61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.5.</w:t>
      </w:r>
      <w:r w:rsidR="00823A61" w:rsidRPr="000E3CE0">
        <w:rPr>
          <w:sz w:val="22"/>
          <w:szCs w:val="22"/>
        </w:rPr>
        <w:t xml:space="preserve"> Заявитель, в соответствии с получ</w:t>
      </w:r>
      <w:r w:rsidR="00823A61">
        <w:rPr>
          <w:sz w:val="22"/>
          <w:szCs w:val="22"/>
        </w:rPr>
        <w:t>енным им уведомлением Участника</w:t>
      </w:r>
      <w:r w:rsidR="00823A61" w:rsidRPr="000E3CE0">
        <w:rPr>
          <w:sz w:val="22"/>
          <w:szCs w:val="22"/>
        </w:rPr>
        <w:t xml:space="preserve">, в соответствии </w:t>
      </w:r>
      <w:r w:rsidR="00823A61"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="00823A61" w:rsidRPr="000E3CE0">
        <w:rPr>
          <w:bCs/>
          <w:sz w:val="22"/>
          <w:szCs w:val="22"/>
        </w:rPr>
        <w:t xml:space="preserve">и Инструкциями </w:t>
      </w:r>
      <w:r w:rsidR="00823A61" w:rsidRPr="000E3CE0">
        <w:rPr>
          <w:sz w:val="22"/>
          <w:szCs w:val="22"/>
        </w:rPr>
        <w:t>считается участвующим в аукционе с даты и вре</w:t>
      </w:r>
      <w:r w:rsidR="00823A61">
        <w:rPr>
          <w:sz w:val="22"/>
          <w:szCs w:val="22"/>
        </w:rPr>
        <w:t>мени начала проведения аукциона</w:t>
      </w:r>
      <w:r w:rsidR="00823A61" w:rsidRPr="000E3CE0">
        <w:rPr>
          <w:sz w:val="22"/>
          <w:szCs w:val="22"/>
        </w:rPr>
        <w:t xml:space="preserve">, указанных </w:t>
      </w:r>
      <w:r w:rsidR="0097746D">
        <w:rPr>
          <w:sz w:val="22"/>
          <w:szCs w:val="22"/>
        </w:rPr>
        <w:br/>
      </w:r>
      <w:r w:rsidR="00823A61" w:rsidRPr="000E3CE0">
        <w:rPr>
          <w:sz w:val="22"/>
          <w:szCs w:val="22"/>
        </w:rPr>
        <w:t>в пункте 2.11 Извещения.</w:t>
      </w:r>
      <w:bookmarkStart w:id="84" w:name="_Toc419295282"/>
      <w:bookmarkStart w:id="85" w:name="_Toc423619386"/>
      <w:bookmarkStart w:id="86" w:name="_Toc426462880"/>
      <w:bookmarkStart w:id="87" w:name="_Toc428969615"/>
      <w:bookmarkEnd w:id="80"/>
      <w:bookmarkEnd w:id="81"/>
      <w:bookmarkEnd w:id="82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688A5717" w:rsidR="00823A61" w:rsidRPr="000E3CE0" w:rsidRDefault="0026760C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8" w:name="_Toc479691591"/>
      <w:bookmarkEnd w:id="83"/>
      <w:r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проведения аукциона</w:t>
      </w:r>
      <w:bookmarkEnd w:id="84"/>
      <w:bookmarkEnd w:id="85"/>
      <w:bookmarkEnd w:id="86"/>
      <w:bookmarkEnd w:id="87"/>
      <w:bookmarkEnd w:id="88"/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EA4F25A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9" w:name="_Hlk128659850"/>
      <w:bookmarkStart w:id="90" w:name="_Toc426365734"/>
      <w:bookmarkStart w:id="91" w:name="_Toc429992738"/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102A57CB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0A5A188D" w14:textId="77777777" w:rsidR="000904AB" w:rsidRDefault="000904AB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</w:p>
    <w:p w14:paraId="785477F7" w14:textId="5D9CEC67" w:rsidR="000904AB" w:rsidRPr="000904AB" w:rsidRDefault="000904AB" w:rsidP="000904AB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92" w:name="_Hlk125365628"/>
      <w:r w:rsidRPr="000904AB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0904AB">
        <w:rPr>
          <w:rFonts w:eastAsia="Calibri"/>
          <w:sz w:val="22"/>
          <w:szCs w:val="22"/>
          <w:lang w:eastAsia="en-US"/>
        </w:rPr>
        <w:br/>
      </w:r>
      <w:r w:rsidRPr="000904A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0904AB">
        <w:rPr>
          <w:rFonts w:eastAsia="Calibri"/>
          <w:color w:val="FF0000"/>
          <w:sz w:val="22"/>
          <w:szCs w:val="22"/>
          <w:lang w:eastAsia="en-US"/>
        </w:rPr>
        <w:br/>
      </w:r>
      <w:r w:rsidRPr="000904A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0904AB">
        <w:rPr>
          <w:rFonts w:eastAsia="Calibri"/>
          <w:color w:val="FF0000"/>
          <w:sz w:val="22"/>
          <w:szCs w:val="22"/>
          <w:lang w:eastAsia="en-US"/>
        </w:rPr>
        <w:t>!</w:t>
      </w:r>
      <w:bookmarkEnd w:id="92"/>
    </w:p>
    <w:p w14:paraId="7D204E4E" w14:textId="3F9EAE2D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47306934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53C001D4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Если в течение </w:t>
      </w:r>
      <w:r w:rsidR="0026760C">
        <w:rPr>
          <w:sz w:val="22"/>
          <w:szCs w:val="22"/>
          <w:lang w:eastAsia="en-US"/>
        </w:rPr>
        <w:t>10 (десяти) минут</w:t>
      </w:r>
      <w:r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не поступило </w:t>
      </w:r>
      <w:r w:rsidR="0026760C"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5D011EF6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183AED18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 xml:space="preserve">а ни один </w:t>
      </w:r>
      <w:r w:rsidRPr="000E3CE0">
        <w:rPr>
          <w:bCs/>
          <w:sz w:val="22"/>
          <w:szCs w:val="22"/>
          <w:lang w:eastAsia="en-US"/>
        </w:rPr>
        <w:lastRenderedPageBreak/>
        <w:t>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3542E3D0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0FD710EB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4A381ED0" w14:textId="77777777" w:rsidR="001C73F0" w:rsidRDefault="00823A61" w:rsidP="001C73F0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</w:t>
      </w:r>
      <w:r w:rsidR="001C73F0" w:rsidRPr="001C73F0">
        <w:rPr>
          <w:sz w:val="22"/>
          <w:szCs w:val="22"/>
          <w:lang w:eastAsia="en-US"/>
        </w:rPr>
        <w:t xml:space="preserve">В соответствии </w:t>
      </w:r>
      <w:r w:rsidR="001C73F0">
        <w:rPr>
          <w:sz w:val="22"/>
          <w:szCs w:val="22"/>
          <w:lang w:eastAsia="en-US"/>
        </w:rPr>
        <w:br/>
      </w:r>
      <w:r w:rsidR="001C73F0" w:rsidRPr="001C73F0">
        <w:rPr>
          <w:sz w:val="22"/>
          <w:szCs w:val="22"/>
          <w:lang w:eastAsia="en-US"/>
        </w:rPr>
        <w:t>с Регламентом и Инструкциями Участники получают уведомления о приостановлении процедуры проведения аукциона от Оператора электронной площадки с указанием даты и времени возобновления проведения аукциона.</w:t>
      </w:r>
    </w:p>
    <w:p w14:paraId="3CD60EE2" w14:textId="1C26FC66" w:rsidR="00823A61" w:rsidRPr="000E3CE0" w:rsidRDefault="00823A61" w:rsidP="001C73F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E258ED9" w14:textId="77777777" w:rsidR="001C73F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.12.</w:t>
      </w:r>
      <w:r w:rsidRPr="000E3CE0">
        <w:rPr>
          <w:bCs/>
          <w:sz w:val="22"/>
          <w:szCs w:val="22"/>
          <w:lang w:val="en-US"/>
        </w:rPr>
        <w:t> </w:t>
      </w:r>
      <w:r w:rsidR="001C73F0" w:rsidRPr="001C73F0">
        <w:rPr>
          <w:bCs/>
          <w:sz w:val="22"/>
          <w:szCs w:val="22"/>
        </w:rPr>
        <w:t>Организатор аукциона размещает Протокол о результатах аукциона на электронной площадке в течение одного рабочего дня со дня его подписания.</w:t>
      </w:r>
    </w:p>
    <w:p w14:paraId="28F6C582" w14:textId="0ED06DF1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774123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3E1BF9D4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1C73F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4BF3069C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1C73F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64964C4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1C73F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в случае если в течении </w:t>
      </w:r>
      <w:r w:rsidR="001C73F0">
        <w:rPr>
          <w:sz w:val="22"/>
          <w:szCs w:val="22"/>
        </w:rPr>
        <w:t>10 (десяти) минут</w:t>
      </w:r>
      <w:r w:rsidRPr="000E3CE0">
        <w:rPr>
          <w:sz w:val="22"/>
          <w:szCs w:val="22"/>
        </w:rPr>
        <w:t xml:space="preserve">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bookmarkEnd w:id="89"/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20B1B1E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3" w:name="_Toc479691592"/>
      <w:bookmarkStart w:id="94" w:name="_Hlk128659864"/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261E7B">
        <w:rPr>
          <w:rFonts w:ascii="Times New Roman" w:hAnsi="Times New Roman"/>
          <w:i w:val="0"/>
          <w:sz w:val="26"/>
          <w:szCs w:val="26"/>
          <w:lang w:val="ru-RU"/>
        </w:rPr>
        <w:t>2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Условия и сроки заключения договора аренды земельного участка</w:t>
      </w:r>
      <w:bookmarkEnd w:id="90"/>
      <w:bookmarkEnd w:id="91"/>
      <w:bookmarkEnd w:id="93"/>
    </w:p>
    <w:p w14:paraId="609F299F" w14:textId="77777777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61E7B">
        <w:rPr>
          <w:b/>
          <w:bCs/>
          <w:sz w:val="22"/>
          <w:szCs w:val="22"/>
        </w:rPr>
        <w:t>12.1</w:t>
      </w:r>
      <w:r w:rsidRPr="00261E7B">
        <w:rPr>
          <w:sz w:val="22"/>
          <w:szCs w:val="22"/>
        </w:rPr>
        <w:t xml:space="preserve">. Заключение договора аренды Земельного участка (Приложение 8) осуществляется </w:t>
      </w:r>
      <w:r w:rsidRPr="00261E7B">
        <w:rPr>
          <w:sz w:val="22"/>
          <w:szCs w:val="22"/>
        </w:rPr>
        <w:br/>
        <w:t>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550CA482" w14:textId="76B367FA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12.2.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Договор аренды Земельного участка заключается в электронной форме </w:t>
      </w:r>
      <w:r w:rsidRPr="00261E7B">
        <w:rPr>
          <w:sz w:val="22"/>
          <w:szCs w:val="22"/>
        </w:rPr>
        <w:br/>
        <w:t xml:space="preserve">и подписывается ЭП уполномоченного представителя Арендодателя и победителя аукциона или иного лица,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 которым заключается договор аренды Земельного участка в соответствии с Земельным кодексом Российской Федерации в Личном кабинете Арендатора по адресу </w:t>
      </w:r>
      <w:hyperlink r:id="rId14" w:history="1">
        <w:r w:rsidR="00225B1B" w:rsidRPr="002F6655">
          <w:rPr>
            <w:rStyle w:val="a3"/>
            <w:sz w:val="22"/>
            <w:szCs w:val="22"/>
          </w:rPr>
          <w:t>https://arenda.mosreg.ru</w:t>
        </w:r>
      </w:hyperlink>
      <w:r w:rsidR="00225B1B">
        <w:rPr>
          <w:sz w:val="22"/>
          <w:szCs w:val="22"/>
        </w:rPr>
        <w:t xml:space="preserve"> </w:t>
      </w:r>
      <w:r w:rsidRPr="00261E7B">
        <w:rPr>
          <w:sz w:val="22"/>
          <w:szCs w:val="22"/>
        </w:rPr>
        <w:t>(далее – ЛКА).</w:t>
      </w:r>
    </w:p>
    <w:p w14:paraId="610FF0B5" w14:textId="76F02B20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12.3.</w:t>
      </w:r>
      <w:r w:rsidRPr="00261E7B">
        <w:rPr>
          <w:sz w:val="22"/>
          <w:szCs w:val="22"/>
        </w:rPr>
        <w:t xml:space="preserve"> Не допускается заключение договора аренды земельного участка ранее чем через 10 (десять) дней со дня размещения протокола рассмотрения заявок на участие в аукционе в случае, если электронный аукцион признан несостоявшимся, либо протокола о результатах аукциона на Официальном сайте торгов.</w:t>
      </w:r>
    </w:p>
    <w:p w14:paraId="3B9235A8" w14:textId="77217ED3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12.4.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в соответствии с Земельным кодексом Российской Федерации, обязан в течении 10 (десяти) дней </w:t>
      </w:r>
      <w:r w:rsidR="00C62427"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со дня размещения информации о результатах аукциона на Официальном сайте торгов авторизоваться в ЛКА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в соответствии с инструкцией (Приложение 10). </w:t>
      </w:r>
    </w:p>
    <w:p w14:paraId="73214911" w14:textId="1C30F82E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12.5.</w:t>
      </w:r>
      <w:r w:rsidRPr="00261E7B">
        <w:rPr>
          <w:sz w:val="22"/>
          <w:szCs w:val="22"/>
        </w:rPr>
        <w:t xml:space="preserve"> В случае, если аукцион признан несостоявшимся и только один Заявитель допущен </w:t>
      </w:r>
      <w:r w:rsidRPr="00261E7B">
        <w:rPr>
          <w:sz w:val="22"/>
          <w:szCs w:val="22"/>
        </w:rPr>
        <w:br/>
        <w:t>к участию в аукционе и признан Участником, Арендодатель в течение 5 (пяти) дней со дня истечения срока, предусмотренного пунктом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EFD059D" w14:textId="77A51EB3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12.6.</w:t>
      </w:r>
      <w:r w:rsidRPr="00261E7B">
        <w:rPr>
          <w:sz w:val="22"/>
          <w:szCs w:val="22"/>
        </w:rPr>
        <w:t xml:space="preserve"> В случае, если по окончании срока подачи Заявок подана только одна Заявка, при условии соответствия Заявки и Заявителя, подавшего указанную Заявку, всем требованиям, указанным в Извещении, Арендодатель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>в течение 5 (пяти) дней со дня истечения срока, предусмотренного пунктом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BCD3C5E" w14:textId="1C19FC80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lastRenderedPageBreak/>
        <w:t>12.7.</w:t>
      </w:r>
      <w:r w:rsidR="00C62427">
        <w:rPr>
          <w:sz w:val="22"/>
          <w:szCs w:val="22"/>
        </w:rPr>
        <w:t> </w:t>
      </w:r>
      <w:r w:rsidRPr="00261E7B">
        <w:rPr>
          <w:sz w:val="22"/>
          <w:szCs w:val="22"/>
        </w:rPr>
        <w:t>Арендодатель направляет в ЛКА победителю аукциона подписанный проект договора аренды Земельного участка в течение 5 (пяти) дней со дня истечения срока, предусмотренного пунктом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Извещения.</w:t>
      </w:r>
    </w:p>
    <w:p w14:paraId="7B919DF0" w14:textId="0DC0A1FC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12.8.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>в соответствии с пунктами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.6 Извещения, обязаны подписать договор аренды Земельного участка в течение 30 (тридцати) дней со дня направления ему в ЛКА такого договора.</w:t>
      </w:r>
    </w:p>
    <w:p w14:paraId="1C64FE72" w14:textId="69BDC199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12.9.</w:t>
      </w:r>
      <w:r w:rsidR="00C62427">
        <w:rPr>
          <w:sz w:val="22"/>
          <w:szCs w:val="22"/>
        </w:rPr>
        <w:t> </w:t>
      </w:r>
      <w:r w:rsidRPr="00261E7B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в ЛКА,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6982116F" w14:textId="12FBBBF8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12.10</w:t>
      </w:r>
      <w:r w:rsidRPr="00261E7B">
        <w:rPr>
          <w:sz w:val="22"/>
          <w:szCs w:val="22"/>
        </w:rPr>
        <w:t>. В случае, если победитель аукциона или иное лицо, с которым заключается договор аренды Земельного участка в соответствии с пунктами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.6 Извещения, в течение 30 (тридцати) дней со дня направления в ЛКА Арендодателем ему проекта указанного договора аренды, не подписал указанный договор, Арендодатель направляет сведения в Федеральную антимонопольную службу России для включения в реестр недобросовестных участников аукциона.</w:t>
      </w:r>
    </w:p>
    <w:p w14:paraId="3DE3CE1A" w14:textId="20157B5A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12.11.</w:t>
      </w:r>
      <w:r w:rsidRPr="00261E7B">
        <w:rPr>
          <w:sz w:val="22"/>
          <w:szCs w:val="22"/>
        </w:rPr>
        <w:t xml:space="preserve"> В случае, если в течение 30 (тридцати) дней со дня направления в ЛКА Участнику, который сделал предпоследнее предложение о цене Предмета аукциона, проекта договора аренды земельного участка, такой Участник не подписал в ЛКА со своей стороны указанный договор, Арендодатель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Федерации.</w:t>
      </w:r>
    </w:p>
    <w:p w14:paraId="34A720DF" w14:textId="77777777" w:rsidR="00204E88" w:rsidRPr="003567F6" w:rsidRDefault="00204E88" w:rsidP="00204E88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1E5565D0" w14:textId="0AA4D1BF" w:rsidR="00204E88" w:rsidRDefault="00204E88" w:rsidP="00204E88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bookmarkEnd w:id="94"/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95" w:name="_Toc455060530"/>
      <w:bookmarkStart w:id="96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5"/>
      <w:bookmarkEnd w:id="96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3768244B" w14:textId="397E5B28" w:rsidR="00397324" w:rsidRDefault="00A718C4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</w:rPr>
        <w:drawing>
          <wp:inline distT="0" distB="0" distL="0" distR="0" wp14:anchorId="3F7BE5F2" wp14:editId="3F00F77B">
            <wp:extent cx="6795135" cy="8869680"/>
            <wp:effectExtent l="0" t="0" r="5715" b="762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1 Постановление № 1744 от 06.04.23_Страница_1.jpg"/>
                    <pic:cNvPicPr/>
                  </pic:nvPicPr>
                  <pic:blipFill rotWithShape="1">
                    <a:blip r:embed="rId15"/>
                    <a:srcRect b="7717"/>
                    <a:stretch/>
                  </pic:blipFill>
                  <pic:spPr bwMode="auto">
                    <a:xfrm>
                      <a:off x="0" y="0"/>
                      <a:ext cx="6795135" cy="88696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D6484E" w14:textId="05A006D9" w:rsidR="003B3264" w:rsidRPr="000E3CE0" w:rsidRDefault="00E57FFE" w:rsidP="00BE5B57">
      <w:pPr>
        <w:suppressAutoHyphens w:val="0"/>
        <w:rPr>
          <w:szCs w:val="28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26B75CAF" wp14:editId="67336389">
            <wp:extent cx="6795135" cy="9611360"/>
            <wp:effectExtent l="0" t="0" r="5715" b="889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1 Постановление № 1744 от 06.04.23_Страница_2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79513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DD9D7FC" wp14:editId="7D6633DE">
            <wp:extent cx="6795135" cy="9611360"/>
            <wp:effectExtent l="0" t="0" r="5715" b="889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1 Постановление № 1744 от 06.04.23_Страница_3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79513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ermEnd w:id="1147686127"/>
      <w:r w:rsidR="003B3264"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7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7"/>
    </w:p>
    <w:p w14:paraId="7A992BC9" w14:textId="4E4E50A6" w:rsidR="00397324" w:rsidRDefault="00397324" w:rsidP="009A2C42">
      <w:pPr>
        <w:jc w:val="center"/>
        <w:rPr>
          <w:noProof/>
          <w:sz w:val="22"/>
          <w:szCs w:val="22"/>
        </w:rPr>
      </w:pPr>
      <w:permStart w:id="644181587" w:edGrp="everyone"/>
    </w:p>
    <w:p w14:paraId="2D78D7EF" w14:textId="04E717AF" w:rsidR="00E57FFE" w:rsidRPr="00E57FFE" w:rsidRDefault="00A718C4" w:rsidP="00E57FFE">
      <w:pPr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308451CB" wp14:editId="2E933599">
            <wp:extent cx="6840855" cy="8853170"/>
            <wp:effectExtent l="0" t="0" r="0" b="508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2 ЕГРН 23г_Страница_1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DD0DF7" w14:textId="7DEC8199" w:rsidR="00AF62B0" w:rsidRDefault="00E57FFE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3F30F4E9" wp14:editId="7534C7EF">
            <wp:extent cx="6840855" cy="8853170"/>
            <wp:effectExtent l="0" t="0" r="0" b="508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2 ЕГРН 23г_Страница_2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EEE08B1" wp14:editId="16371A9D">
            <wp:extent cx="6840855" cy="8853170"/>
            <wp:effectExtent l="0" t="0" r="0" b="508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2 ЕГРН 23г_Страница_3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A848071" wp14:editId="5EA86042">
            <wp:extent cx="6840855" cy="8853170"/>
            <wp:effectExtent l="0" t="0" r="0" b="508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2 ЕГРН 23г_Страница_4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7EFDF7D" wp14:editId="169849AF">
            <wp:extent cx="6840855" cy="8853170"/>
            <wp:effectExtent l="0" t="0" r="0" b="508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2 ЕГРН 23г_Страница_5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710A2E7" wp14:editId="61C02F6D">
            <wp:extent cx="6840855" cy="8853170"/>
            <wp:effectExtent l="0" t="0" r="0" b="508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2 ЕГРН 23г_Страница_6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99F3E1E" wp14:editId="022EDBFA">
            <wp:extent cx="6840855" cy="8853170"/>
            <wp:effectExtent l="0" t="0" r="0" b="508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2 ЕГРН 23г_Страница_7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62B0">
        <w:rPr>
          <w:sz w:val="22"/>
          <w:szCs w:val="22"/>
        </w:rPr>
        <w:br w:type="page"/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8" w:name="_Toc455060532"/>
      <w:bookmarkStart w:id="99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8"/>
      <w:bookmarkEnd w:id="99"/>
    </w:p>
    <w:p w14:paraId="47B44DE2" w14:textId="684FD00F" w:rsidR="0040023F" w:rsidRDefault="0040023F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751B751C" w14:textId="50C81A92" w:rsidR="00873531" w:rsidRPr="00B645EB" w:rsidRDefault="00E57FFE" w:rsidP="00E57FFE">
      <w:pPr>
        <w:jc w:val="center"/>
        <w:rPr>
          <w:noProof/>
          <w:lang w:eastAsia="ru-RU"/>
        </w:rPr>
      </w:pPr>
      <w:r>
        <w:rPr>
          <w:noProof/>
        </w:rPr>
        <w:drawing>
          <wp:inline distT="0" distB="0" distL="0" distR="0" wp14:anchorId="031795BA" wp14:editId="225FF379">
            <wp:extent cx="6840855" cy="4547937"/>
            <wp:effectExtent l="0" t="0" r="0" b="508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b="5625"/>
                    <a:stretch/>
                  </pic:blipFill>
                  <pic:spPr bwMode="auto">
                    <a:xfrm>
                      <a:off x="0" y="0"/>
                      <a:ext cx="6840855" cy="45479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158A807" wp14:editId="3635311A">
            <wp:extent cx="6737684" cy="4518531"/>
            <wp:effectExtent l="0" t="0" r="635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b="8324"/>
                    <a:stretch/>
                  </pic:blipFill>
                  <pic:spPr bwMode="auto">
                    <a:xfrm>
                      <a:off x="0" y="0"/>
                      <a:ext cx="6744407" cy="4523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F62B0">
        <w:rPr>
          <w:noProof/>
          <w:lang w:eastAsia="ru-RU"/>
        </w:rPr>
        <w:br w:type="page"/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0" w:name="_Toc455060533"/>
      <w:bookmarkStart w:id="101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100"/>
      <w:bookmarkEnd w:id="101"/>
    </w:p>
    <w:p w14:paraId="2DFCC88C" w14:textId="5952C4A0" w:rsidR="00397324" w:rsidRDefault="00A718C4" w:rsidP="00F14AD1">
      <w:pPr>
        <w:jc w:val="center"/>
        <w:rPr>
          <w:sz w:val="22"/>
          <w:szCs w:val="22"/>
        </w:rPr>
      </w:pPr>
      <w:permStart w:id="1733499641" w:edGrp="everyone"/>
      <w:r>
        <w:rPr>
          <w:noProof/>
          <w:sz w:val="22"/>
          <w:szCs w:val="22"/>
        </w:rPr>
        <w:drawing>
          <wp:inline distT="0" distB="0" distL="0" distR="0" wp14:anchorId="574E0D95" wp14:editId="686BF6B3">
            <wp:extent cx="6792595" cy="8778240"/>
            <wp:effectExtent l="0" t="0" r="8255" b="381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3 1 Сводная информация (2)_Страница_1.jpg"/>
                    <pic:cNvPicPr/>
                  </pic:nvPicPr>
                  <pic:blipFill rotWithShape="1">
                    <a:blip r:embed="rId27"/>
                    <a:srcRect b="8668"/>
                    <a:stretch/>
                  </pic:blipFill>
                  <pic:spPr bwMode="auto">
                    <a:xfrm>
                      <a:off x="0" y="0"/>
                      <a:ext cx="6792595" cy="87782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979433" w14:textId="50ED7326" w:rsidR="003B3264" w:rsidRPr="000E3CE0" w:rsidRDefault="00E57FFE" w:rsidP="00BE5B57">
      <w:pPr>
        <w:suppressAutoHyphens w:val="0"/>
      </w:pPr>
      <w:r>
        <w:rPr>
          <w:noProof/>
          <w:sz w:val="22"/>
          <w:szCs w:val="22"/>
        </w:rPr>
        <w:lastRenderedPageBreak/>
        <w:drawing>
          <wp:inline distT="0" distB="0" distL="0" distR="0" wp14:anchorId="311B8DC5" wp14:editId="40676321">
            <wp:extent cx="6792595" cy="9611360"/>
            <wp:effectExtent l="0" t="0" r="8255" b="889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3 1 Сводная информация (2)_Страница_2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FD0D005" wp14:editId="119E98E2">
            <wp:extent cx="6792595" cy="9611360"/>
            <wp:effectExtent l="0" t="0" r="8255" b="889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3 1 Сводная информация (2)_Страница_3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1AD9C42" wp14:editId="37F50894">
            <wp:extent cx="6792595" cy="9611360"/>
            <wp:effectExtent l="0" t="0" r="8255" b="889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3 1 Сводная информация (2)_Страница_4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274BE2D" wp14:editId="74E5C500">
            <wp:extent cx="6790690" cy="9611360"/>
            <wp:effectExtent l="0" t="0" r="0" b="889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3 1 Сводная информация (2)_Страница_5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79069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DF6FF5B" wp14:editId="402DE617">
            <wp:extent cx="6790055" cy="9611360"/>
            <wp:effectExtent l="0" t="0" r="0" b="889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3 2 Приложение_Ж-2_Страница_1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79005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6FA2C93" wp14:editId="3AFD2EE6">
            <wp:extent cx="6793865" cy="9611360"/>
            <wp:effectExtent l="0" t="0" r="6985" b="889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3 2 Приложение_Ж-2_Страница_2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79386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FB8FA9D" wp14:editId="0E22EA1A">
            <wp:extent cx="6795770" cy="9611360"/>
            <wp:effectExtent l="0" t="0" r="5080" b="889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3 2 Приложение_Ж-2_Страница_3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79577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9A24402" wp14:editId="5C6647BE">
            <wp:extent cx="6790055" cy="9611360"/>
            <wp:effectExtent l="0" t="0" r="0" b="889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3 2 Приложение_Ж-2_Страница_4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79005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27C82E4" wp14:editId="248B2826">
            <wp:extent cx="6795135" cy="9611360"/>
            <wp:effectExtent l="0" t="0" r="5715" b="889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4 письмо строения отсутствуют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79513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88B257E" wp14:editId="71B13346">
            <wp:extent cx="6777355" cy="9611360"/>
            <wp:effectExtent l="0" t="0" r="4445" b="889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5 4779685_Акт АРГО 50190050319939 Барынино_Страница_1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77735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56402F9" wp14:editId="1148E085">
            <wp:extent cx="6718935" cy="9611360"/>
            <wp:effectExtent l="0" t="0" r="5715" b="889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5 4779685_Акт АРГО 50190050319939 Барынино_Страница_2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71893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C723C68" wp14:editId="4BDD0D6E">
            <wp:extent cx="6765925" cy="9611360"/>
            <wp:effectExtent l="0" t="0" r="0" b="889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5 4779685_Акт АРГО 50190050319939 Барынино_Страница_3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76592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CE3660E" wp14:editId="4454CEC2">
            <wp:extent cx="6774815" cy="9611360"/>
            <wp:effectExtent l="0" t="0" r="6985" b="889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5 4779685_Акт АРГО 50190050319939 Барынино_Страница_4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77481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ermEnd w:id="1733499641"/>
      <w:r w:rsidR="003B3264" w:rsidRPr="000E3CE0">
        <w:br w:type="page"/>
      </w:r>
    </w:p>
    <w:p w14:paraId="444757F2" w14:textId="4CB0C8AE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2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02"/>
      <w:permStart w:id="1620328227" w:edGrp="everyone"/>
    </w:p>
    <w:p w14:paraId="350F87B7" w14:textId="41FD4FE1" w:rsidR="00397324" w:rsidRDefault="00E57FFE" w:rsidP="00397324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2DEE3D63" wp14:editId="27B5BFDB">
            <wp:extent cx="6795135" cy="8422106"/>
            <wp:effectExtent l="0" t="0" r="5715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7 ТУ АРКИ_Страница_1.jpg"/>
                    <pic:cNvPicPr/>
                  </pic:nvPicPr>
                  <pic:blipFill rotWithShape="1">
                    <a:blip r:embed="rId41"/>
                    <a:srcRect b="12373"/>
                    <a:stretch/>
                  </pic:blipFill>
                  <pic:spPr bwMode="auto">
                    <a:xfrm>
                      <a:off x="0" y="0"/>
                      <a:ext cx="6795135" cy="84221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4F6859" w14:textId="4EB12442" w:rsidR="00873531" w:rsidRPr="00E23770" w:rsidRDefault="00E57FFE" w:rsidP="00DD0A64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33A19006" wp14:editId="7CC8E4C5">
            <wp:extent cx="6795135" cy="9611360"/>
            <wp:effectExtent l="0" t="0" r="5715" b="889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7 ТУ АРКИ_Страница_2.jp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79513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18B5300" wp14:editId="1E72A6B6">
            <wp:extent cx="6792595" cy="9611360"/>
            <wp:effectExtent l="0" t="0" r="8255" b="889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8 ТУ ГАЗ.jp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23770">
        <w:rPr>
          <w:noProof/>
          <w:lang w:val="x-none"/>
        </w:rPr>
        <w:lastRenderedPageBreak/>
        <w:drawing>
          <wp:inline distT="0" distB="0" distL="0" distR="0" wp14:anchorId="00D14A47" wp14:editId="386E0460">
            <wp:extent cx="6783070" cy="960818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3770">
        <w:rPr>
          <w:noProof/>
          <w:lang w:val="x-none"/>
        </w:rPr>
        <w:lastRenderedPageBreak/>
        <w:drawing>
          <wp:inline distT="0" distB="0" distL="0" distR="0" wp14:anchorId="00BB9C15" wp14:editId="6FAAB3B5">
            <wp:extent cx="6783070" cy="960818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3770">
        <w:rPr>
          <w:noProof/>
          <w:lang w:val="x-none"/>
        </w:rPr>
        <w:lastRenderedPageBreak/>
        <w:drawing>
          <wp:inline distT="0" distB="0" distL="0" distR="0" wp14:anchorId="24BB7142" wp14:editId="02BD28FC">
            <wp:extent cx="6783070" cy="960818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3770">
        <w:rPr>
          <w:noProof/>
          <w:lang w:val="x-none"/>
        </w:rPr>
        <w:lastRenderedPageBreak/>
        <w:drawing>
          <wp:inline distT="0" distB="0" distL="0" distR="0" wp14:anchorId="644E560E" wp14:editId="2DD9F356">
            <wp:extent cx="6783070" cy="960818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3770">
        <w:rPr>
          <w:noProof/>
          <w:lang w:val="x-none"/>
        </w:rPr>
        <w:lastRenderedPageBreak/>
        <w:drawing>
          <wp:inline distT="0" distB="0" distL="0" distR="0" wp14:anchorId="5855800D" wp14:editId="1D58EF08">
            <wp:extent cx="6783070" cy="960818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3770">
        <w:rPr>
          <w:noProof/>
          <w:lang w:val="x-none"/>
        </w:rPr>
        <w:lastRenderedPageBreak/>
        <w:drawing>
          <wp:inline distT="0" distB="0" distL="0" distR="0" wp14:anchorId="665C88B5" wp14:editId="77D6C6A4">
            <wp:extent cx="6660108" cy="9434010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514" cy="943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3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103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572EA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572EA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572EA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572EA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572EA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572EA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572EA8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572EA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572EA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572EA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572EA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4" w:name="_Toc423619395"/>
      <w:bookmarkStart w:id="105" w:name="_Toc426462889"/>
      <w:bookmarkStart w:id="106" w:name="_Toc428969625"/>
      <w:bookmarkStart w:id="107" w:name="_Toc479691599"/>
      <w:bookmarkEnd w:id="73"/>
      <w:bookmarkEnd w:id="74"/>
      <w:bookmarkEnd w:id="75"/>
      <w:bookmarkEnd w:id="76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104"/>
      <w:bookmarkEnd w:id="105"/>
      <w:bookmarkEnd w:id="106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8" w:name="__RefHeading__73_520497706"/>
      <w:bookmarkStart w:id="109" w:name="__RefHeading__88_1698952488"/>
      <w:bookmarkEnd w:id="108"/>
      <w:bookmarkEnd w:id="109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7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90FA5AC" w14:textId="40ECA2F9" w:rsidR="00450E81" w:rsidRPr="000E3CE0" w:rsidRDefault="0039667F" w:rsidP="004D65B9">
      <w:pPr>
        <w:pStyle w:val="2"/>
        <w:numPr>
          <w:ilvl w:val="0"/>
          <w:numId w:val="0"/>
        </w:numPr>
        <w:spacing w:before="0" w:after="0"/>
        <w:jc w:val="right"/>
        <w:rPr>
          <w:szCs w:val="20"/>
          <w:u w:val="single"/>
          <w:lang w:eastAsia="en-US"/>
        </w:rPr>
      </w:pPr>
      <w:r w:rsidRPr="000E3CE0">
        <w:rPr>
          <w:b w:val="0"/>
          <w:sz w:val="22"/>
          <w:szCs w:val="22"/>
        </w:rPr>
        <w:br w:type="page"/>
      </w:r>
    </w:p>
    <w:p w14:paraId="390998DB" w14:textId="29F0AB6E" w:rsidR="00324254" w:rsidRPr="000E3C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0" w:name="_Toc479691601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110"/>
      <w:r w:rsidR="004D65B9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11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350E13D2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793988">
        <w:rPr>
          <w:lang w:eastAsia="ru-RU"/>
        </w:rPr>
        <w:t>ДОГОВОР</w:t>
      </w:r>
    </w:p>
    <w:p w14:paraId="781B3B99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793988">
        <w:rPr>
          <w:lang w:eastAsia="ru-RU"/>
        </w:rPr>
        <w:t>аренды земельного участка, заключаемого по результатам проведения торгов</w:t>
      </w:r>
    </w:p>
    <w:p w14:paraId="47CA5464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  <w:r w:rsidRPr="00793988">
        <w:rPr>
          <w:lang w:val="en-US" w:eastAsia="ru-RU"/>
        </w:rPr>
        <w:t>№</w:t>
      </w:r>
      <w:r w:rsidRPr="00793988">
        <w:rPr>
          <w:rFonts w:cs="Courier New"/>
          <w:lang w:val="en-US" w:eastAsia="ru-RU"/>
        </w:rPr>
        <w:t xml:space="preserve"> ________</w:t>
      </w:r>
    </w:p>
    <w:p w14:paraId="38146B40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90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793988" w:rsidRPr="00793988" w14:paraId="63591FEF" w14:textId="77777777" w:rsidTr="00BF3F36">
        <w:tc>
          <w:tcPr>
            <w:tcW w:w="6663" w:type="dxa"/>
          </w:tcPr>
          <w:p w14:paraId="026357D0" w14:textId="77777777" w:rsidR="00793988" w:rsidRPr="00793988" w:rsidRDefault="00793988" w:rsidP="00793988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793988">
              <w:rPr>
                <w:rFonts w:ascii="Times New Roman" w:hAnsi="Times New Roman"/>
                <w:lang w:eastAsia="en-US"/>
              </w:rPr>
              <w:t xml:space="preserve"> </w:t>
            </w:r>
            <w:r w:rsidRPr="00793988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</w:tc>
        <w:tc>
          <w:tcPr>
            <w:tcW w:w="2976" w:type="dxa"/>
          </w:tcPr>
          <w:p w14:paraId="382C66B5" w14:textId="77777777" w:rsidR="00793988" w:rsidRPr="00793988" w:rsidRDefault="00793988" w:rsidP="00793988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val="en-US" w:eastAsia="en-US"/>
              </w:rPr>
            </w:pPr>
            <w:r w:rsidRPr="00793988">
              <w:rPr>
                <w:rFonts w:ascii="Times New Roman" w:hAnsi="Times New Roman"/>
                <w:lang w:eastAsia="en-US"/>
              </w:rPr>
              <w:t>________года</w:t>
            </w:r>
          </w:p>
          <w:p w14:paraId="1A6D04AD" w14:textId="77777777" w:rsidR="00793988" w:rsidRPr="00793988" w:rsidRDefault="00793988" w:rsidP="00793988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</w:tc>
      </w:tr>
    </w:tbl>
    <w:p w14:paraId="6D2B11C7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793988">
        <w:rPr>
          <w:noProof/>
          <w:lang w:eastAsia="ru-RU"/>
        </w:rPr>
        <w:t>АДМИНИСТРАЦИЯ РУЗСКОГО ГОРОДСКОГО ОКРУГА МОСКОВСКОЙ ОБЛАСТИ</w:t>
      </w:r>
      <w:r w:rsidRPr="00793988">
        <w:rPr>
          <w:lang w:eastAsia="ru-RU"/>
        </w:rPr>
        <w:t xml:space="preserve">, ОГРН </w:t>
      </w:r>
      <w:r w:rsidRPr="00793988">
        <w:rPr>
          <w:noProof/>
          <w:lang w:eastAsia="ru-RU"/>
        </w:rPr>
        <w:t>1025007589199</w:t>
      </w:r>
      <w:r w:rsidRPr="00793988">
        <w:rPr>
          <w:lang w:eastAsia="ru-RU"/>
        </w:rPr>
        <w:t xml:space="preserve">, ИНН/КПП </w:t>
      </w:r>
      <w:r w:rsidRPr="00793988">
        <w:rPr>
          <w:noProof/>
          <w:lang w:eastAsia="ru-RU"/>
        </w:rPr>
        <w:t>5075003287</w:t>
      </w:r>
      <w:r w:rsidRPr="00793988">
        <w:rPr>
          <w:lang w:eastAsia="ru-RU"/>
        </w:rPr>
        <w:t>/</w:t>
      </w:r>
      <w:r w:rsidRPr="00793988">
        <w:rPr>
          <w:noProof/>
          <w:lang w:eastAsia="ru-RU"/>
        </w:rPr>
        <w:t>507501001</w:t>
      </w:r>
      <w:r w:rsidRPr="00793988">
        <w:rPr>
          <w:lang w:eastAsia="ru-RU"/>
        </w:rPr>
        <w:t xml:space="preserve"> в лице</w:t>
      </w:r>
      <w:bookmarkStart w:id="112" w:name="_Hlk103171639"/>
      <w:r w:rsidRPr="00793988">
        <w:rPr>
          <w:lang w:eastAsia="ru-RU"/>
        </w:rPr>
        <w:t xml:space="preserve"> </w:t>
      </w:r>
      <w:bookmarkEnd w:id="112"/>
      <w:r w:rsidRPr="00793988">
        <w:rPr>
          <w:noProof/>
          <w:lang w:eastAsia="ru-RU"/>
        </w:rPr>
        <w:t>__________________________</w:t>
      </w:r>
      <w:r w:rsidRPr="00793988">
        <w:rPr>
          <w:lang w:eastAsia="ru-RU"/>
        </w:rPr>
        <w:t xml:space="preserve"> </w:t>
      </w:r>
      <w:proofErr w:type="spellStart"/>
      <w:r w:rsidRPr="00793988">
        <w:rPr>
          <w:lang w:eastAsia="ru-RU"/>
        </w:rPr>
        <w:t>действующ</w:t>
      </w:r>
      <w:proofErr w:type="spellEnd"/>
      <w:r w:rsidRPr="00793988">
        <w:rPr>
          <w:lang w:eastAsia="ru-RU"/>
        </w:rPr>
        <w:t xml:space="preserve"> __  на основании , в дальнейшем именуем __  «Арендодатель», с одной стороны, и </w:t>
      </w:r>
      <w:bookmarkStart w:id="113" w:name="_Hlk115800118"/>
      <w:r w:rsidRPr="00793988">
        <w:rPr>
          <w:lang w:eastAsia="ru-RU"/>
        </w:rPr>
        <w:t>___________</w:t>
      </w:r>
      <w:bookmarkEnd w:id="113"/>
      <w:r w:rsidRPr="00793988">
        <w:rPr>
          <w:lang w:eastAsia="ru-RU"/>
        </w:rPr>
        <w:t xml:space="preserve"> в лице ___________ </w:t>
      </w:r>
      <w:proofErr w:type="spellStart"/>
      <w:r w:rsidRPr="00793988">
        <w:rPr>
          <w:lang w:eastAsia="ru-RU"/>
        </w:rPr>
        <w:t>действующ</w:t>
      </w:r>
      <w:proofErr w:type="spellEnd"/>
      <w:r w:rsidRPr="00793988">
        <w:rPr>
          <w:lang w:eastAsia="ru-RU"/>
        </w:rPr>
        <w:t xml:space="preserve">__ на основании ___________, в дальнейшем именуем__ «Арендатор», с другой стороны, в дальнейшем совместно именуемые «Стороны», на основании  (далее – Протокол) заключили настоящий договор (далее – Договор) о нижеследующем. </w:t>
      </w:r>
    </w:p>
    <w:p w14:paraId="2855E619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793988">
        <w:rPr>
          <w:b/>
          <w:lang w:eastAsia="ru-RU"/>
        </w:rPr>
        <w:t>1.</w:t>
      </w:r>
      <w:r w:rsidRPr="00793988">
        <w:rPr>
          <w:b/>
          <w:lang w:val="en-US" w:eastAsia="ru-RU"/>
        </w:rPr>
        <w:t> </w:t>
      </w:r>
      <w:r w:rsidRPr="00793988">
        <w:rPr>
          <w:b/>
          <w:lang w:eastAsia="ru-RU"/>
        </w:rPr>
        <w:t>Предмет и цель договора</w:t>
      </w:r>
    </w:p>
    <w:p w14:paraId="026908A7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93988">
        <w:rPr>
          <w:lang w:eastAsia="ru-RU"/>
        </w:rPr>
        <w:t>1.1.</w:t>
      </w:r>
      <w:r w:rsidRPr="00793988">
        <w:rPr>
          <w:lang w:val="en-US" w:eastAsia="ru-RU"/>
        </w:rPr>
        <w:t> </w:t>
      </w:r>
      <w:r w:rsidRPr="00793988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14" w:name="_Hlk103249777"/>
      <w:bookmarkEnd w:id="114"/>
      <w:r w:rsidRPr="00793988">
        <w:rPr>
          <w:lang w:eastAsia="ru-RU"/>
        </w:rPr>
        <w:t xml:space="preserve"> земельный участок, государственная собственность на который не разграничена, площадью 1263 кв. м., с кадастровым номером 50:19:0050319:939, категория земель – «Земли населенных пунктов», вид разрешенного использования – «Для индивидуального жилищного строительства», расположенный по адресу: Московская область, д Барынино, Российская Федерация, Рузский городской округ.</w:t>
      </w:r>
    </w:p>
    <w:p w14:paraId="127DB1A8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93988">
        <w:rPr>
          <w:lang w:eastAsia="ru-RU"/>
        </w:rPr>
        <w:t>1.2.</w:t>
      </w:r>
      <w:r w:rsidRPr="00793988">
        <w:rPr>
          <w:lang w:val="en-US" w:eastAsia="ru-RU"/>
        </w:rPr>
        <w:t> </w:t>
      </w:r>
      <w:r w:rsidRPr="00793988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793988">
        <w:rPr>
          <w:noProof/>
          <w:lang w:eastAsia="ru-RU"/>
        </w:rPr>
        <w:t>Для индивидуального жилищного строительства</w:t>
      </w:r>
      <w:r w:rsidRPr="00793988">
        <w:rPr>
          <w:lang w:eastAsia="ru-RU"/>
        </w:rPr>
        <w:t>».</w:t>
      </w:r>
    </w:p>
    <w:p w14:paraId="7B153C58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93988">
        <w:rPr>
          <w:lang w:eastAsia="ru-RU"/>
        </w:rPr>
        <w:t xml:space="preserve">1.3 Земельный участок имеет следующие ограничения в использовании: </w:t>
      </w:r>
    </w:p>
    <w:p w14:paraId="78B8E34B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93988">
        <w:rPr>
          <w:noProof/>
          <w:lang w:eastAsia="ru-RU"/>
        </w:rPr>
        <w:t>Земельный участок полностью расположен в третьем поясе зоны санитарной охраны источника питьевого и хозяйственно-бытового водоснабжения – подольско-мячковского водоносного комплекса, эксплуатируемого скважинами №1 и №2.; Земельный участок расположен в зоне с особыми условиями использования территории **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водоснабжения).; Земельный участок полностью расположен в приаэродромной территории аэродрома Кубинка.</w:t>
      </w:r>
      <w:r w:rsidRPr="00793988">
        <w:rPr>
          <w:rFonts w:ascii="Courier New" w:hAnsi="Courier New" w:cs="Courier New"/>
          <w:sz w:val="20"/>
          <w:szCs w:val="20"/>
          <w:lang w:eastAsia="ru-RU"/>
        </w:rPr>
        <w:t xml:space="preserve"> </w:t>
      </w:r>
      <w:r w:rsidRPr="00793988">
        <w:rPr>
          <w:noProof/>
          <w:lang w:eastAsia="ru-RU"/>
        </w:rPr>
        <w:t>Установлено ограничение прав на земельный участок, предусмотренное статьей 56 Земельного Кодекса Российкой Федерации</w:t>
      </w:r>
      <w:r w:rsidRPr="00793988">
        <w:rPr>
          <w:lang w:eastAsia="ru-RU"/>
        </w:rPr>
        <w:t>.</w:t>
      </w:r>
    </w:p>
    <w:p w14:paraId="67F4A0AA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93988">
        <w:rPr>
          <w:lang w:eastAsia="ru-RU"/>
        </w:rPr>
        <w:t xml:space="preserve">1.4. На Земельном участке отсутствуют объекты. </w:t>
      </w:r>
    </w:p>
    <w:p w14:paraId="2EC493AB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93988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4661CEE7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93988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314B4E35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93988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31041C60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793988">
        <w:rPr>
          <w:b/>
          <w:lang w:eastAsia="ru-RU"/>
        </w:rPr>
        <w:t>2.</w:t>
      </w:r>
      <w:r w:rsidRPr="00793988">
        <w:rPr>
          <w:b/>
          <w:lang w:val="en-US" w:eastAsia="ru-RU"/>
        </w:rPr>
        <w:t> </w:t>
      </w:r>
      <w:r w:rsidRPr="00793988">
        <w:rPr>
          <w:b/>
          <w:lang w:eastAsia="ru-RU"/>
        </w:rPr>
        <w:t>Срок договора</w:t>
      </w:r>
    </w:p>
    <w:p w14:paraId="05C14F8B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93988">
        <w:rPr>
          <w:lang w:eastAsia="ru-RU"/>
        </w:rPr>
        <w:t>2.1.</w:t>
      </w:r>
      <w:r w:rsidRPr="00793988">
        <w:rPr>
          <w:lang w:val="en-US" w:eastAsia="ru-RU"/>
        </w:rPr>
        <w:t> </w:t>
      </w:r>
      <w:r w:rsidRPr="00793988">
        <w:rPr>
          <w:lang w:eastAsia="ru-RU"/>
        </w:rPr>
        <w:t xml:space="preserve">Договор заключается на срок _______ лет/месяцев </w:t>
      </w:r>
      <w:proofErr w:type="spellStart"/>
      <w:r w:rsidRPr="00793988">
        <w:rPr>
          <w:lang w:eastAsia="ru-RU"/>
        </w:rPr>
        <w:t>с_______по</w:t>
      </w:r>
      <w:proofErr w:type="spellEnd"/>
      <w:r w:rsidRPr="00793988">
        <w:rPr>
          <w:lang w:eastAsia="ru-RU"/>
        </w:rPr>
        <w:t xml:space="preserve"> _______.</w:t>
      </w:r>
    </w:p>
    <w:p w14:paraId="6415319B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93988">
        <w:rPr>
          <w:lang w:eastAsia="ru-RU"/>
        </w:rPr>
        <w:t>2.2.</w:t>
      </w:r>
      <w:r w:rsidRPr="00793988">
        <w:rPr>
          <w:lang w:val="en-US" w:eastAsia="ru-RU"/>
        </w:rPr>
        <w:t> </w:t>
      </w:r>
      <w:r w:rsidRPr="00793988">
        <w:rPr>
          <w:lang w:eastAsia="ru-RU"/>
        </w:rPr>
        <w:t>Земельный участок считается переданным Арендодателем Арендатору</w:t>
      </w:r>
      <w:r w:rsidRPr="00793988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1C1CE44C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793988">
        <w:rPr>
          <w:lang w:eastAsia="ru-RU"/>
        </w:rPr>
        <w:t>Договор считается заключенным с момента передачи Земельного участка.</w:t>
      </w:r>
      <w:r w:rsidRPr="00793988">
        <w:rPr>
          <w:lang w:eastAsia="ru-RU"/>
        </w:rPr>
        <w:br/>
        <w:t>Акт приема-передачи Земельного участка подписывается одновременно</w:t>
      </w:r>
      <w:r w:rsidRPr="00793988">
        <w:rPr>
          <w:lang w:eastAsia="ru-RU"/>
        </w:rPr>
        <w:br/>
        <w:t>с подписанием Договора.</w:t>
      </w:r>
    </w:p>
    <w:p w14:paraId="1B6EFB0C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793988">
        <w:rPr>
          <w:b/>
          <w:lang w:eastAsia="ru-RU"/>
        </w:rPr>
        <w:t>3.</w:t>
      </w:r>
      <w:r w:rsidRPr="00793988">
        <w:rPr>
          <w:b/>
          <w:lang w:val="en-US" w:eastAsia="ru-RU"/>
        </w:rPr>
        <w:t> </w:t>
      </w:r>
      <w:r w:rsidRPr="00793988">
        <w:rPr>
          <w:b/>
          <w:lang w:eastAsia="ru-RU"/>
        </w:rPr>
        <w:t>Арендная плата</w:t>
      </w:r>
    </w:p>
    <w:p w14:paraId="0BA1C11F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93988">
        <w:rPr>
          <w:lang w:eastAsia="ru-RU"/>
        </w:rPr>
        <w:t>3.1.</w:t>
      </w:r>
      <w:r w:rsidRPr="00793988">
        <w:rPr>
          <w:lang w:val="en-US" w:eastAsia="ru-RU"/>
        </w:rPr>
        <w:t> </w:t>
      </w:r>
      <w:r w:rsidRPr="00793988">
        <w:rPr>
          <w:lang w:eastAsia="ru-RU"/>
        </w:rPr>
        <w:t>Арендная плата начисляется с даты начала срока Договора, указанного</w:t>
      </w:r>
      <w:r w:rsidRPr="00793988">
        <w:rPr>
          <w:lang w:eastAsia="ru-RU"/>
        </w:rPr>
        <w:br/>
      </w:r>
      <w:r w:rsidRPr="00793988">
        <w:rPr>
          <w:lang w:eastAsia="ru-RU"/>
        </w:rPr>
        <w:lastRenderedPageBreak/>
        <w:t>в п. 2.1. Договора.</w:t>
      </w:r>
    </w:p>
    <w:p w14:paraId="577A79DB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93988">
        <w:rPr>
          <w:lang w:eastAsia="ru-RU"/>
        </w:rPr>
        <w:t>3.2.</w:t>
      </w:r>
      <w:r w:rsidRPr="00793988">
        <w:rPr>
          <w:lang w:val="en-US" w:eastAsia="ru-RU"/>
        </w:rPr>
        <w:t> </w:t>
      </w:r>
      <w:r w:rsidRPr="00793988">
        <w:rPr>
          <w:lang w:eastAsia="ru-RU"/>
        </w:rP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10A1BE39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93988">
        <w:rPr>
          <w:lang w:eastAsia="ru-RU"/>
        </w:rPr>
        <w:t>3.3.</w:t>
      </w:r>
      <w:r w:rsidRPr="00793988">
        <w:rPr>
          <w:lang w:val="en-US" w:eastAsia="ru-RU"/>
        </w:rPr>
        <w:t> </w:t>
      </w:r>
      <w:r w:rsidRPr="00793988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280B4742" w14:textId="77777777" w:rsidR="00793988" w:rsidRPr="00793988" w:rsidRDefault="00793988" w:rsidP="00793988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793988">
        <w:rPr>
          <w:rFonts w:eastAsia="Arial Unicode MS"/>
          <w:lang w:eastAsia="ru-RU"/>
        </w:rPr>
        <w:t>3.4.</w:t>
      </w:r>
      <w:r w:rsidRPr="00793988">
        <w:rPr>
          <w:rFonts w:eastAsia="Arial Unicode MS"/>
          <w:lang w:val="en-US" w:eastAsia="ru-RU"/>
        </w:rPr>
        <w:t> </w:t>
      </w:r>
      <w:r w:rsidRPr="00793988">
        <w:rPr>
          <w:rFonts w:eastAsia="Arial Unicode MS"/>
          <w:lang w:eastAsia="ru-RU"/>
        </w:rPr>
        <w:t xml:space="preserve">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(для физических лиц). </w:t>
      </w:r>
    </w:p>
    <w:p w14:paraId="53B96B71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93988">
        <w:rPr>
          <w:lang w:eastAsia="ru-RU"/>
        </w:rPr>
        <w:t>3.5.</w:t>
      </w:r>
      <w:r w:rsidRPr="00793988">
        <w:rPr>
          <w:lang w:val="en-US" w:eastAsia="ru-RU"/>
        </w:rPr>
        <w:t> </w:t>
      </w:r>
      <w:r w:rsidRPr="00793988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0B5BBE4C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93988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 w:rsidRPr="00793988">
        <w:rPr>
          <w:lang w:eastAsia="ru-RU"/>
        </w:rPr>
        <w:br/>
        <w:t>и только при погашении основного долга зачисляется в текущий период</w:t>
      </w:r>
      <w:r w:rsidRPr="00793988">
        <w:rPr>
          <w:lang w:eastAsia="ru-RU"/>
        </w:rPr>
        <w:br/>
        <w:t>по основному обязательству арендной платы.</w:t>
      </w:r>
    </w:p>
    <w:p w14:paraId="59A020D5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93988">
        <w:rPr>
          <w:lang w:eastAsia="ru-RU"/>
        </w:rPr>
        <w:t>3.7. Обязательства по внесению арендной платы за период, установленный</w:t>
      </w:r>
      <w:r w:rsidRPr="00793988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6F186032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93988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152F4FAF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93988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 w:rsidRPr="00793988">
        <w:rPr>
          <w:lang w:eastAsia="ru-RU"/>
        </w:rPr>
        <w:br/>
        <w:t>п. 3.4. Договора.</w:t>
      </w:r>
    </w:p>
    <w:p w14:paraId="5310A73E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93988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40ECD7FB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793988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 w:rsidRPr="00793988">
        <w:rPr>
          <w:lang w:eastAsia="ru-RU"/>
        </w:rPr>
        <w:br/>
        <w:t>в федеральном законе о федеральном бюджете на очередной финансовый год</w:t>
      </w:r>
      <w:r w:rsidRPr="00793988">
        <w:rPr>
          <w:lang w:eastAsia="ru-RU"/>
        </w:rPr>
        <w:br/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59268595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793988">
        <w:rPr>
          <w:b/>
          <w:lang w:eastAsia="ru-RU"/>
        </w:rPr>
        <w:t>4. Права и обязанности Сторон</w:t>
      </w:r>
    </w:p>
    <w:p w14:paraId="35DF9752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93988">
        <w:rPr>
          <w:lang w:eastAsia="ru-RU"/>
        </w:rPr>
        <w:t>4.1. Арендодатель имеет право:</w:t>
      </w:r>
    </w:p>
    <w:p w14:paraId="5DBCF7BC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93988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3578C40F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93988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75064857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93988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0D122A18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93988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0CE59132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93988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5DFFE0A9" w14:textId="77777777" w:rsidR="00793988" w:rsidRPr="00793988" w:rsidRDefault="00793988" w:rsidP="00793988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793988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3C5AA7C2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93988">
        <w:rPr>
          <w:lang w:eastAsia="ru-RU"/>
        </w:rPr>
        <w:t>- в случае неиспользования/</w:t>
      </w:r>
      <w:proofErr w:type="spellStart"/>
      <w:r w:rsidRPr="00793988">
        <w:rPr>
          <w:lang w:eastAsia="ru-RU"/>
        </w:rPr>
        <w:t>неосвоения</w:t>
      </w:r>
      <w:proofErr w:type="spellEnd"/>
      <w:r w:rsidRPr="00793988">
        <w:rPr>
          <w:lang w:eastAsia="ru-RU"/>
        </w:rPr>
        <w:t xml:space="preserve"> Земельного участка в течение 1 года;</w:t>
      </w:r>
    </w:p>
    <w:p w14:paraId="7CE29AAF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93988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1C552A48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93988">
        <w:rPr>
          <w:lang w:eastAsia="ru-RU"/>
        </w:rPr>
        <w:t xml:space="preserve">- в случае </w:t>
      </w:r>
      <w:proofErr w:type="spellStart"/>
      <w:r w:rsidRPr="00793988">
        <w:rPr>
          <w:lang w:eastAsia="ru-RU"/>
        </w:rPr>
        <w:t>неподписания</w:t>
      </w:r>
      <w:proofErr w:type="spellEnd"/>
      <w:r w:rsidRPr="00793988">
        <w:rPr>
          <w:lang w:eastAsia="ru-RU"/>
        </w:rPr>
        <w:t xml:space="preserve"> Арендатором дополнительных соглашений</w:t>
      </w:r>
      <w:r w:rsidRPr="00793988">
        <w:rPr>
          <w:lang w:eastAsia="ru-RU"/>
        </w:rPr>
        <w:br/>
        <w:t>к Договору о внесении изменений, указанных в п. 4.1.3.;</w:t>
      </w:r>
    </w:p>
    <w:p w14:paraId="0A43C5A1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93988">
        <w:rPr>
          <w:lang w:eastAsia="ru-RU"/>
        </w:rPr>
        <w:t>- в случае переуступки Арендатором прав и обязанностей по Договору;</w:t>
      </w:r>
    </w:p>
    <w:p w14:paraId="6501712D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93988">
        <w:rPr>
          <w:lang w:eastAsia="ru-RU"/>
        </w:rPr>
        <w:lastRenderedPageBreak/>
        <w:t>- в случае заключения Арендатором договора субаренды Земельного участка;</w:t>
      </w:r>
    </w:p>
    <w:p w14:paraId="035FB454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93988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099599FD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93988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4B413D7A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93988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20E03E80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93988">
        <w:rPr>
          <w:lang w:eastAsia="ru-RU"/>
        </w:rPr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55CA6B6C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93988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5187ED8B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93988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66B0C922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93988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2720FCD0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93988">
        <w:rPr>
          <w:lang w:eastAsia="ru-RU"/>
        </w:rPr>
        <w:t>4.2. Арендодатель обязан:</w:t>
      </w:r>
    </w:p>
    <w:p w14:paraId="378F7AC6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93988">
        <w:rPr>
          <w:lang w:eastAsia="ru-RU"/>
        </w:rPr>
        <w:t>4.2.1. Передать Арендатору Земельный участок в срок, установленный Договором.</w:t>
      </w:r>
    </w:p>
    <w:p w14:paraId="1665D526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93988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5BAED6C3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93988">
        <w:rPr>
          <w:lang w:eastAsia="ru-RU"/>
        </w:rPr>
        <w:t>4.2.3. Не вмешиваться в хозяйственную деятельность Арендатора, если</w:t>
      </w:r>
      <w:r w:rsidRPr="00793988">
        <w:rPr>
          <w:lang w:eastAsia="ru-RU"/>
        </w:rPr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5D71ED60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93988">
        <w:rPr>
          <w:lang w:eastAsia="ru-RU"/>
        </w:rPr>
        <w:t>4.2.4. В письменной форме в пятидневный срок уведомлять Арендатора</w:t>
      </w:r>
      <w:r w:rsidRPr="00793988">
        <w:rPr>
          <w:lang w:eastAsia="ru-RU"/>
        </w:rPr>
        <w:br/>
        <w:t>об изменении реквизитов, указанных в п. 3.4 Договора, а также</w:t>
      </w:r>
      <w:r w:rsidRPr="00793988">
        <w:rPr>
          <w:lang w:eastAsia="ru-RU"/>
        </w:rPr>
        <w:br/>
        <w:t>об изменении ИНН, КПП, почтового адреса, контактного телефона Арендодателя.</w:t>
      </w:r>
    </w:p>
    <w:p w14:paraId="76AC6359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93988">
        <w:rPr>
          <w:lang w:eastAsia="ru-RU"/>
        </w:rPr>
        <w:t>4.3. Арендатор имеет право:</w:t>
      </w:r>
    </w:p>
    <w:p w14:paraId="4E6C479D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93988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2B043CA9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93988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1.2. Договора, его разрешенным использованием с соблюдением требований градостроительных регламентов и иных правил и норм.</w:t>
      </w:r>
    </w:p>
    <w:p w14:paraId="5C97E514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93988">
        <w:rPr>
          <w:lang w:eastAsia="ru-RU"/>
        </w:rPr>
        <w:t>4.4. Арендатор обязан:</w:t>
      </w:r>
    </w:p>
    <w:p w14:paraId="4A3C0742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93988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7BEF4464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93988">
        <w:rPr>
          <w:lang w:eastAsia="ru-RU"/>
        </w:rPr>
        <w:t>4.4.2. Использовать Земельный участок в соответствии с требованиями:</w:t>
      </w:r>
    </w:p>
    <w:p w14:paraId="251FB33B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 w:rsidRPr="00793988">
        <w:rPr>
          <w:noProof/>
          <w:lang w:eastAsia="ru-RU"/>
        </w:rPr>
        <w:t>Водного кодекса Российской Федерации и санитарно-эпидемиологических правил СанПин 2.1.4.1110-02 «Зоны санитарной охраны источников водоснабжения и водопроводов питьевого назначения», утвержденных Постановлением Главного государственного санитарного врача Российской Федерации от 14.03.2002 № 10, 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врача Российской Федерации от 30.04.2010 №45,  Воздушного кодекса Российской Федерации от 19.03.1997 №60-ФЗ, требованиями Федерального закона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зоны».</w:t>
      </w:r>
    </w:p>
    <w:p w14:paraId="4C2B9E7F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93988">
        <w:rPr>
          <w:lang w:eastAsia="ru-RU"/>
        </w:rPr>
        <w:t>4.4.3. При досрочном расторжении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406C5397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93988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16CF9F73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93988">
        <w:rPr>
          <w:lang w:eastAsia="ru-RU"/>
        </w:rPr>
        <w:lastRenderedPageBreak/>
        <w:t>4.4.5. Обеспечивать Арендодателю, органам муниципального</w:t>
      </w:r>
      <w:r w:rsidRPr="00793988">
        <w:rPr>
          <w:lang w:eastAsia="ru-RU"/>
        </w:rPr>
        <w:br/>
        <w:t>и государственного контроля свободный доступ на Земельный участок,</w:t>
      </w:r>
      <w:r w:rsidRPr="00793988">
        <w:rPr>
          <w:lang w:eastAsia="ru-RU"/>
        </w:rPr>
        <w:br/>
        <w:t>на территорию расположенных на Земельном участке зданий и сооружений.</w:t>
      </w:r>
    </w:p>
    <w:p w14:paraId="3624BF37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93988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3AC882EA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93988">
        <w:rPr>
          <w:lang w:eastAsia="ru-RU"/>
        </w:rPr>
        <w:t>4.4.7. В десятидневный срок со дня изменения своего наименования</w:t>
      </w:r>
      <w:r w:rsidRPr="00793988">
        <w:rPr>
          <w:lang w:eastAsia="ru-RU"/>
        </w:rPr>
        <w:br/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39530DFF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93988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424CB1F3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93988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1353879B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93988">
        <w:rPr>
          <w:lang w:eastAsia="ru-RU"/>
        </w:rPr>
        <w:t>4.4.10. В случае получения уведомления от Арендодателя согласно</w:t>
      </w:r>
      <w:r w:rsidRPr="00793988">
        <w:rPr>
          <w:lang w:eastAsia="ru-RU"/>
        </w:rPr>
        <w:br/>
        <w:t>п. 4.2.4. Договора перечислять арендную плату по реквизитам, указанным в уведомлении.</w:t>
      </w:r>
    </w:p>
    <w:p w14:paraId="0685EE00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93988">
        <w:rPr>
          <w:lang w:eastAsia="ru-RU"/>
        </w:rPr>
        <w:t>4.4.11. Передать Земельный участок Арендодателю по Акту приема-передачи</w:t>
      </w:r>
      <w:r w:rsidRPr="00793988">
        <w:rPr>
          <w:lang w:eastAsia="ru-RU"/>
        </w:rPr>
        <w:br/>
        <w:t>в течение пяти дней после окончания срока действия Договора или даты</w:t>
      </w:r>
      <w:r w:rsidRPr="00793988">
        <w:rPr>
          <w:lang w:eastAsia="ru-RU"/>
        </w:rPr>
        <w:br/>
        <w:t>его досрочного расторжения.</w:t>
      </w:r>
    </w:p>
    <w:p w14:paraId="5B081B50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93988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610CB76F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93988">
        <w:rPr>
          <w:lang w:eastAsia="ru-RU"/>
        </w:rPr>
        <w:t>4.4.13. Письменно сообщить Арендодателю не позднее чем за три месяца</w:t>
      </w:r>
      <w:r w:rsidRPr="00793988">
        <w:rPr>
          <w:lang w:eastAsia="ru-RU"/>
        </w:rP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3FE60254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93988">
        <w:rPr>
          <w:lang w:eastAsia="ru-RU"/>
        </w:rPr>
        <w:t>4.5. Арендатор не вправе уступать права и осуществлять перевод долга</w:t>
      </w:r>
      <w:r w:rsidRPr="00793988">
        <w:rPr>
          <w:lang w:eastAsia="ru-RU"/>
        </w:rPr>
        <w:br/>
        <w:t>по обязательствам, возникшим из договора. Обязательства по договору должны быть исполнены Арендатором лично.</w:t>
      </w:r>
    </w:p>
    <w:p w14:paraId="75F424A8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93988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322F408F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793988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59CC8DC8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793988">
        <w:rPr>
          <w:b/>
          <w:lang w:eastAsia="ru-RU"/>
        </w:rPr>
        <w:t>5. Ответственность Сторон</w:t>
      </w:r>
    </w:p>
    <w:p w14:paraId="176817B6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93988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0F6263BB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93988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4C98C2C4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93988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1B74BE22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93988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68AEEB87" w14:textId="09F908E1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93988">
        <w:rPr>
          <w:lang w:eastAsia="ru-RU"/>
        </w:rPr>
        <w:t>5.4. В случае систематического (2 и более раза) неправильного указания</w:t>
      </w:r>
      <w:r w:rsidRPr="00793988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>
        <w:rPr>
          <w:lang w:eastAsia="ru-RU"/>
        </w:rPr>
        <w:t xml:space="preserve"> </w:t>
      </w:r>
      <w:r w:rsidRPr="00793988">
        <w:rPr>
          <w:lang w:eastAsia="ru-RU"/>
        </w:rPr>
        <w:t>в бюджет.</w:t>
      </w:r>
    </w:p>
    <w:p w14:paraId="198E7755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93988">
        <w:rPr>
          <w:lang w:eastAsia="ru-RU"/>
        </w:rPr>
        <w:t>5.5. Арендатор не может быть освобожден от исполнения обязательств</w:t>
      </w:r>
      <w:r w:rsidRPr="00793988">
        <w:rPr>
          <w:lang w:eastAsia="ru-RU"/>
        </w:rPr>
        <w:br/>
        <w:t>по Договору в случае уплаты неустойки за неисполнение или ненадлежащее исполнение обязательств.</w:t>
      </w:r>
    </w:p>
    <w:p w14:paraId="0984B0D4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793988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42806A4A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793988">
        <w:rPr>
          <w:b/>
          <w:lang w:eastAsia="ru-RU"/>
        </w:rPr>
        <w:lastRenderedPageBreak/>
        <w:t>6. Рассмотрение споров</w:t>
      </w:r>
    </w:p>
    <w:p w14:paraId="537A7857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93988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1C678B2F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793988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4B533AED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793988">
        <w:rPr>
          <w:b/>
          <w:lang w:eastAsia="ru-RU"/>
        </w:rPr>
        <w:t>7. Изменение условий договора</w:t>
      </w:r>
    </w:p>
    <w:p w14:paraId="5308806C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93988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08337F69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93988">
        <w:rPr>
          <w:lang w:eastAsia="ru-RU"/>
        </w:rPr>
        <w:t>7.2. Изменение вида разрешенного использования Земельного участка</w:t>
      </w:r>
      <w:r w:rsidRPr="00793988">
        <w:rPr>
          <w:lang w:eastAsia="ru-RU"/>
        </w:rPr>
        <w:br/>
        <w:t>не допускается.</w:t>
      </w:r>
    </w:p>
    <w:p w14:paraId="3AABA042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93988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652FD7E5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793988">
        <w:rPr>
          <w:lang w:eastAsia="ru-RU"/>
        </w:rPr>
        <w:t>7.4. Арендатору запрещается заключать договор субаренды Земельного участка.</w:t>
      </w:r>
    </w:p>
    <w:p w14:paraId="777A56D0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793988">
        <w:rPr>
          <w:b/>
          <w:lang w:eastAsia="ru-RU"/>
        </w:rPr>
        <w:t>8. Дополнительные и особые условия договора</w:t>
      </w:r>
    </w:p>
    <w:p w14:paraId="2B61559C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93988">
        <w:rPr>
          <w:lang w:eastAsia="ru-RU"/>
        </w:rPr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</w:t>
      </w:r>
      <w:proofErr w:type="spellStart"/>
      <w:r w:rsidRPr="00793988">
        <w:rPr>
          <w:lang w:eastAsia="ru-RU"/>
        </w:rPr>
        <w:t>неустранении</w:t>
      </w:r>
      <w:proofErr w:type="spellEnd"/>
      <w:r w:rsidRPr="00793988">
        <w:rPr>
          <w:lang w:eastAsia="ru-RU"/>
        </w:rPr>
        <w:t xml:space="preserve">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</w:t>
      </w:r>
    </w:p>
    <w:p w14:paraId="501E18D0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93988">
        <w:rPr>
          <w:lang w:eastAsia="ru-RU"/>
        </w:rPr>
        <w:t>8.2. Все действия по заключению Договора аренды, внесению изменений и дополнений в него, оформляются в форме электронного документа и подписываются Сторонами усиленной квалифицированной электронной подписью.</w:t>
      </w:r>
    </w:p>
    <w:p w14:paraId="2DAAC6EB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93988">
        <w:rPr>
          <w:lang w:eastAsia="ru-RU"/>
        </w:rPr>
        <w:t xml:space="preserve">8.3. Договор, а </w:t>
      </w:r>
      <w:proofErr w:type="gramStart"/>
      <w:r w:rsidRPr="00793988">
        <w:rPr>
          <w:lang w:eastAsia="ru-RU"/>
        </w:rPr>
        <w:t>так же</w:t>
      </w:r>
      <w:proofErr w:type="gramEnd"/>
      <w:r w:rsidRPr="00793988">
        <w:rPr>
          <w:lang w:eastAsia="ru-RU"/>
        </w:rPr>
        <w:t xml:space="preserve"> все изменения и дополнения к нему, подлежит государственной регистрации (для договоров, заключенных на срок более 1 года).</w:t>
      </w:r>
    </w:p>
    <w:p w14:paraId="0B9DF9AB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93988">
        <w:rPr>
          <w:lang w:eastAsia="ru-RU"/>
        </w:rPr>
        <w:t xml:space="preserve">8.4. 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Договора, а также будут являться таковыми на день государственной регистрации Договора. </w:t>
      </w:r>
    </w:p>
    <w:p w14:paraId="467FD5DC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93988">
        <w:rPr>
          <w:lang w:eastAsia="ru-RU"/>
        </w:rPr>
        <w:t>В случае недостоверности заверения со стороны Арендатора о валидности электронной подписи на дату государственной регистрации Договора аренды, государственная регистрация обеспечивается силами Арендатора (для договоров, заключенных на срок более 1 года).</w:t>
      </w:r>
    </w:p>
    <w:p w14:paraId="313C305D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793988">
        <w:rPr>
          <w:b/>
          <w:lang w:eastAsia="ru-RU"/>
        </w:rPr>
        <w:t>9. Приложения к Договору</w:t>
      </w:r>
    </w:p>
    <w:p w14:paraId="6D1838A6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93988">
        <w:rPr>
          <w:lang w:eastAsia="ru-RU"/>
        </w:rPr>
        <w:t>К Договору прилагается и является его неотъемлемой частью:</w:t>
      </w:r>
    </w:p>
    <w:p w14:paraId="5542227A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93988">
        <w:rPr>
          <w:lang w:eastAsia="ru-RU"/>
        </w:rPr>
        <w:t>Приложение № 1. Протокол.</w:t>
      </w:r>
    </w:p>
    <w:p w14:paraId="65318AFE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93988">
        <w:rPr>
          <w:lang w:eastAsia="ru-RU"/>
        </w:rPr>
        <w:t>Приложение № 2. Расчет арендной платы.</w:t>
      </w:r>
    </w:p>
    <w:p w14:paraId="38AE28F6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793988">
        <w:rPr>
          <w:lang w:eastAsia="ru-RU"/>
        </w:rPr>
        <w:t>Приложение № 3. Акт приема-передачи Земельного участка.</w:t>
      </w:r>
    </w:p>
    <w:p w14:paraId="0C66346C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793988">
        <w:rPr>
          <w:b/>
          <w:lang w:eastAsia="ru-RU"/>
        </w:rPr>
        <w:t>10. Адреса, реквизиты и подписи Сторон</w:t>
      </w:r>
    </w:p>
    <w:p w14:paraId="47F5B88C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9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793988" w:rsidRPr="00793988" w14:paraId="24C7B6BE" w14:textId="77777777" w:rsidTr="00BF3F36">
        <w:tc>
          <w:tcPr>
            <w:tcW w:w="2500" w:type="pct"/>
          </w:tcPr>
          <w:p w14:paraId="38B5BE3B" w14:textId="77777777" w:rsidR="00793988" w:rsidRPr="00793988" w:rsidRDefault="00793988" w:rsidP="0079398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93988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2F4FC270" w14:textId="77777777" w:rsidR="00793988" w:rsidRPr="00793988" w:rsidRDefault="00793988" w:rsidP="0079398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93988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21E316D6" w14:textId="77777777" w:rsidR="00793988" w:rsidRPr="00793988" w:rsidRDefault="00793988" w:rsidP="0079398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93988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  <w:r w:rsidRPr="00793988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1FEFC28C" w14:textId="77777777" w:rsidR="00793988" w:rsidRPr="00793988" w:rsidRDefault="00793988" w:rsidP="0079398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93988">
              <w:rPr>
                <w:rFonts w:ascii="Times New Roman" w:hAnsi="Times New Roman"/>
                <w:lang w:eastAsia="en-US"/>
              </w:rPr>
              <w:t xml:space="preserve">Почтовый адрес: </w:t>
            </w:r>
          </w:p>
          <w:p w14:paraId="4C072E2E" w14:textId="77777777" w:rsidR="00793988" w:rsidRPr="00793988" w:rsidRDefault="00793988" w:rsidP="0079398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93988">
              <w:rPr>
                <w:rFonts w:ascii="Times New Roman" w:hAnsi="Times New Roman"/>
                <w:noProof/>
                <w:lang w:eastAsia="en-US"/>
              </w:rPr>
              <w:t>Московская область, Рузский район, г. Руза, ул. Солнцева, д.11</w:t>
            </w:r>
            <w:r w:rsidRPr="00793988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4A8372D4" w14:textId="77777777" w:rsidR="00793988" w:rsidRPr="00793988" w:rsidRDefault="00793988" w:rsidP="0079398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93988">
              <w:rPr>
                <w:rFonts w:ascii="Times New Roman" w:hAnsi="Times New Roman"/>
                <w:lang w:eastAsia="en-US"/>
              </w:rPr>
              <w:t xml:space="preserve">ИНН/КПП </w:t>
            </w:r>
            <w:r w:rsidRPr="00793988">
              <w:rPr>
                <w:rFonts w:ascii="Times New Roman" w:hAnsi="Times New Roman"/>
                <w:noProof/>
                <w:lang w:eastAsia="en-US"/>
              </w:rPr>
              <w:t>5075003287</w:t>
            </w:r>
            <w:r w:rsidRPr="00793988">
              <w:rPr>
                <w:rFonts w:ascii="Times New Roman" w:hAnsi="Times New Roman"/>
                <w:lang w:eastAsia="en-US"/>
              </w:rPr>
              <w:t>/</w:t>
            </w:r>
            <w:r w:rsidRPr="00793988">
              <w:rPr>
                <w:rFonts w:ascii="Times New Roman" w:hAnsi="Times New Roman"/>
                <w:noProof/>
                <w:lang w:eastAsia="en-US"/>
              </w:rPr>
              <w:t>507501001</w:t>
            </w:r>
            <w:r w:rsidRPr="00793988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2FD8F9DF" w14:textId="77777777" w:rsidR="00793988" w:rsidRPr="00793988" w:rsidRDefault="00793988" w:rsidP="0079398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</w:tcPr>
          <w:p w14:paraId="31F6A519" w14:textId="77777777" w:rsidR="00793988" w:rsidRPr="00793988" w:rsidRDefault="00793988" w:rsidP="0079398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93988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5E2875B0" w14:textId="77777777" w:rsidR="00793988" w:rsidRPr="00793988" w:rsidRDefault="00793988" w:rsidP="0079398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93988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5137D753" w14:textId="77777777" w:rsidR="00793988" w:rsidRPr="00793988" w:rsidRDefault="00793988" w:rsidP="0079398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93988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664C64B1" w14:textId="77777777" w:rsidR="00793988" w:rsidRPr="00793988" w:rsidRDefault="00793988" w:rsidP="0079398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93988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1BBFB677" w14:textId="77777777" w:rsidR="00793988" w:rsidRPr="00793988" w:rsidRDefault="00793988" w:rsidP="0079398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793988" w:rsidRPr="00793988" w14:paraId="5220248C" w14:textId="77777777" w:rsidTr="00BF3F36">
        <w:tc>
          <w:tcPr>
            <w:tcW w:w="2500" w:type="pct"/>
          </w:tcPr>
          <w:p w14:paraId="1CBA63C1" w14:textId="77777777" w:rsidR="00793988" w:rsidRPr="00793988" w:rsidRDefault="00793988" w:rsidP="0079398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93988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793988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Pr="00793988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Pr="00793988">
              <w:rPr>
                <w:rFonts w:ascii="Times New Roman" w:hAnsi="Times New Roman"/>
                <w:lang w:eastAsia="en-US"/>
              </w:rPr>
              <w:t>Ф.И.О)</w:t>
            </w:r>
            <w:r w:rsidRPr="00793988">
              <w:rPr>
                <w:rFonts w:ascii="Times New Roman" w:hAnsi="Times New Roman"/>
                <w:lang w:val="en-US" w:eastAsia="en-US"/>
              </w:rPr>
              <w:t>.</w:t>
            </w:r>
            <w:r w:rsidRPr="00793988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35919697" w14:textId="77777777" w:rsidR="00793988" w:rsidRPr="00793988" w:rsidRDefault="00793988" w:rsidP="0079398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</w:tcPr>
          <w:p w14:paraId="2D4AF087" w14:textId="77777777" w:rsidR="00793988" w:rsidRPr="00793988" w:rsidRDefault="00793988" w:rsidP="0079398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93988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2EFA446F" w14:textId="77777777" w:rsidR="00793988" w:rsidRPr="00793988" w:rsidRDefault="00793988" w:rsidP="0079398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362700FA" w14:textId="31D645A7" w:rsidR="00793988" w:rsidRDefault="00793988" w:rsidP="00793988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</w:p>
    <w:p w14:paraId="043AEE10" w14:textId="63CB9FD8" w:rsidR="00793988" w:rsidRDefault="00793988" w:rsidP="00793988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</w:p>
    <w:p w14:paraId="15C01EFA" w14:textId="067119D1" w:rsidR="00793988" w:rsidRDefault="00793988" w:rsidP="00793988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</w:p>
    <w:p w14:paraId="3BF814DB" w14:textId="3744FCA9" w:rsidR="00793988" w:rsidRDefault="00793988" w:rsidP="00793988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</w:p>
    <w:p w14:paraId="6C9DB6D5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</w:p>
    <w:p w14:paraId="115D42CD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793988">
        <w:rPr>
          <w:lang w:eastAsia="ru-RU"/>
        </w:rPr>
        <w:t>Приложение № 2 к договору аренды</w:t>
      </w:r>
      <w:r w:rsidRPr="00793988">
        <w:rPr>
          <w:lang w:eastAsia="ru-RU"/>
        </w:rPr>
        <w:br/>
        <w:t>№ _______</w:t>
      </w:r>
      <w:r w:rsidRPr="00793988">
        <w:rPr>
          <w:lang w:eastAsia="ru-RU"/>
        </w:rPr>
        <w:br/>
        <w:t>от «___» __________ 20__</w:t>
      </w:r>
      <w:proofErr w:type="gramStart"/>
      <w:r w:rsidRPr="00793988">
        <w:rPr>
          <w:lang w:eastAsia="ru-RU"/>
        </w:rPr>
        <w:t>_  года</w:t>
      </w:r>
      <w:proofErr w:type="gramEnd"/>
    </w:p>
    <w:p w14:paraId="41D86CFE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26DA20CB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793988">
        <w:rPr>
          <w:lang w:eastAsia="ru-RU"/>
        </w:rPr>
        <w:t>Расчет арендной платы за Земельный участок</w:t>
      </w:r>
    </w:p>
    <w:p w14:paraId="1928E164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793988">
        <w:rPr>
          <w:lang w:eastAsia="ru-RU"/>
        </w:rPr>
        <w:t>1. Годовая арендная плата (</w:t>
      </w:r>
      <w:proofErr w:type="spellStart"/>
      <w:r w:rsidRPr="00793988">
        <w:rPr>
          <w:lang w:eastAsia="ru-RU"/>
        </w:rPr>
        <w:t>Апл</w:t>
      </w:r>
      <w:proofErr w:type="spellEnd"/>
      <w:r w:rsidRPr="00793988">
        <w:rPr>
          <w:lang w:eastAsia="ru-RU"/>
        </w:rPr>
        <w:t>) за Земельный участок рассчитывается</w:t>
      </w:r>
      <w:r w:rsidRPr="00793988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793988" w:rsidRPr="00793988" w14:paraId="7C68061C" w14:textId="77777777" w:rsidTr="00BF3F36">
        <w:trPr>
          <w:trHeight w:val="569"/>
        </w:trPr>
        <w:tc>
          <w:tcPr>
            <w:tcW w:w="562" w:type="dxa"/>
          </w:tcPr>
          <w:p w14:paraId="505B8468" w14:textId="77777777" w:rsidR="00793988" w:rsidRPr="00793988" w:rsidRDefault="00793988" w:rsidP="00793988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793988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</w:tcPr>
          <w:p w14:paraId="61F363C5" w14:textId="77777777" w:rsidR="00793988" w:rsidRPr="00793988" w:rsidRDefault="00793988" w:rsidP="00793988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793988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</w:tcPr>
          <w:p w14:paraId="51475C2D" w14:textId="77777777" w:rsidR="00793988" w:rsidRPr="00793988" w:rsidRDefault="00793988" w:rsidP="00793988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793988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</w:tcPr>
          <w:p w14:paraId="39A7FB7F" w14:textId="77777777" w:rsidR="00793988" w:rsidRPr="00793988" w:rsidRDefault="00793988" w:rsidP="00793988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793988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793988" w:rsidRPr="00793988" w14:paraId="7B77AF37" w14:textId="77777777" w:rsidTr="00BF3F36">
        <w:trPr>
          <w:trHeight w:val="70"/>
        </w:trPr>
        <w:tc>
          <w:tcPr>
            <w:tcW w:w="562" w:type="dxa"/>
          </w:tcPr>
          <w:p w14:paraId="3DBF4B3F" w14:textId="77777777" w:rsidR="00793988" w:rsidRPr="00793988" w:rsidRDefault="00793988" w:rsidP="00793988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793988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</w:tcPr>
          <w:p w14:paraId="6EB67917" w14:textId="77777777" w:rsidR="00793988" w:rsidRPr="00793988" w:rsidRDefault="00793988" w:rsidP="00793988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793988">
              <w:rPr>
                <w:rFonts w:eastAsia="Arial Unicode MS"/>
                <w:lang w:val="en-US" w:eastAsia="ru-RU"/>
              </w:rPr>
              <w:t>1263</w:t>
            </w:r>
          </w:p>
        </w:tc>
        <w:tc>
          <w:tcPr>
            <w:tcW w:w="5103" w:type="dxa"/>
          </w:tcPr>
          <w:p w14:paraId="695052F3" w14:textId="77777777" w:rsidR="00793988" w:rsidRPr="00793988" w:rsidRDefault="00793988" w:rsidP="00793988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793988">
              <w:rPr>
                <w:rFonts w:eastAsia="Arial Unicode MS"/>
                <w:lang w:eastAsia="ru-RU"/>
              </w:rPr>
              <w:t>Для индивидуального жилищного строительства.</w:t>
            </w:r>
          </w:p>
        </w:tc>
        <w:tc>
          <w:tcPr>
            <w:tcW w:w="2120" w:type="dxa"/>
          </w:tcPr>
          <w:p w14:paraId="498B2E2F" w14:textId="77777777" w:rsidR="00793988" w:rsidRPr="00793988" w:rsidRDefault="00793988" w:rsidP="0079398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ru-RU"/>
              </w:rPr>
            </w:pPr>
          </w:p>
        </w:tc>
      </w:tr>
    </w:tbl>
    <w:p w14:paraId="3989D1A2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793988">
        <w:rPr>
          <w:lang w:eastAsia="ru-RU"/>
        </w:rPr>
        <w:t>2.</w:t>
      </w:r>
      <w:r w:rsidRPr="00793988">
        <w:rPr>
          <w:lang w:val="en-US" w:eastAsia="ru-RU"/>
        </w:rPr>
        <w:t> </w:t>
      </w:r>
      <w:r w:rsidRPr="00793988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082"/>
        <w:gridCol w:w="5681"/>
      </w:tblGrid>
      <w:tr w:rsidR="00793988" w:rsidRPr="00793988" w14:paraId="411854A0" w14:textId="77777777" w:rsidTr="00BF3F36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3C090B" w14:textId="77777777" w:rsidR="00793988" w:rsidRPr="00793988" w:rsidRDefault="00793988" w:rsidP="0079398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33D8FD" w14:textId="77777777" w:rsidR="00793988" w:rsidRPr="00793988" w:rsidRDefault="00793988" w:rsidP="0079398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793988">
              <w:rPr>
                <w:lang w:eastAsia="ru-RU"/>
              </w:rPr>
              <w:t>Арендная плата (</w:t>
            </w:r>
            <w:proofErr w:type="gramStart"/>
            <w:r w:rsidRPr="00793988">
              <w:rPr>
                <w:lang w:eastAsia="ru-RU"/>
              </w:rPr>
              <w:t>руб.)</w:t>
            </w:r>
            <w:r w:rsidRPr="00793988">
              <w:rPr>
                <w:color w:val="0000FF"/>
                <w:lang w:eastAsia="ru-RU"/>
              </w:rPr>
              <w:t>*</w:t>
            </w:r>
            <w:proofErr w:type="gramEnd"/>
          </w:p>
        </w:tc>
      </w:tr>
      <w:tr w:rsidR="00793988" w:rsidRPr="00793988" w14:paraId="108C69AC" w14:textId="77777777" w:rsidTr="00BF3F36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735B7C" w14:textId="77777777" w:rsidR="00793988" w:rsidRPr="00793988" w:rsidRDefault="00793988" w:rsidP="0079398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793988">
              <w:rPr>
                <w:lang w:eastAsia="ru-RU"/>
              </w:rPr>
              <w:t>Квартал/Месяц</w:t>
            </w:r>
            <w:r w:rsidRPr="00793988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898A53" w14:textId="77777777" w:rsidR="00793988" w:rsidRPr="00793988" w:rsidRDefault="00793988" w:rsidP="0079398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793988" w:rsidRPr="00793988" w14:paraId="6166116C" w14:textId="77777777" w:rsidTr="00BF3F36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BEA4F4" w14:textId="77777777" w:rsidR="00793988" w:rsidRPr="00793988" w:rsidRDefault="00793988" w:rsidP="0079398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793988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CB0AB2" w14:textId="77777777" w:rsidR="00793988" w:rsidRPr="00793988" w:rsidRDefault="00793988" w:rsidP="0079398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23B7565F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793988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4B7930D6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03534FAC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793988">
        <w:rPr>
          <w:lang w:eastAsia="ru-RU"/>
        </w:rPr>
        <w:t>Подписи Сторон</w:t>
      </w:r>
    </w:p>
    <w:tbl>
      <w:tblPr>
        <w:tblStyle w:val="9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793988" w:rsidRPr="00793988" w14:paraId="7BE7BAF7" w14:textId="77777777" w:rsidTr="00BF3F36">
        <w:tc>
          <w:tcPr>
            <w:tcW w:w="2500" w:type="pct"/>
          </w:tcPr>
          <w:p w14:paraId="2E24295D" w14:textId="77777777" w:rsidR="00793988" w:rsidRPr="00793988" w:rsidRDefault="00793988" w:rsidP="0079398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93988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3C53B140" w14:textId="77777777" w:rsidR="00793988" w:rsidRPr="00793988" w:rsidRDefault="00793988" w:rsidP="0079398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71C3B445" w14:textId="77777777" w:rsidR="00793988" w:rsidRPr="00793988" w:rsidRDefault="00793988" w:rsidP="0079398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93988">
              <w:rPr>
                <w:rFonts w:ascii="Times New Roman" w:hAnsi="Times New Roman"/>
                <w:lang w:eastAsia="en-US"/>
              </w:rPr>
              <w:t>Арендатор</w:t>
            </w:r>
            <w:r w:rsidRPr="00793988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793988" w:rsidRPr="00793988" w14:paraId="42F8D4E6" w14:textId="77777777" w:rsidTr="00BF3F36">
        <w:tc>
          <w:tcPr>
            <w:tcW w:w="2500" w:type="pct"/>
          </w:tcPr>
          <w:p w14:paraId="03FC9856" w14:textId="77777777" w:rsidR="00793988" w:rsidRPr="00793988" w:rsidRDefault="00793988" w:rsidP="0079398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793988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793988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Pr="00793988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Pr="00793988">
              <w:rPr>
                <w:rFonts w:ascii="Times New Roman" w:hAnsi="Times New Roman"/>
                <w:lang w:eastAsia="en-US"/>
              </w:rPr>
              <w:t>Ф.И.О)</w:t>
            </w:r>
            <w:r w:rsidRPr="00793988">
              <w:rPr>
                <w:rFonts w:ascii="Times New Roman" w:hAnsi="Times New Roman"/>
                <w:lang w:val="en-US" w:eastAsia="en-US"/>
              </w:rPr>
              <w:t>.</w:t>
            </w:r>
            <w:r w:rsidRPr="00793988">
              <w:rPr>
                <w:rFonts w:ascii="Times New Roman" w:hAnsi="Times New Roman"/>
                <w:lang w:eastAsia="en-US"/>
              </w:rPr>
              <w:t xml:space="preserve"> </w:t>
            </w:r>
          </w:p>
        </w:tc>
        <w:tc>
          <w:tcPr>
            <w:tcW w:w="2500" w:type="pct"/>
          </w:tcPr>
          <w:p w14:paraId="0C6CBF70" w14:textId="77777777" w:rsidR="00793988" w:rsidRPr="00793988" w:rsidRDefault="00793988" w:rsidP="0079398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93988">
              <w:rPr>
                <w:rFonts w:ascii="Times New Roman" w:hAnsi="Times New Roman"/>
                <w:lang w:val="en-US" w:eastAsia="en-US"/>
              </w:rPr>
              <w:t>__________</w:t>
            </w:r>
            <w:r w:rsidRPr="00793988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5F0C51A5" w14:textId="77777777" w:rsidR="00793988" w:rsidRPr="00793988" w:rsidRDefault="00793988" w:rsidP="00793988">
      <w:pPr>
        <w:suppressAutoHyphens w:val="0"/>
        <w:jc w:val="both"/>
        <w:rPr>
          <w:lang w:val="en-US" w:eastAsia="ru-RU"/>
        </w:rPr>
      </w:pPr>
      <w:r w:rsidRPr="00793988">
        <w:rPr>
          <w:rFonts w:ascii="Arial Unicode MS" w:eastAsia="Arial Unicode MS" w:hAnsi="Arial Unicode MS" w:cs="Arial Unicode MS"/>
          <w:lang w:val="en-US" w:eastAsia="ru-RU"/>
        </w:rPr>
        <w:br w:type="page"/>
      </w:r>
    </w:p>
    <w:p w14:paraId="76A51BD4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793988">
        <w:rPr>
          <w:lang w:eastAsia="ru-RU"/>
        </w:rPr>
        <w:lastRenderedPageBreak/>
        <w:t>Приложение № 3 к договору аренды</w:t>
      </w:r>
      <w:r w:rsidRPr="00793988">
        <w:rPr>
          <w:lang w:eastAsia="ru-RU"/>
        </w:rPr>
        <w:br/>
        <w:t>№ _______</w:t>
      </w:r>
      <w:r w:rsidRPr="00793988">
        <w:rPr>
          <w:lang w:eastAsia="ru-RU"/>
        </w:rPr>
        <w:br/>
        <w:t>от «___» __________ 20___ года</w:t>
      </w:r>
    </w:p>
    <w:p w14:paraId="37297BA4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4D792482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793988">
        <w:rPr>
          <w:lang w:eastAsia="ru-RU"/>
        </w:rPr>
        <w:t>Акт приема-передачи земельного участка</w:t>
      </w:r>
    </w:p>
    <w:p w14:paraId="3B7A7894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64708813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93988">
        <w:rPr>
          <w:noProof/>
          <w:lang w:eastAsia="ru-RU"/>
        </w:rPr>
        <w:t>АДМИНИСТРАЦИЯ РУЗСКОГО ГОРОДСКОГО ОКРУГА МОСКОВСКОЙ ОБЛАСТИ</w:t>
      </w:r>
      <w:r w:rsidRPr="00793988">
        <w:rPr>
          <w:lang w:eastAsia="ru-RU"/>
        </w:rPr>
        <w:t xml:space="preserve">, ОГРН </w:t>
      </w:r>
      <w:r w:rsidRPr="00793988">
        <w:rPr>
          <w:noProof/>
          <w:lang w:eastAsia="ru-RU"/>
        </w:rPr>
        <w:t>1025007589199</w:t>
      </w:r>
      <w:r w:rsidRPr="00793988">
        <w:rPr>
          <w:lang w:eastAsia="ru-RU"/>
        </w:rPr>
        <w:t xml:space="preserve">, ИНН/КПП </w:t>
      </w:r>
      <w:r w:rsidRPr="00793988">
        <w:rPr>
          <w:noProof/>
          <w:lang w:eastAsia="ru-RU"/>
        </w:rPr>
        <w:t>5075003287</w:t>
      </w:r>
      <w:r w:rsidRPr="00793988">
        <w:rPr>
          <w:lang w:eastAsia="ru-RU"/>
        </w:rPr>
        <w:t>/</w:t>
      </w:r>
      <w:r w:rsidRPr="00793988">
        <w:rPr>
          <w:noProof/>
          <w:lang w:eastAsia="ru-RU"/>
        </w:rPr>
        <w:t>507501001</w:t>
      </w:r>
      <w:r w:rsidRPr="00793988">
        <w:rPr>
          <w:lang w:eastAsia="ru-RU"/>
        </w:rPr>
        <w:t xml:space="preserve"> в лице________________________________  </w:t>
      </w:r>
      <w:proofErr w:type="spellStart"/>
      <w:r w:rsidRPr="00793988">
        <w:rPr>
          <w:lang w:eastAsia="ru-RU"/>
        </w:rPr>
        <w:t>действующ</w:t>
      </w:r>
      <w:proofErr w:type="spellEnd"/>
      <w:r w:rsidRPr="00793988">
        <w:rPr>
          <w:lang w:eastAsia="ru-RU"/>
        </w:rPr>
        <w:t xml:space="preserve"> __  на основании , в дальнейшем именуем __  «Арендодатель», с одной стороны,</w:t>
      </w:r>
      <w:r w:rsidRPr="00793988">
        <w:rPr>
          <w:lang w:eastAsia="ru-RU"/>
        </w:rPr>
        <w:br/>
        <w:t xml:space="preserve">и _______________ (наименование или Ф.И.О.) в лице _______________ (должность или Ф.И.О.), </w:t>
      </w:r>
      <w:proofErr w:type="spellStart"/>
      <w:r w:rsidRPr="00793988">
        <w:rPr>
          <w:lang w:eastAsia="ru-RU"/>
        </w:rPr>
        <w:t>действующ</w:t>
      </w:r>
      <w:proofErr w:type="spellEnd"/>
      <w:r w:rsidRPr="00793988">
        <w:rPr>
          <w:lang w:eastAsia="ru-RU"/>
        </w:rPr>
        <w:t>___ на основании _______________ (устава, доверенности или паспорта), в дальнейшем именуем___ «Арендатор», с другой стороны,</w:t>
      </w:r>
      <w:r w:rsidRPr="00793988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4C213797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93988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315E6AE8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93988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0E3811F6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93988">
        <w:rPr>
          <w:lang w:eastAsia="ru-RU"/>
        </w:rPr>
        <w:t>3. Арендатор претензий к Арендодателю не имеет.</w:t>
      </w:r>
    </w:p>
    <w:p w14:paraId="1815CF61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17C17AE2" w14:textId="77777777" w:rsidR="00793988" w:rsidRPr="00793988" w:rsidRDefault="00793988" w:rsidP="00793988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793988">
        <w:rPr>
          <w:lang w:eastAsia="ru-RU"/>
        </w:rPr>
        <w:t>Подписи Сторон</w:t>
      </w:r>
    </w:p>
    <w:tbl>
      <w:tblPr>
        <w:tblStyle w:val="9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793988" w:rsidRPr="00793988" w14:paraId="2F363DD3" w14:textId="77777777" w:rsidTr="00BF3F36">
        <w:tc>
          <w:tcPr>
            <w:tcW w:w="2500" w:type="pct"/>
          </w:tcPr>
          <w:p w14:paraId="7493DDE1" w14:textId="77777777" w:rsidR="00793988" w:rsidRPr="00793988" w:rsidRDefault="00793988" w:rsidP="0079398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93988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67B40044" w14:textId="77777777" w:rsidR="00793988" w:rsidRPr="00793988" w:rsidRDefault="00793988" w:rsidP="0079398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7F7B1088" w14:textId="77777777" w:rsidR="00793988" w:rsidRPr="00793988" w:rsidRDefault="00793988" w:rsidP="0079398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93988">
              <w:rPr>
                <w:rFonts w:ascii="Times New Roman" w:hAnsi="Times New Roman"/>
                <w:lang w:eastAsia="en-US"/>
              </w:rPr>
              <w:t>Арендатор</w:t>
            </w:r>
            <w:r w:rsidRPr="00793988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793988" w:rsidRPr="00793988" w14:paraId="5A0A549C" w14:textId="77777777" w:rsidTr="00BF3F36">
        <w:tc>
          <w:tcPr>
            <w:tcW w:w="2500" w:type="pct"/>
          </w:tcPr>
          <w:p w14:paraId="4EEE8A6A" w14:textId="77777777" w:rsidR="00793988" w:rsidRPr="00793988" w:rsidRDefault="00793988" w:rsidP="0079398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93988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793988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Pr="00793988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Pr="00793988">
              <w:rPr>
                <w:rFonts w:ascii="Times New Roman" w:hAnsi="Times New Roman"/>
                <w:lang w:eastAsia="en-US"/>
              </w:rPr>
              <w:t>Ф.И.О)</w:t>
            </w:r>
            <w:r w:rsidRPr="00793988">
              <w:rPr>
                <w:rFonts w:ascii="Times New Roman" w:hAnsi="Times New Roman"/>
                <w:lang w:val="en-US" w:eastAsia="en-US"/>
              </w:rPr>
              <w:t>.</w:t>
            </w:r>
            <w:r w:rsidRPr="00793988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3040D847" w14:textId="77777777" w:rsidR="00793988" w:rsidRPr="00793988" w:rsidRDefault="00793988" w:rsidP="0079398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</w:tcPr>
          <w:p w14:paraId="42B5F87B" w14:textId="77777777" w:rsidR="00793988" w:rsidRPr="00793988" w:rsidRDefault="00793988" w:rsidP="0079398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93988">
              <w:rPr>
                <w:rFonts w:ascii="Times New Roman" w:hAnsi="Times New Roman"/>
                <w:lang w:val="en-US" w:eastAsia="en-US"/>
              </w:rPr>
              <w:t>__________</w:t>
            </w:r>
            <w:r w:rsidRPr="00793988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595CBAEA" w14:textId="77777777" w:rsidR="00793988" w:rsidRPr="00793988" w:rsidRDefault="00793988" w:rsidP="00793988">
      <w:pPr>
        <w:suppressAutoHyphens w:val="0"/>
        <w:jc w:val="both"/>
        <w:rPr>
          <w:rFonts w:eastAsia="Arial Unicode MS"/>
          <w:lang w:val="en-US" w:eastAsia="ru-RU"/>
        </w:rPr>
      </w:pPr>
    </w:p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11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03F6A09D" w14:textId="1D9A370E" w:rsidR="000904AB" w:rsidRDefault="002D797E" w:rsidP="00166396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65B9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403ED68C" w14:textId="11D5F201" w:rsidR="000904AB" w:rsidRDefault="00A624BC" w:rsidP="000904AB">
      <w:pPr>
        <w:jc w:val="center"/>
      </w:pPr>
      <w:r>
        <w:rPr>
          <w:noProof/>
        </w:rPr>
        <w:drawing>
          <wp:inline distT="0" distB="0" distL="0" distR="0" wp14:anchorId="4121E9CA" wp14:editId="3EAB9411">
            <wp:extent cx="6067989" cy="8570836"/>
            <wp:effectExtent l="0" t="0" r="9525" b="190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8488" cy="8571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4790EC" w14:textId="4ADB760E" w:rsidR="000904AB" w:rsidRDefault="000904AB" w:rsidP="000904AB">
      <w:pPr>
        <w:jc w:val="center"/>
      </w:pPr>
    </w:p>
    <w:p w14:paraId="604CC529" w14:textId="6769E380" w:rsidR="000904AB" w:rsidRDefault="000904AB" w:rsidP="000904AB">
      <w:pPr>
        <w:jc w:val="center"/>
      </w:pPr>
    </w:p>
    <w:p w14:paraId="6FB64A04" w14:textId="6449A3E7" w:rsidR="000904AB" w:rsidRDefault="000904AB" w:rsidP="000904AB">
      <w:pPr>
        <w:jc w:val="center"/>
      </w:pPr>
    </w:p>
    <w:p w14:paraId="6AC6173E" w14:textId="7821BF2A" w:rsidR="000904AB" w:rsidRDefault="000904AB" w:rsidP="000904AB">
      <w:pPr>
        <w:jc w:val="center"/>
      </w:pPr>
    </w:p>
    <w:p w14:paraId="1D64BEDF" w14:textId="7F651A51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9FC8EEE" wp14:editId="4F440448">
            <wp:extent cx="6804660" cy="9611360"/>
            <wp:effectExtent l="0" t="0" r="0" b="889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2B147A" w14:textId="1EFAF429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1A4FD35" wp14:editId="07D8B095">
            <wp:extent cx="6804660" cy="9611360"/>
            <wp:effectExtent l="0" t="0" r="0" b="889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18AB19" w14:textId="4B3E4082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CD11E43" wp14:editId="09CAFC50">
            <wp:extent cx="6804660" cy="9611360"/>
            <wp:effectExtent l="0" t="0" r="0" b="889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DC1BC0" w14:textId="410FC096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3E0BD7EB" wp14:editId="6B4E9750">
            <wp:extent cx="6804660" cy="9611360"/>
            <wp:effectExtent l="0" t="0" r="0" b="889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2DB2EF" w14:textId="119B5A73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D89B1CF" wp14:editId="49F686BA">
            <wp:extent cx="6804660" cy="9611360"/>
            <wp:effectExtent l="0" t="0" r="0" b="889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9C5F2A" w14:textId="075079C3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05BD6F97" wp14:editId="586DCCA3">
            <wp:extent cx="6804660" cy="9611360"/>
            <wp:effectExtent l="0" t="0" r="0" b="889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B52F09" w14:textId="7C94D6A0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01EEB7F0" wp14:editId="46491419">
            <wp:extent cx="6804660" cy="9611360"/>
            <wp:effectExtent l="0" t="0" r="0" b="889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995ED3" w14:textId="7FF52484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E08A807" wp14:editId="4B0E558F">
            <wp:extent cx="6804660" cy="9611360"/>
            <wp:effectExtent l="0" t="0" r="0" b="889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9B65E7" w14:textId="656DA49B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D9D3758" wp14:editId="44BB6DBC">
            <wp:extent cx="6804660" cy="9611360"/>
            <wp:effectExtent l="0" t="0" r="0" b="889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11A613" w14:textId="3319B845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2B97B936" wp14:editId="11F65B50">
            <wp:extent cx="6804660" cy="9611360"/>
            <wp:effectExtent l="0" t="0" r="0" b="889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FE7DBF" w14:textId="21E38D7B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57B89991" wp14:editId="1B04CAC4">
            <wp:extent cx="6804660" cy="9611360"/>
            <wp:effectExtent l="0" t="0" r="0" b="889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FDD9F1" w14:textId="18E10120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DAF09E4" wp14:editId="172F9E85">
            <wp:extent cx="6804660" cy="9611360"/>
            <wp:effectExtent l="0" t="0" r="0" b="889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3FCE6B" w14:textId="182E06B9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32378AA" wp14:editId="055B3C89">
            <wp:extent cx="6804660" cy="9611360"/>
            <wp:effectExtent l="0" t="0" r="0" b="889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119575" w14:textId="51D1EB42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23CCAEA0" wp14:editId="76F93778">
            <wp:extent cx="6804660" cy="9611360"/>
            <wp:effectExtent l="0" t="0" r="0" b="889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3F1B98" w14:textId="005314BD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D15A09F" wp14:editId="7479D0FB">
            <wp:extent cx="6804660" cy="9611360"/>
            <wp:effectExtent l="0" t="0" r="0" b="889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A50B1D" w14:textId="1CD20707" w:rsidR="00166396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056A38BC" wp14:editId="1D31DC02">
            <wp:extent cx="6804660" cy="9611360"/>
            <wp:effectExtent l="0" t="0" r="0" b="889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F8926C" w14:textId="67414F3E" w:rsidR="00A20D1A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632C3F40" wp14:editId="7197CA85">
            <wp:extent cx="6804660" cy="9611360"/>
            <wp:effectExtent l="0" t="0" r="0" b="889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42CE92" w14:textId="25CCD96B" w:rsidR="00A20D1A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516E17E" wp14:editId="1FAF5E99">
            <wp:extent cx="6804660" cy="9611360"/>
            <wp:effectExtent l="0" t="0" r="0" b="889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C1A9A7" w14:textId="7F8EE32B" w:rsidR="00A20D1A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09E7F85A" wp14:editId="1EE2D840">
            <wp:extent cx="6804660" cy="9611360"/>
            <wp:effectExtent l="0" t="0" r="0" b="889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88FC5D" w14:textId="6800B059" w:rsidR="00A20D1A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CCCCF36" wp14:editId="5357BD29">
            <wp:extent cx="6804660" cy="9611360"/>
            <wp:effectExtent l="0" t="0" r="0" b="889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94D534" w14:textId="7EF62938" w:rsidR="00A20D1A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3C1AA29E" wp14:editId="3FF6ED30">
            <wp:extent cx="6804660" cy="9611360"/>
            <wp:effectExtent l="0" t="0" r="0" b="889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F18A8C" w14:textId="6629D13F" w:rsidR="00A20D1A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59B80404" wp14:editId="2FF85D8E">
            <wp:extent cx="6804660" cy="9611360"/>
            <wp:effectExtent l="0" t="0" r="0" b="889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0AEC0D" w14:textId="403468FD" w:rsidR="00A20D1A" w:rsidRDefault="00A20D1A" w:rsidP="00936C3C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5" w:name="_Hlk128660106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bookmarkEnd w:id="115"/>
    <w:p w14:paraId="35AC780B" w14:textId="34861870" w:rsidR="00F1659D" w:rsidRDefault="00F1659D" w:rsidP="00F1659D"/>
    <w:p w14:paraId="17643D62" w14:textId="438D93F8" w:rsidR="00F1659D" w:rsidRDefault="00F1659D" w:rsidP="00F1659D">
      <w:r>
        <w:rPr>
          <w:noProof/>
        </w:rPr>
        <w:drawing>
          <wp:inline distT="0" distB="0" distL="0" distR="0" wp14:anchorId="0E6073F6" wp14:editId="15C14716">
            <wp:extent cx="6182436" cy="8748818"/>
            <wp:effectExtent l="0" t="0" r="889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42" cy="876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2F6466" w14:textId="202B995D" w:rsidR="00F1659D" w:rsidRDefault="00F1659D" w:rsidP="00F1659D"/>
    <w:p w14:paraId="43A74560" w14:textId="32D0CF44" w:rsidR="00F1659D" w:rsidRDefault="00F1659D" w:rsidP="00F1659D"/>
    <w:p w14:paraId="0FAC26FE" w14:textId="3BDFD0EF" w:rsidR="00F1659D" w:rsidRDefault="00F1659D" w:rsidP="00F1659D">
      <w:r>
        <w:rPr>
          <w:noProof/>
        </w:rPr>
        <w:lastRenderedPageBreak/>
        <w:drawing>
          <wp:inline distT="0" distB="0" distL="0" distR="0" wp14:anchorId="1F7CAA5F" wp14:editId="7E91D686">
            <wp:extent cx="6791960" cy="9611360"/>
            <wp:effectExtent l="0" t="0" r="8890" b="889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6AFCEC" w14:textId="58D60299" w:rsidR="00F1659D" w:rsidRDefault="00F1659D" w:rsidP="00F1659D">
      <w:r>
        <w:rPr>
          <w:noProof/>
        </w:rPr>
        <w:lastRenderedPageBreak/>
        <w:drawing>
          <wp:inline distT="0" distB="0" distL="0" distR="0" wp14:anchorId="641ED7D0" wp14:editId="2C266AA5">
            <wp:extent cx="6791960" cy="9611360"/>
            <wp:effectExtent l="0" t="0" r="8890" b="889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78401C" w14:textId="2BE658A5" w:rsidR="00F1659D" w:rsidRDefault="00F1659D" w:rsidP="00F1659D">
      <w:r>
        <w:rPr>
          <w:noProof/>
        </w:rPr>
        <w:lastRenderedPageBreak/>
        <w:drawing>
          <wp:inline distT="0" distB="0" distL="0" distR="0" wp14:anchorId="74F70CBA" wp14:editId="2546E5B0">
            <wp:extent cx="6791960" cy="9611360"/>
            <wp:effectExtent l="0" t="0" r="8890" b="889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CE6AE6" w14:textId="5DD4A9A7" w:rsidR="00F1659D" w:rsidRDefault="00F1659D" w:rsidP="00F1659D">
      <w:r>
        <w:rPr>
          <w:noProof/>
        </w:rPr>
        <w:lastRenderedPageBreak/>
        <w:drawing>
          <wp:inline distT="0" distB="0" distL="0" distR="0" wp14:anchorId="4CBBF4DE" wp14:editId="4507F87D">
            <wp:extent cx="6791960" cy="9611360"/>
            <wp:effectExtent l="0" t="0" r="8890" b="889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083085" w14:textId="3AAAED5D" w:rsidR="00F1659D" w:rsidRDefault="00F1659D" w:rsidP="00F1659D">
      <w:r>
        <w:rPr>
          <w:noProof/>
        </w:rPr>
        <w:lastRenderedPageBreak/>
        <w:drawing>
          <wp:inline distT="0" distB="0" distL="0" distR="0" wp14:anchorId="56821E3C" wp14:editId="552D01CD">
            <wp:extent cx="6791960" cy="9611360"/>
            <wp:effectExtent l="0" t="0" r="8890" b="889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95813C" w14:textId="7661AC63" w:rsidR="00F1659D" w:rsidRDefault="00F1659D" w:rsidP="00F1659D">
      <w:r>
        <w:rPr>
          <w:noProof/>
        </w:rPr>
        <w:lastRenderedPageBreak/>
        <w:drawing>
          <wp:inline distT="0" distB="0" distL="0" distR="0" wp14:anchorId="31D4FF6C" wp14:editId="6DBC9309">
            <wp:extent cx="6791960" cy="9611360"/>
            <wp:effectExtent l="0" t="0" r="8890" b="889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770C68" w14:textId="25257BDA" w:rsidR="00F1659D" w:rsidRDefault="00F1659D" w:rsidP="00F1659D">
      <w:r>
        <w:rPr>
          <w:noProof/>
        </w:rPr>
        <w:lastRenderedPageBreak/>
        <w:drawing>
          <wp:inline distT="0" distB="0" distL="0" distR="0" wp14:anchorId="5A432E6F" wp14:editId="331E1C03">
            <wp:extent cx="6791960" cy="9611360"/>
            <wp:effectExtent l="0" t="0" r="8890" b="889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41061F" w14:textId="5B8A2758" w:rsidR="00F1659D" w:rsidRDefault="00F1659D" w:rsidP="00F1659D">
      <w:r>
        <w:rPr>
          <w:noProof/>
        </w:rPr>
        <w:lastRenderedPageBreak/>
        <w:drawing>
          <wp:inline distT="0" distB="0" distL="0" distR="0" wp14:anchorId="6ED49A64" wp14:editId="1E270F7E">
            <wp:extent cx="6791960" cy="9611360"/>
            <wp:effectExtent l="0" t="0" r="8890" b="889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217285" w14:textId="68B64D3B" w:rsidR="00F1659D" w:rsidRPr="00F1659D" w:rsidRDefault="00F1659D" w:rsidP="00F1659D">
      <w:r>
        <w:rPr>
          <w:noProof/>
        </w:rPr>
        <w:lastRenderedPageBreak/>
        <w:drawing>
          <wp:inline distT="0" distB="0" distL="0" distR="0" wp14:anchorId="4C13ED15" wp14:editId="23A7CF91">
            <wp:extent cx="6791960" cy="9611360"/>
            <wp:effectExtent l="0" t="0" r="8890" b="889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1659D" w:rsidRPr="00F1659D" w:rsidSect="00482092">
      <w:footerReference w:type="default" r:id="rId83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B54583D" w14:textId="77777777" w:rsidR="00E57FFE" w:rsidRDefault="00E57FFE">
      <w:r>
        <w:separator/>
      </w:r>
    </w:p>
  </w:endnote>
  <w:endnote w:type="continuationSeparator" w:id="0">
    <w:p w14:paraId="03FE3D12" w14:textId="77777777" w:rsidR="00E57FFE" w:rsidRDefault="00E57FF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21002A87" w:usb1="00000000" w:usb2="00000000" w:usb3="00000000" w:csb0="000101FF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MS Mincho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135CA14A" w:rsidR="00E57FFE" w:rsidRDefault="00E57FFE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204E88">
          <w:rPr>
            <w:noProof/>
            <w:lang w:val="ru-RU"/>
          </w:rPr>
          <w:t>47</w:t>
        </w:r>
        <w:r>
          <w:fldChar w:fldCharType="end"/>
        </w:r>
      </w:p>
    </w:sdtContent>
  </w:sdt>
  <w:p w14:paraId="45CC9B49" w14:textId="05C058FB" w:rsidR="00E57FFE" w:rsidRPr="001A6C06" w:rsidRDefault="00E57FFE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9506A17" w14:textId="77777777" w:rsidR="00E57FFE" w:rsidRDefault="00E57FFE">
      <w:r>
        <w:separator/>
      </w:r>
    </w:p>
  </w:footnote>
  <w:footnote w:type="continuationSeparator" w:id="0">
    <w:p w14:paraId="5F1A8C6E" w14:textId="77777777" w:rsidR="00E57FFE" w:rsidRDefault="00E57FFE">
      <w:r>
        <w:continuationSeparator/>
      </w:r>
    </w:p>
  </w:footnote>
  <w:footnote w:id="1">
    <w:p w14:paraId="0F4CE2F6" w14:textId="0FB4D139" w:rsidR="00E57FFE" w:rsidRPr="004A1670" w:rsidRDefault="00E57FFE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E57FFE" w:rsidRPr="00077940" w:rsidRDefault="00E57FFE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E57FFE" w:rsidRPr="00077940" w:rsidRDefault="00E57FFE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E57FFE" w:rsidRPr="00077940" w:rsidRDefault="00E57FFE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E57FFE" w:rsidRPr="00482092" w:rsidRDefault="00E57FFE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5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6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>
    <w:abstractNumId w:val="0"/>
  </w:num>
  <w:num w:numId="2">
    <w:abstractNumId w:val="11"/>
  </w:num>
  <w:num w:numId="3">
    <w:abstractNumId w:val="13"/>
  </w:num>
  <w:num w:numId="4">
    <w:abstractNumId w:val="14"/>
  </w:num>
  <w:num w:numId="5">
    <w:abstractNumId w:val="15"/>
  </w:num>
  <w:num w:numId="6">
    <w:abstractNumId w:val="8"/>
  </w:num>
  <w:num w:numId="7">
    <w:abstractNumId w:val="17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QnAa2mH3uCu1wkUdwv5Iod0uS4JCIzWDwG3C5anXjnu4AKftCH8RVb6c0bgOcMcAfg98rX++nfUUXhA0DtgjAA==" w:salt="lAn2ClM4qz5WHqWE5Q0GP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4337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0C5D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055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67F31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4AB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59F4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86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3F0"/>
    <w:rsid w:val="001C79FD"/>
    <w:rsid w:val="001D15E9"/>
    <w:rsid w:val="001D2D4D"/>
    <w:rsid w:val="001D382F"/>
    <w:rsid w:val="001D3EE8"/>
    <w:rsid w:val="001D4065"/>
    <w:rsid w:val="001D5A7C"/>
    <w:rsid w:val="001D5FCA"/>
    <w:rsid w:val="001D69AB"/>
    <w:rsid w:val="001D712C"/>
    <w:rsid w:val="001D7D5A"/>
    <w:rsid w:val="001E05E8"/>
    <w:rsid w:val="001E27D3"/>
    <w:rsid w:val="001E2E11"/>
    <w:rsid w:val="001E2F9D"/>
    <w:rsid w:val="001E359D"/>
    <w:rsid w:val="001E4B2E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B1B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3806"/>
    <w:rsid w:val="00234053"/>
    <w:rsid w:val="0023471D"/>
    <w:rsid w:val="00234900"/>
    <w:rsid w:val="0023571B"/>
    <w:rsid w:val="00235B4F"/>
    <w:rsid w:val="00236049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1E7B"/>
    <w:rsid w:val="00262FF5"/>
    <w:rsid w:val="00263551"/>
    <w:rsid w:val="002664ED"/>
    <w:rsid w:val="002665BB"/>
    <w:rsid w:val="002666B6"/>
    <w:rsid w:val="00266A49"/>
    <w:rsid w:val="00266D07"/>
    <w:rsid w:val="002674F8"/>
    <w:rsid w:val="0026760C"/>
    <w:rsid w:val="00267F69"/>
    <w:rsid w:val="00270083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0D3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22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E7CB0"/>
    <w:rsid w:val="002F0880"/>
    <w:rsid w:val="002F27E1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2F7B33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324"/>
    <w:rsid w:val="00397643"/>
    <w:rsid w:val="00397AC1"/>
    <w:rsid w:val="00397C69"/>
    <w:rsid w:val="003A0BE6"/>
    <w:rsid w:val="003A0DC5"/>
    <w:rsid w:val="003A193D"/>
    <w:rsid w:val="003A2091"/>
    <w:rsid w:val="003A27BB"/>
    <w:rsid w:val="003A2E0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1C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2FC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65B9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600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67EB9"/>
    <w:rsid w:val="00570133"/>
    <w:rsid w:val="0057058F"/>
    <w:rsid w:val="00570A0A"/>
    <w:rsid w:val="00570E8E"/>
    <w:rsid w:val="00570F03"/>
    <w:rsid w:val="005719F9"/>
    <w:rsid w:val="00571EA0"/>
    <w:rsid w:val="00572921"/>
    <w:rsid w:val="00572C07"/>
    <w:rsid w:val="00572EA8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BB0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30D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3D7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2743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46EB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6A37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4F78"/>
    <w:rsid w:val="007251E6"/>
    <w:rsid w:val="007260A6"/>
    <w:rsid w:val="007261BA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123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988"/>
    <w:rsid w:val="00793A74"/>
    <w:rsid w:val="0079499A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3C9E"/>
    <w:rsid w:val="007F48E6"/>
    <w:rsid w:val="0080121C"/>
    <w:rsid w:val="008019F0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1C2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443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A6005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5BF4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2EB8"/>
    <w:rsid w:val="008C2EFB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AD5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179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C3C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46D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B4A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1A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6EF3"/>
    <w:rsid w:val="00A57929"/>
    <w:rsid w:val="00A60746"/>
    <w:rsid w:val="00A60981"/>
    <w:rsid w:val="00A60DBA"/>
    <w:rsid w:val="00A61616"/>
    <w:rsid w:val="00A624BC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18C4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1C4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073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437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427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3BF0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407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6EE5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535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1DF5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770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57FFE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76B35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59D"/>
    <w:rsid w:val="00F16781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A2E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015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4C3A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6B9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4337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9">
    <w:name w:val="Unresolved Mention"/>
    <w:basedOn w:val="a0"/>
    <w:uiPriority w:val="99"/>
    <w:semiHidden/>
    <w:unhideWhenUsed/>
    <w:rsid w:val="005F130D"/>
    <w:rPr>
      <w:color w:val="605E5C"/>
      <w:shd w:val="clear" w:color="auto" w:fill="E1DFDD"/>
    </w:rPr>
  </w:style>
  <w:style w:type="table" w:customStyle="1" w:styleId="70">
    <w:name w:val="Сетка таблицы7"/>
    <w:basedOn w:val="a1"/>
    <w:next w:val="afff1"/>
    <w:uiPriority w:val="59"/>
    <w:rsid w:val="00397324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572EA8"/>
    <w:pPr>
      <w:autoSpaceDE w:val="0"/>
      <w:autoSpaceDN w:val="0"/>
      <w:adjustRightInd w:val="0"/>
    </w:pPr>
    <w:rPr>
      <w:color w:val="000000"/>
      <w:sz w:val="24"/>
      <w:szCs w:val="24"/>
    </w:rPr>
  </w:style>
  <w:style w:type="table" w:customStyle="1" w:styleId="80">
    <w:name w:val="Сетка таблицы8"/>
    <w:basedOn w:val="a1"/>
    <w:next w:val="afff1"/>
    <w:uiPriority w:val="59"/>
    <w:rsid w:val="00662743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0">
    <w:name w:val="Сетка таблицы9"/>
    <w:basedOn w:val="a1"/>
    <w:next w:val="afff1"/>
    <w:uiPriority w:val="59"/>
    <w:rsid w:val="00793988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410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729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png"/><Relationship Id="rId21" Type="http://schemas.openxmlformats.org/officeDocument/2006/relationships/image" Target="media/image7.jpg"/><Relationship Id="rId42" Type="http://schemas.openxmlformats.org/officeDocument/2006/relationships/image" Target="media/image28.jpg"/><Relationship Id="rId47" Type="http://schemas.openxmlformats.org/officeDocument/2006/relationships/image" Target="media/image33.jpeg"/><Relationship Id="rId63" Type="http://schemas.openxmlformats.org/officeDocument/2006/relationships/image" Target="media/image49.jpeg"/><Relationship Id="rId68" Type="http://schemas.openxmlformats.org/officeDocument/2006/relationships/image" Target="media/image54.jpeg"/><Relationship Id="rId84" Type="http://schemas.openxmlformats.org/officeDocument/2006/relationships/fontTable" Target="fontTable.xml"/><Relationship Id="rId16" Type="http://schemas.openxmlformats.org/officeDocument/2006/relationships/image" Target="media/image2.jpg"/><Relationship Id="rId11" Type="http://schemas.openxmlformats.org/officeDocument/2006/relationships/hyperlink" Target="http://www.torgi.gov.ru" TargetMode="External"/><Relationship Id="rId32" Type="http://schemas.openxmlformats.org/officeDocument/2006/relationships/image" Target="media/image18.jpg"/><Relationship Id="rId37" Type="http://schemas.openxmlformats.org/officeDocument/2006/relationships/image" Target="media/image23.jpg"/><Relationship Id="rId53" Type="http://schemas.openxmlformats.org/officeDocument/2006/relationships/image" Target="media/image39.jpeg"/><Relationship Id="rId58" Type="http://schemas.openxmlformats.org/officeDocument/2006/relationships/image" Target="media/image44.jpeg"/><Relationship Id="rId74" Type="http://schemas.openxmlformats.org/officeDocument/2006/relationships/image" Target="media/image60.jpeg"/><Relationship Id="rId79" Type="http://schemas.openxmlformats.org/officeDocument/2006/relationships/image" Target="media/image65.jpeg"/><Relationship Id="rId5" Type="http://schemas.openxmlformats.org/officeDocument/2006/relationships/webSettings" Target="webSettings.xml"/><Relationship Id="rId19" Type="http://schemas.openxmlformats.org/officeDocument/2006/relationships/image" Target="media/image5.jpg"/><Relationship Id="rId14" Type="http://schemas.openxmlformats.org/officeDocument/2006/relationships/hyperlink" Target="https://arenda.mosreg.ru" TargetMode="External"/><Relationship Id="rId22" Type="http://schemas.openxmlformats.org/officeDocument/2006/relationships/image" Target="media/image8.jpg"/><Relationship Id="rId27" Type="http://schemas.openxmlformats.org/officeDocument/2006/relationships/image" Target="media/image13.jpg"/><Relationship Id="rId30" Type="http://schemas.openxmlformats.org/officeDocument/2006/relationships/image" Target="media/image16.jpg"/><Relationship Id="rId35" Type="http://schemas.openxmlformats.org/officeDocument/2006/relationships/image" Target="media/image21.jpg"/><Relationship Id="rId43" Type="http://schemas.openxmlformats.org/officeDocument/2006/relationships/image" Target="media/image29.jpg"/><Relationship Id="rId48" Type="http://schemas.openxmlformats.org/officeDocument/2006/relationships/image" Target="media/image34.jpeg"/><Relationship Id="rId56" Type="http://schemas.openxmlformats.org/officeDocument/2006/relationships/image" Target="media/image42.jpeg"/><Relationship Id="rId64" Type="http://schemas.openxmlformats.org/officeDocument/2006/relationships/image" Target="media/image50.jpeg"/><Relationship Id="rId69" Type="http://schemas.openxmlformats.org/officeDocument/2006/relationships/image" Target="media/image55.jpeg"/><Relationship Id="rId77" Type="http://schemas.openxmlformats.org/officeDocument/2006/relationships/image" Target="media/image63.jpeg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37.jpeg"/><Relationship Id="rId72" Type="http://schemas.openxmlformats.org/officeDocument/2006/relationships/image" Target="media/image58.jpeg"/><Relationship Id="rId80" Type="http://schemas.openxmlformats.org/officeDocument/2006/relationships/image" Target="media/image66.jpeg"/><Relationship Id="rId85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3.jpg"/><Relationship Id="rId25" Type="http://schemas.openxmlformats.org/officeDocument/2006/relationships/image" Target="media/image11.png"/><Relationship Id="rId33" Type="http://schemas.openxmlformats.org/officeDocument/2006/relationships/image" Target="media/image19.jpg"/><Relationship Id="rId38" Type="http://schemas.openxmlformats.org/officeDocument/2006/relationships/image" Target="media/image24.jpg"/><Relationship Id="rId46" Type="http://schemas.openxmlformats.org/officeDocument/2006/relationships/image" Target="media/image32.jpeg"/><Relationship Id="rId59" Type="http://schemas.openxmlformats.org/officeDocument/2006/relationships/image" Target="media/image45.jpeg"/><Relationship Id="rId67" Type="http://schemas.openxmlformats.org/officeDocument/2006/relationships/image" Target="media/image53.jpeg"/><Relationship Id="rId20" Type="http://schemas.openxmlformats.org/officeDocument/2006/relationships/image" Target="media/image6.jpg"/><Relationship Id="rId41" Type="http://schemas.openxmlformats.org/officeDocument/2006/relationships/image" Target="media/image27.jpg"/><Relationship Id="rId54" Type="http://schemas.openxmlformats.org/officeDocument/2006/relationships/image" Target="media/image40.jpeg"/><Relationship Id="rId62" Type="http://schemas.openxmlformats.org/officeDocument/2006/relationships/image" Target="media/image48.jpeg"/><Relationship Id="rId70" Type="http://schemas.openxmlformats.org/officeDocument/2006/relationships/image" Target="media/image56.jpeg"/><Relationship Id="rId75" Type="http://schemas.openxmlformats.org/officeDocument/2006/relationships/image" Target="media/image61.jpeg"/><Relationship Id="rId83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1.jpg"/><Relationship Id="rId23" Type="http://schemas.openxmlformats.org/officeDocument/2006/relationships/image" Target="media/image9.jpg"/><Relationship Id="rId28" Type="http://schemas.openxmlformats.org/officeDocument/2006/relationships/image" Target="media/image14.jpg"/><Relationship Id="rId36" Type="http://schemas.openxmlformats.org/officeDocument/2006/relationships/image" Target="media/image22.jpg"/><Relationship Id="rId49" Type="http://schemas.openxmlformats.org/officeDocument/2006/relationships/image" Target="media/image35.jpeg"/><Relationship Id="rId57" Type="http://schemas.openxmlformats.org/officeDocument/2006/relationships/image" Target="media/image43.jpeg"/><Relationship Id="rId10" Type="http://schemas.openxmlformats.org/officeDocument/2006/relationships/hyperlink" Target="http://www.ruzaregion.ru" TargetMode="External"/><Relationship Id="rId31" Type="http://schemas.openxmlformats.org/officeDocument/2006/relationships/image" Target="media/image17.jpg"/><Relationship Id="rId44" Type="http://schemas.openxmlformats.org/officeDocument/2006/relationships/image" Target="media/image30.jpeg"/><Relationship Id="rId52" Type="http://schemas.openxmlformats.org/officeDocument/2006/relationships/image" Target="media/image38.jpeg"/><Relationship Id="rId60" Type="http://schemas.openxmlformats.org/officeDocument/2006/relationships/image" Target="media/image46.jpeg"/><Relationship Id="rId65" Type="http://schemas.openxmlformats.org/officeDocument/2006/relationships/image" Target="media/image51.jpeg"/><Relationship Id="rId73" Type="http://schemas.openxmlformats.org/officeDocument/2006/relationships/image" Target="media/image59.jpeg"/><Relationship Id="rId78" Type="http://schemas.openxmlformats.org/officeDocument/2006/relationships/image" Target="media/image64.jpeg"/><Relationship Id="rId81" Type="http://schemas.openxmlformats.org/officeDocument/2006/relationships/image" Target="media/image67.jpeg"/><Relationship Id="rId4" Type="http://schemas.openxmlformats.org/officeDocument/2006/relationships/settings" Target="settings.xml"/><Relationship Id="rId9" Type="http://schemas.openxmlformats.org/officeDocument/2006/relationships/hyperlink" Target="https://www.rts-tender.ru/tariffs/platform-property-sales-tariffs" TargetMode="External"/><Relationship Id="rId13" Type="http://schemas.openxmlformats.org/officeDocument/2006/relationships/hyperlink" Target="https://www.rts-tender.ru/tariffs/platform-property-sales-tariffs" TargetMode="External"/><Relationship Id="rId18" Type="http://schemas.openxmlformats.org/officeDocument/2006/relationships/image" Target="media/image4.jpg"/><Relationship Id="rId39" Type="http://schemas.openxmlformats.org/officeDocument/2006/relationships/image" Target="media/image25.jpg"/><Relationship Id="rId34" Type="http://schemas.openxmlformats.org/officeDocument/2006/relationships/image" Target="media/image20.jpg"/><Relationship Id="rId50" Type="http://schemas.openxmlformats.org/officeDocument/2006/relationships/image" Target="media/image36.jpeg"/><Relationship Id="rId55" Type="http://schemas.openxmlformats.org/officeDocument/2006/relationships/image" Target="media/image41.jpeg"/><Relationship Id="rId76" Type="http://schemas.openxmlformats.org/officeDocument/2006/relationships/image" Target="media/image62.jpeg"/><Relationship Id="rId7" Type="http://schemas.openxmlformats.org/officeDocument/2006/relationships/endnotes" Target="endnotes.xml"/><Relationship Id="rId71" Type="http://schemas.openxmlformats.org/officeDocument/2006/relationships/image" Target="media/image57.jpeg"/><Relationship Id="rId2" Type="http://schemas.openxmlformats.org/officeDocument/2006/relationships/numbering" Target="numbering.xml"/><Relationship Id="rId29" Type="http://schemas.openxmlformats.org/officeDocument/2006/relationships/image" Target="media/image15.jpg"/><Relationship Id="rId24" Type="http://schemas.openxmlformats.org/officeDocument/2006/relationships/image" Target="media/image10.jpg"/><Relationship Id="rId40" Type="http://schemas.openxmlformats.org/officeDocument/2006/relationships/image" Target="media/image26.jpg"/><Relationship Id="rId45" Type="http://schemas.openxmlformats.org/officeDocument/2006/relationships/image" Target="media/image31.jpeg"/><Relationship Id="rId66" Type="http://schemas.openxmlformats.org/officeDocument/2006/relationships/image" Target="media/image52.jpeg"/><Relationship Id="rId61" Type="http://schemas.openxmlformats.org/officeDocument/2006/relationships/image" Target="media/image47.jpeg"/><Relationship Id="rId82" Type="http://schemas.openxmlformats.org/officeDocument/2006/relationships/image" Target="media/image68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3F3CC76-83AE-483F-99F4-A2FE4D4779A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147</TotalTime>
  <Pages>88</Pages>
  <Words>9718</Words>
  <Characters>55396</Characters>
  <Application>Microsoft Office Word</Application>
  <DocSecurity>8</DocSecurity>
  <Lines>461</Lines>
  <Paragraphs>129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64985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Мосина Надежда Сергеевна</cp:lastModifiedBy>
  <cp:revision>17</cp:revision>
  <cp:lastPrinted>2022-01-18T08:23:00Z</cp:lastPrinted>
  <dcterms:created xsi:type="dcterms:W3CDTF">2023-03-03T05:40:00Z</dcterms:created>
  <dcterms:modified xsi:type="dcterms:W3CDTF">2023-04-07T12:46:00Z</dcterms:modified>
</cp:coreProperties>
</file>