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7609ED4" w:rsidR="00EE7642" w:rsidRPr="008610B9" w:rsidRDefault="00EE7642" w:rsidP="007C6262">
      <w:pPr>
        <w:autoSpaceDE w:val="0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6913AFA1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1F0A70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1F0A70">
        <w:rPr>
          <w:b/>
          <w:bCs/>
          <w:color w:val="0000FF"/>
          <w:sz w:val="28"/>
          <w:szCs w:val="28"/>
          <w:lang w:eastAsia="ru-RU"/>
        </w:rPr>
        <w:t>1</w:t>
      </w:r>
      <w:r w:rsidR="006F6C48">
        <w:rPr>
          <w:b/>
          <w:bCs/>
          <w:color w:val="0000FF"/>
          <w:sz w:val="28"/>
          <w:szCs w:val="28"/>
          <w:lang w:eastAsia="ru-RU"/>
        </w:rPr>
        <w:t>14</w:t>
      </w:r>
      <w:r w:rsidR="001F0A70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7ED3AF73" w14:textId="77777777" w:rsidR="001F0A70" w:rsidRPr="001F0A70" w:rsidRDefault="001F0A70" w:rsidP="001F0A70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1F0A7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</w:t>
      </w:r>
    </w:p>
    <w:p w14:paraId="19FEC9BD" w14:textId="77777777" w:rsidR="001F0A70" w:rsidRPr="001F0A70" w:rsidRDefault="001F0A70" w:rsidP="001F0A70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1F0A70">
        <w:rPr>
          <w:color w:val="0000FF"/>
          <w:sz w:val="28"/>
          <w:szCs w:val="28"/>
          <w:lang w:eastAsia="ru-RU"/>
        </w:rPr>
        <w:t xml:space="preserve">городского округа Московской области, вид разрешенного использования: </w:t>
      </w:r>
    </w:p>
    <w:p w14:paraId="23DF08A8" w14:textId="2FDD65B8" w:rsidR="0005122A" w:rsidRDefault="001F0A70" w:rsidP="001F0A70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1F0A70">
        <w:rPr>
          <w:color w:val="0000FF"/>
          <w:sz w:val="28"/>
          <w:szCs w:val="28"/>
          <w:lang w:eastAsia="ru-RU"/>
        </w:rPr>
        <w:t xml:space="preserve">для </w:t>
      </w:r>
      <w:r w:rsidR="006F6C48" w:rsidRPr="006F6C48">
        <w:rPr>
          <w:color w:val="0000FF"/>
          <w:sz w:val="28"/>
          <w:szCs w:val="28"/>
          <w:lang w:eastAsia="ru-RU"/>
        </w:rPr>
        <w:t>ведения личного подсобного хозяйства (приусадебный земельный участок)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1F0A70">
      <w:pPr>
        <w:autoSpaceDE w:val="0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5151838C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1C004B" w:rsidRPr="001C004B">
        <w:rPr>
          <w:b/>
          <w:color w:val="0000FF"/>
          <w:sz w:val="28"/>
          <w:szCs w:val="28"/>
          <w:lang w:eastAsia="ru-RU"/>
        </w:rPr>
        <w:t>00300060112281</w:t>
      </w:r>
      <w:r w:rsidR="001C004B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6519567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F0A70">
        <w:rPr>
          <w:b/>
          <w:color w:val="0000FF"/>
          <w:sz w:val="28"/>
          <w:szCs w:val="28"/>
          <w:lang w:eastAsia="ru-RU"/>
        </w:rPr>
        <w:t>2</w:t>
      </w:r>
      <w:r w:rsidR="006F6C48">
        <w:rPr>
          <w:b/>
          <w:color w:val="0000FF"/>
          <w:sz w:val="28"/>
          <w:szCs w:val="28"/>
          <w:lang w:eastAsia="ru-RU"/>
        </w:rPr>
        <w:t>5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1F0A70">
        <w:rPr>
          <w:b/>
          <w:color w:val="0000FF"/>
          <w:sz w:val="28"/>
          <w:szCs w:val="28"/>
          <w:lang w:eastAsia="ru-RU"/>
        </w:rPr>
        <w:t>01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E9723BD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02E5E">
        <w:rPr>
          <w:b/>
          <w:color w:val="0000FF"/>
          <w:sz w:val="28"/>
          <w:szCs w:val="28"/>
          <w:lang w:eastAsia="ru-RU"/>
        </w:rPr>
        <w:t>06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F02E5E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96C3883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02E5E">
        <w:rPr>
          <w:b/>
          <w:color w:val="0000FF"/>
          <w:sz w:val="28"/>
          <w:szCs w:val="28"/>
          <w:lang w:eastAsia="ru-RU"/>
        </w:rPr>
        <w:t>09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F02E5E">
        <w:rPr>
          <w:b/>
          <w:color w:val="0000FF"/>
          <w:sz w:val="28"/>
          <w:szCs w:val="28"/>
          <w:lang w:eastAsia="ru-RU"/>
        </w:rPr>
        <w:t>03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706E2CC4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6F6C48">
        <w:rPr>
          <w:color w:val="0000FF"/>
          <w:sz w:val="22"/>
          <w:szCs w:val="22"/>
          <w:lang w:eastAsia="ru-RU"/>
        </w:rPr>
        <w:t>20</w:t>
      </w:r>
      <w:r w:rsidR="001F0A70">
        <w:rPr>
          <w:color w:val="0000FF"/>
          <w:sz w:val="22"/>
          <w:szCs w:val="22"/>
          <w:lang w:eastAsia="ru-RU"/>
        </w:rPr>
        <w:t>.01.2023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6F6C48">
        <w:rPr>
          <w:color w:val="0000FF"/>
          <w:sz w:val="22"/>
          <w:szCs w:val="22"/>
          <w:lang w:eastAsia="ru-RU"/>
        </w:rPr>
        <w:t>10</w:t>
      </w:r>
      <w:r w:rsidR="001F0A70">
        <w:rPr>
          <w:color w:val="0000FF"/>
          <w:sz w:val="22"/>
          <w:szCs w:val="22"/>
          <w:lang w:eastAsia="ru-RU"/>
        </w:rPr>
        <w:t>-З</w:t>
      </w:r>
      <w:r w:rsidR="001F0A70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>п.</w:t>
      </w:r>
      <w:r w:rsidR="002D6806">
        <w:rPr>
          <w:color w:val="0000FF"/>
          <w:sz w:val="22"/>
          <w:szCs w:val="22"/>
          <w:lang w:eastAsia="ru-RU"/>
        </w:rPr>
        <w:t>136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249D91D5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1F0A70">
        <w:rPr>
          <w:color w:val="0000FF"/>
          <w:sz w:val="22"/>
          <w:szCs w:val="22"/>
        </w:rPr>
        <w:t>Администрации Рузского городского округа Московской области от 2</w:t>
      </w:r>
      <w:r w:rsidR="006F6C48">
        <w:rPr>
          <w:color w:val="0000FF"/>
          <w:sz w:val="22"/>
          <w:szCs w:val="22"/>
        </w:rPr>
        <w:t>3</w:t>
      </w:r>
      <w:r w:rsidR="001F0A70">
        <w:rPr>
          <w:color w:val="0000FF"/>
          <w:sz w:val="22"/>
          <w:szCs w:val="22"/>
        </w:rPr>
        <w:t>.01.2023 № 2</w:t>
      </w:r>
      <w:r w:rsidR="006F6C48">
        <w:rPr>
          <w:color w:val="0000FF"/>
          <w:sz w:val="22"/>
          <w:szCs w:val="22"/>
        </w:rPr>
        <w:t>70</w:t>
      </w:r>
      <w:r w:rsidR="001F0A70">
        <w:rPr>
          <w:color w:val="0000FF"/>
          <w:sz w:val="22"/>
          <w:szCs w:val="22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 w:rsidR="001F0A70">
        <w:rPr>
          <w:color w:val="0000FF"/>
          <w:sz w:val="22"/>
          <w:szCs w:val="22"/>
        </w:rPr>
        <w:br/>
        <w:t xml:space="preserve">с кадастровым номером </w:t>
      </w:r>
      <w:r w:rsidR="006F6C48" w:rsidRPr="006F6C48">
        <w:rPr>
          <w:color w:val="0000FF"/>
          <w:sz w:val="22"/>
          <w:szCs w:val="22"/>
        </w:rPr>
        <w:t>50:19:0030113:597</w:t>
      </w:r>
      <w:r w:rsidR="001F0A70">
        <w:rPr>
          <w:color w:val="0000FF"/>
          <w:sz w:val="22"/>
          <w:szCs w:val="22"/>
        </w:rPr>
        <w:t xml:space="preserve">, из земель государственной неразграниченной собственности»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6E8E3B0C" w14:textId="77777777" w:rsidR="001F0A70" w:rsidRDefault="00EE7642">
      <w:pPr>
        <w:pStyle w:val="Default"/>
        <w:divId w:val="1021588924"/>
        <w:rPr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1F0A70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617C36EB" w14:textId="77777777" w:rsidR="001F0A70" w:rsidRDefault="001F0A70">
      <w:pPr>
        <w:pStyle w:val="Default"/>
        <w:divId w:val="102158892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7553B401" w14:textId="77777777" w:rsidR="001F0A70" w:rsidRDefault="001F0A70">
      <w:pPr>
        <w:pStyle w:val="Default"/>
        <w:divId w:val="102158892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272D7404" w14:textId="77777777" w:rsidR="001F0A70" w:rsidRDefault="001F0A70">
      <w:pPr>
        <w:pStyle w:val="Default"/>
        <w:divId w:val="102158892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5D5E2C6A" w:rsidR="000651B5" w:rsidRPr="004D09FB" w:rsidRDefault="001F0A70" w:rsidP="001F0A70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3D6C3C25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F0A70" w:rsidRPr="001F0A70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66C160C0" w14:textId="6C95C44B" w:rsidR="001F0A70" w:rsidRPr="00A9461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6F6C48" w:rsidRPr="006F6C48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6F6C48" w:rsidRPr="006F6C48">
        <w:rPr>
          <w:color w:val="0000FF"/>
          <w:sz w:val="22"/>
          <w:szCs w:val="22"/>
          <w:lang w:eastAsia="ru-RU"/>
        </w:rPr>
        <w:t>Мамошино</w:t>
      </w:r>
      <w:proofErr w:type="spellEnd"/>
      <w:r w:rsidR="006F6C48" w:rsidRPr="006F6C48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  <w:r w:rsidR="006F6C48">
        <w:rPr>
          <w:color w:val="0000FF"/>
          <w:sz w:val="22"/>
          <w:szCs w:val="22"/>
          <w:lang w:eastAsia="ru-RU"/>
        </w:rPr>
        <w:br/>
      </w:r>
    </w:p>
    <w:permEnd w:id="8865509"/>
    <w:p w14:paraId="1B6BA745" w14:textId="3E408318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1F0A70">
        <w:rPr>
          <w:color w:val="0000FF"/>
          <w:sz w:val="22"/>
          <w:szCs w:val="22"/>
          <w:lang w:eastAsia="ru-RU"/>
        </w:rPr>
        <w:t>1</w:t>
      </w:r>
      <w:r w:rsidR="006F6C48">
        <w:rPr>
          <w:color w:val="0000FF"/>
          <w:sz w:val="22"/>
          <w:szCs w:val="22"/>
          <w:lang w:eastAsia="ru-RU"/>
        </w:rPr>
        <w:t> 423</w:t>
      </w:r>
      <w:r w:rsidR="001F0A70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04474F7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6F6C48" w:rsidRPr="006F6C48">
        <w:rPr>
          <w:color w:val="0000FF"/>
          <w:sz w:val="22"/>
          <w:szCs w:val="22"/>
          <w:lang w:eastAsia="ru-RU"/>
        </w:rPr>
        <w:t xml:space="preserve">50:19:0030113:597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1F0A70" w:rsidRPr="001F0A70">
        <w:rPr>
          <w:color w:val="0000FF"/>
          <w:sz w:val="22"/>
          <w:szCs w:val="22"/>
          <w:lang w:eastAsia="ru-RU"/>
        </w:rPr>
        <w:t>1</w:t>
      </w:r>
      <w:r w:rsidR="001111F6">
        <w:rPr>
          <w:color w:val="0000FF"/>
          <w:sz w:val="22"/>
          <w:szCs w:val="22"/>
          <w:lang w:eastAsia="ru-RU"/>
        </w:rPr>
        <w:t>6</w:t>
      </w:r>
      <w:r w:rsidR="001F0A70" w:rsidRPr="001F0A70">
        <w:rPr>
          <w:color w:val="0000FF"/>
          <w:sz w:val="22"/>
          <w:szCs w:val="22"/>
          <w:lang w:eastAsia="ru-RU"/>
        </w:rPr>
        <w:t>.01.2023</w:t>
      </w:r>
      <w:r w:rsidR="001F0A70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6F6C48" w:rsidRPr="006F6C48">
        <w:rPr>
          <w:color w:val="0000FF"/>
          <w:sz w:val="22"/>
          <w:szCs w:val="22"/>
          <w:lang w:eastAsia="ru-RU"/>
        </w:rPr>
        <w:t>КУВИ-001/2023-5162768</w:t>
      </w:r>
      <w:r w:rsidR="006F6C48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24E4AFA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1F0A70" w:rsidRPr="001F0A70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F4C183F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1F0A70">
        <w:rPr>
          <w:color w:val="0000FF"/>
          <w:sz w:val="22"/>
          <w:szCs w:val="22"/>
          <w:lang w:eastAsia="ru-RU"/>
        </w:rPr>
        <w:t>д</w:t>
      </w:r>
      <w:r w:rsidR="001F0A70" w:rsidRPr="001F0A70">
        <w:rPr>
          <w:color w:val="0000FF"/>
          <w:sz w:val="22"/>
          <w:szCs w:val="22"/>
          <w:lang w:eastAsia="ru-RU"/>
        </w:rPr>
        <w:t xml:space="preserve">ля </w:t>
      </w:r>
      <w:r w:rsidR="006F6C48" w:rsidRPr="006F6C48">
        <w:rPr>
          <w:color w:val="0000FF"/>
          <w:sz w:val="22"/>
          <w:szCs w:val="22"/>
          <w:lang w:eastAsia="ru-RU"/>
        </w:rPr>
        <w:t>ведения личного подсобного хозяйства (приусадебный земельный участок)</w:t>
      </w:r>
      <w:r w:rsidR="006F6C48">
        <w:rPr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2A15C1E4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1F0A70" w:rsidRPr="001F0A70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1F0A70" w:rsidRPr="001F0A70">
        <w:rPr>
          <w:color w:val="0000FF"/>
          <w:sz w:val="22"/>
          <w:szCs w:val="22"/>
          <w:lang w:eastAsia="ru-RU"/>
        </w:rPr>
        <w:t>1</w:t>
      </w:r>
      <w:r w:rsidR="001111F6">
        <w:rPr>
          <w:color w:val="0000FF"/>
          <w:sz w:val="22"/>
          <w:szCs w:val="22"/>
          <w:lang w:eastAsia="ru-RU"/>
        </w:rPr>
        <w:t>6</w:t>
      </w:r>
      <w:r w:rsidR="001F0A70" w:rsidRPr="001F0A70">
        <w:rPr>
          <w:color w:val="0000FF"/>
          <w:sz w:val="22"/>
          <w:szCs w:val="22"/>
          <w:lang w:eastAsia="ru-RU"/>
        </w:rPr>
        <w:t xml:space="preserve">.01.2023 </w:t>
      </w:r>
      <w:r w:rsidR="001F0A70">
        <w:rPr>
          <w:color w:val="0000FF"/>
          <w:sz w:val="22"/>
          <w:szCs w:val="22"/>
          <w:lang w:eastAsia="ru-RU"/>
        </w:rPr>
        <w:br/>
      </w:r>
      <w:r w:rsidR="001F0A70" w:rsidRPr="001F0A70">
        <w:rPr>
          <w:color w:val="0000FF"/>
          <w:sz w:val="22"/>
          <w:szCs w:val="22"/>
          <w:lang w:eastAsia="ru-RU"/>
        </w:rPr>
        <w:t xml:space="preserve">№ </w:t>
      </w:r>
      <w:r w:rsidR="006F6C48" w:rsidRPr="006F6C48">
        <w:rPr>
          <w:color w:val="0000FF"/>
          <w:sz w:val="22"/>
          <w:szCs w:val="22"/>
          <w:lang w:eastAsia="ru-RU"/>
        </w:rPr>
        <w:t xml:space="preserve">КУВИ-001/2023-5162768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0FA3ABF3" w:rsidR="00885F52" w:rsidRDefault="00885F52" w:rsidP="006F6C48">
      <w:pPr>
        <w:tabs>
          <w:tab w:val="left" w:pos="851"/>
        </w:tabs>
        <w:autoSpaceDE w:val="0"/>
        <w:spacing w:line="276" w:lineRule="auto"/>
        <w:jc w:val="both"/>
        <w:divId w:val="539559841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</w:t>
      </w:r>
      <w:r w:rsidR="001F0A70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1F0A70" w:rsidRPr="001F0A70">
        <w:rPr>
          <w:color w:val="0000FF"/>
          <w:sz w:val="22"/>
          <w:szCs w:val="22"/>
        </w:rPr>
        <w:t>29.12.2022</w:t>
      </w:r>
      <w:r w:rsidR="001F0A70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18723C" w:rsidRPr="0018723C">
        <w:rPr>
          <w:color w:val="0000FF"/>
          <w:sz w:val="22"/>
          <w:szCs w:val="22"/>
        </w:rPr>
        <w:t xml:space="preserve">СИ-РГИС-7750460951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1F0A70">
        <w:rPr>
          <w:color w:val="0000FF"/>
          <w:sz w:val="22"/>
          <w:szCs w:val="22"/>
        </w:rPr>
        <w:t xml:space="preserve"> письм</w:t>
      </w:r>
      <w:r w:rsidR="006F6C48">
        <w:rPr>
          <w:color w:val="0000FF"/>
          <w:sz w:val="22"/>
          <w:szCs w:val="22"/>
        </w:rPr>
        <w:t>е</w:t>
      </w:r>
      <w:r w:rsidR="001F0A70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67132B">
        <w:rPr>
          <w:color w:val="0000FF"/>
          <w:sz w:val="22"/>
          <w:szCs w:val="22"/>
        </w:rPr>
        <w:t>1</w:t>
      </w:r>
      <w:r w:rsidR="001111F6">
        <w:rPr>
          <w:color w:val="0000FF"/>
          <w:sz w:val="22"/>
          <w:szCs w:val="22"/>
        </w:rPr>
        <w:t>8</w:t>
      </w:r>
      <w:r w:rsidR="001F0A70">
        <w:rPr>
          <w:color w:val="0000FF"/>
          <w:sz w:val="22"/>
          <w:szCs w:val="22"/>
        </w:rPr>
        <w:t>.</w:t>
      </w:r>
      <w:r w:rsidR="0067132B">
        <w:rPr>
          <w:color w:val="0000FF"/>
          <w:sz w:val="22"/>
          <w:szCs w:val="22"/>
        </w:rPr>
        <w:t>01</w:t>
      </w:r>
      <w:r w:rsidR="001F0A70">
        <w:rPr>
          <w:color w:val="0000FF"/>
          <w:sz w:val="22"/>
          <w:szCs w:val="22"/>
        </w:rPr>
        <w:t>.202</w:t>
      </w:r>
      <w:r w:rsidR="0067132B">
        <w:rPr>
          <w:color w:val="0000FF"/>
          <w:sz w:val="22"/>
          <w:szCs w:val="22"/>
        </w:rPr>
        <w:t>3</w:t>
      </w:r>
      <w:r w:rsidR="001F0A70">
        <w:rPr>
          <w:color w:val="0000FF"/>
          <w:sz w:val="22"/>
          <w:szCs w:val="22"/>
        </w:rPr>
        <w:t xml:space="preserve"> № Исх-</w:t>
      </w:r>
      <w:r w:rsidR="0067132B">
        <w:rPr>
          <w:color w:val="0000FF"/>
          <w:sz w:val="22"/>
          <w:szCs w:val="22"/>
        </w:rPr>
        <w:t>1</w:t>
      </w:r>
      <w:r w:rsidR="0018723C">
        <w:rPr>
          <w:color w:val="0000FF"/>
          <w:sz w:val="22"/>
          <w:szCs w:val="22"/>
        </w:rPr>
        <w:t>8</w:t>
      </w:r>
      <w:r w:rsidR="006F6C48">
        <w:rPr>
          <w:color w:val="0000FF"/>
          <w:sz w:val="22"/>
          <w:szCs w:val="22"/>
        </w:rPr>
        <w:t xml:space="preserve"> </w:t>
      </w:r>
      <w:r w:rsidR="001F0A70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271716">
        <w:rPr>
          <w:color w:val="0000FF"/>
          <w:sz w:val="22"/>
          <w:szCs w:val="22"/>
        </w:rPr>
        <w:t>1</w:t>
      </w:r>
      <w:r w:rsidR="0018723C">
        <w:rPr>
          <w:color w:val="0000FF"/>
          <w:sz w:val="22"/>
          <w:szCs w:val="22"/>
        </w:rPr>
        <w:t>2</w:t>
      </w:r>
      <w:r w:rsidR="001F0A70">
        <w:rPr>
          <w:color w:val="0000FF"/>
          <w:sz w:val="22"/>
          <w:szCs w:val="22"/>
        </w:rPr>
        <w:t>.</w:t>
      </w:r>
      <w:r w:rsidR="00271716">
        <w:rPr>
          <w:color w:val="0000FF"/>
          <w:sz w:val="22"/>
          <w:szCs w:val="22"/>
        </w:rPr>
        <w:t>01</w:t>
      </w:r>
      <w:r w:rsidR="001F0A70">
        <w:rPr>
          <w:color w:val="0000FF"/>
          <w:sz w:val="22"/>
          <w:szCs w:val="22"/>
        </w:rPr>
        <w:t>.202</w:t>
      </w:r>
      <w:r w:rsidR="00271716">
        <w:rPr>
          <w:color w:val="0000FF"/>
          <w:sz w:val="22"/>
          <w:szCs w:val="22"/>
        </w:rPr>
        <w:t>3</w:t>
      </w:r>
      <w:r w:rsidR="001F0A70">
        <w:rPr>
          <w:color w:val="0000FF"/>
          <w:sz w:val="22"/>
          <w:szCs w:val="22"/>
        </w:rPr>
        <w:t xml:space="preserve"> № </w:t>
      </w:r>
      <w:r w:rsidR="0018723C">
        <w:rPr>
          <w:color w:val="0000FF"/>
          <w:sz w:val="22"/>
          <w:szCs w:val="22"/>
        </w:rPr>
        <w:t>44</w:t>
      </w:r>
      <w:r w:rsidR="001F0A70">
        <w:rPr>
          <w:color w:val="0000FF"/>
          <w:sz w:val="22"/>
          <w:szCs w:val="22"/>
        </w:rPr>
        <w:t xml:space="preserve"> (Приложение 4)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355F1EE0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271716" w:rsidRPr="00271716">
        <w:rPr>
          <w:color w:val="0000FF"/>
          <w:sz w:val="22"/>
          <w:szCs w:val="22"/>
        </w:rPr>
        <w:t xml:space="preserve">29.12.2022 </w:t>
      </w:r>
      <w:r w:rsidR="00271716">
        <w:rPr>
          <w:color w:val="0000FF"/>
          <w:sz w:val="22"/>
          <w:szCs w:val="22"/>
        </w:rPr>
        <w:br/>
      </w:r>
      <w:r w:rsidR="00527D9E">
        <w:rPr>
          <w:color w:val="0000FF"/>
          <w:sz w:val="22"/>
          <w:szCs w:val="22"/>
        </w:rPr>
        <w:t xml:space="preserve">№ </w:t>
      </w:r>
      <w:r w:rsidR="0018723C" w:rsidRPr="0018723C">
        <w:rPr>
          <w:color w:val="0000FF"/>
          <w:sz w:val="22"/>
          <w:szCs w:val="22"/>
        </w:rPr>
        <w:t>СИ-РГИС-7750460951</w:t>
      </w:r>
      <w:r w:rsidR="00271716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1C0212C6" w:rsidR="00196ADC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696F566" w14:textId="3850F7C3" w:rsidR="004D65B9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4D93C39F" w:rsidR="00D826BB" w:rsidRPr="000A6A63" w:rsidRDefault="0018723C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112 234,85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0C2625">
        <w:rPr>
          <w:b/>
          <w:color w:val="0000FF"/>
          <w:sz w:val="22"/>
          <w:szCs w:val="22"/>
        </w:rPr>
        <w:t>(</w:t>
      </w:r>
      <w:r w:rsidRPr="0018723C">
        <w:rPr>
          <w:color w:val="0000FF"/>
          <w:sz w:val="22"/>
          <w:szCs w:val="22"/>
        </w:rPr>
        <w:t>Сто двенадцать тысяч двести тридцать четыре</w:t>
      </w:r>
      <w:r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85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22FAF11A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18723C">
        <w:rPr>
          <w:b/>
          <w:bCs/>
          <w:color w:val="0000FF"/>
          <w:sz w:val="22"/>
          <w:szCs w:val="22"/>
          <w:lang w:eastAsia="ru-RU"/>
        </w:rPr>
        <w:t>3 367,04</w:t>
      </w:r>
      <w:r w:rsidR="000651B5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0C2625">
        <w:rPr>
          <w:b/>
          <w:color w:val="0000FF"/>
          <w:sz w:val="22"/>
          <w:szCs w:val="22"/>
        </w:rPr>
        <w:t>(</w:t>
      </w:r>
      <w:r w:rsidR="0018723C" w:rsidRPr="0018723C">
        <w:rPr>
          <w:color w:val="0000FF"/>
          <w:sz w:val="22"/>
          <w:szCs w:val="22"/>
        </w:rPr>
        <w:t>Три тысячи триста шестьдесят семь</w:t>
      </w:r>
      <w:r w:rsidR="0018723C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18723C">
        <w:rPr>
          <w:color w:val="0000FF"/>
          <w:sz w:val="22"/>
          <w:szCs w:val="22"/>
        </w:rPr>
        <w:t>04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7E5883F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18723C">
        <w:rPr>
          <w:b/>
          <w:bCs/>
          <w:color w:val="0000FF"/>
          <w:sz w:val="22"/>
          <w:szCs w:val="22"/>
          <w:lang w:eastAsia="ru-RU"/>
        </w:rPr>
        <w:t>112 234,85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0C2625">
        <w:rPr>
          <w:b/>
          <w:color w:val="0000FF"/>
          <w:sz w:val="22"/>
          <w:szCs w:val="22"/>
        </w:rPr>
        <w:t>(</w:t>
      </w:r>
      <w:r w:rsidR="0018723C" w:rsidRPr="0018723C">
        <w:rPr>
          <w:color w:val="0000FF"/>
          <w:sz w:val="22"/>
          <w:szCs w:val="22"/>
        </w:rPr>
        <w:t>Сто двенадцать тысяч двести тридцать четыре</w:t>
      </w:r>
      <w:r w:rsidR="0018723C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18723C">
        <w:rPr>
          <w:color w:val="0000FF"/>
          <w:sz w:val="22"/>
          <w:szCs w:val="22"/>
        </w:rPr>
        <w:br/>
      </w:r>
      <w:r w:rsidR="0018723C">
        <w:rPr>
          <w:color w:val="0000FF"/>
          <w:sz w:val="22"/>
          <w:szCs w:val="22"/>
          <w:lang w:eastAsia="ru-RU"/>
        </w:rPr>
        <w:t xml:space="preserve">85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0258F08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0C2625">
        <w:rPr>
          <w:b/>
          <w:color w:val="0000FF"/>
          <w:sz w:val="22"/>
          <w:szCs w:val="22"/>
        </w:rPr>
        <w:t>2</w:t>
      </w:r>
      <w:r w:rsidR="0018723C">
        <w:rPr>
          <w:b/>
          <w:color w:val="0000FF"/>
          <w:sz w:val="22"/>
          <w:szCs w:val="22"/>
        </w:rPr>
        <w:t>5</w:t>
      </w:r>
      <w:r w:rsidR="00FC4E5F">
        <w:rPr>
          <w:b/>
          <w:color w:val="0000FF"/>
          <w:sz w:val="22"/>
          <w:szCs w:val="22"/>
        </w:rPr>
        <w:t>.</w:t>
      </w:r>
      <w:r w:rsidR="000C2625">
        <w:rPr>
          <w:b/>
          <w:color w:val="0000FF"/>
          <w:sz w:val="22"/>
          <w:szCs w:val="22"/>
        </w:rPr>
        <w:t>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6225EFA1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0C2625">
        <w:rPr>
          <w:b/>
          <w:color w:val="0000FF"/>
          <w:sz w:val="22"/>
          <w:szCs w:val="22"/>
        </w:rPr>
        <w:t>06</w:t>
      </w:r>
      <w:r w:rsidR="002C3B69">
        <w:rPr>
          <w:b/>
          <w:color w:val="0000FF"/>
          <w:sz w:val="22"/>
          <w:szCs w:val="22"/>
        </w:rPr>
        <w:t>.</w:t>
      </w:r>
      <w:r w:rsidR="000C2625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07613C0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0C2625">
        <w:rPr>
          <w:b/>
          <w:color w:val="0000FF"/>
          <w:sz w:val="22"/>
          <w:szCs w:val="22"/>
        </w:rPr>
        <w:t>09</w:t>
      </w:r>
      <w:r w:rsidR="007C468D" w:rsidRPr="007C468D">
        <w:rPr>
          <w:b/>
          <w:color w:val="0000FF"/>
          <w:sz w:val="22"/>
          <w:szCs w:val="22"/>
        </w:rPr>
        <w:t>.</w:t>
      </w:r>
      <w:r w:rsidR="000C2625">
        <w:rPr>
          <w:b/>
          <w:color w:val="0000FF"/>
          <w:sz w:val="22"/>
          <w:szCs w:val="22"/>
        </w:rPr>
        <w:t>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F1FCBA0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0C2625">
        <w:rPr>
          <w:b/>
          <w:color w:val="0000FF"/>
          <w:sz w:val="22"/>
          <w:szCs w:val="22"/>
        </w:rPr>
        <w:t>09.03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3AE98592" w14:textId="35403EE4" w:rsidR="000C2625" w:rsidRDefault="000651B5" w:rsidP="000C2625">
      <w:pPr>
        <w:tabs>
          <w:tab w:val="left" w:pos="142"/>
          <w:tab w:val="left" w:pos="426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0C2625">
        <w:rPr>
          <w:color w:val="0000FF"/>
          <w:sz w:val="22"/>
          <w:szCs w:val="22"/>
        </w:rPr>
        <w:t xml:space="preserve"> на официальном сайте Администрации Рузского городского округа Московской области www.ruzaregion.ru;</w:t>
      </w:r>
    </w:p>
    <w:p w14:paraId="19970F7C" w14:textId="4329112B" w:rsidR="00C3427C" w:rsidRPr="00D14837" w:rsidRDefault="000C2625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58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9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0" w:name="_Toc419295277"/>
      <w:bookmarkStart w:id="61" w:name="_Toc423619381"/>
      <w:bookmarkStart w:id="62" w:name="_Toc426462874"/>
      <w:bookmarkStart w:id="63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4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4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5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9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5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6" w:name="_Toc418069456"/>
      <w:bookmarkStart w:id="67" w:name="_Toc419738552"/>
      <w:bookmarkStart w:id="68" w:name="_Toc423082994"/>
      <w:bookmarkStart w:id="69" w:name="_Toc426462884"/>
      <w:bookmarkEnd w:id="8"/>
      <w:bookmarkEnd w:id="9"/>
      <w:bookmarkEnd w:id="54"/>
      <w:bookmarkEnd w:id="60"/>
      <w:bookmarkEnd w:id="61"/>
      <w:bookmarkEnd w:id="62"/>
      <w:bookmarkEnd w:id="63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_RefHeading__53_520497706"/>
      <w:bookmarkStart w:id="71" w:name="__RefHeading__68_1698952488"/>
      <w:bookmarkStart w:id="72" w:name="_Toc479691587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2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3F882EB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3" w:name="_Toc423619380"/>
      <w:bookmarkStart w:id="74" w:name="_Toc426462877"/>
      <w:bookmarkStart w:id="75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6" w:name="_Hlk80035481"/>
      <w:r>
        <w:rPr>
          <w:sz w:val="22"/>
          <w:szCs w:val="22"/>
        </w:rPr>
        <w:t>Портале ЕАСУЗ</w:t>
      </w:r>
      <w:bookmarkEnd w:id="76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7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07029D52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4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4"/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5" w:name="_Hlk80035500"/>
      <w:r>
        <w:rPr>
          <w:bCs/>
          <w:sz w:val="22"/>
          <w:szCs w:val="22"/>
        </w:rPr>
        <w:t>Портале ЕАСУЗ</w:t>
      </w:r>
      <w:bookmarkEnd w:id="85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2"/>
      <w:bookmarkEnd w:id="83"/>
      <w:bookmarkEnd w:id="86"/>
    </w:p>
    <w:p w14:paraId="656D6E42" w14:textId="7CC13B04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 xml:space="preserve">Приложение </w:t>
      </w:r>
      <w:r w:rsidR="004D65B9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87" w:name="_Toc455060530"/>
      <w:bookmarkStart w:id="88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7"/>
      <w:bookmarkEnd w:id="88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1DE4C55B" w14:textId="62B3A624" w:rsidR="00B645EB" w:rsidRDefault="0018723C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20F993BD" wp14:editId="6536F7CE">
            <wp:extent cx="6334837" cy="9030335"/>
            <wp:effectExtent l="0" t="0" r="889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остановление_Страница_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35437" cy="903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2DC23" w14:textId="52DB2683" w:rsidR="00D9570D" w:rsidRDefault="0018723C" w:rsidP="00D17C08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E13CFE1" wp14:editId="6AE1C72F">
            <wp:extent cx="6750050" cy="8715375"/>
            <wp:effectExtent l="0" t="0" r="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постановление_Страница_2.jpg"/>
                    <pic:cNvPicPr/>
                  </pic:nvPicPr>
                  <pic:blipFill rotWithShape="1">
                    <a:blip r:embed="rId12"/>
                    <a:srcRect b="9322"/>
                    <a:stretch/>
                  </pic:blipFill>
                  <pic:spPr bwMode="auto">
                    <a:xfrm>
                      <a:off x="0" y="0"/>
                      <a:ext cx="6750050" cy="8715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9"/>
    </w:p>
    <w:p w14:paraId="1A55498D" w14:textId="6DB1E638" w:rsidR="00D17C08" w:rsidRDefault="0018723C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</w:rPr>
        <w:drawing>
          <wp:inline distT="0" distB="0" distL="0" distR="0" wp14:anchorId="5CD9D878" wp14:editId="570132DC">
            <wp:extent cx="6840855" cy="8853170"/>
            <wp:effectExtent l="0" t="0" r="0" b="508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егрн_Страница_1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1A60C" w14:textId="229AD84D" w:rsidR="000A6A63" w:rsidRDefault="0018723C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F7D780E" wp14:editId="0A3162B5">
            <wp:extent cx="6840855" cy="8853170"/>
            <wp:effectExtent l="0" t="0" r="0" b="508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егрн_Страница_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571F84D" wp14:editId="75166C94">
            <wp:extent cx="6840855" cy="8853170"/>
            <wp:effectExtent l="0" t="0" r="0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егрн_Страница_3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0092DF1" wp14:editId="3E351554">
            <wp:extent cx="6840855" cy="8853170"/>
            <wp:effectExtent l="0" t="0" r="0" b="508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егрн_Страница_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06AE013" wp14:editId="6D8E1D12">
            <wp:extent cx="6840855" cy="8853170"/>
            <wp:effectExtent l="0" t="0" r="0" b="508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егрн_Страница_5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2"/>
      <w:bookmarkStart w:id="91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0"/>
      <w:bookmarkEnd w:id="91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75436C88" w:rsidR="009A2C42" w:rsidRDefault="00E377A3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6A79824" wp14:editId="7DF3249F">
            <wp:extent cx="6840855" cy="375666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Screenshot_2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75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0DA5" w14:textId="316DAE8C" w:rsidR="00D17C08" w:rsidRDefault="00D17C08" w:rsidP="00D111B9">
      <w:pPr>
        <w:jc w:val="center"/>
        <w:rPr>
          <w:noProof/>
          <w:lang w:eastAsia="ru-RU"/>
        </w:rPr>
      </w:pPr>
    </w:p>
    <w:p w14:paraId="751B751C" w14:textId="731CEEC5" w:rsidR="00873531" w:rsidRPr="00B645EB" w:rsidRDefault="00D50215" w:rsidP="00C5563C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8010343" wp14:editId="697C70DF">
            <wp:extent cx="6841424" cy="38576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shot_4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7930" cy="3861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55060533"/>
      <w:bookmarkStart w:id="93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2"/>
      <w:bookmarkEnd w:id="93"/>
    </w:p>
    <w:p w14:paraId="6E78927F" w14:textId="690F86BA" w:rsidR="00F045B2" w:rsidRDefault="0018723C" w:rsidP="00C5563C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13B080BD" wp14:editId="26CF016A">
            <wp:extent cx="6025197" cy="8525510"/>
            <wp:effectExtent l="0" t="0" r="0" b="889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Сводная информация_Страница_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27209" cy="8528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0EEF7" w14:textId="1163CEB2" w:rsidR="0018723C" w:rsidRDefault="0018723C" w:rsidP="00C5563C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D1209D7" wp14:editId="4A369F85">
            <wp:extent cx="6792595" cy="9611360"/>
            <wp:effectExtent l="0" t="0" r="8255" b="889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Сводная информация_Страница_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095077D" wp14:editId="0D58CA8D">
            <wp:extent cx="6792595" cy="9611360"/>
            <wp:effectExtent l="0" t="0" r="8255" b="889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Сводная информация_Страница_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FBA71B6" wp14:editId="27352B26">
            <wp:extent cx="6790690" cy="9363075"/>
            <wp:effectExtent l="0" t="0" r="0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Сводная информация_Страница_4.jpg"/>
                    <pic:cNvPicPr/>
                  </pic:nvPicPr>
                  <pic:blipFill rotWithShape="1">
                    <a:blip r:embed="rId23"/>
                    <a:srcRect b="2583"/>
                    <a:stretch/>
                  </pic:blipFill>
                  <pic:spPr bwMode="auto">
                    <a:xfrm>
                      <a:off x="0" y="0"/>
                      <a:ext cx="6790690" cy="936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DC3419A" wp14:editId="668BC3B0">
            <wp:extent cx="6790055" cy="9611360"/>
            <wp:effectExtent l="0" t="0" r="0" b="889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Приложение_Ж-2_Страница_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61EBA04" wp14:editId="7FD4B770">
            <wp:extent cx="6793865" cy="9611360"/>
            <wp:effectExtent l="0" t="0" r="6985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Приложение_Ж-2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D69D057" wp14:editId="512BA675">
            <wp:extent cx="6795770" cy="9611360"/>
            <wp:effectExtent l="0" t="0" r="5080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Приложение_Ж-2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C8B0D52" wp14:editId="4AE595DE">
            <wp:extent cx="6790055" cy="9058275"/>
            <wp:effectExtent l="0" t="0" r="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Приложение_Ж-2_Страница_4.jpg"/>
                    <pic:cNvPicPr/>
                  </pic:nvPicPr>
                  <pic:blipFill rotWithShape="1">
                    <a:blip r:embed="rId27"/>
                    <a:srcRect b="5755"/>
                    <a:stretch/>
                  </pic:blipFill>
                  <pic:spPr bwMode="auto">
                    <a:xfrm>
                      <a:off x="0" y="0"/>
                      <a:ext cx="6790055" cy="9058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0B32364" wp14:editId="5A1DA54F">
            <wp:extent cx="6753860" cy="8905875"/>
            <wp:effectExtent l="0" t="0" r="8890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письмо об отсутствии строений.jpg"/>
                    <pic:cNvPicPr/>
                  </pic:nvPicPr>
                  <pic:blipFill rotWithShape="1">
                    <a:blip r:embed="rId28"/>
                    <a:srcRect b="7340"/>
                    <a:stretch/>
                  </pic:blipFill>
                  <pic:spPr bwMode="auto">
                    <a:xfrm>
                      <a:off x="0" y="0"/>
                      <a:ext cx="6753860" cy="8905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76DD6EA" wp14:editId="15127572">
            <wp:extent cx="6800850" cy="9611360"/>
            <wp:effectExtent l="0" t="0" r="0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Акт Гречушкин 50190030113597 Мамошино_Страница_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0085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49926DE" wp14:editId="59FC6590">
            <wp:extent cx="6767830" cy="9611360"/>
            <wp:effectExtent l="0" t="0" r="0" b="889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Акт Гречушкин 50190030113597 Мамошино_Страница_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6783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BA9BC01" wp14:editId="7028873C">
            <wp:extent cx="6795770" cy="9611360"/>
            <wp:effectExtent l="0" t="0" r="5080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Акт Гречушкин 50190030113597 Мамошино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CFD4A85" wp14:editId="7565FF62">
            <wp:extent cx="6791960" cy="8391525"/>
            <wp:effectExtent l="0" t="0" r="8890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Акт Гречушкин 50190030113597 Мамошино_Страница_4.jpg"/>
                    <pic:cNvPicPr/>
                  </pic:nvPicPr>
                  <pic:blipFill rotWithShape="1">
                    <a:blip r:embed="rId32"/>
                    <a:srcRect b="12692"/>
                    <a:stretch/>
                  </pic:blipFill>
                  <pic:spPr bwMode="auto">
                    <a:xfrm>
                      <a:off x="0" y="0"/>
                      <a:ext cx="6791960" cy="839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79AE13FB" w14:textId="77D2CCC6" w:rsidR="00E23770" w:rsidRDefault="00124233" w:rsidP="00E23770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4"/>
      <w:permStart w:id="1620328227" w:edGrp="everyone"/>
    </w:p>
    <w:p w14:paraId="6D06B5EC" w14:textId="77777777" w:rsidR="0018723C" w:rsidRPr="0018723C" w:rsidRDefault="0018723C" w:rsidP="0018723C">
      <w:pPr>
        <w:rPr>
          <w:lang w:val="x-none"/>
        </w:rPr>
      </w:pPr>
    </w:p>
    <w:p w14:paraId="639F5FC8" w14:textId="6C8DE26D" w:rsidR="00E23770" w:rsidRDefault="0018723C" w:rsidP="00E23770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1A34629D" wp14:editId="2AF74F52">
            <wp:extent cx="6840855" cy="6529070"/>
            <wp:effectExtent l="0" t="0" r="0" b="508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Screenshot_3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52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078B" w14:textId="157900B9" w:rsidR="00E23770" w:rsidRDefault="0018723C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C9B12AB" wp14:editId="53DB2FF5">
            <wp:extent cx="3958590" cy="9611360"/>
            <wp:effectExtent l="0" t="0" r="3810" b="889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Screenshot_1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9585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7278C685" wp14:editId="2F98A5BE">
            <wp:extent cx="6792595" cy="8667750"/>
            <wp:effectExtent l="0" t="0" r="825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ту газ.jpg"/>
                    <pic:cNvPicPr/>
                  </pic:nvPicPr>
                  <pic:blipFill rotWithShape="1">
                    <a:blip r:embed="rId35"/>
                    <a:srcRect b="9817"/>
                    <a:stretch/>
                  </pic:blipFill>
                  <pic:spPr bwMode="auto">
                    <a:xfrm>
                      <a:off x="0" y="0"/>
                      <a:ext cx="6792595" cy="8667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5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C5563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C5563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C5563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C5563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C5563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C5563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C5563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C5563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C5563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C5563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C5563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23619395"/>
      <w:bookmarkStart w:id="97" w:name="_Toc426462889"/>
      <w:bookmarkStart w:id="98" w:name="_Toc428969625"/>
      <w:bookmarkStart w:id="99" w:name="_Toc479691599"/>
      <w:bookmarkEnd w:id="66"/>
      <w:bookmarkEnd w:id="6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6"/>
      <w:bookmarkEnd w:id="97"/>
      <w:bookmarkEnd w:id="98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0" w:name="__RefHeading__73_520497706"/>
      <w:bookmarkStart w:id="101" w:name="__RefHeading__88_1698952488"/>
      <w:bookmarkEnd w:id="100"/>
      <w:bookmarkEnd w:id="101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9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2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3" w:name="_Hlk125455483"/>
      <w:bookmarkStart w:id="104" w:name="_Hlk125383138"/>
      <w:bookmarkStart w:id="105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01457FE0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2D6806">
        <w:rPr>
          <w:lang w:eastAsia="ru-RU"/>
        </w:rPr>
        <w:t>ДОГОВОР</w:t>
      </w:r>
    </w:p>
    <w:p w14:paraId="62476946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2D6806">
        <w:rPr>
          <w:lang w:eastAsia="ru-RU"/>
        </w:rPr>
        <w:t>аренды земельного участка, заключаемого по результатам проведения торгов</w:t>
      </w:r>
    </w:p>
    <w:p w14:paraId="689E8569" w14:textId="36A80EBD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2D6806">
        <w:rPr>
          <w:lang w:val="en-US" w:eastAsia="ru-RU"/>
        </w:rPr>
        <w:t>№</w:t>
      </w:r>
      <w:r w:rsidRPr="002D6806">
        <w:rPr>
          <w:rFonts w:cs="Courier New"/>
          <w:lang w:val="en-US" w:eastAsia="ru-RU"/>
        </w:rPr>
        <w:t xml:space="preserve"> </w:t>
      </w:r>
    </w:p>
    <w:p w14:paraId="2470F06D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80"/>
        <w:tblW w:w="9645" w:type="dxa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2D6806" w:rsidRPr="002D6806" w14:paraId="211FCA84" w14:textId="77777777" w:rsidTr="002D6806">
        <w:tc>
          <w:tcPr>
            <w:tcW w:w="6663" w:type="dxa"/>
            <w:hideMark/>
          </w:tcPr>
          <w:p w14:paraId="1BC452ED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2D6806">
              <w:rPr>
                <w:rFonts w:ascii="Times New Roman" w:hAnsi="Times New Roman"/>
                <w:lang w:eastAsia="en-US"/>
              </w:rPr>
              <w:t xml:space="preserve"> </w:t>
            </w:r>
            <w:r w:rsidRPr="002D6806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55AE12F5" w14:textId="4C57B47A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2D6806">
              <w:rPr>
                <w:rFonts w:ascii="Times New Roman" w:hAnsi="Times New Roman"/>
                <w:lang w:eastAsia="en-US"/>
              </w:rPr>
              <w:t xml:space="preserve"> _______года</w:t>
            </w:r>
          </w:p>
          <w:p w14:paraId="121A1813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0E1A46EE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5BA8EA51" w14:textId="4473C23B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D6806">
        <w:rPr>
          <w:noProof/>
          <w:lang w:eastAsia="ru-RU"/>
        </w:rPr>
        <w:t>АДМИНИСТРАЦИЯ РУЗСКОГО ГОРОДСКОГО ОКРУГА МОСКОВСКОЙ ОБЛАСТИ</w:t>
      </w:r>
      <w:r w:rsidRPr="002D6806">
        <w:rPr>
          <w:lang w:eastAsia="ru-RU"/>
        </w:rPr>
        <w:t xml:space="preserve">, ОГРН </w:t>
      </w:r>
      <w:r w:rsidRPr="002D6806">
        <w:rPr>
          <w:noProof/>
          <w:lang w:eastAsia="ru-RU"/>
        </w:rPr>
        <w:t>1025007589199</w:t>
      </w:r>
      <w:r w:rsidRPr="002D6806">
        <w:rPr>
          <w:lang w:eastAsia="ru-RU"/>
        </w:rPr>
        <w:t xml:space="preserve">, ИНН/КПП </w:t>
      </w:r>
      <w:r w:rsidRPr="002D6806">
        <w:rPr>
          <w:noProof/>
          <w:lang w:eastAsia="ru-RU"/>
        </w:rPr>
        <w:t>5075003287</w:t>
      </w:r>
      <w:r w:rsidRPr="002D6806">
        <w:rPr>
          <w:lang w:eastAsia="ru-RU"/>
        </w:rPr>
        <w:t>/</w:t>
      </w:r>
      <w:r w:rsidRPr="002D6806">
        <w:rPr>
          <w:noProof/>
          <w:lang w:eastAsia="ru-RU"/>
        </w:rPr>
        <w:t>507501001</w:t>
      </w:r>
      <w:r w:rsidRPr="002D6806">
        <w:rPr>
          <w:lang w:eastAsia="ru-RU"/>
        </w:rPr>
        <w:t xml:space="preserve"> в лице </w:t>
      </w:r>
      <w:r>
        <w:rPr>
          <w:noProof/>
          <w:lang w:eastAsia="ru-RU"/>
        </w:rPr>
        <w:t>______________</w:t>
      </w:r>
      <w:r w:rsidRPr="002D6806">
        <w:rPr>
          <w:lang w:eastAsia="ru-RU"/>
        </w:rPr>
        <w:t xml:space="preserve"> </w:t>
      </w:r>
      <w:proofErr w:type="spellStart"/>
      <w:r w:rsidRPr="002D6806">
        <w:rPr>
          <w:lang w:eastAsia="ru-RU"/>
        </w:rPr>
        <w:t>действующ</w:t>
      </w:r>
      <w:proofErr w:type="spellEnd"/>
      <w:r w:rsidRPr="002D6806">
        <w:rPr>
          <w:lang w:eastAsia="ru-RU"/>
        </w:rPr>
        <w:t xml:space="preserve">__ на основании , </w:t>
      </w:r>
      <w:r>
        <w:rPr>
          <w:lang w:eastAsia="ru-RU"/>
        </w:rPr>
        <w:br/>
      </w:r>
      <w:r w:rsidRPr="002D6806">
        <w:rPr>
          <w:lang w:eastAsia="ru-RU"/>
        </w:rPr>
        <w:t xml:space="preserve">в дальнейшем именуем__ «Арендодатель», с одной стороны, и </w:t>
      </w:r>
      <w:bookmarkStart w:id="106" w:name="_Hlk115800118"/>
      <w:r w:rsidRPr="002D6806">
        <w:rPr>
          <w:lang w:eastAsia="ru-RU"/>
        </w:rPr>
        <w:t>___________</w:t>
      </w:r>
      <w:bookmarkEnd w:id="106"/>
      <w:r w:rsidRPr="002D6806">
        <w:rPr>
          <w:lang w:eastAsia="ru-RU"/>
        </w:rPr>
        <w:t xml:space="preserve"> в лице ___________ </w:t>
      </w:r>
      <w:proofErr w:type="spellStart"/>
      <w:r w:rsidRPr="002D6806">
        <w:rPr>
          <w:lang w:eastAsia="ru-RU"/>
        </w:rPr>
        <w:t>действующ</w:t>
      </w:r>
      <w:proofErr w:type="spellEnd"/>
      <w:r w:rsidRPr="002D6806">
        <w:rPr>
          <w:lang w:eastAsia="ru-RU"/>
        </w:rPr>
        <w:t xml:space="preserve">__ на основании ___________, в дальнейшем именуем__ «Арендатор», с другой стороны, </w:t>
      </w:r>
      <w:r>
        <w:rPr>
          <w:lang w:eastAsia="ru-RU"/>
        </w:rPr>
        <w:br/>
      </w:r>
      <w:r w:rsidRPr="002D6806">
        <w:rPr>
          <w:lang w:eastAsia="ru-RU"/>
        </w:rPr>
        <w:t xml:space="preserve">в дальнейшем совместно именуемые «Стороны», на основании </w:t>
      </w:r>
      <w:r w:rsidRPr="002D6806">
        <w:rPr>
          <w:noProof/>
          <w:lang w:eastAsia="ru-RU"/>
        </w:rPr>
        <w:t>Протокола о результатах аукциона</w:t>
      </w:r>
      <w:r w:rsidRPr="002D6806">
        <w:rPr>
          <w:lang w:eastAsia="ru-RU"/>
        </w:rPr>
        <w:t xml:space="preserve"> </w:t>
      </w:r>
      <w:r>
        <w:rPr>
          <w:lang w:eastAsia="ru-RU"/>
        </w:rPr>
        <w:br/>
      </w:r>
      <w:r w:rsidRPr="002D6806">
        <w:rPr>
          <w:lang w:eastAsia="ru-RU"/>
        </w:rPr>
        <w:t xml:space="preserve">(далее – Протокол) заключили настоящий договор (далее – Договор) о нижеследующем. </w:t>
      </w:r>
    </w:p>
    <w:p w14:paraId="7A320063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2D6806">
        <w:rPr>
          <w:b/>
          <w:lang w:eastAsia="ru-RU"/>
        </w:rPr>
        <w:t>1.</w:t>
      </w:r>
      <w:r w:rsidRPr="002D6806">
        <w:rPr>
          <w:b/>
          <w:lang w:val="en-US" w:eastAsia="ru-RU"/>
        </w:rPr>
        <w:t> </w:t>
      </w:r>
      <w:r w:rsidRPr="002D6806">
        <w:rPr>
          <w:b/>
          <w:lang w:eastAsia="ru-RU"/>
        </w:rPr>
        <w:t>Предмет и цель договора</w:t>
      </w:r>
    </w:p>
    <w:p w14:paraId="6B45C36F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>1.1.</w:t>
      </w:r>
      <w:r w:rsidRPr="002D6806">
        <w:rPr>
          <w:lang w:val="en-US" w:eastAsia="ru-RU"/>
        </w:rPr>
        <w:t> </w:t>
      </w:r>
      <w:r w:rsidRPr="002D6806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7" w:name="_Hlk103249777"/>
      <w:bookmarkEnd w:id="107"/>
      <w:r w:rsidRPr="002D6806">
        <w:rPr>
          <w:lang w:eastAsia="ru-RU"/>
        </w:rPr>
        <w:t xml:space="preserve"> земельный участок, государственная собственность на который не разграничена, площадью 1423 кв. м., с кадастровым номером 50:19:0030113:597,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д. </w:t>
      </w:r>
      <w:proofErr w:type="spellStart"/>
      <w:r w:rsidRPr="002D6806">
        <w:rPr>
          <w:lang w:eastAsia="ru-RU"/>
        </w:rPr>
        <w:t>Мамошино</w:t>
      </w:r>
      <w:proofErr w:type="spellEnd"/>
      <w:r w:rsidRPr="002D6806">
        <w:rPr>
          <w:lang w:eastAsia="ru-RU"/>
        </w:rPr>
        <w:t>, Российская Федерация, Рузский городской округ.</w:t>
      </w:r>
    </w:p>
    <w:p w14:paraId="6E6761B2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>1.2.</w:t>
      </w:r>
      <w:r w:rsidRPr="002D6806">
        <w:rPr>
          <w:lang w:val="en-US" w:eastAsia="ru-RU"/>
        </w:rPr>
        <w:t> </w:t>
      </w:r>
      <w:r w:rsidRPr="002D6806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2D6806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2D6806">
        <w:rPr>
          <w:lang w:eastAsia="ru-RU"/>
        </w:rPr>
        <w:t>».</w:t>
      </w:r>
    </w:p>
    <w:p w14:paraId="0F1BEAEB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3D0FF996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 xml:space="preserve">1.4. На Земельном участке отсутствуют объекты. </w:t>
      </w:r>
    </w:p>
    <w:p w14:paraId="28E6BC85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36DB09AB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C0EA650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290EFF97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2D6806">
        <w:rPr>
          <w:b/>
          <w:lang w:eastAsia="ru-RU"/>
        </w:rPr>
        <w:t>2.</w:t>
      </w:r>
      <w:r w:rsidRPr="002D6806">
        <w:rPr>
          <w:b/>
          <w:lang w:val="en-US" w:eastAsia="ru-RU"/>
        </w:rPr>
        <w:t> </w:t>
      </w:r>
      <w:r w:rsidRPr="002D6806">
        <w:rPr>
          <w:b/>
          <w:lang w:eastAsia="ru-RU"/>
        </w:rPr>
        <w:t>Срок договора</w:t>
      </w:r>
    </w:p>
    <w:p w14:paraId="3F7003FF" w14:textId="69623A01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>2.1.</w:t>
      </w:r>
      <w:r w:rsidRPr="002D6806">
        <w:rPr>
          <w:lang w:val="en-US" w:eastAsia="ru-RU"/>
        </w:rPr>
        <w:t> </w:t>
      </w:r>
      <w:r w:rsidRPr="002D6806">
        <w:rPr>
          <w:lang w:eastAsia="ru-RU"/>
        </w:rPr>
        <w:t xml:space="preserve">Договор заключается на срок </w:t>
      </w:r>
      <w:r>
        <w:rPr>
          <w:lang w:eastAsia="ru-RU"/>
        </w:rPr>
        <w:t>____</w:t>
      </w:r>
      <w:r w:rsidRPr="002D6806">
        <w:rPr>
          <w:lang w:eastAsia="ru-RU"/>
        </w:rPr>
        <w:t xml:space="preserve"> с </w:t>
      </w:r>
      <w:r>
        <w:rPr>
          <w:lang w:eastAsia="ru-RU"/>
        </w:rPr>
        <w:t>___________</w:t>
      </w:r>
      <w:r w:rsidRPr="002D6806">
        <w:rPr>
          <w:lang w:eastAsia="ru-RU"/>
        </w:rPr>
        <w:t xml:space="preserve"> </w:t>
      </w:r>
      <w:proofErr w:type="gramStart"/>
      <w:r w:rsidRPr="002D6806">
        <w:rPr>
          <w:lang w:eastAsia="ru-RU"/>
        </w:rPr>
        <w:t xml:space="preserve">по  </w:t>
      </w:r>
      <w:r>
        <w:rPr>
          <w:lang w:eastAsia="ru-RU"/>
        </w:rPr>
        <w:t>_</w:t>
      </w:r>
      <w:proofErr w:type="gramEnd"/>
      <w:r>
        <w:rPr>
          <w:lang w:eastAsia="ru-RU"/>
        </w:rPr>
        <w:t>__________</w:t>
      </w:r>
      <w:r w:rsidRPr="002D6806">
        <w:rPr>
          <w:lang w:eastAsia="ru-RU"/>
        </w:rPr>
        <w:t>.</w:t>
      </w:r>
    </w:p>
    <w:p w14:paraId="475613B2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>2.2.</w:t>
      </w:r>
      <w:r w:rsidRPr="002D6806">
        <w:rPr>
          <w:lang w:val="en-US" w:eastAsia="ru-RU"/>
        </w:rPr>
        <w:t> </w:t>
      </w:r>
      <w:r w:rsidRPr="002D6806">
        <w:rPr>
          <w:lang w:eastAsia="ru-RU"/>
        </w:rPr>
        <w:t>Земельный участок считается переданным Арендодателем Арендатору</w:t>
      </w:r>
      <w:r w:rsidRPr="002D6806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4C3E6722" w14:textId="08D82796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D6806">
        <w:rPr>
          <w:lang w:eastAsia="ru-RU"/>
        </w:rPr>
        <w:t>Договор считается заключенным с момента передачи Земельного участка.</w:t>
      </w:r>
      <w:r w:rsidRPr="002D6806">
        <w:rPr>
          <w:lang w:eastAsia="ru-RU"/>
        </w:rPr>
        <w:br/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2D6806">
        <w:rPr>
          <w:lang w:eastAsia="ru-RU"/>
        </w:rPr>
        <w:t>с подписанием Договора.</w:t>
      </w:r>
    </w:p>
    <w:p w14:paraId="11076A88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D6806">
        <w:rPr>
          <w:b/>
          <w:lang w:eastAsia="ru-RU"/>
        </w:rPr>
        <w:t>3.</w:t>
      </w:r>
      <w:r w:rsidRPr="002D6806">
        <w:rPr>
          <w:b/>
          <w:lang w:val="en-US" w:eastAsia="ru-RU"/>
        </w:rPr>
        <w:t> </w:t>
      </w:r>
      <w:r w:rsidRPr="002D6806">
        <w:rPr>
          <w:b/>
          <w:lang w:eastAsia="ru-RU"/>
        </w:rPr>
        <w:t>Арендная плата</w:t>
      </w:r>
    </w:p>
    <w:p w14:paraId="648E9B73" w14:textId="6BB861C2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>3.1.</w:t>
      </w:r>
      <w:r w:rsidRPr="002D6806">
        <w:rPr>
          <w:lang w:val="en-US" w:eastAsia="ru-RU"/>
        </w:rPr>
        <w:t> </w:t>
      </w:r>
      <w:r w:rsidRPr="002D6806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2D6806">
        <w:rPr>
          <w:lang w:eastAsia="ru-RU"/>
        </w:rPr>
        <w:t>в п. 2.1. Договора.</w:t>
      </w:r>
    </w:p>
    <w:p w14:paraId="4DEE85E2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>3.2.</w:t>
      </w:r>
      <w:r w:rsidRPr="002D6806">
        <w:rPr>
          <w:lang w:val="en-US" w:eastAsia="ru-RU"/>
        </w:rPr>
        <w:t> </w:t>
      </w:r>
      <w:r w:rsidRPr="002D6806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529319A6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>3.3.</w:t>
      </w:r>
      <w:r w:rsidRPr="002D6806">
        <w:rPr>
          <w:lang w:val="en-US" w:eastAsia="ru-RU"/>
        </w:rPr>
        <w:t> </w:t>
      </w:r>
      <w:r w:rsidRPr="002D6806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704BDA61" w14:textId="049BDDEC" w:rsidR="002D6806" w:rsidRPr="002D6806" w:rsidRDefault="002D6806" w:rsidP="002D6806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2D6806">
        <w:rPr>
          <w:rFonts w:eastAsia="Arial Unicode MS"/>
          <w:lang w:eastAsia="ru-RU"/>
        </w:rPr>
        <w:lastRenderedPageBreak/>
        <w:t>3.4.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</w:t>
      </w:r>
      <w:r>
        <w:rPr>
          <w:rFonts w:eastAsia="Arial Unicode MS"/>
          <w:lang w:eastAsia="ru-RU"/>
        </w:rPr>
        <w:br/>
      </w:r>
      <w:r w:rsidRPr="002D6806">
        <w:rPr>
          <w:rFonts w:eastAsia="Arial Unicode MS"/>
          <w:lang w:eastAsia="ru-RU"/>
        </w:rPr>
        <w:t xml:space="preserve">(для физических лиц). </w:t>
      </w:r>
    </w:p>
    <w:p w14:paraId="5C258D86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>3.5.</w:t>
      </w:r>
      <w:r w:rsidRPr="002D6806">
        <w:rPr>
          <w:lang w:val="en-US" w:eastAsia="ru-RU"/>
        </w:rPr>
        <w:t> </w:t>
      </w:r>
      <w:r w:rsidRPr="002D6806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7B32DBD" w14:textId="2EDFB52F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2D6806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2D6806">
        <w:rPr>
          <w:lang w:eastAsia="ru-RU"/>
        </w:rPr>
        <w:t>по основному обязательству арендной платы.</w:t>
      </w:r>
    </w:p>
    <w:p w14:paraId="1FEE8042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>3.7. Обязательства по внесению арендной платы за период, установленный</w:t>
      </w:r>
      <w:r w:rsidRPr="002D6806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1BBB1A3A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73E9EA06" w14:textId="61E788F6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2D6806">
        <w:rPr>
          <w:lang w:eastAsia="ru-RU"/>
        </w:rPr>
        <w:t>п. 3.4. Договора.</w:t>
      </w:r>
    </w:p>
    <w:p w14:paraId="6FC3E8E7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49CAE885" w14:textId="2C241C76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D6806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>
        <w:rPr>
          <w:lang w:eastAsia="ru-RU"/>
        </w:rPr>
        <w:br/>
      </w:r>
      <w:r w:rsidRPr="002D6806">
        <w:rPr>
          <w:lang w:eastAsia="ru-RU"/>
        </w:rPr>
        <w:t>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2D6806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2D6806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84700E0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D6806">
        <w:rPr>
          <w:b/>
          <w:lang w:eastAsia="ru-RU"/>
        </w:rPr>
        <w:t>4. Права и обязанности Сторон</w:t>
      </w:r>
    </w:p>
    <w:p w14:paraId="26F93A96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4.1. Арендодатель имеет право:</w:t>
      </w:r>
    </w:p>
    <w:p w14:paraId="42496296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1457E305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0AACF815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28B5F920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6822FCA4" w14:textId="522CD68A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 xml:space="preserve">- в случае невыполнения обязанностей по рекультивации земель, обязательных мероприятий </w:t>
      </w:r>
      <w:r>
        <w:rPr>
          <w:lang w:eastAsia="ru-RU"/>
        </w:rPr>
        <w:br/>
      </w:r>
      <w:r w:rsidRPr="002D6806">
        <w:rPr>
          <w:lang w:eastAsia="ru-RU"/>
        </w:rPr>
        <w:t>по улучшению земель и охране почв;</w:t>
      </w:r>
    </w:p>
    <w:p w14:paraId="21430C60" w14:textId="77777777" w:rsidR="002D6806" w:rsidRPr="002D6806" w:rsidRDefault="002D6806" w:rsidP="002D6806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2D6806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43E8ED3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- в случае неиспользования/неосвоения Земельного участка в течение 1 года;</w:t>
      </w:r>
    </w:p>
    <w:p w14:paraId="0EFA073A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28F3F5FE" w14:textId="323EB7E2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2D6806">
        <w:rPr>
          <w:lang w:eastAsia="ru-RU"/>
        </w:rPr>
        <w:t>к Договору о внесении изменений, указанных в п. 4.1.3.;</w:t>
      </w:r>
    </w:p>
    <w:p w14:paraId="3230D469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- в случае переуступки Арендатором прав и обязанностей по Договору;</w:t>
      </w:r>
    </w:p>
    <w:p w14:paraId="16519065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- в случае заключения Арендатором договора субаренды Земельного участка;</w:t>
      </w:r>
    </w:p>
    <w:p w14:paraId="521D3AC6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6648DBA" w14:textId="2B213411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 xml:space="preserve">- в иных случаях, установленных действующим законодательством Российской Федерации </w:t>
      </w:r>
      <w:r>
        <w:rPr>
          <w:lang w:eastAsia="ru-RU"/>
        </w:rPr>
        <w:br/>
      </w:r>
      <w:r w:rsidRPr="002D6806">
        <w:rPr>
          <w:lang w:eastAsia="ru-RU"/>
        </w:rPr>
        <w:t>и законодательством Московской области.</w:t>
      </w:r>
    </w:p>
    <w:p w14:paraId="1A9E0392" w14:textId="33D745AC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>
        <w:rPr>
          <w:lang w:eastAsia="ru-RU"/>
        </w:rPr>
        <w:br/>
      </w:r>
      <w:r w:rsidRPr="002D6806">
        <w:rPr>
          <w:lang w:eastAsia="ru-RU"/>
        </w:rPr>
        <w:t>на предмет соблюдения условий Договора.</w:t>
      </w:r>
    </w:p>
    <w:p w14:paraId="3AFBBA34" w14:textId="649894A0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lastRenderedPageBreak/>
        <w:t xml:space="preserve">4.1.3.  Вносить в Договор необходимые изменения и дополнения в случае внесения таковых </w:t>
      </w:r>
      <w:r>
        <w:rPr>
          <w:lang w:eastAsia="ru-RU"/>
        </w:rPr>
        <w:br/>
      </w:r>
      <w:r w:rsidRPr="002D6806">
        <w:rPr>
          <w:lang w:eastAsia="ru-RU"/>
        </w:rPr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66231F46" w14:textId="4C8AA05B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>
        <w:rPr>
          <w:lang w:eastAsia="ru-RU"/>
        </w:rPr>
        <w:br/>
      </w:r>
      <w:r w:rsidRPr="002D6806">
        <w:rPr>
          <w:lang w:eastAsia="ru-RU"/>
        </w:rPr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C73BE15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2F501CEC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F7255CA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4.2. Арендодатель обязан:</w:t>
      </w:r>
    </w:p>
    <w:p w14:paraId="5051E7DF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1392668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3883602A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4.2.3. Не вмешиваться в хозяйственную деятельность Арендатора, если</w:t>
      </w:r>
      <w:r w:rsidRPr="002D6806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230CF2D1" w14:textId="695FD98C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4.2.4. В письменной форме в пятидневный срок уведомлять Арендатора</w:t>
      </w:r>
      <w:r>
        <w:rPr>
          <w:lang w:eastAsia="ru-RU"/>
        </w:rPr>
        <w:t xml:space="preserve"> </w:t>
      </w:r>
      <w:r w:rsidRPr="002D6806">
        <w:rPr>
          <w:lang w:eastAsia="ru-RU"/>
        </w:rPr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2D6806">
        <w:rPr>
          <w:lang w:eastAsia="ru-RU"/>
        </w:rPr>
        <w:t>об изменении ИНН, КПП, почтового адреса, контактного телефона Арендодателя.</w:t>
      </w:r>
    </w:p>
    <w:p w14:paraId="42CC014F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4.3. Арендатор имеет право:</w:t>
      </w:r>
    </w:p>
    <w:p w14:paraId="275B152F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6C486B9C" w14:textId="516832F9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>
        <w:rPr>
          <w:lang w:eastAsia="ru-RU"/>
        </w:rPr>
        <w:t>2</w:t>
      </w:r>
      <w:r w:rsidRPr="002D6806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31554113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4.4. Арендатор обязан:</w:t>
      </w:r>
    </w:p>
    <w:p w14:paraId="2EAE440E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6E7591DE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4.4.2. Использовать Земельный участок в соответствии с требованиями:</w:t>
      </w:r>
      <w:r w:rsidRPr="002D6806">
        <w:rPr>
          <w:lang w:eastAsia="ru-RU"/>
        </w:rPr>
        <w:br/>
        <w:t>(в случае, если Земельный участок имеет ограничения в использовании, указанные в п. 1.3).</w:t>
      </w:r>
    </w:p>
    <w:p w14:paraId="2F69E81D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4.4.3. При досрочном расторжении Договора или по истечении</w:t>
      </w:r>
      <w:r w:rsidRPr="002D6806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CFA5AC2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7B787D1E" w14:textId="30568B0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2D6806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2D6806">
        <w:rPr>
          <w:lang w:eastAsia="ru-RU"/>
        </w:rPr>
        <w:t>на территорию расположенных на Земельном участке зданий и сооружений.</w:t>
      </w:r>
    </w:p>
    <w:p w14:paraId="5864F463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340069FC" w14:textId="0CE9B1C2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2D6806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0EEEB13B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611DF40" w14:textId="61C6FB8A" w:rsid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29ACCF7A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26AE8AA5" w14:textId="69FB1E51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lastRenderedPageBreak/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2D6806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1109A11A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4.4.11. Передать Земельный участок Арендодателю по Акту приема-передачи</w:t>
      </w:r>
      <w:r w:rsidRPr="002D6806">
        <w:rPr>
          <w:lang w:eastAsia="ru-RU"/>
        </w:rPr>
        <w:br/>
        <w:t>в течение пяти дней после окончания срока действия Договора или даты</w:t>
      </w:r>
      <w:r w:rsidRPr="002D6806">
        <w:rPr>
          <w:lang w:eastAsia="ru-RU"/>
        </w:rPr>
        <w:br/>
        <w:t>его досрочного расторжения.</w:t>
      </w:r>
    </w:p>
    <w:p w14:paraId="39762F06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05F6C516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4.4.13. Письменно сообщить Арендодателю не позднее чем за три месяца</w:t>
      </w:r>
      <w:r w:rsidRPr="002D6806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66F3908A" w14:textId="4E3E4DA0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2D6806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28FCFD23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0C87FCFD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2D6806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8011E25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D6806">
        <w:rPr>
          <w:b/>
          <w:lang w:eastAsia="ru-RU"/>
        </w:rPr>
        <w:t>5. Ответственность Сторон</w:t>
      </w:r>
    </w:p>
    <w:p w14:paraId="3DEE6009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7CE71700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486A641E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48FBC53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9388570" w14:textId="4F06F8A5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5.4. В случае систематического (2 и более раза) неправильного указания</w:t>
      </w:r>
      <w:r w:rsidRPr="002D6806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2D6806">
        <w:rPr>
          <w:lang w:eastAsia="ru-RU"/>
        </w:rPr>
        <w:t>в бюджет.</w:t>
      </w:r>
    </w:p>
    <w:p w14:paraId="5863BF86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5.5. Арендатор не может быть освобожден от исполнения обязательств</w:t>
      </w:r>
      <w:r w:rsidRPr="002D6806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05B76D79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2D6806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68EF5CBF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D6806">
        <w:rPr>
          <w:b/>
          <w:lang w:eastAsia="ru-RU"/>
        </w:rPr>
        <w:t>6. Рассмотрение споров</w:t>
      </w:r>
    </w:p>
    <w:p w14:paraId="41C60884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654196D4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2D6806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20442BEB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2D6806">
        <w:rPr>
          <w:b/>
          <w:lang w:eastAsia="ru-RU"/>
        </w:rPr>
        <w:t>7. Изменение условий договора</w:t>
      </w:r>
    </w:p>
    <w:p w14:paraId="7255953C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84B07D8" w14:textId="4539A912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2D6806">
        <w:rPr>
          <w:lang w:eastAsia="ru-RU"/>
        </w:rPr>
        <w:t>не допускается.</w:t>
      </w:r>
    </w:p>
    <w:p w14:paraId="5178DCC8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24BAD367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2D6806">
        <w:rPr>
          <w:lang w:eastAsia="ru-RU"/>
        </w:rPr>
        <w:lastRenderedPageBreak/>
        <w:t>7.4. Арендатору запрещается заключать договор субаренды Земельного участка.</w:t>
      </w:r>
    </w:p>
    <w:p w14:paraId="2E4CDBBA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D6806">
        <w:rPr>
          <w:b/>
          <w:lang w:eastAsia="ru-RU"/>
        </w:rPr>
        <w:t>8. Дополнительные и особые условия договора</w:t>
      </w:r>
    </w:p>
    <w:p w14:paraId="55964915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017E94A8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D6806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7019A554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2D6806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22E87F7B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D6806">
        <w:rPr>
          <w:b/>
          <w:lang w:eastAsia="ru-RU"/>
        </w:rPr>
        <w:t>9. Приложения к Договору</w:t>
      </w:r>
    </w:p>
    <w:p w14:paraId="4C6F495B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>К Договору прилагается и является его неотъемлемой частью:</w:t>
      </w:r>
    </w:p>
    <w:p w14:paraId="645E0052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>Приложение № 1. Протокол.</w:t>
      </w:r>
    </w:p>
    <w:p w14:paraId="053F48F2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>Приложение № 2. Расчет арендной платы.</w:t>
      </w:r>
    </w:p>
    <w:p w14:paraId="67DE28C1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D6806">
        <w:rPr>
          <w:lang w:eastAsia="ru-RU"/>
        </w:rPr>
        <w:t>Приложение № 3. Акт приема-передачи Земельного участка.</w:t>
      </w:r>
    </w:p>
    <w:p w14:paraId="50CE60D5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D6806">
        <w:rPr>
          <w:b/>
          <w:lang w:eastAsia="ru-RU"/>
        </w:rPr>
        <w:t>10. Адреса, реквизиты и подписи Сторон</w:t>
      </w:r>
    </w:p>
    <w:p w14:paraId="1865BABA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8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2D6806" w:rsidRPr="002D6806" w14:paraId="0F431B3E" w14:textId="77777777" w:rsidTr="002D6806">
        <w:tc>
          <w:tcPr>
            <w:tcW w:w="2500" w:type="pct"/>
            <w:hideMark/>
          </w:tcPr>
          <w:p w14:paraId="11B921E7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D680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6565477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D6806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38F31FE3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D6806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621B2C51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D6806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47800BFF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2D6806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2D6806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1659170C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2D6806">
              <w:rPr>
                <w:rFonts w:ascii="Times New Roman" w:hAnsi="Times New Roman"/>
                <w:lang w:eastAsia="en-US"/>
              </w:rPr>
              <w:t>ИНН</w:t>
            </w:r>
            <w:r w:rsidRPr="002D6806">
              <w:rPr>
                <w:rFonts w:ascii="Times New Roman" w:hAnsi="Times New Roman"/>
                <w:lang w:val="en-US" w:eastAsia="en-US"/>
              </w:rPr>
              <w:t>/</w:t>
            </w:r>
            <w:r w:rsidRPr="002D6806">
              <w:rPr>
                <w:rFonts w:ascii="Times New Roman" w:hAnsi="Times New Roman"/>
                <w:lang w:eastAsia="en-US"/>
              </w:rPr>
              <w:t>КПП</w:t>
            </w:r>
            <w:r w:rsidRPr="002D6806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2D6806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2D6806">
              <w:rPr>
                <w:rFonts w:ascii="Times New Roman" w:hAnsi="Times New Roman"/>
                <w:lang w:val="en-US" w:eastAsia="en-US"/>
              </w:rPr>
              <w:t>/</w:t>
            </w:r>
            <w:r w:rsidRPr="002D6806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72D5DFED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D6806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11FC8C9F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D6806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0AB7D9D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D6806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DFEBF4F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D6806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60FE1A48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2D6806" w:rsidRPr="002D6806" w14:paraId="40E6E188" w14:textId="77777777" w:rsidTr="002D6806">
        <w:tc>
          <w:tcPr>
            <w:tcW w:w="2500" w:type="pct"/>
          </w:tcPr>
          <w:p w14:paraId="1C78E042" w14:textId="6A4CB3B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2D6806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2D6806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2D6806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2D6806">
              <w:rPr>
                <w:rFonts w:ascii="Times New Roman" w:hAnsi="Times New Roman"/>
                <w:lang w:eastAsia="en-US"/>
              </w:rPr>
              <w:t>Ф.И.О.)</w:t>
            </w:r>
          </w:p>
          <w:p w14:paraId="6440096F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7B6CFC7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D6806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0B4DC0B7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7466E8F5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2D6806">
        <w:rPr>
          <w:rFonts w:ascii="Courier New" w:hAnsi="Courier New" w:cs="Courier New"/>
          <w:sz w:val="20"/>
          <w:szCs w:val="20"/>
          <w:lang w:val="en-US" w:eastAsia="ru-RU"/>
        </w:rPr>
        <w:br w:type="page"/>
      </w:r>
    </w:p>
    <w:p w14:paraId="2B03F4F1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2D6806">
        <w:rPr>
          <w:lang w:eastAsia="ru-RU"/>
        </w:rPr>
        <w:lastRenderedPageBreak/>
        <w:t>Приложение № 2 к договору аренды</w:t>
      </w:r>
      <w:r w:rsidRPr="002D6806">
        <w:rPr>
          <w:lang w:eastAsia="ru-RU"/>
        </w:rPr>
        <w:br/>
        <w:t>№ _______</w:t>
      </w:r>
      <w:r w:rsidRPr="002D6806">
        <w:rPr>
          <w:lang w:eastAsia="ru-RU"/>
        </w:rPr>
        <w:br/>
        <w:t>от «___» __________ 20__</w:t>
      </w:r>
      <w:proofErr w:type="gramStart"/>
      <w:r w:rsidRPr="002D6806">
        <w:rPr>
          <w:lang w:eastAsia="ru-RU"/>
        </w:rPr>
        <w:t>_  года</w:t>
      </w:r>
      <w:proofErr w:type="gramEnd"/>
    </w:p>
    <w:p w14:paraId="51D897CB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D442334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2D6806">
        <w:rPr>
          <w:lang w:eastAsia="ru-RU"/>
        </w:rPr>
        <w:t>Расчет арендной платы за Земельный участок</w:t>
      </w:r>
    </w:p>
    <w:p w14:paraId="3A0787A3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D6806">
        <w:rPr>
          <w:lang w:eastAsia="ru-RU"/>
        </w:rPr>
        <w:t>1. Годовая арендная плата (</w:t>
      </w:r>
      <w:proofErr w:type="spellStart"/>
      <w:r w:rsidRPr="002D6806">
        <w:rPr>
          <w:lang w:eastAsia="ru-RU"/>
        </w:rPr>
        <w:t>Апл</w:t>
      </w:r>
      <w:proofErr w:type="spellEnd"/>
      <w:r w:rsidRPr="002D6806">
        <w:rPr>
          <w:lang w:eastAsia="ru-RU"/>
        </w:rPr>
        <w:t>) за Земельный участок рассчитывается</w:t>
      </w:r>
      <w:r w:rsidRPr="002D6806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2D6806" w:rsidRPr="002D6806" w14:paraId="125933AC" w14:textId="77777777" w:rsidTr="002D6806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EB5AE5" w14:textId="77777777" w:rsidR="002D6806" w:rsidRPr="002D6806" w:rsidRDefault="002D6806" w:rsidP="002D680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D6806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0AE57F" w14:textId="77777777" w:rsidR="002D6806" w:rsidRPr="002D6806" w:rsidRDefault="002D6806" w:rsidP="002D680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D6806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131EF8" w14:textId="77777777" w:rsidR="002D6806" w:rsidRPr="002D6806" w:rsidRDefault="002D6806" w:rsidP="002D680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D6806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97BDCE" w14:textId="77777777" w:rsidR="002D6806" w:rsidRPr="002D6806" w:rsidRDefault="002D6806" w:rsidP="002D680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D6806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2D6806" w:rsidRPr="002D6806" w14:paraId="211E9C29" w14:textId="77777777" w:rsidTr="002D6806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200AEF" w14:textId="77777777" w:rsidR="002D6806" w:rsidRPr="002D6806" w:rsidRDefault="002D6806" w:rsidP="002D6806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2D6806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5014D7" w14:textId="77777777" w:rsidR="002D6806" w:rsidRPr="002D6806" w:rsidRDefault="002D6806" w:rsidP="002D680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D6806">
              <w:rPr>
                <w:rFonts w:eastAsia="Arial Unicode MS"/>
                <w:lang w:val="en-US" w:eastAsia="ru-RU"/>
              </w:rPr>
              <w:t>1423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3C67C8" w14:textId="77777777" w:rsidR="002D6806" w:rsidRPr="002D6806" w:rsidRDefault="002D6806" w:rsidP="002D6806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D6806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62ED0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E598605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2D6806">
        <w:rPr>
          <w:lang w:eastAsia="ru-RU"/>
        </w:rPr>
        <w:t>2.</w:t>
      </w:r>
      <w:r w:rsidRPr="002D6806">
        <w:rPr>
          <w:lang w:val="en-US" w:eastAsia="ru-RU"/>
        </w:rPr>
        <w:t> </w:t>
      </w:r>
      <w:r w:rsidRPr="002D6806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2D6806" w:rsidRPr="002D6806" w14:paraId="0432EDEC" w14:textId="77777777" w:rsidTr="002D680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773F57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C5B80E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2D6806">
              <w:rPr>
                <w:lang w:eastAsia="ru-RU"/>
              </w:rPr>
              <w:t>Арендная плата (</w:t>
            </w:r>
            <w:proofErr w:type="gramStart"/>
            <w:r w:rsidRPr="002D6806">
              <w:rPr>
                <w:lang w:eastAsia="ru-RU"/>
              </w:rPr>
              <w:t>руб.)</w:t>
            </w:r>
            <w:r w:rsidRPr="002D6806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2D6806" w:rsidRPr="002D6806" w14:paraId="7B41A8EB" w14:textId="77777777" w:rsidTr="002D680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DE1B60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2D6806">
              <w:rPr>
                <w:lang w:eastAsia="ru-RU"/>
              </w:rPr>
              <w:t>Квартал/Месяц</w:t>
            </w:r>
            <w:r w:rsidRPr="002D6806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CD04E5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2D6806" w:rsidRPr="002D6806" w14:paraId="29AAB144" w14:textId="77777777" w:rsidTr="002D6806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FA3682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2D6806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9EBE0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45F3CB9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2D6806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24A92F78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98ED328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2D6806">
        <w:rPr>
          <w:lang w:eastAsia="ru-RU"/>
        </w:rPr>
        <w:t>Подписи Сторон</w:t>
      </w:r>
    </w:p>
    <w:tbl>
      <w:tblPr>
        <w:tblStyle w:val="8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2D6806" w:rsidRPr="002D6806" w14:paraId="4075CD86" w14:textId="77777777" w:rsidTr="002D6806">
        <w:tc>
          <w:tcPr>
            <w:tcW w:w="2500" w:type="pct"/>
          </w:tcPr>
          <w:p w14:paraId="474760B9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D680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8568615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4A62842F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D6806">
              <w:rPr>
                <w:rFonts w:ascii="Times New Roman" w:hAnsi="Times New Roman"/>
                <w:lang w:eastAsia="en-US"/>
              </w:rPr>
              <w:t>Арендатор</w:t>
            </w:r>
            <w:r w:rsidRPr="002D6806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2D6806" w:rsidRPr="002D6806" w14:paraId="757FA959" w14:textId="77777777" w:rsidTr="002D6806">
        <w:tc>
          <w:tcPr>
            <w:tcW w:w="2500" w:type="pct"/>
            <w:hideMark/>
          </w:tcPr>
          <w:p w14:paraId="025A6E57" w14:textId="1BE6141D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2D6806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2D6806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2D6806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2D6806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6247BF38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D6806">
              <w:rPr>
                <w:rFonts w:ascii="Times New Roman" w:hAnsi="Times New Roman"/>
                <w:lang w:val="en-US" w:eastAsia="en-US"/>
              </w:rPr>
              <w:t>__________</w:t>
            </w:r>
            <w:r w:rsidRPr="002D6806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D90C2A7" w14:textId="77777777" w:rsidR="002D6806" w:rsidRPr="002D6806" w:rsidRDefault="002D6806" w:rsidP="002D6806">
      <w:pPr>
        <w:suppressAutoHyphens w:val="0"/>
        <w:jc w:val="both"/>
        <w:rPr>
          <w:lang w:val="en-US" w:eastAsia="ru-RU"/>
        </w:rPr>
      </w:pPr>
      <w:r w:rsidRPr="002D6806">
        <w:rPr>
          <w:rFonts w:ascii="Arial Unicode MS" w:eastAsia="Arial Unicode MS" w:hAnsi="Arial Unicode MS" w:cs="Arial Unicode MS" w:hint="eastAsia"/>
          <w:lang w:val="en-US" w:eastAsia="ru-RU"/>
        </w:rPr>
        <w:br w:type="page"/>
      </w:r>
    </w:p>
    <w:p w14:paraId="75885C4D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2D6806">
        <w:rPr>
          <w:lang w:eastAsia="ru-RU"/>
        </w:rPr>
        <w:lastRenderedPageBreak/>
        <w:t>Приложение № 3 к договору аренды</w:t>
      </w:r>
      <w:r w:rsidRPr="002D6806">
        <w:rPr>
          <w:lang w:eastAsia="ru-RU"/>
        </w:rPr>
        <w:br/>
        <w:t>№ _______</w:t>
      </w:r>
      <w:r w:rsidRPr="002D6806">
        <w:rPr>
          <w:lang w:eastAsia="ru-RU"/>
        </w:rPr>
        <w:br/>
        <w:t>от «___» __________ 20___ года</w:t>
      </w:r>
    </w:p>
    <w:p w14:paraId="0B49FBCC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04D8479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2D6806">
        <w:rPr>
          <w:lang w:eastAsia="ru-RU"/>
        </w:rPr>
        <w:t>Акт приема-передачи земельного участка</w:t>
      </w:r>
    </w:p>
    <w:p w14:paraId="28DFD4C0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2DF18578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 xml:space="preserve">_______________ в лице _______________, </w:t>
      </w:r>
      <w:proofErr w:type="spellStart"/>
      <w:r w:rsidRPr="002D6806">
        <w:rPr>
          <w:lang w:eastAsia="ru-RU"/>
        </w:rPr>
        <w:t>действующ</w:t>
      </w:r>
      <w:proofErr w:type="spellEnd"/>
      <w:r w:rsidRPr="002D6806">
        <w:rPr>
          <w:lang w:eastAsia="ru-RU"/>
        </w:rPr>
        <w:t>___ на основании _______________, в дальнейшем именуем___ «Арендодатель», с одной стороны,</w:t>
      </w:r>
      <w:r w:rsidRPr="002D6806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2D6806">
        <w:rPr>
          <w:lang w:eastAsia="ru-RU"/>
        </w:rPr>
        <w:t>действующ</w:t>
      </w:r>
      <w:proofErr w:type="spellEnd"/>
      <w:r w:rsidRPr="002D6806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2D6806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259A1D85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246B3163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F52740A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D6806">
        <w:rPr>
          <w:lang w:eastAsia="ru-RU"/>
        </w:rPr>
        <w:t>3. Арендатор претензий к Арендодателю не имеет.</w:t>
      </w:r>
    </w:p>
    <w:p w14:paraId="593A6BA3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1403B69" w14:textId="77777777" w:rsidR="002D6806" w:rsidRPr="002D6806" w:rsidRDefault="002D6806" w:rsidP="002D6806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2D6806">
        <w:rPr>
          <w:lang w:eastAsia="ru-RU"/>
        </w:rPr>
        <w:t>Подписи Сторон</w:t>
      </w:r>
    </w:p>
    <w:tbl>
      <w:tblPr>
        <w:tblStyle w:val="80"/>
        <w:tblW w:w="4950" w:type="pct"/>
        <w:tblInd w:w="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2D6806" w:rsidRPr="002D6806" w14:paraId="1ED2C64B" w14:textId="77777777" w:rsidTr="002D6806">
        <w:tc>
          <w:tcPr>
            <w:tcW w:w="2500" w:type="pct"/>
          </w:tcPr>
          <w:p w14:paraId="0833F3E7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D6806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C20A6B4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hideMark/>
          </w:tcPr>
          <w:p w14:paraId="1BA833AA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D6806">
              <w:rPr>
                <w:rFonts w:ascii="Times New Roman" w:hAnsi="Times New Roman"/>
                <w:lang w:eastAsia="en-US"/>
              </w:rPr>
              <w:t>Арендатор</w:t>
            </w:r>
            <w:r w:rsidRPr="002D6806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2D6806" w:rsidRPr="002D6806" w14:paraId="056521A5" w14:textId="77777777" w:rsidTr="002D6806">
        <w:tc>
          <w:tcPr>
            <w:tcW w:w="2500" w:type="pct"/>
            <w:hideMark/>
          </w:tcPr>
          <w:p w14:paraId="170DF44E" w14:textId="116FCE13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2D6806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2D6806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2D6806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2D6806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  <w:hideMark/>
          </w:tcPr>
          <w:p w14:paraId="0D620BA3" w14:textId="77777777" w:rsidR="002D6806" w:rsidRPr="002D6806" w:rsidRDefault="002D6806" w:rsidP="002D6806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D6806">
              <w:rPr>
                <w:rFonts w:ascii="Times New Roman" w:hAnsi="Times New Roman"/>
                <w:lang w:val="en-US" w:eastAsia="en-US"/>
              </w:rPr>
              <w:t>__________</w:t>
            </w:r>
            <w:r w:rsidRPr="002D6806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  <w:bookmarkEnd w:id="103"/>
    </w:tbl>
    <w:p w14:paraId="4A588BB8" w14:textId="77777777" w:rsidR="001F0A90" w:rsidRPr="001F0A90" w:rsidRDefault="001F0A90" w:rsidP="001F0A90">
      <w:pPr>
        <w:suppressAutoHyphens w:val="0"/>
        <w:jc w:val="both"/>
        <w:rPr>
          <w:lang w:val="en-US" w:eastAsia="ru-RU"/>
        </w:rPr>
      </w:pPr>
    </w:p>
    <w:bookmarkEnd w:id="104"/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5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2884373B" w:rsidR="000904AB" w:rsidRDefault="000904AB" w:rsidP="000904AB">
      <w:pPr>
        <w:jc w:val="center"/>
      </w:pPr>
      <w:r>
        <w:rPr>
          <w:noProof/>
        </w:rPr>
        <w:drawing>
          <wp:inline distT="0" distB="0" distL="0" distR="0" wp14:anchorId="3D886D0F" wp14:editId="45CEC5B9">
            <wp:extent cx="6449241" cy="9112469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951" cy="911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78EB234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2962641" wp14:editId="33B05D15">
            <wp:extent cx="6795135" cy="960120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64A04" w14:textId="04B6902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A352115" wp14:editId="4D2E3808">
            <wp:extent cx="6795135" cy="960120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173E" w14:textId="27D7D07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BBFBE23" wp14:editId="471853B7">
            <wp:extent cx="6795135" cy="960120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4BEDF" w14:textId="169A6BED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F0289A" wp14:editId="1BC0AA54">
            <wp:extent cx="6795135" cy="960120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0838F4E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9397A9E" wp14:editId="67445E6F">
            <wp:extent cx="6795135" cy="960120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22DCEF7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9E8438" wp14:editId="6BB8EC5E">
            <wp:extent cx="6795135" cy="960120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71282D9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ABD02B" wp14:editId="7BAA9232">
            <wp:extent cx="6795135" cy="960120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F2078" w14:textId="004ED428" w:rsidR="00222665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7CE5D06" wp14:editId="60382C1A">
            <wp:extent cx="6795135" cy="960120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32BE7B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250653" wp14:editId="6FD5ED4F">
            <wp:extent cx="6795135" cy="960120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7D75396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ACEF13C" wp14:editId="4DD33D01">
            <wp:extent cx="6795135" cy="960120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73A06" w14:textId="711DE3B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7505137" wp14:editId="4E5A8A22">
            <wp:extent cx="6795135" cy="960120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539E791E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AF475BB" wp14:editId="47767532">
            <wp:extent cx="6795135" cy="960120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1E903704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115C9" wp14:editId="3DED5DE0">
            <wp:extent cx="6795135" cy="960120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2147158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6FE8E8B" wp14:editId="1B4B9912">
            <wp:extent cx="6795135" cy="960120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7AF1F986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299502C" wp14:editId="2F03821D">
            <wp:extent cx="6795135" cy="9601200"/>
            <wp:effectExtent l="0" t="0" r="571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6518F863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7D3DDC2" wp14:editId="5D23F546">
            <wp:extent cx="6795135" cy="9601200"/>
            <wp:effectExtent l="0" t="0" r="571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03E188B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63B9AB2" wp14:editId="4B3B18E2">
            <wp:extent cx="6795135" cy="9601200"/>
            <wp:effectExtent l="0" t="0" r="571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AF8F" w14:textId="2FEC6DDF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23AB77" wp14:editId="4FC53DF9">
            <wp:extent cx="6795135" cy="9601200"/>
            <wp:effectExtent l="0" t="0" r="571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091D5B97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1068021" wp14:editId="1183AB08">
            <wp:extent cx="6795135" cy="9601200"/>
            <wp:effectExtent l="0" t="0" r="571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F58B2" w14:textId="18A55DF1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10A41F" wp14:editId="6F47A01B">
            <wp:extent cx="6795135" cy="9601200"/>
            <wp:effectExtent l="0" t="0" r="571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2BD9B69B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0ADC4AC" wp14:editId="1C206FF5">
            <wp:extent cx="6795135" cy="9601200"/>
            <wp:effectExtent l="0" t="0" r="571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7C5CCD0C" w:rsid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92AB2AC" wp14:editId="5E135025">
            <wp:extent cx="6795135" cy="9601200"/>
            <wp:effectExtent l="0" t="0" r="571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8221F92" w:rsidR="00166396" w:rsidRPr="000904AB" w:rsidRDefault="000904AB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8974515" wp14:editId="7F9E6217">
            <wp:extent cx="6795135" cy="9601200"/>
            <wp:effectExtent l="0" t="0" r="571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513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0904AB" w:rsidSect="00482092">
      <w:footerReference w:type="default" r:id="rId66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6F6C48" w:rsidRDefault="006F6C48">
      <w:r>
        <w:separator/>
      </w:r>
    </w:p>
  </w:endnote>
  <w:endnote w:type="continuationSeparator" w:id="0">
    <w:p w14:paraId="2FD7454F" w14:textId="77777777" w:rsidR="006F6C48" w:rsidRDefault="006F6C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6F6C48" w:rsidRDefault="006F6C4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6F6C48" w:rsidRPr="001A6C06" w:rsidRDefault="006F6C4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6F6C48" w:rsidRDefault="006F6C48">
      <w:r>
        <w:separator/>
      </w:r>
    </w:p>
  </w:footnote>
  <w:footnote w:type="continuationSeparator" w:id="0">
    <w:p w14:paraId="73C57670" w14:textId="77777777" w:rsidR="006F6C48" w:rsidRDefault="006F6C48">
      <w:r>
        <w:continuationSeparator/>
      </w:r>
    </w:p>
  </w:footnote>
  <w:footnote w:id="1">
    <w:p w14:paraId="0F4CE2F6" w14:textId="0FB4D139" w:rsidR="006F6C48" w:rsidRPr="004A1670" w:rsidRDefault="006F6C48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6F6C48" w:rsidRPr="00077940" w:rsidRDefault="006F6C48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6F6C48" w:rsidRPr="00077940" w:rsidRDefault="006F6C48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6F6C48" w:rsidRPr="00077940" w:rsidRDefault="006F6C48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6F6C48" w:rsidRPr="00482092" w:rsidRDefault="006F6C48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1786998089">
    <w:abstractNumId w:val="0"/>
  </w:num>
  <w:num w:numId="2" w16cid:durableId="346446677">
    <w:abstractNumId w:val="11"/>
  </w:num>
  <w:num w:numId="3" w16cid:durableId="359015235">
    <w:abstractNumId w:val="13"/>
  </w:num>
  <w:num w:numId="4" w16cid:durableId="2113165139">
    <w:abstractNumId w:val="14"/>
  </w:num>
  <w:num w:numId="5" w16cid:durableId="291517530">
    <w:abstractNumId w:val="15"/>
  </w:num>
  <w:num w:numId="6" w16cid:durableId="8800010">
    <w:abstractNumId w:val="8"/>
  </w:num>
  <w:num w:numId="7" w16cid:durableId="735665628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WTrgaPcz+xPrFjTPeLa9GKVMaXHEiEMKVfG05/gXZYEieNTLYWsl5TRn8ig33nbUbB2gCl7h0N6x3rBtY5DLsA==" w:salt="UvKL/8BMUUW51M8GzvPTR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939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625"/>
    <w:rsid w:val="000C2E0D"/>
    <w:rsid w:val="000C3254"/>
    <w:rsid w:val="000C328F"/>
    <w:rsid w:val="000C381E"/>
    <w:rsid w:val="000C40CD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3515"/>
    <w:rsid w:val="00105068"/>
    <w:rsid w:val="001067E0"/>
    <w:rsid w:val="001068CD"/>
    <w:rsid w:val="00106A7D"/>
    <w:rsid w:val="0010713C"/>
    <w:rsid w:val="0011081C"/>
    <w:rsid w:val="001109BE"/>
    <w:rsid w:val="00110E6D"/>
    <w:rsid w:val="001111F6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23C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04B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A70"/>
    <w:rsid w:val="001F0A90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1716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6806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32B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6C48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6262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6AA2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974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38B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6EC5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11A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63C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1DD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0215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7A3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2E5E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F7E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939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26AA2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F0A70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70">
    <w:name w:val="Сетка таблицы7"/>
    <w:basedOn w:val="a1"/>
    <w:next w:val="afff1"/>
    <w:uiPriority w:val="59"/>
    <w:rsid w:val="001F0A90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2D6806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62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17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21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9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3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588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56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7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4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34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900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06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0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png"/><Relationship Id="rId26" Type="http://schemas.openxmlformats.org/officeDocument/2006/relationships/image" Target="media/image16.jpg"/><Relationship Id="rId39" Type="http://schemas.openxmlformats.org/officeDocument/2006/relationships/image" Target="media/image29.jpeg"/><Relationship Id="rId21" Type="http://schemas.openxmlformats.org/officeDocument/2006/relationships/image" Target="media/image11.jp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9" Type="http://schemas.openxmlformats.org/officeDocument/2006/relationships/image" Target="media/image1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jp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fontTable" Target="fontTable.xml"/><Relationship Id="rId20" Type="http://schemas.openxmlformats.org/officeDocument/2006/relationships/image" Target="media/image10.jp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C8B5D6B-1B56-46BC-933C-71B3ABF18B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73</Pages>
  <Words>8434</Words>
  <Characters>48074</Characters>
  <Application>Microsoft Office Word</Application>
  <DocSecurity>8</DocSecurity>
  <Lines>400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56396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2023-01-25T08:03:00Z</cp:lastPrinted>
  <dcterms:created xsi:type="dcterms:W3CDTF">2023-01-25T08:03:00Z</dcterms:created>
  <dcterms:modified xsi:type="dcterms:W3CDTF">2023-01-25T08:03:00Z</dcterms:modified>
</cp:coreProperties>
</file>