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7E18661A" w14:textId="46F956C7" w:rsidR="00513D43" w:rsidRPr="00724F78" w:rsidRDefault="004C408F" w:rsidP="00724F78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0CF0D240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866EDE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866EDE">
        <w:rPr>
          <w:b/>
          <w:bCs/>
          <w:color w:val="0000FF"/>
          <w:sz w:val="28"/>
          <w:szCs w:val="28"/>
          <w:lang w:eastAsia="ru-RU"/>
        </w:rPr>
        <w:t>1308</w:t>
      </w:r>
      <w:permEnd w:id="532153728"/>
    </w:p>
    <w:p w14:paraId="377DBE98" w14:textId="48030A70" w:rsidR="00040B04" w:rsidRPr="00040B04" w:rsidRDefault="00484CFE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  <w:permStart w:id="691163565" w:edGrp="everyone"/>
      <w:r w:rsidRPr="00484CFE"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области, вид разрешенного использования: </w:t>
      </w:r>
      <w:r w:rsidR="008F02A0">
        <w:rPr>
          <w:color w:val="0000FF"/>
          <w:sz w:val="28"/>
          <w:szCs w:val="28"/>
          <w:lang w:eastAsia="ru-RU"/>
        </w:rPr>
        <w:br/>
      </w:r>
      <w:r w:rsidRPr="00484CFE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C9E83F1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2D360E" w:rsidRPr="002D360E">
        <w:rPr>
          <w:b/>
          <w:color w:val="0000FF"/>
          <w:sz w:val="28"/>
          <w:szCs w:val="28"/>
          <w:lang w:eastAsia="ru-RU"/>
        </w:rPr>
        <w:t>00300060113165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28EBF046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484CFE">
        <w:rPr>
          <w:b/>
          <w:color w:val="0000FF"/>
          <w:sz w:val="28"/>
          <w:szCs w:val="28"/>
          <w:lang w:eastAsia="ru-RU"/>
        </w:rPr>
        <w:t>04.05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903B3E4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484CFE" w:rsidRPr="00484CFE">
        <w:rPr>
          <w:b/>
          <w:color w:val="0000FF"/>
          <w:sz w:val="28"/>
          <w:szCs w:val="28"/>
          <w:lang w:eastAsia="ru-RU"/>
        </w:rPr>
        <w:t>06.06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4AA62B23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484CFE" w:rsidRPr="00484CFE">
        <w:rPr>
          <w:b/>
          <w:color w:val="0000FF"/>
          <w:sz w:val="28"/>
          <w:szCs w:val="28"/>
          <w:lang w:eastAsia="ru-RU"/>
        </w:rPr>
        <w:t>08.06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28792C79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4BABDC39" w14:textId="5C5BE6CA" w:rsidR="00A56EF3" w:rsidRPr="000E3CE0" w:rsidRDefault="00A56EF3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</w:t>
      </w:r>
      <w:r w:rsidR="00DA1DF5">
        <w:rPr>
          <w:iCs/>
          <w:sz w:val="22"/>
          <w:szCs w:val="22"/>
        </w:rPr>
        <w:t>я</w:t>
      </w:r>
      <w:r>
        <w:rPr>
          <w:iCs/>
          <w:sz w:val="22"/>
          <w:szCs w:val="22"/>
        </w:rPr>
        <w:t xml:space="preserve">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00B62C91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484CFE">
        <w:rPr>
          <w:color w:val="0000FF"/>
          <w:sz w:val="22"/>
          <w:szCs w:val="22"/>
          <w:lang w:eastAsia="ru-RU"/>
        </w:rPr>
        <w:t>28.04.2023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484CFE">
        <w:rPr>
          <w:color w:val="0000FF"/>
          <w:sz w:val="22"/>
          <w:szCs w:val="22"/>
          <w:lang w:eastAsia="ru-RU"/>
        </w:rPr>
        <w:t xml:space="preserve">77-З </w:t>
      </w:r>
      <w:r w:rsidR="00484CFE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5226C0">
        <w:rPr>
          <w:color w:val="0000FF"/>
          <w:sz w:val="22"/>
          <w:szCs w:val="22"/>
          <w:lang w:eastAsia="ru-RU"/>
        </w:rPr>
        <w:t>119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25864803" w:rsidR="0005122A" w:rsidRPr="0005122A" w:rsidRDefault="00484CFE" w:rsidP="00484CFE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 xml:space="preserve">- постановления Администрации Рузского городского округа Московской области от 02.05.2023 № 2306 </w:t>
      </w:r>
      <w:r>
        <w:rPr>
          <w:color w:val="0000FF"/>
          <w:sz w:val="22"/>
          <w:szCs w:val="22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color w:val="0000FF"/>
          <w:sz w:val="22"/>
          <w:szCs w:val="22"/>
        </w:rPr>
        <w:br/>
        <w:t xml:space="preserve">с кадастровым номером </w:t>
      </w:r>
      <w:r w:rsidRPr="00484CFE">
        <w:rPr>
          <w:color w:val="0000FF"/>
          <w:sz w:val="22"/>
          <w:szCs w:val="22"/>
        </w:rPr>
        <w:t>50:19:0040210:612</w:t>
      </w:r>
      <w:r>
        <w:rPr>
          <w:color w:val="0000FF"/>
          <w:sz w:val="22"/>
          <w:szCs w:val="22"/>
        </w:rPr>
        <w:t xml:space="preserve">, из земель государственной неразграниченной собственности»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75358CAF" w14:textId="295C6CEA" w:rsidR="00484CFE" w:rsidRPr="00484CFE" w:rsidRDefault="00EE7642">
      <w:pPr>
        <w:pStyle w:val="Default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484CFE" w:rsidRPr="00484CFE">
        <w:rPr>
          <w:b/>
          <w:bCs/>
          <w:color w:val="0000FF"/>
          <w:sz w:val="22"/>
          <w:szCs w:val="22"/>
        </w:rPr>
        <w:t xml:space="preserve">Администрация Рузского городского округа Московской области </w:t>
      </w:r>
    </w:p>
    <w:p w14:paraId="2262FDBA" w14:textId="77777777" w:rsidR="00484CFE" w:rsidRDefault="00484CFE">
      <w:pPr>
        <w:pStyle w:val="Default"/>
        <w:rPr>
          <w:sz w:val="22"/>
          <w:szCs w:val="22"/>
        </w:rPr>
      </w:pPr>
      <w:r>
        <w:rPr>
          <w:b/>
          <w:bCs/>
          <w:color w:val="auto"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143100, Московская область, г. Руза, ул. Солнцева, дом 11 </w:t>
      </w:r>
    </w:p>
    <w:p w14:paraId="4AAC8EA1" w14:textId="77777777" w:rsidR="00484CFE" w:rsidRDefault="00484CFE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www.ruzaregion.ru </w:t>
      </w:r>
    </w:p>
    <w:p w14:paraId="58E889F5" w14:textId="77777777" w:rsidR="00484CFE" w:rsidRDefault="00484CFE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region_ruza@mail.ru, info@ruzaregion.ru </w:t>
      </w:r>
    </w:p>
    <w:p w14:paraId="5B91FAF7" w14:textId="6C01632E" w:rsidR="000651B5" w:rsidRPr="004D09FB" w:rsidRDefault="00484CFE" w:rsidP="00484CFE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31C2E87B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</w:t>
      </w:r>
      <w:r w:rsidR="005F130D" w:rsidRPr="005F130D">
        <w:rPr>
          <w:noProof/>
        </w:rPr>
        <w:t>(далее – Оператор электронной площадки)</w:t>
      </w:r>
      <w:r w:rsidR="005F130D">
        <w:rPr>
          <w:noProof/>
        </w:rPr>
        <w:t xml:space="preserve"> </w:t>
      </w:r>
      <w:r w:rsidRPr="000E3CE0">
        <w:rPr>
          <w:noProof/>
          <w:sz w:val="22"/>
          <w:szCs w:val="22"/>
        </w:rPr>
        <w:t>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F130D"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0EF7D834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4D3A15" w:rsidRPr="004D3A15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2FD036A4" w14:textId="570A3AA1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4D3A15" w:rsidRPr="004D3A15">
        <w:rPr>
          <w:color w:val="0000FF"/>
          <w:sz w:val="22"/>
          <w:szCs w:val="22"/>
          <w:lang w:eastAsia="ru-RU"/>
        </w:rPr>
        <w:t xml:space="preserve">Московская область, д </w:t>
      </w:r>
      <w:proofErr w:type="spellStart"/>
      <w:r w:rsidR="004D3A15" w:rsidRPr="004D3A15">
        <w:rPr>
          <w:color w:val="0000FF"/>
          <w:sz w:val="22"/>
          <w:szCs w:val="22"/>
          <w:lang w:eastAsia="ru-RU"/>
        </w:rPr>
        <w:t>Ватулино</w:t>
      </w:r>
      <w:proofErr w:type="spellEnd"/>
      <w:r w:rsidR="004D3A15" w:rsidRPr="004D3A15">
        <w:rPr>
          <w:color w:val="0000FF"/>
          <w:sz w:val="22"/>
          <w:szCs w:val="22"/>
          <w:lang w:eastAsia="ru-RU"/>
        </w:rPr>
        <w:t>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032B526C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4D3A15" w:rsidRPr="004D3A15">
        <w:rPr>
          <w:color w:val="0000FF"/>
          <w:sz w:val="22"/>
          <w:szCs w:val="22"/>
          <w:lang w:eastAsia="ru-RU"/>
        </w:rPr>
        <w:t>2</w:t>
      </w:r>
      <w:r w:rsidR="004D3A15">
        <w:rPr>
          <w:color w:val="0000FF"/>
          <w:sz w:val="22"/>
          <w:szCs w:val="22"/>
          <w:lang w:eastAsia="ru-RU"/>
        </w:rPr>
        <w:t xml:space="preserve"> </w:t>
      </w:r>
      <w:r w:rsidR="004D3A15" w:rsidRPr="004D3A15">
        <w:rPr>
          <w:color w:val="0000FF"/>
          <w:sz w:val="22"/>
          <w:szCs w:val="22"/>
          <w:lang w:eastAsia="ru-RU"/>
        </w:rPr>
        <w:t>141</w:t>
      </w:r>
      <w:r w:rsidR="004D3A15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0720A7D6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4D3A15" w:rsidRPr="004D3A15">
        <w:rPr>
          <w:color w:val="0000FF"/>
          <w:sz w:val="22"/>
          <w:szCs w:val="22"/>
          <w:lang w:eastAsia="ru-RU"/>
        </w:rPr>
        <w:t xml:space="preserve">50:19:0040210:612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4D3A15" w:rsidRPr="004D3A15">
        <w:rPr>
          <w:color w:val="0000FF"/>
          <w:sz w:val="22"/>
          <w:szCs w:val="22"/>
          <w:lang w:eastAsia="ru-RU"/>
        </w:rPr>
        <w:t>25.04.2023 № КУВИ-001/2023-96922708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FAE27A8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4D3A15" w:rsidRPr="004D3A15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422D5B61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4D3A15">
        <w:rPr>
          <w:color w:val="0000FF"/>
          <w:sz w:val="22"/>
          <w:szCs w:val="22"/>
          <w:lang w:eastAsia="ru-RU"/>
        </w:rPr>
        <w:t>д</w:t>
      </w:r>
      <w:r w:rsidR="004D3A15" w:rsidRPr="004D3A15">
        <w:rPr>
          <w:color w:val="0000FF"/>
          <w:sz w:val="22"/>
          <w:szCs w:val="22"/>
          <w:lang w:eastAsia="ru-RU"/>
        </w:rPr>
        <w:t xml:space="preserve">ля индивидуального жилищного строительства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6669ABCF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4D3A15" w:rsidRPr="004D3A1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D3A15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4D3A15" w:rsidRPr="004D3A15">
        <w:rPr>
          <w:color w:val="0000FF"/>
          <w:sz w:val="22"/>
          <w:szCs w:val="22"/>
          <w:lang w:eastAsia="ru-RU"/>
        </w:rPr>
        <w:t xml:space="preserve">25.04.2023 </w:t>
      </w:r>
      <w:r w:rsidR="004D3A15">
        <w:rPr>
          <w:color w:val="0000FF"/>
          <w:sz w:val="22"/>
          <w:szCs w:val="22"/>
          <w:lang w:eastAsia="ru-RU"/>
        </w:rPr>
        <w:br/>
      </w:r>
      <w:r w:rsidR="004D3A15" w:rsidRPr="004D3A15">
        <w:rPr>
          <w:color w:val="0000FF"/>
          <w:sz w:val="22"/>
          <w:szCs w:val="22"/>
          <w:lang w:eastAsia="ru-RU"/>
        </w:rPr>
        <w:t>№ КУВИ-001/2023-96922708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610140" w14:textId="49B4DFF6" w:rsidR="00134683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DE1644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DE1644" w:rsidRPr="00DE1644">
        <w:rPr>
          <w:color w:val="0000FF"/>
          <w:sz w:val="22"/>
          <w:szCs w:val="22"/>
        </w:rPr>
        <w:t xml:space="preserve">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4D3A15" w:rsidRPr="004D3A15">
        <w:rPr>
          <w:color w:val="0000FF"/>
          <w:sz w:val="22"/>
          <w:szCs w:val="22"/>
        </w:rPr>
        <w:t>03.03.2023</w:t>
      </w:r>
      <w:r w:rsidR="004D3A15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 xml:space="preserve">№ </w:t>
      </w:r>
      <w:r w:rsidR="004D3A15" w:rsidRPr="004D3A15">
        <w:rPr>
          <w:color w:val="0000FF"/>
          <w:sz w:val="22"/>
          <w:szCs w:val="22"/>
        </w:rPr>
        <w:t xml:space="preserve">СИ-РГИС-8600736221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4D3A15" w:rsidRPr="004D3A15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</w:t>
      </w:r>
      <w:r w:rsidR="004D3A15">
        <w:rPr>
          <w:color w:val="0000FF"/>
          <w:sz w:val="22"/>
          <w:szCs w:val="22"/>
        </w:rPr>
        <w:t>26</w:t>
      </w:r>
      <w:r w:rsidR="004D3A15" w:rsidRPr="004D3A15">
        <w:rPr>
          <w:color w:val="0000FF"/>
          <w:sz w:val="22"/>
          <w:szCs w:val="22"/>
        </w:rPr>
        <w:t>.04.2023 № Исх-15</w:t>
      </w:r>
      <w:r w:rsidR="004D3A15">
        <w:rPr>
          <w:color w:val="0000FF"/>
          <w:sz w:val="22"/>
          <w:szCs w:val="22"/>
        </w:rPr>
        <w:t>3</w:t>
      </w:r>
      <w:r w:rsidR="004D3A15" w:rsidRPr="004D3A15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20.04.2023 № </w:t>
      </w:r>
      <w:r w:rsidR="004D3A15">
        <w:rPr>
          <w:color w:val="0000FF"/>
          <w:sz w:val="22"/>
          <w:szCs w:val="22"/>
        </w:rPr>
        <w:t>1541</w:t>
      </w:r>
      <w:r w:rsidR="004D3A15" w:rsidRPr="004D3A15">
        <w:rPr>
          <w:color w:val="0000FF"/>
          <w:sz w:val="22"/>
          <w:szCs w:val="22"/>
        </w:rPr>
        <w:t xml:space="preserve"> (Приложение 4)</w:t>
      </w:r>
      <w:r w:rsidR="004D3A15">
        <w:rPr>
          <w:color w:val="0000FF"/>
          <w:sz w:val="22"/>
          <w:szCs w:val="22"/>
        </w:rPr>
        <w:t>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36F874E6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4D3A15" w:rsidRPr="004D3A15">
        <w:rPr>
          <w:color w:val="0000FF"/>
          <w:sz w:val="22"/>
          <w:szCs w:val="22"/>
        </w:rPr>
        <w:t>03.03.2023</w:t>
      </w:r>
      <w:r w:rsidR="004D3A15">
        <w:rPr>
          <w:color w:val="0000FF"/>
          <w:sz w:val="22"/>
          <w:szCs w:val="22"/>
        </w:rPr>
        <w:t xml:space="preserve"> </w:t>
      </w:r>
      <w:r w:rsidR="004D3A15">
        <w:rPr>
          <w:color w:val="0000FF"/>
          <w:sz w:val="22"/>
          <w:szCs w:val="22"/>
        </w:rPr>
        <w:br/>
      </w:r>
      <w:r w:rsidR="00527D9E">
        <w:rPr>
          <w:color w:val="0000FF"/>
          <w:sz w:val="22"/>
          <w:szCs w:val="22"/>
        </w:rPr>
        <w:t xml:space="preserve">№ </w:t>
      </w:r>
      <w:r w:rsidR="004D3A15" w:rsidRPr="004D3A15">
        <w:rPr>
          <w:color w:val="0000FF"/>
          <w:sz w:val="22"/>
          <w:szCs w:val="22"/>
        </w:rPr>
        <w:t>СИ-РГИС-8600736221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53DC60A" w14:textId="0524B38F" w:rsidR="004D65B9" w:rsidRPr="000E3CE0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59C47822" w:rsidR="00D826BB" w:rsidRPr="000A6A63" w:rsidRDefault="004D3A15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101 359,22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4D3A15">
        <w:rPr>
          <w:color w:val="0000FF"/>
          <w:sz w:val="22"/>
          <w:szCs w:val="22"/>
          <w:lang w:eastAsia="ru-RU"/>
        </w:rPr>
        <w:t>Сто одна тысяча триста пятьдесят девять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22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6FC77065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4D3A15">
        <w:rPr>
          <w:b/>
          <w:bCs/>
          <w:color w:val="0000FF"/>
          <w:sz w:val="22"/>
          <w:szCs w:val="22"/>
          <w:lang w:eastAsia="ru-RU"/>
        </w:rPr>
        <w:t>3 040,77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8F02A0" w:rsidRPr="008F02A0">
        <w:rPr>
          <w:color w:val="0000FF"/>
          <w:sz w:val="22"/>
          <w:szCs w:val="22"/>
          <w:lang w:eastAsia="ru-RU"/>
        </w:rPr>
        <w:t>Три тысячи сорок</w:t>
      </w:r>
      <w:r w:rsidR="00FC0A81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4D3A15">
        <w:rPr>
          <w:color w:val="0000FF"/>
          <w:sz w:val="22"/>
          <w:szCs w:val="22"/>
        </w:rPr>
        <w:t>77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70274E2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8F02A0">
        <w:rPr>
          <w:b/>
          <w:bCs/>
          <w:color w:val="0000FF"/>
          <w:sz w:val="22"/>
          <w:szCs w:val="22"/>
          <w:lang w:eastAsia="ru-RU"/>
        </w:rPr>
        <w:t xml:space="preserve">101 359,22 </w:t>
      </w:r>
      <w:r w:rsidR="008F02A0" w:rsidRPr="00C3188C">
        <w:rPr>
          <w:b/>
          <w:color w:val="0000FF"/>
          <w:sz w:val="22"/>
          <w:szCs w:val="22"/>
        </w:rPr>
        <w:t xml:space="preserve">руб. </w:t>
      </w:r>
      <w:r w:rsidR="008F02A0" w:rsidRPr="00C3188C">
        <w:rPr>
          <w:color w:val="0000FF"/>
          <w:sz w:val="22"/>
          <w:szCs w:val="22"/>
        </w:rPr>
        <w:t>(</w:t>
      </w:r>
      <w:r w:rsidR="008F02A0" w:rsidRPr="004D3A15">
        <w:rPr>
          <w:color w:val="0000FF"/>
          <w:sz w:val="22"/>
          <w:szCs w:val="22"/>
          <w:lang w:eastAsia="ru-RU"/>
        </w:rPr>
        <w:t>Сто одна тысяча триста пятьдесят девять</w:t>
      </w:r>
      <w:r w:rsidR="008F02A0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8F02A0">
        <w:rPr>
          <w:color w:val="0000FF"/>
          <w:sz w:val="22"/>
          <w:szCs w:val="22"/>
        </w:rPr>
        <w:t xml:space="preserve">руб. </w:t>
      </w:r>
      <w:r w:rsidR="008F02A0">
        <w:rPr>
          <w:color w:val="0000FF"/>
          <w:sz w:val="22"/>
          <w:szCs w:val="22"/>
          <w:lang w:eastAsia="ru-RU"/>
        </w:rPr>
        <w:t>22</w:t>
      </w:r>
      <w:r w:rsidR="008F02A0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22ECB8A7" w14:textId="343B63F7" w:rsidR="005F130D" w:rsidRPr="005F130D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316692D2" w:rsidR="00FA27BE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471B5A54" w14:textId="04E08F1E" w:rsidR="005F130D" w:rsidRPr="005F130D" w:rsidRDefault="00E76B35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="005F130D" w:rsidRPr="005F130D">
        <w:rPr>
          <w:color w:val="FF0000"/>
          <w:sz w:val="22"/>
          <w:szCs w:val="22"/>
        </w:rPr>
        <w:t xml:space="preserve"> </w:t>
      </w:r>
      <w:r w:rsidR="005F130D"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="005F130D"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 w:rsidR="00236049">
        <w:rPr>
          <w:sz w:val="22"/>
          <w:szCs w:val="22"/>
        </w:rPr>
        <w:t xml:space="preserve">с </w:t>
      </w:r>
      <w:r w:rsidR="005F130D" w:rsidRPr="005F130D">
        <w:rPr>
          <w:sz w:val="22"/>
          <w:szCs w:val="22"/>
        </w:rPr>
        <w:t xml:space="preserve">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 w:rsidR="005F130D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5F130D">
        <w:rPr>
          <w:sz w:val="22"/>
          <w:szCs w:val="22"/>
        </w:rPr>
        <w:t xml:space="preserve"> </w:t>
      </w:r>
      <w:r w:rsidR="005F130D"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3AEEF44C" w14:textId="77777777" w:rsidR="005F130D" w:rsidRPr="000E3CE0" w:rsidRDefault="005F130D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CABA09E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8F02A0">
        <w:rPr>
          <w:b/>
          <w:color w:val="0000FF"/>
          <w:sz w:val="22"/>
          <w:szCs w:val="22"/>
        </w:rPr>
        <w:t>04.05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24F28425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8F02A0" w:rsidRPr="008F02A0">
        <w:rPr>
          <w:b/>
          <w:color w:val="0000FF"/>
          <w:sz w:val="22"/>
          <w:szCs w:val="22"/>
        </w:rPr>
        <w:t>06.06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D008FCC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8F02A0" w:rsidRPr="008F02A0">
        <w:rPr>
          <w:b/>
          <w:color w:val="0000FF"/>
          <w:sz w:val="22"/>
          <w:szCs w:val="22"/>
        </w:rPr>
        <w:t>08.06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DEEFC4A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8F02A0" w:rsidRPr="008F02A0">
        <w:rPr>
          <w:b/>
          <w:color w:val="0000FF"/>
          <w:sz w:val="22"/>
          <w:szCs w:val="22"/>
        </w:rPr>
        <w:t>08.06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42223E2F" w14:textId="4D8A0F2C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724F78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724F78">
        <w:rPr>
          <w:sz w:val="22"/>
          <w:szCs w:val="22"/>
        </w:rPr>
        <w:t xml:space="preserve">, </w:t>
      </w:r>
      <w:r w:rsidR="00D274CB" w:rsidRPr="000E3CE0">
        <w:rPr>
          <w:sz w:val="22"/>
          <w:szCs w:val="22"/>
        </w:rPr>
        <w:t>электронной площадк</w:t>
      </w:r>
      <w:r w:rsidR="009C2294" w:rsidRPr="000E3CE0">
        <w:rPr>
          <w:sz w:val="22"/>
          <w:szCs w:val="22"/>
        </w:rPr>
        <w:t>е</w:t>
      </w:r>
      <w:r w:rsidR="00724F78">
        <w:rPr>
          <w:sz w:val="22"/>
          <w:szCs w:val="22"/>
        </w:rPr>
        <w:t xml:space="preserve"> и сайте Арендодателя</w:t>
      </w:r>
      <w:permStart w:id="890381168" w:edGrp="everyone"/>
      <w:r w:rsidR="008F02A0">
        <w:rPr>
          <w:sz w:val="22"/>
          <w:szCs w:val="22"/>
        </w:rPr>
        <w:t xml:space="preserve"> </w:t>
      </w:r>
      <w:r w:rsidR="008F02A0">
        <w:rPr>
          <w:color w:val="0000FF"/>
          <w:sz w:val="22"/>
          <w:szCs w:val="22"/>
        </w:rPr>
        <w:t>www.ruzaregion.ru</w:t>
      </w:r>
      <w:r w:rsidR="00724F78">
        <w:rPr>
          <w:color w:val="0000FF"/>
          <w:sz w:val="22"/>
          <w:szCs w:val="22"/>
        </w:rPr>
        <w:t xml:space="preserve">. </w:t>
      </w:r>
      <w:permEnd w:id="1313107193"/>
      <w:permEnd w:id="890381168"/>
      <w:r w:rsidR="00895CA5" w:rsidRPr="000E3CE0">
        <w:rPr>
          <w:sz w:val="22"/>
          <w:szCs w:val="22"/>
        </w:rPr>
        <w:t xml:space="preserve"> </w:t>
      </w:r>
    </w:p>
    <w:p w14:paraId="11957E67" w14:textId="035E0F36" w:rsidR="00DE3F22" w:rsidRPr="000E3CE0" w:rsidRDefault="00DE3F22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8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lastRenderedPageBreak/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58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9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9"/>
    </w:p>
    <w:p w14:paraId="026DD41A" w14:textId="13EA04F3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0" w:name="_Toc419295277"/>
      <w:bookmarkStart w:id="61" w:name="_Toc423619381"/>
      <w:bookmarkStart w:id="62" w:name="_Toc426462874"/>
      <w:bookmarkStart w:id="63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с Регламентом и Инструкциями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4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4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5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1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5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6" w:name="_Toc418069456"/>
      <w:bookmarkStart w:id="67" w:name="_Toc419738552"/>
      <w:bookmarkStart w:id="68" w:name="_Toc423082994"/>
      <w:bookmarkStart w:id="69" w:name="_Toc426462884"/>
      <w:bookmarkEnd w:id="8"/>
      <w:bookmarkEnd w:id="9"/>
      <w:bookmarkEnd w:id="54"/>
      <w:bookmarkEnd w:id="60"/>
      <w:bookmarkEnd w:id="61"/>
      <w:bookmarkEnd w:id="62"/>
      <w:bookmarkEnd w:id="63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3DE64FA6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Филиал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Корпоративный</w:t>
      </w:r>
      <w:r w:rsidR="00514600">
        <w:rPr>
          <w:sz w:val="22"/>
          <w:szCs w:val="22"/>
          <w:lang w:eastAsia="en-US"/>
        </w:rPr>
        <w:t>»</w:t>
      </w:r>
      <w:r>
        <w:rPr>
          <w:sz w:val="22"/>
          <w:szCs w:val="22"/>
          <w:lang w:eastAsia="en-US"/>
        </w:rPr>
        <w:t xml:space="preserve"> ПАО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Совкомбанк</w:t>
      </w:r>
      <w:r w:rsidR="00514600">
        <w:rPr>
          <w:sz w:val="22"/>
          <w:szCs w:val="22"/>
          <w:lang w:eastAsia="en-US"/>
        </w:rPr>
        <w:t>»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06B496FC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</w:t>
      </w:r>
      <w:r w:rsidR="003A2E01"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3A2E01"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C35073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A32FD3F" w:rsidR="00823A61" w:rsidRPr="000E3CE0" w:rsidRDefault="00823A61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 xml:space="preserve">внесенный </w:t>
      </w:r>
      <w:r w:rsidR="008C2EB8">
        <w:rPr>
          <w:sz w:val="22"/>
          <w:szCs w:val="22"/>
          <w:lang w:eastAsia="ru-RU"/>
        </w:rPr>
        <w:t>Победителем</w:t>
      </w:r>
      <w:r w:rsidRPr="000E3CE0">
        <w:rPr>
          <w:sz w:val="22"/>
          <w:szCs w:val="22"/>
        </w:rPr>
        <w:t xml:space="preserve">, а также </w:t>
      </w:r>
      <w:r w:rsidR="008C2EB8" w:rsidRPr="000E3CE0">
        <w:rPr>
          <w:sz w:val="22"/>
          <w:szCs w:val="22"/>
        </w:rPr>
        <w:t>задаток,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счет арендной платы за земельный участок осуществляется Оператором электронной площадки в соответствии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2EA056D4" w14:textId="550DBCDF" w:rsidR="00823A61" w:rsidRDefault="00823A61" w:rsidP="00C3507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не возвращаются.</w:t>
      </w:r>
    </w:p>
    <w:p w14:paraId="0B1390DB" w14:textId="77777777" w:rsidR="007261BA" w:rsidRPr="000E3CE0" w:rsidRDefault="007261BA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48324FE0" w14:textId="042D6172" w:rsidR="007261BA" w:rsidRDefault="00C46437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C46437">
        <w:rPr>
          <w:b/>
          <w:sz w:val="26"/>
          <w:szCs w:val="26"/>
        </w:rPr>
        <w:t>7. Порядок внесения, блокирования и прекращения блокирования Гарантийного обеспечение оплаты оказания услуг</w:t>
      </w:r>
    </w:p>
    <w:p w14:paraId="5C001373" w14:textId="77777777" w:rsidR="00905179" w:rsidRDefault="00905179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1A43715F" w14:textId="43A24BF6" w:rsidR="007261BA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="00270083"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 w:rsidR="0080121C"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65643BAB" w14:textId="48C92235" w:rsidR="00270083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="00270083"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="00270083"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2" w:history="1">
        <w:r w:rsidR="00905179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905179">
        <w:rPr>
          <w:sz w:val="22"/>
          <w:szCs w:val="22"/>
        </w:rPr>
        <w:t xml:space="preserve"> .</w:t>
      </w:r>
    </w:p>
    <w:p w14:paraId="4D149A02" w14:textId="4448E353" w:rsidR="007261BA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 w:rsidR="0080121C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530BE15E" w14:textId="77777777" w:rsidR="00270083" w:rsidRPr="007261BA" w:rsidRDefault="00270083" w:rsidP="00270083">
      <w:pPr>
        <w:spacing w:line="276" w:lineRule="auto"/>
        <w:ind w:firstLine="709"/>
        <w:jc w:val="both"/>
        <w:rPr>
          <w:sz w:val="22"/>
          <w:szCs w:val="22"/>
        </w:rPr>
      </w:pPr>
    </w:p>
    <w:p w14:paraId="2A651F63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0471D895" w14:textId="2ACB13FF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 w:rsidR="00514600"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 w:rsidR="00514600">
        <w:rPr>
          <w:sz w:val="22"/>
          <w:szCs w:val="22"/>
        </w:rPr>
        <w:t>»</w:t>
      </w:r>
    </w:p>
    <w:p w14:paraId="1E8E87C6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5CFB80E2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378C42A8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1AE5F7BB" w14:textId="09D1BCA7" w:rsidR="007261BA" w:rsidRDefault="007261BA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4E3EFC8D" w14:textId="77777777" w:rsidR="00270083" w:rsidRPr="007261BA" w:rsidRDefault="00270083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035D8C77" w14:textId="77777777" w:rsidR="007261BA" w:rsidRPr="007261BA" w:rsidRDefault="007261BA" w:rsidP="007261BA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36E2684E" w14:textId="77777777" w:rsidR="007261BA" w:rsidRPr="007261BA" w:rsidRDefault="007261BA" w:rsidP="007261BA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lastRenderedPageBreak/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2A0BAE42" w14:textId="77777777" w:rsidR="00C46437" w:rsidRPr="00270083" w:rsidRDefault="00C46437" w:rsidP="00C46437">
      <w:pPr>
        <w:spacing w:line="276" w:lineRule="auto"/>
        <w:ind w:firstLine="709"/>
        <w:jc w:val="both"/>
        <w:rPr>
          <w:sz w:val="22"/>
          <w:szCs w:val="22"/>
        </w:rPr>
      </w:pPr>
    </w:p>
    <w:p w14:paraId="0396CF8E" w14:textId="4049D371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C35073">
        <w:rPr>
          <w:b/>
          <w:color w:val="000000" w:themeColor="text1"/>
          <w:sz w:val="22"/>
          <w:szCs w:val="22"/>
        </w:rPr>
        <w:t>7</w:t>
      </w:r>
      <w:r w:rsidRPr="00296A22">
        <w:rPr>
          <w:b/>
          <w:sz w:val="22"/>
          <w:szCs w:val="22"/>
        </w:rPr>
        <w:t>.3.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производится Оператором электронной площадки в следующем порядке:</w:t>
      </w:r>
    </w:p>
    <w:p w14:paraId="4BA53986" w14:textId="78C21F9A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в соответствии с Регламентом и Инструкциями;</w:t>
      </w:r>
    </w:p>
    <w:p w14:paraId="1C9CB9B3" w14:textId="4A434BC2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438CD0B5" w14:textId="7C12811F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</w:t>
      </w:r>
      <w:r w:rsidR="00060055">
        <w:rPr>
          <w:bCs/>
          <w:sz w:val="22"/>
          <w:szCs w:val="22"/>
        </w:rPr>
        <w:t>Участников</w:t>
      </w:r>
      <w:r w:rsidR="007261BA"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 w:rsidR="00060055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0C2F90F0" w14:textId="42C202A4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17D81138" w14:textId="35A41238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</w:t>
      </w:r>
      <w:r w:rsidR="008B5BF4" w:rsidRPr="00296A22">
        <w:rPr>
          <w:b/>
          <w:sz w:val="22"/>
          <w:szCs w:val="22"/>
        </w:rPr>
        <w:t>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 w:rsid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57195680" w14:textId="515A60BB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 w:rsidR="00060055"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02185F72" w14:textId="36AFDAAA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173B6DC2" w14:textId="77777777" w:rsidR="007261BA" w:rsidRPr="00C46437" w:rsidRDefault="007261BA" w:rsidP="00296A22">
      <w:pPr>
        <w:spacing w:line="276" w:lineRule="auto"/>
        <w:jc w:val="both"/>
        <w:rPr>
          <w:b/>
          <w:sz w:val="26"/>
          <w:szCs w:val="26"/>
        </w:rPr>
      </w:pPr>
    </w:p>
    <w:p w14:paraId="3FCB28A3" w14:textId="4D959506" w:rsidR="00823A61" w:rsidRPr="000E3CE0" w:rsidRDefault="00C46437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0" w:name="__RefHeading__53_520497706"/>
      <w:bookmarkStart w:id="71" w:name="__RefHeading__68_1698952488"/>
      <w:bookmarkStart w:id="72" w:name="_Toc479691587"/>
      <w:bookmarkEnd w:id="70"/>
      <w:bookmarkEnd w:id="71"/>
      <w:r>
        <w:rPr>
          <w:rFonts w:ascii="Times New Roman" w:hAnsi="Times New Roman"/>
          <w:i w:val="0"/>
          <w:sz w:val="26"/>
          <w:szCs w:val="26"/>
          <w:lang w:val="ru-RU"/>
        </w:rPr>
        <w:t>8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Порядок, форма и срок приема и отзыва Заявок</w:t>
      </w:r>
      <w:bookmarkEnd w:id="72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026E9B2A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> Прием заявок обеспечивается</w:t>
      </w:r>
      <w:r w:rsidR="00823A61" w:rsidRPr="000E3CE0">
        <w:rPr>
          <w:b/>
          <w:sz w:val="22"/>
          <w:szCs w:val="22"/>
        </w:rPr>
        <w:t xml:space="preserve"> </w:t>
      </w:r>
      <w:r w:rsidR="00823A61"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</w:t>
      </w:r>
      <w:r w:rsidR="00823A61"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277955D1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bCs/>
          <w:sz w:val="22"/>
          <w:szCs w:val="22"/>
        </w:rPr>
        <w:t> Заявитель с учетом требований Разделов 4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5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6</w:t>
      </w:r>
      <w:r w:rsidR="00567EB9">
        <w:rPr>
          <w:bCs/>
          <w:sz w:val="22"/>
          <w:szCs w:val="22"/>
        </w:rPr>
        <w:t>, 7</w:t>
      </w:r>
      <w:r w:rsidR="00823A61" w:rsidRPr="000E3CE0">
        <w:rPr>
          <w:bCs/>
          <w:sz w:val="22"/>
          <w:szCs w:val="22"/>
        </w:rPr>
        <w:t xml:space="preserve"> подает заявку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Инструкциями. Информация по подаче заявки указа</w:t>
      </w:r>
      <w:r w:rsidR="00823A61">
        <w:rPr>
          <w:sz w:val="22"/>
          <w:szCs w:val="22"/>
        </w:rPr>
        <w:t xml:space="preserve">на также в </w:t>
      </w:r>
      <w:r w:rsidR="00823A61"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="00823A61" w:rsidRPr="00E051B7">
        <w:rPr>
          <w:bCs/>
          <w:sz w:val="22"/>
          <w:szCs w:val="22"/>
        </w:rPr>
        <w:t>).</w:t>
      </w:r>
      <w:r w:rsidR="00823A61" w:rsidRPr="000E3CE0">
        <w:rPr>
          <w:sz w:val="22"/>
          <w:szCs w:val="22"/>
        </w:rPr>
        <w:t xml:space="preserve"> </w:t>
      </w:r>
    </w:p>
    <w:p w14:paraId="3702C9DD" w14:textId="77777777" w:rsidR="00FB4C3A" w:rsidRDefault="00FB4C3A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DEBB81B" w:rsidR="00823A61" w:rsidRPr="00454A65" w:rsidRDefault="00823A61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0FCDEE61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318D691" w14:textId="74DDEE57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="00567EB9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и Инструкциями</w:t>
      </w:r>
      <w:r w:rsidR="00823A61"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AEC2674" w14:textId="0580C84A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="00823A61" w:rsidRPr="000E3CE0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498D8306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="00823A61" w:rsidRPr="000E3CE0">
        <w:rPr>
          <w:bCs/>
          <w:sz w:val="22"/>
          <w:szCs w:val="22"/>
        </w:rPr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="00823A61" w:rsidRPr="000E3CE0">
        <w:rPr>
          <w:bCs/>
          <w:sz w:val="22"/>
          <w:szCs w:val="22"/>
        </w:rPr>
        <w:br/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011A5D2" w14:textId="77FD0F6F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20135616" w14:textId="2DBE220D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="00823A61" w:rsidRPr="000E3CE0">
        <w:rPr>
          <w:b/>
          <w:sz w:val="22"/>
          <w:szCs w:val="22"/>
        </w:rPr>
        <w:t>. </w:t>
      </w:r>
      <w:bookmarkStart w:id="73" w:name="_Toc423619380"/>
      <w:bookmarkStart w:id="74" w:name="_Toc426462877"/>
      <w:bookmarkStart w:id="75" w:name="_Toc428969612"/>
      <w:r w:rsidR="00823A61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97746D">
        <w:rPr>
          <w:bCs/>
          <w:sz w:val="22"/>
          <w:szCs w:val="22"/>
        </w:rPr>
        <w:t>8</w:t>
      </w:r>
      <w:r w:rsidR="00823A61" w:rsidRPr="000E3CE0">
        <w:rPr>
          <w:bCs/>
          <w:sz w:val="22"/>
          <w:szCs w:val="22"/>
        </w:rPr>
        <w:t>.1-</w:t>
      </w:r>
      <w:r w:rsidR="0097746D">
        <w:rPr>
          <w:bCs/>
          <w:sz w:val="22"/>
          <w:szCs w:val="22"/>
        </w:rPr>
        <w:t>8</w:t>
      </w:r>
      <w:r w:rsidR="00823A61" w:rsidRPr="000E3CE0">
        <w:rPr>
          <w:bCs/>
          <w:sz w:val="22"/>
          <w:szCs w:val="22"/>
        </w:rPr>
        <w:t>.6 Извещения.</w:t>
      </w:r>
    </w:p>
    <w:p w14:paraId="20DA59F1" w14:textId="18524F82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 xml:space="preserve">и технических средств в дату и время </w:t>
      </w:r>
      <w:r w:rsidR="00823A61" w:rsidRPr="000E3CE0">
        <w:rPr>
          <w:bCs/>
          <w:sz w:val="22"/>
          <w:szCs w:val="22"/>
        </w:rPr>
        <w:t>окончания срока приема Заявок</w:t>
      </w:r>
      <w:r w:rsidR="00823A61" w:rsidRPr="000E3CE0">
        <w:rPr>
          <w:sz w:val="22"/>
          <w:szCs w:val="22"/>
        </w:rPr>
        <w:t>, указанные в пункте 2.8 Извещения.</w:t>
      </w:r>
    </w:p>
    <w:p w14:paraId="73B9451E" w14:textId="3C1543B3" w:rsidR="00823A61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="00823A61" w:rsidRPr="000E3CE0">
        <w:rPr>
          <w:b/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092D05C4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="00823A61" w:rsidRPr="000E3CE0">
        <w:rPr>
          <w:b/>
          <w:sz w:val="22"/>
          <w:szCs w:val="22"/>
        </w:rPr>
        <w:t>.</w:t>
      </w:r>
      <w:r w:rsidR="00823A61"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4D133073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322CB770" w14:textId="6DECAAD2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2BB41E5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2CB85FD8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553B7DBE" w14:textId="6419347B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6" w:name="_Hlk128659820"/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35DBC503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0186464C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0F7FA946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</w:t>
      </w:r>
      <w:r w:rsidR="00823A61" w:rsidRPr="000E3CE0">
        <w:rPr>
          <w:b/>
          <w:sz w:val="22"/>
          <w:szCs w:val="22"/>
        </w:rPr>
        <w:t>.4.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 w:rsidR="008A6005">
        <w:rPr>
          <w:sz w:val="22"/>
          <w:szCs w:val="22"/>
        </w:rPr>
        <w:t>электронной площадке</w:t>
      </w:r>
      <w:r w:rsidR="00823A61" w:rsidRPr="000E3CE0">
        <w:rPr>
          <w:sz w:val="22"/>
          <w:szCs w:val="22"/>
        </w:rPr>
        <w:t xml:space="preserve"> не позднее, чем на следующий </w:t>
      </w:r>
      <w:r w:rsidR="008A6005">
        <w:rPr>
          <w:sz w:val="22"/>
          <w:szCs w:val="22"/>
        </w:rPr>
        <w:t xml:space="preserve">рабочий </w:t>
      </w:r>
      <w:r w:rsidR="00823A61" w:rsidRPr="000E3CE0">
        <w:rPr>
          <w:sz w:val="22"/>
          <w:szCs w:val="22"/>
        </w:rPr>
        <w:t>день после дня подписания указанного протокола</w:t>
      </w:r>
      <w:r w:rsidR="00823A61">
        <w:rPr>
          <w:sz w:val="22"/>
          <w:szCs w:val="22"/>
        </w:rPr>
        <w:t>.</w:t>
      </w:r>
    </w:p>
    <w:p w14:paraId="12F7673B" w14:textId="6D4CE8CF" w:rsidR="00823A61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.5.</w:t>
      </w:r>
      <w:r w:rsidR="00823A61" w:rsidRPr="000E3CE0">
        <w:rPr>
          <w:sz w:val="22"/>
          <w:szCs w:val="22"/>
        </w:rPr>
        <w:t xml:space="preserve"> Заявитель, в соответствии с получ</w:t>
      </w:r>
      <w:r w:rsidR="00823A61">
        <w:rPr>
          <w:sz w:val="22"/>
          <w:szCs w:val="22"/>
        </w:rPr>
        <w:t>енным им уведомлением Участника</w:t>
      </w:r>
      <w:r w:rsidR="00823A61" w:rsidRPr="000E3CE0">
        <w:rPr>
          <w:sz w:val="22"/>
          <w:szCs w:val="22"/>
        </w:rPr>
        <w:t xml:space="preserve">, в соответствии </w:t>
      </w:r>
      <w:r w:rsidR="00823A61"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="00823A61" w:rsidRPr="000E3CE0">
        <w:rPr>
          <w:bCs/>
          <w:sz w:val="22"/>
          <w:szCs w:val="22"/>
        </w:rPr>
        <w:t xml:space="preserve">и Инструкциями </w:t>
      </w:r>
      <w:r w:rsidR="00823A61" w:rsidRPr="000E3CE0">
        <w:rPr>
          <w:sz w:val="22"/>
          <w:szCs w:val="22"/>
        </w:rPr>
        <w:t>считается участвующим в аукционе с даты и вре</w:t>
      </w:r>
      <w:r w:rsidR="00823A61">
        <w:rPr>
          <w:sz w:val="22"/>
          <w:szCs w:val="22"/>
        </w:rPr>
        <w:t>мени начала проведения аукциона</w:t>
      </w:r>
      <w:r w:rsidR="00823A61" w:rsidRPr="000E3CE0">
        <w:rPr>
          <w:sz w:val="22"/>
          <w:szCs w:val="22"/>
        </w:rPr>
        <w:t xml:space="preserve">, указанных </w:t>
      </w:r>
      <w:r w:rsidR="0097746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пункте 2.11 Извещения.</w:t>
      </w:r>
      <w:bookmarkStart w:id="77" w:name="_Toc419295282"/>
      <w:bookmarkStart w:id="78" w:name="_Toc423619386"/>
      <w:bookmarkStart w:id="79" w:name="_Toc426462880"/>
      <w:bookmarkStart w:id="80" w:name="_Toc428969615"/>
      <w:bookmarkEnd w:id="73"/>
      <w:bookmarkEnd w:id="74"/>
      <w:bookmarkEnd w:id="75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688A5717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Toc479691591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77"/>
      <w:bookmarkEnd w:id="78"/>
      <w:bookmarkEnd w:id="79"/>
      <w:bookmarkEnd w:id="80"/>
      <w:bookmarkEnd w:id="81"/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EA4F25A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2" w:name="_Hlk128659850"/>
      <w:bookmarkStart w:id="83" w:name="_Toc426365734"/>
      <w:bookmarkStart w:id="84" w:name="_Toc429992738"/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02A57CB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5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5"/>
    </w:p>
    <w:p w14:paraId="7D204E4E" w14:textId="3F9EAE2D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47306934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53C001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 w:rsidR="0026760C"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 w:rsidR="0026760C"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5D011EF6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183AED18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3542E3D0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0FD710EB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4A381ED0" w14:textId="77777777" w:rsidR="001C73F0" w:rsidRDefault="00823A61" w:rsidP="001C73F0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="001C73F0" w:rsidRPr="001C73F0">
        <w:rPr>
          <w:sz w:val="22"/>
          <w:szCs w:val="22"/>
          <w:lang w:eastAsia="en-US"/>
        </w:rPr>
        <w:t xml:space="preserve">В соответствии </w:t>
      </w:r>
      <w:r w:rsidR="001C73F0">
        <w:rPr>
          <w:sz w:val="22"/>
          <w:szCs w:val="22"/>
          <w:lang w:eastAsia="en-US"/>
        </w:rPr>
        <w:br/>
      </w:r>
      <w:r w:rsidR="001C73F0"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3CD60EE2" w14:textId="1C26FC66" w:rsidR="00823A61" w:rsidRPr="000E3CE0" w:rsidRDefault="00823A61" w:rsidP="001C73F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E258ED9" w14:textId="77777777" w:rsidR="001C73F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="001C73F0" w:rsidRPr="001C73F0"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28F6C582" w14:textId="0ED06DF1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774123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3E1BF9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4BF3069C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64964C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 w:rsidR="001C73F0"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82"/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20B1B1E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2"/>
      <w:bookmarkStart w:id="87" w:name="_Hlk1286598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261E7B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83"/>
      <w:bookmarkEnd w:id="84"/>
      <w:bookmarkEnd w:id="86"/>
    </w:p>
    <w:p w14:paraId="609F299F" w14:textId="77777777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550CA482" w14:textId="76B367F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3" w:history="1">
        <w:r w:rsidR="00225B1B" w:rsidRPr="002F6655">
          <w:rPr>
            <w:rStyle w:val="a3"/>
            <w:sz w:val="22"/>
            <w:szCs w:val="22"/>
          </w:rPr>
          <w:t>https://arenda.mosreg.ru</w:t>
        </w:r>
      </w:hyperlink>
      <w:r w:rsidR="00225B1B"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10FF0B5" w14:textId="76F02B2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3B9235A8" w14:textId="77217ED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 w:rsidR="00C62427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73214911" w14:textId="1C30F82E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EFD059D" w14:textId="77A51EB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BCD3C5E" w14:textId="1C19FC8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7B919DF0" w14:textId="0DC0A1FC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1C64FE72" w14:textId="69BDC199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982116F" w14:textId="12FBBBF8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3DE3CE1A" w14:textId="20157B5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lastRenderedPageBreak/>
        <w:t xml:space="preserve">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bookmarkEnd w:id="87"/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88" w:name="_Toc455060530"/>
      <w:bookmarkStart w:id="89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8"/>
      <w:bookmarkEnd w:id="89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7322DC23" w14:textId="622EB854" w:rsidR="00D9570D" w:rsidRDefault="005F2CB6" w:rsidP="00866EDE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03B18D22" wp14:editId="4CBF4E61">
            <wp:extent cx="6422957" cy="9133367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210" cy="9142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EE64CB" w14:textId="3DB94C87" w:rsidR="005F2CB6" w:rsidRDefault="005F2CB6" w:rsidP="005F2CB6">
      <w:pPr>
        <w:suppressAutoHyphens w:val="0"/>
        <w:jc w:val="center"/>
        <w:rPr>
          <w:sz w:val="22"/>
          <w:szCs w:val="22"/>
        </w:rPr>
      </w:pPr>
      <w:bookmarkStart w:id="90" w:name="_GoBack"/>
      <w:r>
        <w:rPr>
          <w:noProof/>
          <w:sz w:val="22"/>
          <w:szCs w:val="22"/>
        </w:rPr>
        <w:lastRenderedPageBreak/>
        <w:drawing>
          <wp:inline distT="0" distB="0" distL="0" distR="0" wp14:anchorId="2512F217" wp14:editId="7E5BFC86">
            <wp:extent cx="6761851" cy="9016410"/>
            <wp:effectExtent l="0" t="0" r="127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3122" cy="9018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90"/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1"/>
    </w:p>
    <w:p w14:paraId="4C1C6DF6" w14:textId="5C0975A4" w:rsidR="002A3D15" w:rsidRDefault="002A3D15" w:rsidP="009A2C42">
      <w:pPr>
        <w:jc w:val="center"/>
        <w:rPr>
          <w:sz w:val="22"/>
          <w:szCs w:val="22"/>
        </w:rPr>
      </w:pPr>
      <w:permStart w:id="644181587" w:edGrp="everyone"/>
    </w:p>
    <w:p w14:paraId="15D143AF" w14:textId="07276B61" w:rsidR="00866EDE" w:rsidRDefault="00866EDE" w:rsidP="009A2C42">
      <w:pPr>
        <w:jc w:val="center"/>
        <w:rPr>
          <w:sz w:val="22"/>
          <w:szCs w:val="22"/>
        </w:rPr>
      </w:pPr>
    </w:p>
    <w:p w14:paraId="6F3C49FD" w14:textId="73EE0290" w:rsidR="00866EDE" w:rsidRDefault="00866EDE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23129FAE" wp14:editId="7158BA3F">
            <wp:extent cx="6836410" cy="8849995"/>
            <wp:effectExtent l="0" t="0" r="2540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6410" cy="884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C4499" w14:textId="0CE53BF0" w:rsidR="000A6A63" w:rsidRDefault="000A6A63" w:rsidP="009A2C42">
      <w:pPr>
        <w:jc w:val="center"/>
        <w:rPr>
          <w:sz w:val="22"/>
          <w:szCs w:val="22"/>
        </w:rPr>
      </w:pPr>
    </w:p>
    <w:p w14:paraId="51390FC6" w14:textId="11788022" w:rsidR="00866EDE" w:rsidRDefault="00866EDE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78969BC7" wp14:editId="3BEB44E6">
            <wp:extent cx="6836410" cy="8849995"/>
            <wp:effectExtent l="0" t="0" r="2540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6410" cy="884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759A94D" wp14:editId="6424D24E">
            <wp:extent cx="6836410" cy="8849995"/>
            <wp:effectExtent l="0" t="0" r="2540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6410" cy="884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FF68A90" wp14:editId="59DF1031">
            <wp:extent cx="6836410" cy="8849995"/>
            <wp:effectExtent l="0" t="0" r="2540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6410" cy="884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BECFC18" wp14:editId="1ADFA98F">
            <wp:extent cx="6836410" cy="8849995"/>
            <wp:effectExtent l="0" t="0" r="254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6410" cy="884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5498D" w14:textId="50198BC2" w:rsidR="00D17C08" w:rsidRDefault="00D17C08" w:rsidP="009A2C42">
      <w:pPr>
        <w:jc w:val="center"/>
        <w:rPr>
          <w:sz w:val="22"/>
          <w:szCs w:val="22"/>
        </w:rPr>
      </w:pPr>
    </w:p>
    <w:p w14:paraId="5961A60C" w14:textId="4993D0B0" w:rsidR="000A6A63" w:rsidRDefault="000A6A63" w:rsidP="009A2C42">
      <w:pPr>
        <w:jc w:val="center"/>
        <w:rPr>
          <w:sz w:val="22"/>
          <w:szCs w:val="22"/>
        </w:rPr>
      </w:pP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2"/>
      <w:bookmarkStart w:id="93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2"/>
      <w:bookmarkEnd w:id="93"/>
    </w:p>
    <w:p w14:paraId="47B44DE2" w14:textId="67B8C100" w:rsidR="0040023F" w:rsidRDefault="00866EDE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699B084C" wp14:editId="7AAA0618">
            <wp:extent cx="6840855" cy="449834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49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F9A49" w14:textId="508E8942" w:rsidR="00866EDE" w:rsidRDefault="00866EDE" w:rsidP="00D111B9">
      <w:pPr>
        <w:jc w:val="center"/>
        <w:rPr>
          <w:noProof/>
          <w:sz w:val="22"/>
          <w:szCs w:val="22"/>
          <w:lang w:eastAsia="ru-RU"/>
        </w:rPr>
      </w:pPr>
    </w:p>
    <w:p w14:paraId="07347F4C" w14:textId="3D7AFAA9" w:rsidR="00866EDE" w:rsidRDefault="00866EDE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</w:rPr>
        <w:drawing>
          <wp:inline distT="0" distB="0" distL="0" distR="0" wp14:anchorId="31EEF977" wp14:editId="0EBF531B">
            <wp:extent cx="6840855" cy="4200525"/>
            <wp:effectExtent l="0" t="0" r="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41C37C5A" w:rsidR="00873531" w:rsidRPr="00B645EB" w:rsidRDefault="00AF62B0" w:rsidP="00866EDE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55060533"/>
      <w:bookmarkStart w:id="95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4"/>
      <w:bookmarkEnd w:id="95"/>
    </w:p>
    <w:p w14:paraId="0AF59743" w14:textId="1B675326" w:rsidR="00866EDE" w:rsidRDefault="00866EDE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6D0DDB8D" wp14:editId="0143A6EC">
            <wp:extent cx="6640285" cy="9400853"/>
            <wp:effectExtent l="0" t="0" r="825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030" cy="9407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EDA11C" w14:textId="1EFC74FE" w:rsidR="00866EDE" w:rsidRDefault="00866EDE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C7AC630" wp14:editId="797D35E0">
            <wp:extent cx="6781800" cy="960120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DF4B7D2" wp14:editId="1901696A">
            <wp:extent cx="6781800" cy="960120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AF77A23" wp14:editId="7C9531AD">
            <wp:extent cx="6781800" cy="96012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EC8219B" wp14:editId="5F8182A4">
            <wp:extent cx="6792595" cy="9611995"/>
            <wp:effectExtent l="0" t="0" r="8255" b="825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1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20F0E4" w14:textId="6F2206F4" w:rsidR="00866EDE" w:rsidRDefault="00866EDE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7E38792D" wp14:editId="63CBCE52">
            <wp:extent cx="6781800" cy="960120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7C112BA" wp14:editId="1A37160C">
            <wp:extent cx="6781800" cy="960120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11EB9A6" wp14:editId="77933252">
            <wp:extent cx="6792595" cy="9611995"/>
            <wp:effectExtent l="0" t="0" r="8255" b="825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1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F18AE66" wp14:editId="77227ECB">
            <wp:extent cx="6781800" cy="960120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1A9CB" w14:textId="532E5DD1" w:rsidR="00866EDE" w:rsidRDefault="00866EDE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A704585" wp14:editId="489941EE">
            <wp:extent cx="6781800" cy="96012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8927F" w14:textId="1B237905" w:rsidR="00F045B2" w:rsidRDefault="00866EDE" w:rsidP="00866EDE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54333A1" wp14:editId="75531B05">
            <wp:extent cx="6792595" cy="9611995"/>
            <wp:effectExtent l="0" t="0" r="8255" b="825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1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8F3103C" wp14:editId="1F96F26D">
            <wp:extent cx="6771005" cy="9611995"/>
            <wp:effectExtent l="0" t="0" r="0" b="825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1005" cy="961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1E1DB16" wp14:editId="126A6FCF">
            <wp:extent cx="6781800" cy="9611995"/>
            <wp:effectExtent l="0" t="0" r="0" b="825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61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8262069" wp14:editId="23AF1B1D">
            <wp:extent cx="6771005" cy="9274628"/>
            <wp:effectExtent l="0" t="0" r="0" b="317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1460" cy="9275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6D6C8F06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6"/>
      <w:permStart w:id="1620328227" w:edGrp="everyone"/>
    </w:p>
    <w:p w14:paraId="78B7D808" w14:textId="0F3E1208" w:rsidR="00866EDE" w:rsidRPr="00866EDE" w:rsidRDefault="00866EDE" w:rsidP="00866EDE">
      <w:pPr>
        <w:rPr>
          <w:lang w:val="x-none"/>
        </w:rPr>
      </w:pPr>
      <w:r>
        <w:rPr>
          <w:noProof/>
        </w:rPr>
        <w:drawing>
          <wp:inline distT="0" distB="0" distL="0" distR="0" wp14:anchorId="5B466B49" wp14:editId="1A6D7730">
            <wp:extent cx="6840855" cy="716407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716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809BA" w14:textId="77777777" w:rsidR="00866EDE" w:rsidRPr="00866EDE" w:rsidRDefault="00866EDE" w:rsidP="00866EDE">
      <w:pPr>
        <w:rPr>
          <w:lang w:val="x-none"/>
        </w:rPr>
      </w:pPr>
    </w:p>
    <w:p w14:paraId="55F3B10F" w14:textId="1D0C659F" w:rsidR="0013232F" w:rsidRDefault="0013232F" w:rsidP="0013232F">
      <w:pPr>
        <w:rPr>
          <w:lang w:val="x-none"/>
        </w:rPr>
      </w:pPr>
    </w:p>
    <w:p w14:paraId="7FA347D2" w14:textId="3C9AE6B5" w:rsidR="0013232F" w:rsidRDefault="0013232F" w:rsidP="0013232F">
      <w:pPr>
        <w:rPr>
          <w:lang w:val="x-none"/>
        </w:rPr>
      </w:pPr>
    </w:p>
    <w:p w14:paraId="1D919409" w14:textId="74E8CE6B" w:rsidR="0013232F" w:rsidRDefault="0013232F" w:rsidP="0013232F">
      <w:pPr>
        <w:rPr>
          <w:lang w:val="x-none"/>
        </w:rPr>
      </w:pPr>
    </w:p>
    <w:p w14:paraId="2243E512" w14:textId="21B7A34E" w:rsidR="0013232F" w:rsidRDefault="0013232F" w:rsidP="0013232F">
      <w:pPr>
        <w:rPr>
          <w:lang w:val="x-none"/>
        </w:rPr>
      </w:pPr>
    </w:p>
    <w:p w14:paraId="1D00B0EB" w14:textId="3E8FE915" w:rsidR="0013232F" w:rsidRDefault="0013232F" w:rsidP="0013232F">
      <w:pPr>
        <w:rPr>
          <w:lang w:val="x-none"/>
        </w:rPr>
      </w:pPr>
    </w:p>
    <w:p w14:paraId="31EDAFEF" w14:textId="06832D7C" w:rsidR="0013232F" w:rsidRDefault="0013232F" w:rsidP="0013232F">
      <w:pPr>
        <w:rPr>
          <w:lang w:val="x-none"/>
        </w:rPr>
      </w:pPr>
    </w:p>
    <w:p w14:paraId="7174905D" w14:textId="1FD320F8" w:rsidR="0013232F" w:rsidRDefault="0013232F" w:rsidP="0013232F">
      <w:pPr>
        <w:rPr>
          <w:lang w:val="x-none"/>
        </w:rPr>
      </w:pPr>
    </w:p>
    <w:p w14:paraId="01A49434" w14:textId="21D634A8" w:rsidR="0013232F" w:rsidRDefault="0013232F" w:rsidP="0013232F">
      <w:pPr>
        <w:rPr>
          <w:lang w:val="x-none"/>
        </w:rPr>
      </w:pPr>
    </w:p>
    <w:p w14:paraId="31AED97D" w14:textId="1BDA6831" w:rsidR="0013232F" w:rsidRDefault="0013232F" w:rsidP="0013232F">
      <w:pPr>
        <w:rPr>
          <w:lang w:val="x-none"/>
        </w:rPr>
      </w:pPr>
    </w:p>
    <w:p w14:paraId="24DBDE7B" w14:textId="21F2D922" w:rsidR="0013232F" w:rsidRDefault="0013232F" w:rsidP="0013232F">
      <w:pPr>
        <w:rPr>
          <w:lang w:val="x-none"/>
        </w:rPr>
      </w:pPr>
    </w:p>
    <w:p w14:paraId="7C80B145" w14:textId="701DAA4C" w:rsidR="0013232F" w:rsidRDefault="0013232F" w:rsidP="0013232F">
      <w:pPr>
        <w:rPr>
          <w:lang w:val="x-none"/>
        </w:rPr>
      </w:pPr>
    </w:p>
    <w:p w14:paraId="3D1B225E" w14:textId="1D7E040D" w:rsidR="0013232F" w:rsidRDefault="00866EDE" w:rsidP="0013232F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2B244C7A" wp14:editId="53E4EEEA">
            <wp:extent cx="9633815" cy="4777113"/>
            <wp:effectExtent l="889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52250" cy="478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8809DA" wp14:editId="13ED9BC8">
            <wp:extent cx="6792595" cy="9601200"/>
            <wp:effectExtent l="0" t="0" r="825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E16BF" w14:textId="232CD83A" w:rsidR="0013232F" w:rsidRDefault="0013232F" w:rsidP="0013232F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AFBB1C8" wp14:editId="087412F8">
            <wp:extent cx="6791325" cy="960120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FDCED" w14:textId="3121D363" w:rsidR="0013232F" w:rsidRDefault="0013232F" w:rsidP="0013232F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6699BBAF" wp14:editId="0DE32B8D">
            <wp:extent cx="6791325" cy="960120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74EDC" w14:textId="2A5B339F" w:rsidR="0013232F" w:rsidRDefault="0013232F" w:rsidP="0013232F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382E5A3" wp14:editId="387C9D7F">
            <wp:extent cx="6791325" cy="9601200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813F0" w14:textId="49228277" w:rsidR="0013232F" w:rsidRDefault="0013232F" w:rsidP="0013232F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73A7CC5D" wp14:editId="76B194A5">
            <wp:extent cx="6791325" cy="9601200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F6859" w14:textId="0AC0E8FB" w:rsidR="00873531" w:rsidRPr="00E23770" w:rsidRDefault="0013232F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1DD6520F" wp14:editId="6BD43CFE">
            <wp:extent cx="6791325" cy="9239250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70"/>
                    <a:stretch/>
                  </pic:blipFill>
                  <pic:spPr bwMode="auto">
                    <a:xfrm>
                      <a:off x="0" y="0"/>
                      <a:ext cx="67913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7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866ED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866ED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866ED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866ED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866ED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866ED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866EDE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866ED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866ED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866ED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866ED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8" w:name="_Toc423619395"/>
      <w:bookmarkStart w:id="99" w:name="_Toc426462889"/>
      <w:bookmarkStart w:id="100" w:name="_Toc428969625"/>
      <w:bookmarkStart w:id="101" w:name="_Toc479691599"/>
      <w:bookmarkEnd w:id="66"/>
      <w:bookmarkEnd w:id="67"/>
      <w:bookmarkEnd w:id="68"/>
      <w:bookmarkEnd w:id="69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8"/>
      <w:bookmarkEnd w:id="99"/>
      <w:bookmarkEnd w:id="100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2" w:name="__RefHeading__73_520497706"/>
      <w:bookmarkStart w:id="103" w:name="__RefHeading__88_1698952488"/>
      <w:bookmarkEnd w:id="102"/>
      <w:bookmarkEnd w:id="103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4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4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5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0509BC56" w14:textId="066E29A3" w:rsidR="00F045B2" w:rsidRDefault="00F045B2" w:rsidP="00F045B2"/>
    <w:p w14:paraId="631F9579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866EDE">
        <w:rPr>
          <w:lang w:eastAsia="ru-RU"/>
        </w:rPr>
        <w:t>ДОГОВОР</w:t>
      </w:r>
    </w:p>
    <w:p w14:paraId="4DB63C0A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866EDE">
        <w:rPr>
          <w:lang w:eastAsia="ru-RU"/>
        </w:rPr>
        <w:t>аренды земельного участка, заключаемого по результатам проведения торгов</w:t>
      </w:r>
    </w:p>
    <w:p w14:paraId="632A39DA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866EDE">
        <w:rPr>
          <w:lang w:val="en-US" w:eastAsia="ru-RU"/>
        </w:rPr>
        <w:t>№</w:t>
      </w:r>
      <w:r w:rsidRPr="00866EDE">
        <w:rPr>
          <w:rFonts w:cs="Courier New"/>
          <w:lang w:val="en-US" w:eastAsia="ru-RU"/>
        </w:rPr>
        <w:t xml:space="preserve"> ________</w:t>
      </w:r>
    </w:p>
    <w:p w14:paraId="65FA4173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7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866EDE" w:rsidRPr="008F02A0" w14:paraId="3CCA9894" w14:textId="77777777" w:rsidTr="00866EDE">
        <w:tc>
          <w:tcPr>
            <w:tcW w:w="6663" w:type="dxa"/>
          </w:tcPr>
          <w:p w14:paraId="4CADD023" w14:textId="4380C2AC" w:rsidR="00866EDE" w:rsidRPr="008F02A0" w:rsidRDefault="00866EDE" w:rsidP="00866EDE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8F02A0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4316B61E" w14:textId="77777777" w:rsidR="00866EDE" w:rsidRPr="008F02A0" w:rsidRDefault="00866EDE" w:rsidP="00866EDE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8F02A0">
              <w:rPr>
                <w:rFonts w:ascii="Times New Roman" w:hAnsi="Times New Roman"/>
                <w:lang w:eastAsia="en-US"/>
              </w:rPr>
              <w:t>________года</w:t>
            </w:r>
          </w:p>
          <w:p w14:paraId="595569D9" w14:textId="77777777" w:rsidR="00866EDE" w:rsidRPr="008F02A0" w:rsidRDefault="00866EDE" w:rsidP="00866EDE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434C2B13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866EDE">
        <w:rPr>
          <w:noProof/>
          <w:lang w:eastAsia="ru-RU"/>
        </w:rPr>
        <w:t>АДМИНИСТРАЦИЯ РУЗСКОГО ГОРОДСКОГО ОКРУГА МОСКОВСКОЙ ОБЛАСТИ</w:t>
      </w:r>
      <w:r w:rsidRPr="00866EDE">
        <w:rPr>
          <w:lang w:eastAsia="ru-RU"/>
        </w:rPr>
        <w:t xml:space="preserve">, ОГРН </w:t>
      </w:r>
      <w:r w:rsidRPr="00866EDE">
        <w:rPr>
          <w:noProof/>
          <w:lang w:eastAsia="ru-RU"/>
        </w:rPr>
        <w:t>1025007589199</w:t>
      </w:r>
      <w:r w:rsidRPr="00866EDE">
        <w:rPr>
          <w:lang w:eastAsia="ru-RU"/>
        </w:rPr>
        <w:t xml:space="preserve">, ИНН/КПП </w:t>
      </w:r>
      <w:r w:rsidRPr="00866EDE">
        <w:rPr>
          <w:noProof/>
          <w:lang w:eastAsia="ru-RU"/>
        </w:rPr>
        <w:t>5075003287</w:t>
      </w:r>
      <w:r w:rsidRPr="00866EDE">
        <w:rPr>
          <w:lang w:eastAsia="ru-RU"/>
        </w:rPr>
        <w:t>/</w:t>
      </w:r>
      <w:r w:rsidRPr="00866EDE">
        <w:rPr>
          <w:noProof/>
          <w:lang w:eastAsia="ru-RU"/>
        </w:rPr>
        <w:t>507501001</w:t>
      </w:r>
      <w:r w:rsidRPr="00866EDE">
        <w:rPr>
          <w:lang w:eastAsia="ru-RU"/>
        </w:rPr>
        <w:t xml:space="preserve"> в лице</w:t>
      </w:r>
      <w:bookmarkStart w:id="106" w:name="_Hlk103171639"/>
      <w:r w:rsidRPr="00866EDE">
        <w:rPr>
          <w:lang w:eastAsia="ru-RU"/>
        </w:rPr>
        <w:t xml:space="preserve"> </w:t>
      </w:r>
      <w:bookmarkEnd w:id="106"/>
      <w:r w:rsidRPr="00866EDE">
        <w:rPr>
          <w:noProof/>
          <w:lang w:eastAsia="ru-RU"/>
        </w:rPr>
        <w:t xml:space="preserve">     </w:t>
      </w:r>
      <w:r w:rsidRPr="00866EDE">
        <w:rPr>
          <w:lang w:eastAsia="ru-RU"/>
        </w:rPr>
        <w:t xml:space="preserve"> </w:t>
      </w:r>
      <w:proofErr w:type="spellStart"/>
      <w:r w:rsidRPr="00866EDE">
        <w:rPr>
          <w:lang w:eastAsia="ru-RU"/>
        </w:rPr>
        <w:t>действующ</w:t>
      </w:r>
      <w:proofErr w:type="spellEnd"/>
      <w:r w:rsidRPr="00866EDE">
        <w:rPr>
          <w:lang w:eastAsia="ru-RU"/>
        </w:rPr>
        <w:t xml:space="preserve"> __  на основании , в дальнейшем именуем __  «Арендодатель», с одной стороны, и </w:t>
      </w:r>
      <w:bookmarkStart w:id="107" w:name="_Hlk115800118"/>
      <w:r w:rsidRPr="00866EDE">
        <w:rPr>
          <w:lang w:eastAsia="ru-RU"/>
        </w:rPr>
        <w:t>___________</w:t>
      </w:r>
      <w:bookmarkEnd w:id="107"/>
      <w:r w:rsidRPr="00866EDE">
        <w:rPr>
          <w:lang w:eastAsia="ru-RU"/>
        </w:rPr>
        <w:t xml:space="preserve"> в лице ___________ </w:t>
      </w:r>
      <w:proofErr w:type="spellStart"/>
      <w:r w:rsidRPr="00866EDE">
        <w:rPr>
          <w:lang w:eastAsia="ru-RU"/>
        </w:rPr>
        <w:t>действующ</w:t>
      </w:r>
      <w:proofErr w:type="spellEnd"/>
      <w:r w:rsidRPr="00866EDE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5C1D526A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866EDE">
        <w:rPr>
          <w:b/>
          <w:lang w:eastAsia="ru-RU"/>
        </w:rPr>
        <w:t>1.</w:t>
      </w:r>
      <w:r w:rsidRPr="00866EDE">
        <w:rPr>
          <w:b/>
          <w:lang w:val="en-US" w:eastAsia="ru-RU"/>
        </w:rPr>
        <w:t> </w:t>
      </w:r>
      <w:r w:rsidRPr="00866EDE">
        <w:rPr>
          <w:b/>
          <w:lang w:eastAsia="ru-RU"/>
        </w:rPr>
        <w:t>Предмет и цель договора</w:t>
      </w:r>
    </w:p>
    <w:p w14:paraId="6BEF9687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66EDE">
        <w:rPr>
          <w:lang w:eastAsia="ru-RU"/>
        </w:rPr>
        <w:t>1.1.</w:t>
      </w:r>
      <w:r w:rsidRPr="00866EDE">
        <w:rPr>
          <w:lang w:val="en-US" w:eastAsia="ru-RU"/>
        </w:rPr>
        <w:t> </w:t>
      </w:r>
      <w:r w:rsidRPr="00866EDE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8" w:name="_Hlk103249777"/>
      <w:bookmarkEnd w:id="108"/>
      <w:r w:rsidRPr="00866EDE">
        <w:rPr>
          <w:lang w:eastAsia="ru-RU"/>
        </w:rPr>
        <w:t xml:space="preserve"> земельный участок, государственная собственность на который не разграничена, площадью 2141 кв. м., с кадастровым номером 50:19:0040210:612,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область, д. </w:t>
      </w:r>
      <w:proofErr w:type="spellStart"/>
      <w:r w:rsidRPr="00866EDE">
        <w:rPr>
          <w:lang w:eastAsia="ru-RU"/>
        </w:rPr>
        <w:t>Ватулино</w:t>
      </w:r>
      <w:proofErr w:type="spellEnd"/>
      <w:r w:rsidRPr="00866EDE">
        <w:rPr>
          <w:lang w:eastAsia="ru-RU"/>
        </w:rPr>
        <w:t>, Российская Федерация, Рузский городской округ.</w:t>
      </w:r>
    </w:p>
    <w:p w14:paraId="616EBA11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66EDE">
        <w:rPr>
          <w:lang w:eastAsia="ru-RU"/>
        </w:rPr>
        <w:t>1.2.</w:t>
      </w:r>
      <w:r w:rsidRPr="00866EDE">
        <w:rPr>
          <w:lang w:val="en-US" w:eastAsia="ru-RU"/>
        </w:rPr>
        <w:t> </w:t>
      </w:r>
      <w:r w:rsidRPr="00866EDE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866EDE">
        <w:rPr>
          <w:noProof/>
          <w:lang w:eastAsia="ru-RU"/>
        </w:rPr>
        <w:t>Для индивидуального жилищного строительства</w:t>
      </w:r>
      <w:r w:rsidRPr="00866EDE">
        <w:rPr>
          <w:lang w:eastAsia="ru-RU"/>
        </w:rPr>
        <w:t>».</w:t>
      </w:r>
    </w:p>
    <w:p w14:paraId="6FE51649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66EDE">
        <w:rPr>
          <w:lang w:eastAsia="ru-RU"/>
        </w:rPr>
        <w:t>1.3. Ограничений в использовании Земельного участка нет, сведений о правах третьих лиц на него у Арендодателя не имеется.</w:t>
      </w:r>
    </w:p>
    <w:p w14:paraId="4294CEE1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66EDE">
        <w:rPr>
          <w:lang w:eastAsia="ru-RU"/>
        </w:rPr>
        <w:t xml:space="preserve">1.4. На Земельном участке отсутствуют объекты. </w:t>
      </w:r>
    </w:p>
    <w:p w14:paraId="61D157FE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66EDE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37298557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66EDE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4EED1AD2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66EDE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792AB750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866EDE">
        <w:rPr>
          <w:b/>
          <w:lang w:eastAsia="ru-RU"/>
        </w:rPr>
        <w:t>2.</w:t>
      </w:r>
      <w:r w:rsidRPr="00866EDE">
        <w:rPr>
          <w:b/>
          <w:lang w:val="en-US" w:eastAsia="ru-RU"/>
        </w:rPr>
        <w:t> </w:t>
      </w:r>
      <w:r w:rsidRPr="00866EDE">
        <w:rPr>
          <w:b/>
          <w:lang w:eastAsia="ru-RU"/>
        </w:rPr>
        <w:t>Срок договора</w:t>
      </w:r>
    </w:p>
    <w:p w14:paraId="76C76DC6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66EDE">
        <w:rPr>
          <w:lang w:eastAsia="ru-RU"/>
        </w:rPr>
        <w:t>2.1.</w:t>
      </w:r>
      <w:r w:rsidRPr="00866EDE">
        <w:rPr>
          <w:lang w:val="en-US" w:eastAsia="ru-RU"/>
        </w:rPr>
        <w:t> </w:t>
      </w:r>
      <w:r w:rsidRPr="00866EDE">
        <w:rPr>
          <w:lang w:eastAsia="ru-RU"/>
        </w:rPr>
        <w:t xml:space="preserve">Договор заключается на срок _______ лет/месяцев </w:t>
      </w:r>
      <w:proofErr w:type="spellStart"/>
      <w:r w:rsidRPr="00866EDE">
        <w:rPr>
          <w:lang w:eastAsia="ru-RU"/>
        </w:rPr>
        <w:t>с_______по</w:t>
      </w:r>
      <w:proofErr w:type="spellEnd"/>
      <w:r w:rsidRPr="00866EDE">
        <w:rPr>
          <w:lang w:eastAsia="ru-RU"/>
        </w:rPr>
        <w:t xml:space="preserve"> _______.</w:t>
      </w:r>
    </w:p>
    <w:p w14:paraId="5BCB2C8E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66EDE">
        <w:rPr>
          <w:lang w:eastAsia="ru-RU"/>
        </w:rPr>
        <w:t>2.2.</w:t>
      </w:r>
      <w:r w:rsidRPr="00866EDE">
        <w:rPr>
          <w:lang w:val="en-US" w:eastAsia="ru-RU"/>
        </w:rPr>
        <w:t> </w:t>
      </w:r>
      <w:r w:rsidRPr="00866EDE">
        <w:rPr>
          <w:lang w:eastAsia="ru-RU"/>
        </w:rPr>
        <w:t>Земельный участок считается переданным Арендодателем Арендатору</w:t>
      </w:r>
      <w:r w:rsidRPr="00866EDE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1C792585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866EDE">
        <w:rPr>
          <w:lang w:eastAsia="ru-RU"/>
        </w:rPr>
        <w:t>Договор считается заключенным с момента передачи Земельного участка.</w:t>
      </w:r>
      <w:r w:rsidRPr="00866EDE">
        <w:rPr>
          <w:lang w:eastAsia="ru-RU"/>
        </w:rPr>
        <w:br/>
        <w:t>Акт приема-передачи Земельного участка подписывается одновременно</w:t>
      </w:r>
      <w:r w:rsidRPr="00866EDE">
        <w:rPr>
          <w:lang w:eastAsia="ru-RU"/>
        </w:rPr>
        <w:br/>
        <w:t>с подписанием Договора.</w:t>
      </w:r>
    </w:p>
    <w:p w14:paraId="6EA1224D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866EDE">
        <w:rPr>
          <w:b/>
          <w:lang w:eastAsia="ru-RU"/>
        </w:rPr>
        <w:t>3.</w:t>
      </w:r>
      <w:r w:rsidRPr="00866EDE">
        <w:rPr>
          <w:b/>
          <w:lang w:val="en-US" w:eastAsia="ru-RU"/>
        </w:rPr>
        <w:t> </w:t>
      </w:r>
      <w:r w:rsidRPr="00866EDE">
        <w:rPr>
          <w:b/>
          <w:lang w:eastAsia="ru-RU"/>
        </w:rPr>
        <w:t>Арендная плата</w:t>
      </w:r>
    </w:p>
    <w:p w14:paraId="36ADCCA6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66EDE">
        <w:rPr>
          <w:lang w:eastAsia="ru-RU"/>
        </w:rPr>
        <w:t>3.1.</w:t>
      </w:r>
      <w:r w:rsidRPr="00866EDE">
        <w:rPr>
          <w:lang w:val="en-US" w:eastAsia="ru-RU"/>
        </w:rPr>
        <w:t> </w:t>
      </w:r>
      <w:r w:rsidRPr="00866EDE">
        <w:rPr>
          <w:lang w:eastAsia="ru-RU"/>
        </w:rPr>
        <w:t>Арендная плата начисляется с даты начала срока Договора, указанного</w:t>
      </w:r>
      <w:r w:rsidRPr="00866EDE">
        <w:rPr>
          <w:lang w:eastAsia="ru-RU"/>
        </w:rPr>
        <w:br/>
        <w:t>в п. 2.1. Договора.</w:t>
      </w:r>
    </w:p>
    <w:p w14:paraId="4490CCB4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66EDE">
        <w:rPr>
          <w:lang w:eastAsia="ru-RU"/>
        </w:rPr>
        <w:t>3.2.</w:t>
      </w:r>
      <w:r w:rsidRPr="00866EDE">
        <w:rPr>
          <w:lang w:val="en-US" w:eastAsia="ru-RU"/>
        </w:rPr>
        <w:t> </w:t>
      </w:r>
      <w:r w:rsidRPr="00866EDE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0209EB6A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66EDE">
        <w:rPr>
          <w:lang w:eastAsia="ru-RU"/>
        </w:rPr>
        <w:t>3.3.</w:t>
      </w:r>
      <w:r w:rsidRPr="00866EDE">
        <w:rPr>
          <w:lang w:val="en-US" w:eastAsia="ru-RU"/>
        </w:rPr>
        <w:t> </w:t>
      </w:r>
      <w:r w:rsidRPr="00866EDE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5198E2B3" w14:textId="77777777" w:rsidR="00866EDE" w:rsidRPr="00866EDE" w:rsidRDefault="00866EDE" w:rsidP="00866EDE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866EDE">
        <w:rPr>
          <w:rFonts w:eastAsia="Arial Unicode MS"/>
          <w:lang w:eastAsia="ru-RU"/>
        </w:rPr>
        <w:lastRenderedPageBreak/>
        <w:t>3.4.</w:t>
      </w:r>
      <w:r w:rsidRPr="00866EDE">
        <w:rPr>
          <w:rFonts w:eastAsia="Arial Unicode MS"/>
          <w:lang w:val="en-US" w:eastAsia="ru-RU"/>
        </w:rPr>
        <w:t> </w:t>
      </w:r>
      <w:r w:rsidRPr="00866EDE">
        <w:rPr>
          <w:rFonts w:eastAsia="Arial Unicode MS"/>
          <w:lang w:eastAsia="ru-RU"/>
        </w:rPr>
        <w:t>Вариант</w:t>
      </w:r>
      <w:r w:rsidRPr="00866EDE">
        <w:rPr>
          <w:rFonts w:eastAsia="Arial Unicode MS"/>
          <w:lang w:val="en-US" w:eastAsia="ru-RU"/>
        </w:rPr>
        <w:t> </w:t>
      </w:r>
      <w:r w:rsidRPr="00866EDE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713DD8C6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66EDE">
        <w:rPr>
          <w:lang w:eastAsia="ru-RU"/>
        </w:rPr>
        <w:t>3.5.</w:t>
      </w:r>
      <w:r w:rsidRPr="00866EDE">
        <w:rPr>
          <w:lang w:val="en-US" w:eastAsia="ru-RU"/>
        </w:rPr>
        <w:t> </w:t>
      </w:r>
      <w:r w:rsidRPr="00866EDE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6CB21C69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66EDE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866EDE">
        <w:rPr>
          <w:lang w:eastAsia="ru-RU"/>
        </w:rPr>
        <w:br/>
        <w:t>и только при погашении основного долга зачисляется в текущий период</w:t>
      </w:r>
      <w:r w:rsidRPr="00866EDE">
        <w:rPr>
          <w:lang w:eastAsia="ru-RU"/>
        </w:rPr>
        <w:br/>
        <w:t>по основному обязательству арендной платы.</w:t>
      </w:r>
    </w:p>
    <w:p w14:paraId="07F8EB59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66EDE">
        <w:rPr>
          <w:lang w:eastAsia="ru-RU"/>
        </w:rPr>
        <w:t>3.7. Обязательства по внесению арендной платы за период, установленный</w:t>
      </w:r>
      <w:r w:rsidRPr="00866EDE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73696AE7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66EDE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2E371B40" w14:textId="3F129BBA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66EDE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="008F02A0">
        <w:rPr>
          <w:lang w:eastAsia="ru-RU"/>
        </w:rPr>
        <w:t xml:space="preserve"> </w:t>
      </w:r>
      <w:r w:rsidRPr="00866EDE">
        <w:rPr>
          <w:lang w:eastAsia="ru-RU"/>
        </w:rPr>
        <w:t>п. 3.4. Договора.</w:t>
      </w:r>
    </w:p>
    <w:p w14:paraId="131D3F7E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66EDE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6419850F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866EDE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Pr="00866EDE">
        <w:rPr>
          <w:lang w:eastAsia="ru-RU"/>
        </w:rPr>
        <w:br/>
        <w:t>в федеральном законе о федеральном бюджете на очередной финансовый год</w:t>
      </w:r>
      <w:r w:rsidRPr="00866EDE">
        <w:rPr>
          <w:lang w:eastAsia="ru-RU"/>
        </w:rP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42128ACF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866EDE">
        <w:rPr>
          <w:b/>
          <w:lang w:eastAsia="ru-RU"/>
        </w:rPr>
        <w:t>4. Права и обязанности Сторон</w:t>
      </w:r>
    </w:p>
    <w:p w14:paraId="5C63F26D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4.1. Арендодатель имеет право:</w:t>
      </w:r>
    </w:p>
    <w:p w14:paraId="01582787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2DF1170C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150DF943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54202C69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715488A7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530B625B" w14:textId="77777777" w:rsidR="00866EDE" w:rsidRPr="00866EDE" w:rsidRDefault="00866EDE" w:rsidP="00866EDE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866EDE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76C92847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- в случае неиспользования/</w:t>
      </w:r>
      <w:proofErr w:type="spellStart"/>
      <w:r w:rsidRPr="00866EDE">
        <w:rPr>
          <w:lang w:eastAsia="ru-RU"/>
        </w:rPr>
        <w:t>неосвоения</w:t>
      </w:r>
      <w:proofErr w:type="spellEnd"/>
      <w:r w:rsidRPr="00866EDE">
        <w:rPr>
          <w:lang w:eastAsia="ru-RU"/>
        </w:rPr>
        <w:t xml:space="preserve"> Земельного участка в течение 1 года;</w:t>
      </w:r>
    </w:p>
    <w:p w14:paraId="1E1B293A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13094C3F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 xml:space="preserve">- в случае </w:t>
      </w:r>
      <w:proofErr w:type="spellStart"/>
      <w:r w:rsidRPr="00866EDE">
        <w:rPr>
          <w:lang w:eastAsia="ru-RU"/>
        </w:rPr>
        <w:t>неподписания</w:t>
      </w:r>
      <w:proofErr w:type="spellEnd"/>
      <w:r w:rsidRPr="00866EDE">
        <w:rPr>
          <w:lang w:eastAsia="ru-RU"/>
        </w:rPr>
        <w:t xml:space="preserve"> Арендатором дополнительных соглашений</w:t>
      </w:r>
      <w:r w:rsidRPr="00866EDE">
        <w:rPr>
          <w:lang w:eastAsia="ru-RU"/>
        </w:rPr>
        <w:br/>
        <w:t>к Договору о внесении изменений, указанных в п. 4.1.3.;</w:t>
      </w:r>
    </w:p>
    <w:p w14:paraId="66BECCE0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- в случае переуступки Арендатором прав и обязанностей по Договору;</w:t>
      </w:r>
    </w:p>
    <w:p w14:paraId="40C68BDC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- в случае заключения Арендатором договора субаренды Земельного участка;</w:t>
      </w:r>
    </w:p>
    <w:p w14:paraId="1BF052A3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6D9EF747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06814440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 xml:space="preserve">4.1.2. На беспрепятственный доступ на территорию Земельного участка с целью его осмотра на </w:t>
      </w:r>
      <w:r w:rsidRPr="00866EDE">
        <w:rPr>
          <w:lang w:eastAsia="ru-RU"/>
        </w:rPr>
        <w:lastRenderedPageBreak/>
        <w:t>предмет соблюдения условий Договора.</w:t>
      </w:r>
    </w:p>
    <w:p w14:paraId="2823FCA1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079F7ADE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0C3949FA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0CD7BF8F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4BDC8C38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4.2. Арендодатель обязан:</w:t>
      </w:r>
    </w:p>
    <w:p w14:paraId="66FC0DD1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4.2.1. Передать Арендатору Земельный участок в срок, установленный Договором.</w:t>
      </w:r>
    </w:p>
    <w:p w14:paraId="6EAB0415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31C88ED1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4.2.3. Не вмешиваться в хозяйственную деятельность Арендатора, если</w:t>
      </w:r>
      <w:r w:rsidRPr="00866EDE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761BC50F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4.2.4. В письменной форме в пятидневный срок уведомлять Арендатора</w:t>
      </w:r>
      <w:r w:rsidRPr="00866EDE">
        <w:rPr>
          <w:lang w:eastAsia="ru-RU"/>
        </w:rPr>
        <w:br/>
        <w:t>об изменении реквизитов, указанных в п. 3.4 Договора, а также</w:t>
      </w:r>
      <w:r w:rsidRPr="00866EDE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2263C830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4.3. Арендатор имеет право:</w:t>
      </w:r>
    </w:p>
    <w:p w14:paraId="6903971A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49C8AD17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32A533BB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4.4. Арендатор обязан:</w:t>
      </w:r>
    </w:p>
    <w:p w14:paraId="06BE67C0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519EE9EB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4.4.2. Использовать Земельный участок в соответствии с требованиями:</w:t>
      </w:r>
      <w:r w:rsidRPr="00866EDE">
        <w:rPr>
          <w:lang w:eastAsia="ru-RU"/>
        </w:rPr>
        <w:br/>
        <w:t>(в случае, если Земельный участок имеет ограничения в использовании, указанные в п. 1.3).</w:t>
      </w:r>
    </w:p>
    <w:p w14:paraId="5880CCEA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4.4.3. При досрочном расторжении Договора или по истечении</w:t>
      </w:r>
      <w:r w:rsidRPr="00866EDE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042001A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5F0AD024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4.4.5. Обеспечивать Арендодателю, органам муниципального</w:t>
      </w:r>
      <w:r w:rsidRPr="00866EDE">
        <w:rPr>
          <w:lang w:eastAsia="ru-RU"/>
        </w:rPr>
        <w:br/>
        <w:t>и государственного контроля свободный доступ на Земельный участок,</w:t>
      </w:r>
      <w:r w:rsidRPr="00866EDE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3CDFE818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74D7B396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4.4.7. В десятидневный срок со дня изменения своего наименования</w:t>
      </w:r>
      <w:r w:rsidRPr="00866EDE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12117DA7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440E2265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6D4A5567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lastRenderedPageBreak/>
        <w:t>4.4.10. В случае получения уведомления от Арендодателя согласно</w:t>
      </w:r>
      <w:r w:rsidRPr="00866EDE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57BB5304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4.4.11. Передать Земельный участок Арендодателю по Акту приема-передачи</w:t>
      </w:r>
      <w:r w:rsidRPr="00866EDE">
        <w:rPr>
          <w:lang w:eastAsia="ru-RU"/>
        </w:rPr>
        <w:br/>
        <w:t>в течение пяти дней после окончания срока действия Договора или даты</w:t>
      </w:r>
      <w:r w:rsidRPr="00866EDE">
        <w:rPr>
          <w:lang w:eastAsia="ru-RU"/>
        </w:rPr>
        <w:br/>
        <w:t>его досрочного расторжения.</w:t>
      </w:r>
    </w:p>
    <w:p w14:paraId="486CB15F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0CDD5917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4.4.13. Письменно сообщить Арендодателю не позднее чем за три месяца</w:t>
      </w:r>
      <w:r w:rsidRPr="00866EDE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22AF7716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4.5. Арендатор не вправе уступать права и осуществлять перевод долга</w:t>
      </w:r>
      <w:r w:rsidRPr="00866EDE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40785584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63759094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866EDE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30385FA0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866EDE">
        <w:rPr>
          <w:b/>
          <w:lang w:eastAsia="ru-RU"/>
        </w:rPr>
        <w:t>5. Ответственность Сторон</w:t>
      </w:r>
    </w:p>
    <w:p w14:paraId="7DB93924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45D206E0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255E8F53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37AD35B9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0AF2DA7E" w14:textId="6C0F2E50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5.4. В случае систематического (2 и более раза) неправильного указания</w:t>
      </w:r>
      <w:r w:rsidRPr="00866EDE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="008F02A0">
        <w:rPr>
          <w:lang w:eastAsia="ru-RU"/>
        </w:rPr>
        <w:t xml:space="preserve"> </w:t>
      </w:r>
      <w:r w:rsidRPr="00866EDE">
        <w:rPr>
          <w:lang w:eastAsia="ru-RU"/>
        </w:rPr>
        <w:t>в бюджет.</w:t>
      </w:r>
    </w:p>
    <w:p w14:paraId="21B4D6E9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5.5. Арендатор не может быть освобожден от исполнения обязательств</w:t>
      </w:r>
      <w:r w:rsidRPr="00866EDE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31A578E5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866EDE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341BB146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866EDE">
        <w:rPr>
          <w:b/>
          <w:lang w:eastAsia="ru-RU"/>
        </w:rPr>
        <w:t>6. Рассмотрение споров</w:t>
      </w:r>
    </w:p>
    <w:p w14:paraId="256C9A3B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52658E11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866EDE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1D080AB4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866EDE">
        <w:rPr>
          <w:b/>
          <w:lang w:eastAsia="ru-RU"/>
        </w:rPr>
        <w:t>7. Изменение условий договора</w:t>
      </w:r>
    </w:p>
    <w:p w14:paraId="588F5DC7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0F0D7296" w14:textId="0635997D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7.2. Изменение вида разрешенного использования Земельного участка</w:t>
      </w:r>
      <w:r w:rsidR="008F02A0">
        <w:rPr>
          <w:lang w:eastAsia="ru-RU"/>
        </w:rPr>
        <w:t xml:space="preserve"> </w:t>
      </w:r>
      <w:r w:rsidRPr="00866EDE">
        <w:rPr>
          <w:lang w:eastAsia="ru-RU"/>
        </w:rPr>
        <w:t>не допускается.</w:t>
      </w:r>
    </w:p>
    <w:p w14:paraId="11F1AF6C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lastRenderedPageBreak/>
        <w:t>7.3. Арендатору запрещается заключать договор уступки требования (цессии) по Договору.</w:t>
      </w:r>
    </w:p>
    <w:p w14:paraId="7FE38E48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866EDE">
        <w:rPr>
          <w:lang w:eastAsia="ru-RU"/>
        </w:rPr>
        <w:t>7.4. Арендатору запрещается заключать договор субаренды Земельного участка.</w:t>
      </w:r>
    </w:p>
    <w:p w14:paraId="57D66E5E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866EDE">
        <w:rPr>
          <w:b/>
          <w:lang w:eastAsia="ru-RU"/>
        </w:rPr>
        <w:t>8. Дополнительные и особые условия договора</w:t>
      </w:r>
    </w:p>
    <w:p w14:paraId="5855030F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866EDE">
        <w:rPr>
          <w:lang w:eastAsia="ru-RU"/>
        </w:rPr>
        <w:t>неустранении</w:t>
      </w:r>
      <w:proofErr w:type="spellEnd"/>
      <w:r w:rsidRPr="00866EDE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50633A67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09C46719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 xml:space="preserve">8.3. Договор, а </w:t>
      </w:r>
      <w:proofErr w:type="gramStart"/>
      <w:r w:rsidRPr="00866EDE">
        <w:rPr>
          <w:lang w:eastAsia="ru-RU"/>
        </w:rPr>
        <w:t>так же</w:t>
      </w:r>
      <w:proofErr w:type="gramEnd"/>
      <w:r w:rsidRPr="00866EDE">
        <w:rPr>
          <w:lang w:eastAsia="ru-RU"/>
        </w:rPr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4EB3F037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6813486B" w14:textId="514E16B1" w:rsid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866EDE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3BC96CAD" w14:textId="77777777" w:rsidR="008F02A0" w:rsidRPr="00866EDE" w:rsidRDefault="008F02A0" w:rsidP="00866E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46CE13ED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866EDE">
        <w:rPr>
          <w:b/>
          <w:lang w:eastAsia="ru-RU"/>
        </w:rPr>
        <w:t>9. Приложения к Договору</w:t>
      </w:r>
    </w:p>
    <w:p w14:paraId="6ADF49E1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66EDE">
        <w:rPr>
          <w:lang w:eastAsia="ru-RU"/>
        </w:rPr>
        <w:t>К Договору прилагается и является его неотъемлемой частью:</w:t>
      </w:r>
    </w:p>
    <w:p w14:paraId="13223454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66EDE">
        <w:rPr>
          <w:lang w:eastAsia="ru-RU"/>
        </w:rPr>
        <w:t>Приложение № 1. Протокол.</w:t>
      </w:r>
    </w:p>
    <w:p w14:paraId="223E2A19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66EDE">
        <w:rPr>
          <w:lang w:eastAsia="ru-RU"/>
        </w:rPr>
        <w:t>Приложение № 2. Расчет арендной платы.</w:t>
      </w:r>
    </w:p>
    <w:p w14:paraId="45E1C1AC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866EDE">
        <w:rPr>
          <w:lang w:eastAsia="ru-RU"/>
        </w:rPr>
        <w:t>Приложение № 3. Акт приема-передачи Земельного участка.</w:t>
      </w:r>
    </w:p>
    <w:p w14:paraId="00CFACFE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866EDE">
        <w:rPr>
          <w:b/>
          <w:lang w:eastAsia="ru-RU"/>
        </w:rPr>
        <w:t>10. Адреса, реквизиты и подписи Сторон</w:t>
      </w:r>
    </w:p>
    <w:p w14:paraId="3A2C4705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866EDE" w:rsidRPr="008F02A0" w14:paraId="0F30FD2C" w14:textId="77777777" w:rsidTr="00866EDE">
        <w:tc>
          <w:tcPr>
            <w:tcW w:w="2500" w:type="pct"/>
          </w:tcPr>
          <w:p w14:paraId="4FAD4DE1" w14:textId="77777777" w:rsidR="00866EDE" w:rsidRPr="008F02A0" w:rsidRDefault="00866EDE" w:rsidP="00866E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F02A0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691857B" w14:textId="77777777" w:rsidR="00866EDE" w:rsidRPr="008F02A0" w:rsidRDefault="00866EDE" w:rsidP="00866E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F02A0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57BAAA3B" w14:textId="77777777" w:rsidR="00866EDE" w:rsidRPr="008F02A0" w:rsidRDefault="00866EDE" w:rsidP="00866E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F02A0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  <w:r w:rsidRPr="008F02A0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2F217E83" w14:textId="77777777" w:rsidR="00866EDE" w:rsidRPr="008F02A0" w:rsidRDefault="00866EDE" w:rsidP="00866E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F02A0">
              <w:rPr>
                <w:rFonts w:ascii="Times New Roman" w:hAnsi="Times New Roman"/>
                <w:lang w:eastAsia="en-US"/>
              </w:rPr>
              <w:t xml:space="preserve">Почтовый адрес: </w:t>
            </w:r>
          </w:p>
          <w:p w14:paraId="32FF42B4" w14:textId="77777777" w:rsidR="00866EDE" w:rsidRPr="008F02A0" w:rsidRDefault="00866EDE" w:rsidP="00866E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F02A0">
              <w:rPr>
                <w:rFonts w:ascii="Times New Roman" w:hAnsi="Times New Roman"/>
                <w:noProof/>
                <w:lang w:eastAsia="en-US"/>
              </w:rPr>
              <w:t>Московская область, Рузский район, г. Руза, ул. Солнцева, д.11</w:t>
            </w:r>
            <w:r w:rsidRPr="008F02A0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05AEC870" w14:textId="77777777" w:rsidR="00866EDE" w:rsidRPr="008F02A0" w:rsidRDefault="00866EDE" w:rsidP="00866E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F02A0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8F02A0">
              <w:rPr>
                <w:rFonts w:ascii="Times New Roman" w:hAnsi="Times New Roman"/>
                <w:noProof/>
                <w:lang w:eastAsia="en-US"/>
              </w:rPr>
              <w:t>5075003287</w:t>
            </w:r>
            <w:r w:rsidRPr="008F02A0">
              <w:rPr>
                <w:rFonts w:ascii="Times New Roman" w:hAnsi="Times New Roman"/>
                <w:lang w:eastAsia="en-US"/>
              </w:rPr>
              <w:t>/</w:t>
            </w:r>
            <w:r w:rsidRPr="008F02A0">
              <w:rPr>
                <w:rFonts w:ascii="Times New Roman" w:hAnsi="Times New Roman"/>
                <w:noProof/>
                <w:lang w:eastAsia="en-US"/>
              </w:rPr>
              <w:t>507501001</w:t>
            </w:r>
            <w:r w:rsidRPr="008F02A0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1D4C2A62" w14:textId="77777777" w:rsidR="00866EDE" w:rsidRPr="008F02A0" w:rsidRDefault="00866EDE" w:rsidP="00866E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0E02C633" w14:textId="77777777" w:rsidR="00866EDE" w:rsidRPr="008F02A0" w:rsidRDefault="00866EDE" w:rsidP="00866E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F02A0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1B7A48C7" w14:textId="77777777" w:rsidR="00866EDE" w:rsidRPr="008F02A0" w:rsidRDefault="00866EDE" w:rsidP="00866E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F02A0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3D46C140" w14:textId="77777777" w:rsidR="00866EDE" w:rsidRPr="008F02A0" w:rsidRDefault="00866EDE" w:rsidP="00866E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F02A0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5E708E9D" w14:textId="77777777" w:rsidR="00866EDE" w:rsidRPr="008F02A0" w:rsidRDefault="00866EDE" w:rsidP="00866E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F02A0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1F1BF920" w14:textId="77777777" w:rsidR="00866EDE" w:rsidRPr="008F02A0" w:rsidRDefault="00866EDE" w:rsidP="00866E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866EDE" w:rsidRPr="008F02A0" w14:paraId="5BC7D992" w14:textId="77777777" w:rsidTr="00866EDE">
        <w:tc>
          <w:tcPr>
            <w:tcW w:w="2500" w:type="pct"/>
          </w:tcPr>
          <w:p w14:paraId="30FDDBD3" w14:textId="77777777" w:rsidR="008F02A0" w:rsidRPr="008F02A0" w:rsidRDefault="008F02A0" w:rsidP="008F02A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F02A0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656D2B77" w14:textId="1A28F9A5" w:rsidR="00866EDE" w:rsidRPr="008F02A0" w:rsidRDefault="00866EDE" w:rsidP="00866E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2829740F" w14:textId="77777777" w:rsidR="00866EDE" w:rsidRPr="008F02A0" w:rsidRDefault="00866EDE" w:rsidP="00866E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F02A0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595638A4" w14:textId="77777777" w:rsidR="00866EDE" w:rsidRPr="008F02A0" w:rsidRDefault="00866EDE" w:rsidP="00866E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1CF2A8C2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866EDE">
        <w:rPr>
          <w:rFonts w:ascii="Courier New" w:hAnsi="Courier New" w:cs="Courier New"/>
          <w:lang w:val="en-US" w:eastAsia="ru-RU"/>
        </w:rPr>
        <w:br w:type="page"/>
      </w:r>
    </w:p>
    <w:p w14:paraId="2440D17A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866EDE">
        <w:rPr>
          <w:lang w:eastAsia="ru-RU"/>
        </w:rPr>
        <w:lastRenderedPageBreak/>
        <w:t>Приложение № 2 к договору аренды</w:t>
      </w:r>
      <w:r w:rsidRPr="00866EDE">
        <w:rPr>
          <w:lang w:eastAsia="ru-RU"/>
        </w:rPr>
        <w:br/>
        <w:t>№ _______</w:t>
      </w:r>
      <w:r w:rsidRPr="00866EDE">
        <w:rPr>
          <w:lang w:eastAsia="ru-RU"/>
        </w:rPr>
        <w:br/>
        <w:t>от «___» __________ 20__</w:t>
      </w:r>
      <w:proofErr w:type="gramStart"/>
      <w:r w:rsidRPr="00866EDE">
        <w:rPr>
          <w:lang w:eastAsia="ru-RU"/>
        </w:rPr>
        <w:t>_  года</w:t>
      </w:r>
      <w:proofErr w:type="gramEnd"/>
    </w:p>
    <w:p w14:paraId="65B0F53B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0BCD650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866EDE">
        <w:rPr>
          <w:lang w:eastAsia="ru-RU"/>
        </w:rPr>
        <w:t>Расчет арендной платы за Земельный участок</w:t>
      </w:r>
    </w:p>
    <w:p w14:paraId="77769AE5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866EDE">
        <w:rPr>
          <w:lang w:eastAsia="ru-RU"/>
        </w:rPr>
        <w:t>1. Годовая арендная плата (</w:t>
      </w:r>
      <w:proofErr w:type="spellStart"/>
      <w:r w:rsidRPr="00866EDE">
        <w:rPr>
          <w:lang w:eastAsia="ru-RU"/>
        </w:rPr>
        <w:t>Апл</w:t>
      </w:r>
      <w:proofErr w:type="spellEnd"/>
      <w:r w:rsidRPr="00866EDE">
        <w:rPr>
          <w:lang w:eastAsia="ru-RU"/>
        </w:rPr>
        <w:t>) за Земельный участок рассчитывается</w:t>
      </w:r>
      <w:r w:rsidRPr="00866EDE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866EDE" w:rsidRPr="00866EDE" w14:paraId="0E0CFBC9" w14:textId="77777777" w:rsidTr="00866EDE">
        <w:trPr>
          <w:trHeight w:val="569"/>
        </w:trPr>
        <w:tc>
          <w:tcPr>
            <w:tcW w:w="562" w:type="dxa"/>
          </w:tcPr>
          <w:p w14:paraId="1C21293F" w14:textId="77777777" w:rsidR="00866EDE" w:rsidRPr="00866EDE" w:rsidRDefault="00866EDE" w:rsidP="00866ED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866EDE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3F3818A6" w14:textId="77777777" w:rsidR="00866EDE" w:rsidRPr="00866EDE" w:rsidRDefault="00866EDE" w:rsidP="00866ED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866EDE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66166C13" w14:textId="77777777" w:rsidR="00866EDE" w:rsidRPr="00866EDE" w:rsidRDefault="00866EDE" w:rsidP="00866ED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866EDE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053CF198" w14:textId="77777777" w:rsidR="00866EDE" w:rsidRPr="00866EDE" w:rsidRDefault="00866EDE" w:rsidP="00866ED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866EDE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866EDE" w:rsidRPr="00866EDE" w14:paraId="668B3EAB" w14:textId="77777777" w:rsidTr="00866EDE">
        <w:trPr>
          <w:trHeight w:val="70"/>
        </w:trPr>
        <w:tc>
          <w:tcPr>
            <w:tcW w:w="562" w:type="dxa"/>
          </w:tcPr>
          <w:p w14:paraId="2323FDE7" w14:textId="77777777" w:rsidR="00866EDE" w:rsidRPr="00866EDE" w:rsidRDefault="00866EDE" w:rsidP="00866EDE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866EDE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36D03D04" w14:textId="77777777" w:rsidR="00866EDE" w:rsidRPr="00866EDE" w:rsidRDefault="00866EDE" w:rsidP="00866ED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866EDE">
              <w:rPr>
                <w:rFonts w:eastAsia="Arial Unicode MS"/>
                <w:lang w:val="en-US" w:eastAsia="ru-RU"/>
              </w:rPr>
              <w:t>2141</w:t>
            </w:r>
          </w:p>
        </w:tc>
        <w:tc>
          <w:tcPr>
            <w:tcW w:w="5103" w:type="dxa"/>
          </w:tcPr>
          <w:p w14:paraId="6DC1A1D6" w14:textId="77777777" w:rsidR="00866EDE" w:rsidRPr="00866EDE" w:rsidRDefault="00866EDE" w:rsidP="00866ED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866EDE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386A7159" w14:textId="77777777" w:rsidR="00866EDE" w:rsidRPr="00866EDE" w:rsidRDefault="00866EDE" w:rsidP="00866E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06F01013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866EDE">
        <w:rPr>
          <w:lang w:eastAsia="ru-RU"/>
        </w:rPr>
        <w:t>2.</w:t>
      </w:r>
      <w:r w:rsidRPr="00866EDE">
        <w:rPr>
          <w:lang w:val="en-US" w:eastAsia="ru-RU"/>
        </w:rPr>
        <w:t> </w:t>
      </w:r>
      <w:r w:rsidRPr="00866EDE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866EDE" w:rsidRPr="00866EDE" w14:paraId="3DAEC700" w14:textId="77777777" w:rsidTr="00866EDE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A5563C" w14:textId="77777777" w:rsidR="00866EDE" w:rsidRPr="00866EDE" w:rsidRDefault="00866EDE" w:rsidP="00866E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EA1183" w14:textId="77777777" w:rsidR="00866EDE" w:rsidRPr="00866EDE" w:rsidRDefault="00866EDE" w:rsidP="00866E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866EDE">
              <w:rPr>
                <w:lang w:eastAsia="ru-RU"/>
              </w:rPr>
              <w:t>Арендная плата (</w:t>
            </w:r>
            <w:proofErr w:type="gramStart"/>
            <w:r w:rsidRPr="00866EDE">
              <w:rPr>
                <w:lang w:eastAsia="ru-RU"/>
              </w:rPr>
              <w:t>руб.)</w:t>
            </w:r>
            <w:r w:rsidRPr="00866EDE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866EDE" w:rsidRPr="00866EDE" w14:paraId="3A76488E" w14:textId="77777777" w:rsidTr="00866EDE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1520DD" w14:textId="77777777" w:rsidR="00866EDE" w:rsidRPr="00866EDE" w:rsidRDefault="00866EDE" w:rsidP="00866E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866EDE">
              <w:rPr>
                <w:lang w:eastAsia="ru-RU"/>
              </w:rPr>
              <w:t>Квартал/Месяц</w:t>
            </w:r>
            <w:r w:rsidRPr="00866EDE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9AC4A2" w14:textId="77777777" w:rsidR="00866EDE" w:rsidRPr="00866EDE" w:rsidRDefault="00866EDE" w:rsidP="00866E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866EDE" w:rsidRPr="00866EDE" w14:paraId="703F6A35" w14:textId="77777777" w:rsidTr="00866EDE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CA30EC" w14:textId="77777777" w:rsidR="00866EDE" w:rsidRPr="00866EDE" w:rsidRDefault="00866EDE" w:rsidP="00866E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866EDE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C3B68E" w14:textId="77777777" w:rsidR="00866EDE" w:rsidRPr="00866EDE" w:rsidRDefault="00866EDE" w:rsidP="00866E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4BDA6093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866EDE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13B7C1D8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B94382A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866EDE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866EDE" w:rsidRPr="008F02A0" w14:paraId="69B97AA7" w14:textId="77777777" w:rsidTr="00866EDE">
        <w:tc>
          <w:tcPr>
            <w:tcW w:w="2500" w:type="pct"/>
          </w:tcPr>
          <w:p w14:paraId="503B5BAE" w14:textId="77777777" w:rsidR="00866EDE" w:rsidRPr="008F02A0" w:rsidRDefault="00866EDE" w:rsidP="00866E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F02A0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038F370" w14:textId="77777777" w:rsidR="00866EDE" w:rsidRPr="008F02A0" w:rsidRDefault="00866EDE" w:rsidP="00866E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73DFBF44" w14:textId="77777777" w:rsidR="00866EDE" w:rsidRPr="008F02A0" w:rsidRDefault="00866EDE" w:rsidP="00866E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F02A0">
              <w:rPr>
                <w:rFonts w:ascii="Times New Roman" w:hAnsi="Times New Roman"/>
                <w:lang w:eastAsia="en-US"/>
              </w:rPr>
              <w:t>Арендатор</w:t>
            </w:r>
            <w:r w:rsidRPr="008F02A0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866EDE" w:rsidRPr="008F02A0" w14:paraId="2FA99E95" w14:textId="77777777" w:rsidTr="00866EDE">
        <w:tc>
          <w:tcPr>
            <w:tcW w:w="2500" w:type="pct"/>
          </w:tcPr>
          <w:p w14:paraId="1DB0E793" w14:textId="77777777" w:rsidR="008F02A0" w:rsidRPr="008F02A0" w:rsidRDefault="008F02A0" w:rsidP="008F02A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F02A0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0BA348B0" w14:textId="12568ECC" w:rsidR="00866EDE" w:rsidRPr="008F02A0" w:rsidRDefault="00866EDE" w:rsidP="00866E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1228509F" w14:textId="77777777" w:rsidR="00866EDE" w:rsidRPr="008F02A0" w:rsidRDefault="00866EDE" w:rsidP="00866E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F02A0">
              <w:rPr>
                <w:rFonts w:ascii="Times New Roman" w:hAnsi="Times New Roman"/>
                <w:lang w:val="en-US" w:eastAsia="en-US"/>
              </w:rPr>
              <w:t>__________</w:t>
            </w:r>
            <w:r w:rsidRPr="008F02A0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19358429" w14:textId="77777777" w:rsidR="00866EDE" w:rsidRPr="00866EDE" w:rsidRDefault="00866EDE" w:rsidP="00866EDE">
      <w:pPr>
        <w:suppressAutoHyphens w:val="0"/>
        <w:jc w:val="both"/>
        <w:rPr>
          <w:lang w:val="en-US" w:eastAsia="ru-RU"/>
        </w:rPr>
      </w:pPr>
      <w:r w:rsidRPr="00866EDE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351BDE0E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866EDE">
        <w:rPr>
          <w:lang w:eastAsia="ru-RU"/>
        </w:rPr>
        <w:lastRenderedPageBreak/>
        <w:t>Приложение № 3 к договору аренды</w:t>
      </w:r>
      <w:r w:rsidRPr="00866EDE">
        <w:rPr>
          <w:lang w:eastAsia="ru-RU"/>
        </w:rPr>
        <w:br/>
        <w:t>№ _______</w:t>
      </w:r>
      <w:r w:rsidRPr="00866EDE">
        <w:rPr>
          <w:lang w:eastAsia="ru-RU"/>
        </w:rPr>
        <w:br/>
        <w:t>от «___» __________ 20___ года</w:t>
      </w:r>
    </w:p>
    <w:p w14:paraId="09228BAB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0D54C4AA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866EDE">
        <w:rPr>
          <w:lang w:eastAsia="ru-RU"/>
        </w:rPr>
        <w:t>Акт приема-передачи земельного участка</w:t>
      </w:r>
    </w:p>
    <w:p w14:paraId="08096150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6AE6EC56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66EDE">
        <w:rPr>
          <w:noProof/>
          <w:lang w:eastAsia="ru-RU"/>
        </w:rPr>
        <w:t>АДМИНИСТРАЦИЯ РУЗСКОГО ГОРОДСКОГО ОКРУГА МОСКОВСКОЙ ОБЛАСТИ</w:t>
      </w:r>
      <w:r w:rsidRPr="00866EDE">
        <w:rPr>
          <w:lang w:eastAsia="ru-RU"/>
        </w:rPr>
        <w:t xml:space="preserve">, ОГРН </w:t>
      </w:r>
      <w:r w:rsidRPr="00866EDE">
        <w:rPr>
          <w:noProof/>
          <w:lang w:eastAsia="ru-RU"/>
        </w:rPr>
        <w:t>1025007589199</w:t>
      </w:r>
      <w:r w:rsidRPr="00866EDE">
        <w:rPr>
          <w:lang w:eastAsia="ru-RU"/>
        </w:rPr>
        <w:t xml:space="preserve">, ИНН/КПП </w:t>
      </w:r>
      <w:r w:rsidRPr="00866EDE">
        <w:rPr>
          <w:noProof/>
          <w:lang w:eastAsia="ru-RU"/>
        </w:rPr>
        <w:t>5075003287</w:t>
      </w:r>
      <w:r w:rsidRPr="00866EDE">
        <w:rPr>
          <w:lang w:eastAsia="ru-RU"/>
        </w:rPr>
        <w:t>/</w:t>
      </w:r>
      <w:r w:rsidRPr="00866EDE">
        <w:rPr>
          <w:noProof/>
          <w:lang w:eastAsia="ru-RU"/>
        </w:rPr>
        <w:t>507501001</w:t>
      </w:r>
      <w:r w:rsidRPr="00866EDE">
        <w:rPr>
          <w:lang w:eastAsia="ru-RU"/>
        </w:rPr>
        <w:t xml:space="preserve"> в лице </w:t>
      </w:r>
      <w:r w:rsidRPr="00866EDE">
        <w:rPr>
          <w:noProof/>
          <w:lang w:eastAsia="ru-RU"/>
        </w:rPr>
        <w:t xml:space="preserve">  </w:t>
      </w:r>
      <w:r w:rsidRPr="00866EDE">
        <w:rPr>
          <w:lang w:eastAsia="ru-RU"/>
        </w:rPr>
        <w:t xml:space="preserve">   </w:t>
      </w:r>
      <w:proofErr w:type="spellStart"/>
      <w:r w:rsidRPr="00866EDE">
        <w:rPr>
          <w:lang w:eastAsia="ru-RU"/>
        </w:rPr>
        <w:t>действующ</w:t>
      </w:r>
      <w:proofErr w:type="spellEnd"/>
      <w:r w:rsidRPr="00866EDE">
        <w:rPr>
          <w:lang w:eastAsia="ru-RU"/>
        </w:rPr>
        <w:t xml:space="preserve"> __  на основании , в дальнейшем именуем __  «Арендодатель», с одной стороны,</w:t>
      </w:r>
      <w:r w:rsidRPr="00866EDE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866EDE">
        <w:rPr>
          <w:lang w:eastAsia="ru-RU"/>
        </w:rPr>
        <w:t>действующ</w:t>
      </w:r>
      <w:proofErr w:type="spellEnd"/>
      <w:r w:rsidRPr="00866EDE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866EDE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38059AE0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66EDE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4A135220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66EDE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62426BCA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866EDE">
        <w:rPr>
          <w:lang w:eastAsia="ru-RU"/>
        </w:rPr>
        <w:t>3. Арендатор претензий к Арендодателю не имеет.</w:t>
      </w:r>
    </w:p>
    <w:p w14:paraId="292E203E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997A7AA" w14:textId="77777777" w:rsidR="00866EDE" w:rsidRPr="00866EDE" w:rsidRDefault="00866EDE" w:rsidP="00866EDE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866EDE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866EDE" w:rsidRPr="008F02A0" w14:paraId="6CC0930A" w14:textId="77777777" w:rsidTr="00866EDE">
        <w:tc>
          <w:tcPr>
            <w:tcW w:w="2500" w:type="pct"/>
          </w:tcPr>
          <w:p w14:paraId="7A0806FC" w14:textId="77777777" w:rsidR="00866EDE" w:rsidRPr="008F02A0" w:rsidRDefault="00866EDE" w:rsidP="00866E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F02A0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100F6C6" w14:textId="77777777" w:rsidR="00866EDE" w:rsidRPr="008F02A0" w:rsidRDefault="00866EDE" w:rsidP="00866E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3D07BBE8" w14:textId="77777777" w:rsidR="00866EDE" w:rsidRPr="008F02A0" w:rsidRDefault="00866EDE" w:rsidP="00866E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F02A0">
              <w:rPr>
                <w:rFonts w:ascii="Times New Roman" w:hAnsi="Times New Roman"/>
                <w:lang w:eastAsia="en-US"/>
              </w:rPr>
              <w:t>Арендатор</w:t>
            </w:r>
            <w:r w:rsidRPr="008F02A0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866EDE" w:rsidRPr="008F02A0" w14:paraId="7797DE0B" w14:textId="77777777" w:rsidTr="00866EDE">
        <w:tc>
          <w:tcPr>
            <w:tcW w:w="2500" w:type="pct"/>
          </w:tcPr>
          <w:p w14:paraId="073B952F" w14:textId="77777777" w:rsidR="008F02A0" w:rsidRPr="008F02A0" w:rsidRDefault="008F02A0" w:rsidP="008F02A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F02A0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4E0EEAA7" w14:textId="77777777" w:rsidR="00866EDE" w:rsidRPr="008F02A0" w:rsidRDefault="00866EDE" w:rsidP="00866E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2D4CD519" w14:textId="77777777" w:rsidR="00866EDE" w:rsidRPr="008F02A0" w:rsidRDefault="00866EDE" w:rsidP="00866E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8F02A0">
              <w:rPr>
                <w:rFonts w:ascii="Times New Roman" w:hAnsi="Times New Roman"/>
                <w:lang w:val="en-US" w:eastAsia="en-US"/>
              </w:rPr>
              <w:t>__________</w:t>
            </w:r>
            <w:r w:rsidRPr="008F02A0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182E5485" w14:textId="77777777" w:rsidR="00866EDE" w:rsidRPr="00866EDE" w:rsidRDefault="00866EDE" w:rsidP="00866EDE">
      <w:pPr>
        <w:suppressAutoHyphens w:val="0"/>
        <w:jc w:val="both"/>
        <w:rPr>
          <w:rFonts w:eastAsia="Arial Unicode MS"/>
          <w:lang w:val="en-US" w:eastAsia="ru-RU"/>
        </w:rPr>
      </w:pPr>
    </w:p>
    <w:p w14:paraId="4B400D8F" w14:textId="77777777" w:rsidR="00866EDE" w:rsidRDefault="00866EDE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5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11D5F201" w:rsidR="000904AB" w:rsidRDefault="00A624BC" w:rsidP="000904AB">
      <w:pPr>
        <w:jc w:val="center"/>
      </w:pPr>
      <w:r>
        <w:rPr>
          <w:noProof/>
        </w:rPr>
        <w:drawing>
          <wp:inline distT="0" distB="0" distL="0" distR="0" wp14:anchorId="4121E9CA" wp14:editId="3EAB9411">
            <wp:extent cx="6067989" cy="8570836"/>
            <wp:effectExtent l="0" t="0" r="952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6769E380" w:rsidR="000904AB" w:rsidRDefault="000904AB" w:rsidP="000904AB">
      <w:pPr>
        <w:jc w:val="center"/>
      </w:pPr>
    </w:p>
    <w:p w14:paraId="6FB64A04" w14:textId="6449A3E7" w:rsidR="000904AB" w:rsidRDefault="000904AB" w:rsidP="000904AB">
      <w:pPr>
        <w:jc w:val="center"/>
      </w:pPr>
    </w:p>
    <w:p w14:paraId="6AC6173E" w14:textId="7821BF2A" w:rsidR="000904AB" w:rsidRDefault="000904AB" w:rsidP="000904AB">
      <w:pPr>
        <w:jc w:val="center"/>
      </w:pPr>
    </w:p>
    <w:p w14:paraId="1D64BEDF" w14:textId="7F651A51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9FC8EEE" wp14:editId="4F440448">
            <wp:extent cx="6804660" cy="9611360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1EFAF429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1A4FD35" wp14:editId="07D8B095">
            <wp:extent cx="6804660" cy="9611360"/>
            <wp:effectExtent l="0" t="0" r="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4B3E4082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D11E43" wp14:editId="09CAFC50">
            <wp:extent cx="6804660" cy="9611360"/>
            <wp:effectExtent l="0" t="0" r="0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410FC096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E0BD7EB" wp14:editId="6B4E9750">
            <wp:extent cx="6804660" cy="9611360"/>
            <wp:effectExtent l="0" t="0" r="0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119B5A73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D89B1CF" wp14:editId="49F686BA">
            <wp:extent cx="6804660" cy="9611360"/>
            <wp:effectExtent l="0" t="0" r="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075079C3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5BD6F97" wp14:editId="586DCCA3">
            <wp:extent cx="6804660" cy="9611360"/>
            <wp:effectExtent l="0" t="0" r="0" b="889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7C94D6A0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1EEB7F0" wp14:editId="46491419">
            <wp:extent cx="6804660" cy="9611360"/>
            <wp:effectExtent l="0" t="0" r="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7FF52484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E08A807" wp14:editId="4B0E558F">
            <wp:extent cx="6804660" cy="9611360"/>
            <wp:effectExtent l="0" t="0" r="0" b="88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656DA49B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D9D3758" wp14:editId="44BB6DBC">
            <wp:extent cx="6804660" cy="9611360"/>
            <wp:effectExtent l="0" t="0" r="0" b="889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3319B845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B97B936" wp14:editId="11F65B50">
            <wp:extent cx="6804660" cy="9611360"/>
            <wp:effectExtent l="0" t="0" r="0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21E38D7B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7B89991" wp14:editId="1B04CAC4">
            <wp:extent cx="6804660" cy="9611360"/>
            <wp:effectExtent l="0" t="0" r="0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18E10120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DAF09E4" wp14:editId="172F9E85">
            <wp:extent cx="6804660" cy="9611360"/>
            <wp:effectExtent l="0" t="0" r="0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182E06B9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32378AA" wp14:editId="055B3C89">
            <wp:extent cx="6804660" cy="9611360"/>
            <wp:effectExtent l="0" t="0" r="0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51D1EB42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3CCAEA0" wp14:editId="76F93778">
            <wp:extent cx="6804660" cy="9611360"/>
            <wp:effectExtent l="0" t="0" r="0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005314BD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D15A09F" wp14:editId="7479D0FB">
            <wp:extent cx="6804660" cy="9611360"/>
            <wp:effectExtent l="0" t="0" r="0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CD20707" w:rsidR="00166396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56A38BC" wp14:editId="1D31DC02">
            <wp:extent cx="6804660" cy="9611360"/>
            <wp:effectExtent l="0" t="0" r="0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8926C" w14:textId="67414F3E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32C3F40" wp14:editId="7197CA85">
            <wp:extent cx="6804660" cy="9611360"/>
            <wp:effectExtent l="0" t="0" r="0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2CE92" w14:textId="25CCD96B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516E17E" wp14:editId="1FAF5E99">
            <wp:extent cx="6804660" cy="9611360"/>
            <wp:effectExtent l="0" t="0" r="0" b="889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1A9A7" w14:textId="7F8EE32B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9E7F85A" wp14:editId="1EE2D840">
            <wp:extent cx="6804660" cy="9611360"/>
            <wp:effectExtent l="0" t="0" r="0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8FC5D" w14:textId="6800B059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CCCF36" wp14:editId="5357BD29">
            <wp:extent cx="6804660" cy="9611360"/>
            <wp:effectExtent l="0" t="0" r="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4D534" w14:textId="7EF62938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C1AA29E" wp14:editId="3FF6ED30">
            <wp:extent cx="6804660" cy="9611360"/>
            <wp:effectExtent l="0" t="0" r="0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18A8C" w14:textId="6629D13F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9B80404" wp14:editId="2FF85D8E">
            <wp:extent cx="6804660" cy="9611360"/>
            <wp:effectExtent l="0" t="0" r="0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AEC0D" w14:textId="403468FD" w:rsidR="00A20D1A" w:rsidRDefault="00A20D1A" w:rsidP="00936C3C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9" w:name="_Hlk128660106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bookmarkEnd w:id="109"/>
    <w:p w14:paraId="35AC780B" w14:textId="34861870" w:rsidR="00F1659D" w:rsidRDefault="00F1659D" w:rsidP="00F1659D"/>
    <w:p w14:paraId="17643D62" w14:textId="438D93F8" w:rsidR="00F1659D" w:rsidRDefault="00F1659D" w:rsidP="00F1659D">
      <w:r>
        <w:rPr>
          <w:noProof/>
        </w:rPr>
        <w:drawing>
          <wp:inline distT="0" distB="0" distL="0" distR="0" wp14:anchorId="0E6073F6" wp14:editId="15C14716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F6466" w14:textId="202B995D" w:rsidR="00F1659D" w:rsidRDefault="00F1659D" w:rsidP="00F1659D"/>
    <w:p w14:paraId="43A74560" w14:textId="32D0CF44" w:rsidR="00F1659D" w:rsidRDefault="00F1659D" w:rsidP="00F1659D"/>
    <w:p w14:paraId="0FAC26FE" w14:textId="3BDFD0EF" w:rsidR="00F1659D" w:rsidRDefault="00F1659D" w:rsidP="00F1659D">
      <w:r>
        <w:rPr>
          <w:noProof/>
        </w:rPr>
        <w:lastRenderedPageBreak/>
        <w:drawing>
          <wp:inline distT="0" distB="0" distL="0" distR="0" wp14:anchorId="1F7CAA5F" wp14:editId="7E91D686">
            <wp:extent cx="6791960" cy="9611360"/>
            <wp:effectExtent l="0" t="0" r="889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AFCEC" w14:textId="58D60299" w:rsidR="00F1659D" w:rsidRDefault="00F1659D" w:rsidP="00F1659D">
      <w:r>
        <w:rPr>
          <w:noProof/>
        </w:rPr>
        <w:lastRenderedPageBreak/>
        <w:drawing>
          <wp:inline distT="0" distB="0" distL="0" distR="0" wp14:anchorId="641ED7D0" wp14:editId="2C266AA5">
            <wp:extent cx="6791960" cy="9611360"/>
            <wp:effectExtent l="0" t="0" r="889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8401C" w14:textId="2BE658A5" w:rsidR="00F1659D" w:rsidRDefault="00F1659D" w:rsidP="00F1659D">
      <w:r>
        <w:rPr>
          <w:noProof/>
        </w:rPr>
        <w:lastRenderedPageBreak/>
        <w:drawing>
          <wp:inline distT="0" distB="0" distL="0" distR="0" wp14:anchorId="74F70CBA" wp14:editId="2546E5B0">
            <wp:extent cx="6791960" cy="9611360"/>
            <wp:effectExtent l="0" t="0" r="889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E6AE6" w14:textId="5DD4A9A7" w:rsidR="00F1659D" w:rsidRDefault="00F1659D" w:rsidP="00F1659D">
      <w:r>
        <w:rPr>
          <w:noProof/>
        </w:rPr>
        <w:lastRenderedPageBreak/>
        <w:drawing>
          <wp:inline distT="0" distB="0" distL="0" distR="0" wp14:anchorId="4CBBF4DE" wp14:editId="4507F87D">
            <wp:extent cx="6791960" cy="9611360"/>
            <wp:effectExtent l="0" t="0" r="8890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83085" w14:textId="3AAAED5D" w:rsidR="00F1659D" w:rsidRDefault="00F1659D" w:rsidP="00F1659D">
      <w:r>
        <w:rPr>
          <w:noProof/>
        </w:rPr>
        <w:lastRenderedPageBreak/>
        <w:drawing>
          <wp:inline distT="0" distB="0" distL="0" distR="0" wp14:anchorId="56821E3C" wp14:editId="552D01CD">
            <wp:extent cx="6791960" cy="9611360"/>
            <wp:effectExtent l="0" t="0" r="8890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5813C" w14:textId="7661AC63" w:rsidR="00F1659D" w:rsidRDefault="00F1659D" w:rsidP="00F1659D">
      <w:r>
        <w:rPr>
          <w:noProof/>
        </w:rPr>
        <w:lastRenderedPageBreak/>
        <w:drawing>
          <wp:inline distT="0" distB="0" distL="0" distR="0" wp14:anchorId="31D4FF6C" wp14:editId="6DBC9309">
            <wp:extent cx="6791960" cy="9611360"/>
            <wp:effectExtent l="0" t="0" r="889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70C68" w14:textId="25257BDA" w:rsidR="00F1659D" w:rsidRDefault="00F1659D" w:rsidP="00F1659D">
      <w:r>
        <w:rPr>
          <w:noProof/>
        </w:rPr>
        <w:lastRenderedPageBreak/>
        <w:drawing>
          <wp:inline distT="0" distB="0" distL="0" distR="0" wp14:anchorId="5A432E6F" wp14:editId="331E1C03">
            <wp:extent cx="6791960" cy="9611360"/>
            <wp:effectExtent l="0" t="0" r="889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1061F" w14:textId="5B8A2758" w:rsidR="00F1659D" w:rsidRDefault="00F1659D" w:rsidP="00F1659D">
      <w:r>
        <w:rPr>
          <w:noProof/>
        </w:rPr>
        <w:lastRenderedPageBreak/>
        <w:drawing>
          <wp:inline distT="0" distB="0" distL="0" distR="0" wp14:anchorId="6ED49A64" wp14:editId="1E270F7E">
            <wp:extent cx="6791960" cy="9611360"/>
            <wp:effectExtent l="0" t="0" r="889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17285" w14:textId="68B64D3B" w:rsidR="00F1659D" w:rsidRPr="00F1659D" w:rsidRDefault="00F1659D" w:rsidP="00F1659D">
      <w:r>
        <w:rPr>
          <w:noProof/>
        </w:rPr>
        <w:lastRenderedPageBreak/>
        <w:drawing>
          <wp:inline distT="0" distB="0" distL="0" distR="0" wp14:anchorId="4C13ED15" wp14:editId="23A7CF91">
            <wp:extent cx="6791960" cy="9611360"/>
            <wp:effectExtent l="0" t="0" r="889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1659D" w:rsidRPr="00F1659D" w:rsidSect="00482092">
      <w:footerReference w:type="default" r:id="rId78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398C750" w14:textId="77777777" w:rsidR="00324C8B" w:rsidRDefault="00324C8B">
      <w:r>
        <w:separator/>
      </w:r>
    </w:p>
  </w:endnote>
  <w:endnote w:type="continuationSeparator" w:id="0">
    <w:p w14:paraId="1D8FE1C9" w14:textId="77777777" w:rsidR="00324C8B" w:rsidRDefault="00324C8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866EDE" w:rsidRDefault="00866ED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866EDE" w:rsidRPr="001A6C06" w:rsidRDefault="00866ED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4211AE0" w14:textId="77777777" w:rsidR="00324C8B" w:rsidRDefault="00324C8B">
      <w:r>
        <w:separator/>
      </w:r>
    </w:p>
  </w:footnote>
  <w:footnote w:type="continuationSeparator" w:id="0">
    <w:p w14:paraId="33FD6D67" w14:textId="77777777" w:rsidR="00324C8B" w:rsidRDefault="00324C8B">
      <w:r>
        <w:continuationSeparator/>
      </w:r>
    </w:p>
  </w:footnote>
  <w:footnote w:id="1">
    <w:p w14:paraId="0F4CE2F6" w14:textId="0FB4D139" w:rsidR="00866EDE" w:rsidRPr="004A1670" w:rsidRDefault="00866EDE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866EDE" w:rsidRPr="00077940" w:rsidRDefault="00866EDE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866EDE" w:rsidRPr="00077940" w:rsidRDefault="00866EDE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866EDE" w:rsidRPr="00077940" w:rsidRDefault="00866EDE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866EDE" w:rsidRPr="00482092" w:rsidRDefault="00866EDE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5"/>
  </w:num>
  <w:num w:numId="6">
    <w:abstractNumId w:val="8"/>
  </w:num>
  <w:num w:numId="7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QnAa2mH3uCu1wkUdwv5Iod0uS4JCIzWDwG3C5anXjnu4AKftCH8RVb6c0bgOcMcAfg98rX++nfUUXhA0DtgjAA==" w:salt="lAn2ClM4qz5WHqWE5Q0GP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0C5D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055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7F31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232F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3F0"/>
    <w:rsid w:val="001C79FD"/>
    <w:rsid w:val="001D15E9"/>
    <w:rsid w:val="001D2D4D"/>
    <w:rsid w:val="001D382F"/>
    <w:rsid w:val="001D3EE8"/>
    <w:rsid w:val="001D4065"/>
    <w:rsid w:val="001D5A7C"/>
    <w:rsid w:val="001D5FCA"/>
    <w:rsid w:val="001D69AB"/>
    <w:rsid w:val="001D712C"/>
    <w:rsid w:val="001D7D5A"/>
    <w:rsid w:val="001E05E8"/>
    <w:rsid w:val="001E27D3"/>
    <w:rsid w:val="001E2E11"/>
    <w:rsid w:val="001E2F9D"/>
    <w:rsid w:val="001E359D"/>
    <w:rsid w:val="001E4B2E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B1B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6049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1E7B"/>
    <w:rsid w:val="00261F85"/>
    <w:rsid w:val="00262FF5"/>
    <w:rsid w:val="00263551"/>
    <w:rsid w:val="002664ED"/>
    <w:rsid w:val="002665BB"/>
    <w:rsid w:val="002666B6"/>
    <w:rsid w:val="00266A49"/>
    <w:rsid w:val="00266D07"/>
    <w:rsid w:val="002674F8"/>
    <w:rsid w:val="0026760C"/>
    <w:rsid w:val="00267F69"/>
    <w:rsid w:val="00270083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22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60E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E7CB0"/>
    <w:rsid w:val="002F0880"/>
    <w:rsid w:val="002F27E1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2F7B33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4C8B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2E0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1C5"/>
    <w:rsid w:val="003B75D4"/>
    <w:rsid w:val="003B7640"/>
    <w:rsid w:val="003B7956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4CFE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A15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600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6C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67EB9"/>
    <w:rsid w:val="00570133"/>
    <w:rsid w:val="0057058F"/>
    <w:rsid w:val="00570A0A"/>
    <w:rsid w:val="00570E8E"/>
    <w:rsid w:val="00570F03"/>
    <w:rsid w:val="005719F9"/>
    <w:rsid w:val="00571EA0"/>
    <w:rsid w:val="00572921"/>
    <w:rsid w:val="00572C07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30D"/>
    <w:rsid w:val="005F1460"/>
    <w:rsid w:val="005F1549"/>
    <w:rsid w:val="005F1FA8"/>
    <w:rsid w:val="005F2CB6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6A37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4F78"/>
    <w:rsid w:val="007251E6"/>
    <w:rsid w:val="007260A6"/>
    <w:rsid w:val="007261BA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123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3C9E"/>
    <w:rsid w:val="007F48E6"/>
    <w:rsid w:val="0080121C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6EDE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A6005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5BF4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2EB8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2A0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179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C3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46D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1A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6EF3"/>
    <w:rsid w:val="00A57929"/>
    <w:rsid w:val="00A60746"/>
    <w:rsid w:val="00A60981"/>
    <w:rsid w:val="00A60DBA"/>
    <w:rsid w:val="00A61616"/>
    <w:rsid w:val="00A624BC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1C4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073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437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427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3BF0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407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6EE5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535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1DF5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76B35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59D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A2E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015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4C3A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6B9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F02A0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9">
    <w:name w:val="Unresolved Mention"/>
    <w:basedOn w:val="a0"/>
    <w:uiPriority w:val="99"/>
    <w:semiHidden/>
    <w:unhideWhenUsed/>
    <w:rsid w:val="005F130D"/>
    <w:rPr>
      <w:color w:val="605E5C"/>
      <w:shd w:val="clear" w:color="auto" w:fill="E1DFDD"/>
    </w:rPr>
  </w:style>
  <w:style w:type="table" w:customStyle="1" w:styleId="70">
    <w:name w:val="Сетка таблицы7"/>
    <w:basedOn w:val="a1"/>
    <w:next w:val="afff1"/>
    <w:uiPriority w:val="59"/>
    <w:rsid w:val="00866EDE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484CFE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40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09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21" Type="http://schemas.openxmlformats.org/officeDocument/2006/relationships/image" Target="media/image8.pn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16" Type="http://schemas.openxmlformats.org/officeDocument/2006/relationships/image" Target="media/image3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pn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3.jpeg"/><Relationship Id="rId74" Type="http://schemas.openxmlformats.org/officeDocument/2006/relationships/image" Target="media/image61.jpe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48.jpeg"/><Relationship Id="rId19" Type="http://schemas.openxmlformats.org/officeDocument/2006/relationships/image" Target="media/image6.jpeg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image" Target="media/image64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https://www.rts-tender.ru/tariffs/platform-property-sales-tariffs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pn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10" Type="http://schemas.openxmlformats.org/officeDocument/2006/relationships/hyperlink" Target="http://www.torgi.gov.ru" TargetMode="External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3" Type="http://schemas.openxmlformats.org/officeDocument/2006/relationships/hyperlink" Target="https://arenda.mosreg.ru" TargetMode="External"/><Relationship Id="rId18" Type="http://schemas.openxmlformats.org/officeDocument/2006/relationships/image" Target="media/image5.jpeg"/><Relationship Id="rId39" Type="http://schemas.openxmlformats.org/officeDocument/2006/relationships/image" Target="media/image26.jpeg"/><Relationship Id="rId34" Type="http://schemas.openxmlformats.org/officeDocument/2006/relationships/image" Target="media/image21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6" Type="http://schemas.openxmlformats.org/officeDocument/2006/relationships/image" Target="media/image63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29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0BA20A0-8FAE-4DCA-AF50-92E44CD6EF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84</Pages>
  <Words>9203</Words>
  <Characters>52458</Characters>
  <Application>Microsoft Office Word</Application>
  <DocSecurity>8</DocSecurity>
  <Lines>437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61538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Дербышева Елизавета Александровна</cp:lastModifiedBy>
  <cp:revision>10</cp:revision>
  <cp:lastPrinted>2022-01-18T08:23:00Z</cp:lastPrinted>
  <dcterms:created xsi:type="dcterms:W3CDTF">2023-03-03T05:40:00Z</dcterms:created>
  <dcterms:modified xsi:type="dcterms:W3CDTF">2023-05-03T13:35:00Z</dcterms:modified>
</cp:coreProperties>
</file>