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0071FF48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085194A" w:rsidR="00E2146D" w:rsidRPr="000E3CE0" w:rsidRDefault="00B02D5A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CB13D4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C713A">
        <w:rPr>
          <w:b/>
          <w:bCs/>
          <w:color w:val="0000FF"/>
          <w:sz w:val="28"/>
          <w:szCs w:val="28"/>
          <w:lang w:eastAsia="ru-RU"/>
        </w:rPr>
        <w:t>217</w:t>
      </w:r>
      <w:permEnd w:id="532153728"/>
    </w:p>
    <w:p w14:paraId="377DBE98" w14:textId="2833E076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 (2.1)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96925A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7744B" w:rsidRPr="0017744B">
        <w:rPr>
          <w:b/>
          <w:color w:val="0000FF"/>
          <w:sz w:val="28"/>
          <w:szCs w:val="28"/>
          <w:lang w:eastAsia="ru-RU"/>
        </w:rPr>
        <w:t>00300060112382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6AF8E4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1383E">
        <w:rPr>
          <w:b/>
          <w:color w:val="0000FF"/>
          <w:sz w:val="28"/>
          <w:szCs w:val="28"/>
          <w:lang w:eastAsia="ru-RU"/>
        </w:rPr>
        <w:t>08.02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9A5AB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02D5A">
        <w:rPr>
          <w:b/>
          <w:color w:val="0000FF"/>
          <w:sz w:val="28"/>
          <w:szCs w:val="28"/>
          <w:lang w:eastAsia="ru-RU"/>
        </w:rPr>
        <w:t>10.05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E71AB4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02D5A">
        <w:rPr>
          <w:b/>
          <w:color w:val="0000FF"/>
          <w:sz w:val="28"/>
          <w:szCs w:val="28"/>
          <w:lang w:eastAsia="ru-RU"/>
        </w:rPr>
        <w:t>12.05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42313649" w14:textId="47FCCE3A" w:rsidR="00B02D5A" w:rsidRDefault="00B02D5A" w:rsidP="00B02D5A">
      <w:pPr>
        <w:tabs>
          <w:tab w:val="left" w:pos="426"/>
        </w:tabs>
        <w:autoSpaceDE w:val="0"/>
        <w:spacing w:line="276" w:lineRule="auto"/>
        <w:ind w:firstLine="709"/>
        <w:jc w:val="both"/>
        <w:rPr>
          <w:iCs/>
          <w:sz w:val="22"/>
          <w:szCs w:val="22"/>
        </w:rPr>
      </w:pPr>
      <w:bookmarkStart w:id="2" w:name="_Hlk129886909"/>
      <w:bookmarkStart w:id="3" w:name="_Toc479691583"/>
      <w:permEnd w:id="1919557836"/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АЗГЭ-РУЗ/23-217 </w:t>
      </w:r>
      <w:r w:rsidRPr="00B02D5A">
        <w:rPr>
          <w:iCs/>
          <w:sz w:val="22"/>
          <w:szCs w:val="22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Pr="00B02D5A">
        <w:rPr>
          <w:iCs/>
          <w:sz w:val="22"/>
          <w:szCs w:val="22"/>
        </w:rPr>
        <w:br/>
        <w:t>для индивидуального жилищного строительства (2.1)</w:t>
      </w:r>
      <w:r>
        <w:rPr>
          <w:iCs/>
          <w:sz w:val="22"/>
          <w:szCs w:val="22"/>
        </w:rPr>
        <w:t xml:space="preserve"> (далее – Извещение о проведении аукциона), изложив Извещение о проведении аукциона в следующей редакции:</w:t>
      </w:r>
      <w:bookmarkEnd w:id="2"/>
    </w:p>
    <w:p w14:paraId="5ACB4801" w14:textId="77777777" w:rsidR="00B02D5A" w:rsidRDefault="00B02D5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16A95374" w:rsidR="0011232C" w:rsidRPr="000E3CE0" w:rsidRDefault="00B02D5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0252A9FC" w14:textId="77777777" w:rsidR="00B02D5A" w:rsidRDefault="00B02D5A" w:rsidP="00B02D5A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384FDDAC" w14:textId="77777777" w:rsidR="00B02D5A" w:rsidRDefault="00B02D5A" w:rsidP="00B02D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6AF7E102" w14:textId="77777777" w:rsidR="00B02D5A" w:rsidRDefault="00B02D5A" w:rsidP="00B02D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427FEC2F" w14:textId="77777777" w:rsidR="00B02D5A" w:rsidRDefault="00B02D5A" w:rsidP="00B02D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409494A0" w14:textId="77777777" w:rsidR="00B02D5A" w:rsidRDefault="00B02D5A" w:rsidP="00B02D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1F1697E4" w14:textId="77777777" w:rsidR="00B02D5A" w:rsidRDefault="00B02D5A" w:rsidP="00B02D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0FFD710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1383E">
        <w:rPr>
          <w:color w:val="0000FF"/>
          <w:sz w:val="22"/>
          <w:szCs w:val="22"/>
          <w:lang w:eastAsia="ru-RU"/>
        </w:rPr>
        <w:t>02.02.2023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1383E">
        <w:rPr>
          <w:color w:val="0000FF"/>
          <w:sz w:val="22"/>
          <w:szCs w:val="22"/>
          <w:lang w:eastAsia="ru-RU"/>
        </w:rPr>
        <w:t xml:space="preserve">19-З </w:t>
      </w:r>
      <w:r w:rsidR="0041383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1383E">
        <w:rPr>
          <w:color w:val="0000FF"/>
          <w:sz w:val="22"/>
          <w:szCs w:val="22"/>
          <w:lang w:eastAsia="ru-RU"/>
        </w:rPr>
        <w:t>126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0A28C70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1383E">
        <w:rPr>
          <w:color w:val="0000FF"/>
          <w:sz w:val="22"/>
          <w:szCs w:val="22"/>
          <w:lang w:eastAsia="ru-RU"/>
        </w:rPr>
        <w:t>03.02.</w:t>
      </w:r>
      <w:r w:rsidR="00886C3D" w:rsidRPr="00886C3D">
        <w:rPr>
          <w:color w:val="0000FF"/>
          <w:sz w:val="22"/>
          <w:szCs w:val="22"/>
          <w:lang w:eastAsia="ru-RU"/>
        </w:rPr>
        <w:t xml:space="preserve">2023 № </w:t>
      </w:r>
      <w:r w:rsidR="0041383E">
        <w:rPr>
          <w:color w:val="0000FF"/>
          <w:sz w:val="22"/>
          <w:szCs w:val="22"/>
          <w:lang w:eastAsia="ru-RU"/>
        </w:rPr>
        <w:t>544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 с кадастровым номером 50:19:0050308:701,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0FAD8F8" w14:textId="77777777" w:rsidR="00B02D5A" w:rsidRDefault="00B02D5A" w:rsidP="00B02D5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36AD46C" w14:textId="77777777" w:rsidR="00B02D5A" w:rsidRDefault="00B02D5A" w:rsidP="00B02D5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446424E7" w14:textId="77777777" w:rsidR="00B02D5A" w:rsidRDefault="00B02D5A" w:rsidP="00B02D5A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0E87A73" w14:textId="77777777" w:rsidR="00B02D5A" w:rsidRDefault="00B02D5A" w:rsidP="00B02D5A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1AE6107" w14:textId="77777777" w:rsidR="00B02D5A" w:rsidRDefault="00B02D5A" w:rsidP="00B02D5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19CCF574" w14:textId="77777777" w:rsidR="00B02D5A" w:rsidRDefault="00B02D5A" w:rsidP="00B02D5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66F1278D" w14:textId="77777777" w:rsidR="00B02D5A" w:rsidRDefault="00B02D5A" w:rsidP="00B02D5A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4C8736D8" w14:textId="77777777" w:rsidR="00B02D5A" w:rsidRDefault="00B02D5A" w:rsidP="00B02D5A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A4FE883" w14:textId="77777777" w:rsidR="00B02D5A" w:rsidRDefault="00B02D5A" w:rsidP="00B02D5A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6697E6F1" w14:textId="77777777" w:rsidR="00B02D5A" w:rsidRDefault="00B02D5A" w:rsidP="00B02D5A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6C83A768" w14:textId="77777777" w:rsidR="00B02D5A" w:rsidRDefault="00B02D5A" w:rsidP="00B02D5A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11BA244A" w14:textId="77777777" w:rsidR="00B02D5A" w:rsidRDefault="00B02D5A" w:rsidP="00B02D5A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D0EE6C1" w14:textId="77777777" w:rsidR="00B02D5A" w:rsidRDefault="00B02D5A" w:rsidP="00B02D5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4FAAB36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886C3D" w:rsidRPr="00886C3D">
        <w:rPr>
          <w:color w:val="0000FF"/>
          <w:sz w:val="22"/>
          <w:szCs w:val="22"/>
          <w:lang w:eastAsia="ru-RU"/>
        </w:rPr>
        <w:t>Новогорбово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12DCC4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771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D995DA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 xml:space="preserve">50:19:0050308:701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86C3D" w:rsidRPr="00886C3D">
        <w:rPr>
          <w:color w:val="0000FF"/>
          <w:sz w:val="22"/>
          <w:szCs w:val="22"/>
          <w:lang w:eastAsia="ru-RU"/>
        </w:rPr>
        <w:t>11.01.2023 № КУВИ-001/2023-2357040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61BB4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(2.1)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28C86E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86C3D" w:rsidRPr="00886C3D">
        <w:rPr>
          <w:color w:val="0000FF"/>
          <w:sz w:val="22"/>
          <w:szCs w:val="22"/>
          <w:lang w:eastAsia="ru-RU"/>
        </w:rPr>
        <w:t xml:space="preserve">11.01.2023 </w:t>
      </w:r>
      <w:r w:rsidR="00507ED4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№ КУВИ-001/2023-2357040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135423E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050E74">
        <w:rPr>
          <w:color w:val="0000FF"/>
          <w:sz w:val="22"/>
          <w:szCs w:val="22"/>
          <w:lang w:eastAsia="ru-RU"/>
        </w:rPr>
        <w:t>03.02.</w:t>
      </w:r>
      <w:r w:rsidR="00507ED4" w:rsidRPr="00886C3D">
        <w:rPr>
          <w:color w:val="0000FF"/>
          <w:sz w:val="22"/>
          <w:szCs w:val="22"/>
          <w:lang w:eastAsia="ru-RU"/>
        </w:rPr>
        <w:t xml:space="preserve">2023 № </w:t>
      </w:r>
      <w:r w:rsidR="00050E74">
        <w:rPr>
          <w:color w:val="0000FF"/>
          <w:sz w:val="22"/>
          <w:szCs w:val="22"/>
          <w:lang w:eastAsia="ru-RU"/>
        </w:rPr>
        <w:t>544</w:t>
      </w:r>
      <w:r w:rsidR="00507ED4" w:rsidRPr="00886C3D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50:19:0050308:701, из земель государственной неразграниченной собственности»</w:t>
      </w:r>
      <w:r w:rsidR="00507ED4">
        <w:rPr>
          <w:color w:val="0000FF"/>
          <w:sz w:val="22"/>
          <w:szCs w:val="22"/>
          <w:lang w:eastAsia="ru-RU"/>
        </w:rPr>
        <w:t xml:space="preserve"> 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507ED4" w:rsidRPr="00507ED4">
        <w:rPr>
          <w:color w:val="0000FF"/>
          <w:sz w:val="22"/>
          <w:szCs w:val="22"/>
        </w:rPr>
        <w:t>07.12.2022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507ED4" w:rsidRPr="00507ED4">
        <w:rPr>
          <w:color w:val="0000FF"/>
          <w:sz w:val="22"/>
          <w:szCs w:val="22"/>
        </w:rPr>
        <w:t xml:space="preserve">СИ-РГИС-7200445721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</w:t>
      </w:r>
      <w:r w:rsidR="00507ED4" w:rsidRPr="00507ED4">
        <w:rPr>
          <w:color w:val="0000FF"/>
          <w:sz w:val="22"/>
          <w:szCs w:val="22"/>
        </w:rPr>
        <w:lastRenderedPageBreak/>
        <w:t xml:space="preserve">городского округа Московской области от </w:t>
      </w:r>
      <w:r w:rsidR="00507ED4">
        <w:rPr>
          <w:color w:val="0000FF"/>
          <w:sz w:val="22"/>
          <w:szCs w:val="22"/>
        </w:rPr>
        <w:t>27</w:t>
      </w:r>
      <w:r w:rsidR="00507ED4" w:rsidRPr="00507ED4">
        <w:rPr>
          <w:color w:val="0000FF"/>
          <w:sz w:val="22"/>
          <w:szCs w:val="22"/>
        </w:rPr>
        <w:t>.01.2023 № Исх-</w:t>
      </w:r>
      <w:r w:rsidR="00507ED4">
        <w:rPr>
          <w:color w:val="0000FF"/>
          <w:sz w:val="22"/>
          <w:szCs w:val="22"/>
        </w:rPr>
        <w:t>31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07ED4">
        <w:rPr>
          <w:color w:val="0000FF"/>
          <w:sz w:val="22"/>
          <w:szCs w:val="22"/>
        </w:rPr>
        <w:t>13</w:t>
      </w:r>
      <w:r w:rsidR="00507ED4" w:rsidRPr="00507ED4">
        <w:rPr>
          <w:color w:val="0000FF"/>
          <w:sz w:val="22"/>
          <w:szCs w:val="22"/>
        </w:rPr>
        <w:t xml:space="preserve">.12.2022 № </w:t>
      </w:r>
      <w:r w:rsidR="00507ED4">
        <w:rPr>
          <w:color w:val="0000FF"/>
          <w:sz w:val="22"/>
          <w:szCs w:val="22"/>
        </w:rPr>
        <w:t>5905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E44119" w14:textId="7F66EF3E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507ED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Воздушного кодекса Российской Федерации;</w:t>
      </w:r>
    </w:p>
    <w:p w14:paraId="7C561970" w14:textId="44D5CE64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07ED4">
        <w:rPr>
          <w:color w:val="0000FF"/>
          <w:sz w:val="22"/>
          <w:szCs w:val="22"/>
        </w:rPr>
        <w:t>приаэродромной</w:t>
      </w:r>
      <w:proofErr w:type="spellEnd"/>
      <w:r w:rsidRPr="00507ED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45AA47A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595BADE4" w:rsidR="00134683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8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6E3CBB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07ED4" w:rsidRPr="00507ED4">
        <w:rPr>
          <w:color w:val="0000FF"/>
          <w:sz w:val="22"/>
          <w:szCs w:val="22"/>
        </w:rPr>
        <w:t>07.12.2022</w:t>
      </w:r>
      <w:r w:rsidR="00507ED4">
        <w:rPr>
          <w:color w:val="0000FF"/>
          <w:sz w:val="22"/>
          <w:szCs w:val="22"/>
        </w:rPr>
        <w:t xml:space="preserve"> </w:t>
      </w:r>
      <w:r w:rsidR="00507ED4">
        <w:rPr>
          <w:color w:val="0000FF"/>
          <w:sz w:val="22"/>
          <w:szCs w:val="22"/>
        </w:rPr>
        <w:br/>
        <w:t xml:space="preserve">№ </w:t>
      </w:r>
      <w:r w:rsidR="00507ED4" w:rsidRPr="00507ED4">
        <w:rPr>
          <w:color w:val="0000FF"/>
          <w:sz w:val="22"/>
          <w:szCs w:val="22"/>
        </w:rPr>
        <w:t>СИ-РГИС-7200445721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09A924F" w:rsidR="00D826BB" w:rsidRPr="000A6A63" w:rsidRDefault="00507ED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107 922,96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07ED4">
        <w:rPr>
          <w:color w:val="0000FF"/>
          <w:sz w:val="22"/>
          <w:szCs w:val="22"/>
          <w:lang w:eastAsia="ru-RU"/>
        </w:rPr>
        <w:t>Сто семь тысяч девятьсот двадцать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2DE86A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C713A">
        <w:rPr>
          <w:b/>
          <w:bCs/>
          <w:color w:val="0000FF"/>
          <w:sz w:val="22"/>
          <w:szCs w:val="22"/>
          <w:lang w:eastAsia="ru-RU"/>
        </w:rPr>
        <w:t>3 237,68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C713A" w:rsidRPr="005C713A">
        <w:rPr>
          <w:color w:val="0000FF"/>
          <w:sz w:val="22"/>
          <w:szCs w:val="22"/>
          <w:lang w:eastAsia="ru-RU"/>
        </w:rPr>
        <w:t>Три тысячи двести тридцать семь</w:t>
      </w:r>
      <w:r w:rsidR="005C713A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C713A">
        <w:rPr>
          <w:color w:val="0000FF"/>
          <w:sz w:val="22"/>
          <w:szCs w:val="22"/>
        </w:rPr>
        <w:t>68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CCEE1C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5C713A">
        <w:rPr>
          <w:b/>
          <w:bCs/>
          <w:color w:val="0000FF"/>
          <w:sz w:val="22"/>
          <w:szCs w:val="22"/>
          <w:lang w:eastAsia="ru-RU"/>
        </w:rPr>
        <w:t xml:space="preserve">107 922,96 </w:t>
      </w:r>
      <w:r w:rsidR="005C713A" w:rsidRPr="00C3188C">
        <w:rPr>
          <w:b/>
          <w:color w:val="0000FF"/>
          <w:sz w:val="22"/>
          <w:szCs w:val="22"/>
        </w:rPr>
        <w:t xml:space="preserve">руб. </w:t>
      </w:r>
      <w:r w:rsidR="005C713A" w:rsidRPr="00C3188C">
        <w:rPr>
          <w:color w:val="0000FF"/>
          <w:sz w:val="22"/>
          <w:szCs w:val="22"/>
        </w:rPr>
        <w:t>(</w:t>
      </w:r>
      <w:r w:rsidR="005C713A" w:rsidRPr="00507ED4">
        <w:rPr>
          <w:color w:val="0000FF"/>
          <w:sz w:val="22"/>
          <w:szCs w:val="22"/>
          <w:lang w:eastAsia="ru-RU"/>
        </w:rPr>
        <w:t>Сто семь тысяч девятьсот двадцать два</w:t>
      </w:r>
      <w:r w:rsidR="005C713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C713A">
        <w:rPr>
          <w:color w:val="0000FF"/>
          <w:sz w:val="22"/>
          <w:szCs w:val="22"/>
        </w:rPr>
        <w:t xml:space="preserve">руб. </w:t>
      </w:r>
      <w:r w:rsidR="005C713A">
        <w:rPr>
          <w:color w:val="0000FF"/>
          <w:sz w:val="22"/>
          <w:szCs w:val="22"/>
          <w:lang w:eastAsia="ru-RU"/>
        </w:rPr>
        <w:t>96</w:t>
      </w:r>
      <w:r w:rsidR="005C713A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5C668A1B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5E4C342" w14:textId="77777777" w:rsidR="00B02D5A" w:rsidRDefault="00B02D5A" w:rsidP="00B02D5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lastRenderedPageBreak/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4CD1522" w14:textId="77777777" w:rsidR="00B02D5A" w:rsidRPr="000E3CE0" w:rsidRDefault="00B02D5A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50670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B0C3F">
        <w:rPr>
          <w:b/>
          <w:color w:val="0000FF"/>
          <w:sz w:val="22"/>
          <w:szCs w:val="22"/>
        </w:rPr>
        <w:t>08.02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19C927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02D5A">
        <w:rPr>
          <w:b/>
          <w:color w:val="0000FF"/>
          <w:sz w:val="22"/>
          <w:szCs w:val="22"/>
        </w:rPr>
        <w:t>10.05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91E7D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02D5A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9C4AFB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02D5A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F497F8E" w14:textId="77777777" w:rsidR="00B02D5A" w:rsidRDefault="00B02D5A" w:rsidP="00B02D5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8" w:name="_Toc418069456"/>
      <w:bookmarkStart w:id="59" w:name="_Toc419738552"/>
      <w:bookmarkStart w:id="60" w:name="_Toc423082994"/>
      <w:bookmarkStart w:id="61" w:name="_Toc426462884"/>
      <w:bookmarkEnd w:id="10"/>
      <w:bookmarkEnd w:id="11"/>
      <w:bookmarkEnd w:id="57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51AF4DDD" w14:textId="77777777" w:rsidR="00B02D5A" w:rsidRDefault="00B02D5A" w:rsidP="00B02D5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2" w:name="_Toc428969608"/>
      <w:bookmarkStart w:id="63" w:name="_Toc426462873"/>
      <w:bookmarkStart w:id="64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4D4B0AF9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5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52F0DDAE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7D753346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143D072F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04494835" w14:textId="77777777" w:rsidR="00B02D5A" w:rsidRDefault="00B02D5A" w:rsidP="00B02D5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0A63BA3A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</w:p>
    <w:p w14:paraId="2EEBF38D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28969609"/>
      <w:bookmarkStart w:id="68" w:name="_Toc426462874"/>
      <w:bookmarkStart w:id="69" w:name="_Toc423619381"/>
      <w:bookmarkStart w:id="70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2CEB2FB5" w14:textId="77777777" w:rsidR="00B02D5A" w:rsidRDefault="00B02D5A" w:rsidP="00B02D5A">
      <w:pPr>
        <w:ind w:firstLine="426"/>
        <w:jc w:val="both"/>
        <w:rPr>
          <w:sz w:val="22"/>
          <w:szCs w:val="22"/>
          <w:lang w:eastAsia="ru-RU"/>
        </w:rPr>
      </w:pPr>
    </w:p>
    <w:p w14:paraId="5591F12B" w14:textId="77777777" w:rsidR="00B02D5A" w:rsidRDefault="00B02D5A" w:rsidP="00B02D5A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5ADDE439" w14:textId="77777777" w:rsidR="00B02D5A" w:rsidRDefault="00B02D5A" w:rsidP="00B02D5A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0D89443D" w14:textId="77777777" w:rsidR="00B02D5A" w:rsidRDefault="00B02D5A" w:rsidP="00B02D5A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660B905B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  <w:bookmarkEnd w:id="71"/>
    </w:p>
    <w:p w14:paraId="64ADD5BD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BED95F6" w14:textId="77777777" w:rsidR="00B02D5A" w:rsidRDefault="00B02D5A" w:rsidP="00B02D5A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649F0A8E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464E418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D8F45E2" w14:textId="77777777" w:rsidR="00B02D5A" w:rsidRDefault="00B02D5A" w:rsidP="00B02D5A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2C78CEC9" w14:textId="77777777" w:rsidR="00B02D5A" w:rsidRDefault="00B02D5A" w:rsidP="00B02D5A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7"/>
    <w:bookmarkEnd w:id="68"/>
    <w:bookmarkEnd w:id="69"/>
    <w:bookmarkEnd w:id="70"/>
    <w:p w14:paraId="31A1CD36" w14:textId="77777777" w:rsidR="00B02D5A" w:rsidRDefault="00B02D5A" w:rsidP="00B02D5A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74A6271" w14:textId="77777777" w:rsidR="00B02D5A" w:rsidRDefault="00B02D5A" w:rsidP="00B02D5A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6BAF4A03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EB74170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17563258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60D60679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</w:p>
    <w:p w14:paraId="0DC34C1E" w14:textId="77777777" w:rsidR="00B02D5A" w:rsidRDefault="00B02D5A" w:rsidP="00B02D5A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84BCD8D" w14:textId="77777777" w:rsidR="00B02D5A" w:rsidRDefault="00B02D5A" w:rsidP="00B02D5A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2F196BF9" w14:textId="77777777" w:rsidR="00B02D5A" w:rsidRDefault="00B02D5A" w:rsidP="00B02D5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7D4FE973" w14:textId="77777777" w:rsidR="00B02D5A" w:rsidRDefault="00B02D5A" w:rsidP="00B02D5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7DBBD13E" w14:textId="77777777" w:rsidR="00B02D5A" w:rsidRDefault="00B02D5A" w:rsidP="00B02D5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29572A17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0FF683DC" w14:textId="77777777" w:rsidR="00B02D5A" w:rsidRDefault="00B02D5A" w:rsidP="00B02D5A">
      <w:pPr>
        <w:spacing w:line="276" w:lineRule="auto"/>
        <w:jc w:val="both"/>
        <w:rPr>
          <w:b/>
          <w:bCs/>
          <w:sz w:val="22"/>
          <w:szCs w:val="22"/>
        </w:rPr>
      </w:pPr>
    </w:p>
    <w:p w14:paraId="7F2D37AE" w14:textId="77777777" w:rsidR="00B02D5A" w:rsidRDefault="00B02D5A" w:rsidP="00B02D5A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04BE0739" w14:textId="77777777" w:rsidR="00B02D5A" w:rsidRDefault="00B02D5A" w:rsidP="00B02D5A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0927D6AC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</w:p>
    <w:p w14:paraId="58634A77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742CAA18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0864603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6A38E57C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23C8C4C1" w14:textId="77777777" w:rsidR="00B02D5A" w:rsidRDefault="00B02D5A" w:rsidP="00B02D5A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6830D982" w14:textId="77777777" w:rsidR="00B02D5A" w:rsidRDefault="00B02D5A" w:rsidP="00B02D5A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35152F50" w14:textId="77777777" w:rsidR="00B02D5A" w:rsidRDefault="00B02D5A" w:rsidP="00B02D5A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08C4D6CC" w14:textId="77777777" w:rsidR="00B02D5A" w:rsidRDefault="00B02D5A" w:rsidP="00B02D5A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02711592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47554420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2D236169" w14:textId="77777777" w:rsidR="00B02D5A" w:rsidRDefault="00B02D5A" w:rsidP="00B02D5A">
      <w:pPr>
        <w:spacing w:line="276" w:lineRule="auto"/>
        <w:ind w:firstLine="426"/>
        <w:jc w:val="both"/>
        <w:rPr>
          <w:sz w:val="22"/>
          <w:szCs w:val="22"/>
        </w:rPr>
      </w:pPr>
    </w:p>
    <w:p w14:paraId="415CC532" w14:textId="77777777" w:rsidR="00B02D5A" w:rsidRDefault="00B02D5A" w:rsidP="00B02D5A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1F05F704" w14:textId="77777777" w:rsidR="00B02D5A" w:rsidRDefault="00B02D5A" w:rsidP="00B02D5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2E224DA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78AC9536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0FE5268A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65044197" w14:textId="77777777" w:rsidR="00B02D5A" w:rsidRDefault="00B02D5A" w:rsidP="00B02D5A">
      <w:pPr>
        <w:spacing w:line="276" w:lineRule="auto"/>
        <w:ind w:firstLine="709"/>
        <w:jc w:val="both"/>
        <w:rPr>
          <w:sz w:val="22"/>
          <w:szCs w:val="22"/>
        </w:rPr>
      </w:pPr>
    </w:p>
    <w:p w14:paraId="6F55264E" w14:textId="77777777" w:rsidR="00B02D5A" w:rsidRDefault="00B02D5A" w:rsidP="00B02D5A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30AB601E" w14:textId="77777777" w:rsidR="00B02D5A" w:rsidRDefault="00B02D5A" w:rsidP="00B02D5A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39933A63" w14:textId="77777777" w:rsidR="00B02D5A" w:rsidRDefault="00B02D5A" w:rsidP="00B02D5A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6033B97C" w14:textId="77777777" w:rsidR="00B02D5A" w:rsidRDefault="00B02D5A" w:rsidP="00B02D5A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3B5FBBDD" w14:textId="77777777" w:rsidR="00B02D5A" w:rsidRDefault="00B02D5A" w:rsidP="00B02D5A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62B6E3C0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1D4C2E1E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0E9207EC" w14:textId="77777777" w:rsidR="00B02D5A" w:rsidRDefault="00B02D5A" w:rsidP="00B02D5A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1346A61B" w14:textId="77777777" w:rsidR="00B02D5A" w:rsidRDefault="00B02D5A" w:rsidP="00B02D5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185F0439" w14:textId="77777777" w:rsidR="00B02D5A" w:rsidRDefault="00B02D5A" w:rsidP="00B02D5A">
      <w:pPr>
        <w:spacing w:line="276" w:lineRule="auto"/>
        <w:ind w:firstLine="709"/>
        <w:jc w:val="both"/>
        <w:rPr>
          <w:sz w:val="22"/>
          <w:szCs w:val="22"/>
        </w:rPr>
      </w:pPr>
    </w:p>
    <w:p w14:paraId="1031AAD8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5C73D36B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62829D7D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7E0BAA6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13653DE9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2E04D1B0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09ED0FB4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668019CC" w14:textId="77777777" w:rsidR="00B02D5A" w:rsidRDefault="00B02D5A" w:rsidP="00B02D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5B6A83CB" w14:textId="77777777" w:rsidR="00B02D5A" w:rsidRDefault="00B02D5A" w:rsidP="00B02D5A">
      <w:pPr>
        <w:spacing w:line="276" w:lineRule="auto"/>
        <w:jc w:val="both"/>
        <w:rPr>
          <w:b/>
          <w:sz w:val="26"/>
          <w:szCs w:val="26"/>
        </w:rPr>
      </w:pPr>
    </w:p>
    <w:p w14:paraId="204EF709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5"/>
    </w:p>
    <w:p w14:paraId="1067EA84" w14:textId="77777777" w:rsidR="00B02D5A" w:rsidRDefault="00B02D5A" w:rsidP="00B02D5A">
      <w:pPr>
        <w:spacing w:line="276" w:lineRule="auto"/>
        <w:jc w:val="center"/>
        <w:rPr>
          <w:b/>
          <w:sz w:val="4"/>
          <w:szCs w:val="4"/>
        </w:rPr>
      </w:pPr>
    </w:p>
    <w:p w14:paraId="7D9C800C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77E9521A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4CFFB87D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95575CB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2E94B32E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19AABBA9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45EE14F7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9A7280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CB6E49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F6C451B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7A3E4F7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593AE7F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D9A2504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5D8ACD10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30E9CB0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41DF0A8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BA62A35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6" w:name="_Toc428969612"/>
      <w:bookmarkStart w:id="77" w:name="_Toc426462877"/>
      <w:bookmarkStart w:id="78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10AE108B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00BD5D72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BB693AF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64CA66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659865CD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22866601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190409DC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FAFA10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19581A0C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63EBF6DA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E6A07BF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74B82292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5713225D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141A363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C9E62B9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33E3A61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3552A00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DD167D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58940EE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1D8CA92E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842FE7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7D28C9E8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0D6CFB4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0" w:name="_Toc428969615"/>
      <w:bookmarkStart w:id="81" w:name="_Toc426462880"/>
      <w:bookmarkStart w:id="82" w:name="_Toc423619386"/>
      <w:bookmarkStart w:id="83" w:name="_Toc419295282"/>
      <w:bookmarkEnd w:id="76"/>
      <w:bookmarkEnd w:id="77"/>
      <w:bookmarkEnd w:id="78"/>
    </w:p>
    <w:p w14:paraId="6BEB0122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1975FE7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0"/>
      <w:bookmarkEnd w:id="81"/>
      <w:bookmarkEnd w:id="82"/>
      <w:bookmarkEnd w:id="83"/>
      <w:bookmarkEnd w:id="84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746DFC9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9992738"/>
      <w:bookmarkStart w:id="87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503E4B5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5169C08E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610CE864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473C383E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6C467C49" w14:textId="77777777" w:rsidR="00B02D5A" w:rsidRDefault="00B02D5A" w:rsidP="00B02D5A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1AED9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197115" w14:textId="77777777" w:rsidR="00B02D5A" w:rsidRDefault="00B02D5A" w:rsidP="00B02D5A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5E13E115" w14:textId="77777777" w:rsidR="00B02D5A" w:rsidRDefault="00B02D5A" w:rsidP="00B02D5A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BAED425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D0D7066" w14:textId="77777777" w:rsidR="00B02D5A" w:rsidRDefault="00B02D5A" w:rsidP="00B02D5A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479DD48B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CEFAA06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15A4D44" w14:textId="77777777" w:rsidR="00B02D5A" w:rsidRDefault="00B02D5A" w:rsidP="00B02D5A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60532688" w14:textId="77777777" w:rsidR="00B02D5A" w:rsidRDefault="00B02D5A" w:rsidP="00B02D5A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70FA20C5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6C81EF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0658340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00D00181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46D65DFF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28E0D8F4" w14:textId="77777777" w:rsidR="00B02D5A" w:rsidRDefault="00B02D5A" w:rsidP="00B02D5A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54EFDB5C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6"/>
      <w:bookmarkEnd w:id="87"/>
      <w:bookmarkEnd w:id="89"/>
    </w:p>
    <w:p w14:paraId="10BF46A5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1505E2D7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1DDBFCBE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B7BC610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766A20C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077C795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E308AF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74F74BA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E3DE581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479A48D9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4E99583" w14:textId="77777777" w:rsidR="00B02D5A" w:rsidRDefault="00B02D5A" w:rsidP="00B02D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56349AA" w14:textId="7846CD93" w:rsidR="00204E88" w:rsidRPr="00204E88" w:rsidRDefault="00204E88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B6206" w14:textId="3E3C757A" w:rsidR="00682331" w:rsidRDefault="00682331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826B294" wp14:editId="4A80C9C7">
            <wp:extent cx="6461518" cy="9144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04" cy="916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3A57C" w14:textId="6D962D3C" w:rsidR="00682331" w:rsidRDefault="00682331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BB8FB2B" wp14:editId="43F31F7E">
            <wp:extent cx="6792595" cy="9606915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591963" wp14:editId="3EE5245A">
            <wp:extent cx="6792595" cy="9393382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16" cy="939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5A823A8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9816157" w14:textId="60404414" w:rsidR="00197849" w:rsidRDefault="0019784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EE2A8CB" wp14:editId="5F47CAE9">
            <wp:extent cx="6840220" cy="88468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1C80A1A3" w:rsidR="000A6A63" w:rsidRDefault="000A6A63" w:rsidP="009A2C42">
      <w:pPr>
        <w:jc w:val="center"/>
        <w:rPr>
          <w:sz w:val="22"/>
          <w:szCs w:val="22"/>
        </w:rPr>
      </w:pPr>
    </w:p>
    <w:p w14:paraId="0DC5B30C" w14:textId="74729C1D" w:rsidR="00197849" w:rsidRDefault="00197849" w:rsidP="009A2C42">
      <w:pPr>
        <w:jc w:val="center"/>
        <w:rPr>
          <w:sz w:val="22"/>
          <w:szCs w:val="22"/>
        </w:rPr>
      </w:pPr>
    </w:p>
    <w:p w14:paraId="6BDBECAF" w14:textId="63037201" w:rsidR="00197849" w:rsidRDefault="0019784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3014B9" wp14:editId="615A340E">
            <wp:extent cx="6840220" cy="88468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899E57" wp14:editId="618225B7">
            <wp:extent cx="6840220" cy="88468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D35B2E" wp14:editId="7DD8C049">
            <wp:extent cx="6840220" cy="88468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28758D" wp14:editId="2BCFEEA8">
            <wp:extent cx="6840220" cy="88468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300146E7" w:rsidR="0040023F" w:rsidRDefault="0019784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C09E323" wp14:editId="356BD2C9">
            <wp:extent cx="6840855" cy="446214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C2732" w14:textId="651BFE2D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1A583097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444CDD35" wp14:editId="11802541">
            <wp:extent cx="6840855" cy="447699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2186" cy="447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754D44A9" w14:textId="4AE7E272" w:rsidR="003750F7" w:rsidRDefault="003750F7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457333B" wp14:editId="7D0BDB45">
            <wp:extent cx="6624823" cy="9369631"/>
            <wp:effectExtent l="0" t="0" r="508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533" cy="937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71D56" w14:textId="58FB51C7" w:rsidR="003750F7" w:rsidRDefault="003750F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A80622" wp14:editId="7E6C7A56">
            <wp:extent cx="6792595" cy="9606915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5D0FA0" wp14:editId="0CBBC6EA">
            <wp:extent cx="6792595" cy="9606915"/>
            <wp:effectExtent l="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08DE89" wp14:editId="6D47EF8D">
            <wp:extent cx="6792595" cy="9606915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2C2A" w14:textId="4D97959E" w:rsidR="003750F7" w:rsidRDefault="003750F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824DA9" wp14:editId="5B93DDE0">
            <wp:extent cx="6780530" cy="9606915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AB50E7" wp14:editId="76CD3C11">
            <wp:extent cx="6780530" cy="9595485"/>
            <wp:effectExtent l="0" t="0" r="127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59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9A18D1" wp14:editId="4DA90231">
            <wp:extent cx="6792595" cy="9606915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013E77" wp14:editId="2E77E98E">
            <wp:extent cx="6780530" cy="9606915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AC49" w14:textId="46480F3B" w:rsidR="003750F7" w:rsidRDefault="003750F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1864743" wp14:editId="5319607B">
            <wp:extent cx="6792595" cy="9606915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2F084450" w:rsidR="00F045B2" w:rsidRDefault="003750F7" w:rsidP="00450BC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F7D43A" wp14:editId="39A591B2">
            <wp:extent cx="6744970" cy="960691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4D4B9C" wp14:editId="1442E770">
            <wp:extent cx="6721475" cy="960691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07E17C" wp14:editId="73E7B19F">
            <wp:extent cx="6744970" cy="960691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790DD3" wp14:editId="282859C3">
            <wp:extent cx="6744970" cy="9405257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317" cy="940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6B5B3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75960465" w14:textId="56111239" w:rsidR="00450BC2" w:rsidRDefault="00450BC2" w:rsidP="00450BC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6C7867F" wp14:editId="08B9AC3B">
            <wp:extent cx="6624824" cy="9369631"/>
            <wp:effectExtent l="0" t="0" r="508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078" cy="938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F6C9" w14:textId="7FD24F32" w:rsidR="00450BC2" w:rsidRDefault="00450BC2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961406E" wp14:editId="01A07ADA">
            <wp:extent cx="6792595" cy="9606915"/>
            <wp:effectExtent l="0" t="0" r="825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52051" w14:textId="3AA8C5AF" w:rsidR="00450BC2" w:rsidRPr="00450BC2" w:rsidRDefault="00450BC2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4E09181" wp14:editId="5CEE3D0B">
            <wp:extent cx="6792595" cy="9606915"/>
            <wp:effectExtent l="0" t="0" r="825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58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2613516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66E66">
        <w:rPr>
          <w:lang w:eastAsia="ru-RU"/>
        </w:rPr>
        <w:t>ДОГОВОР</w:t>
      </w:r>
    </w:p>
    <w:p w14:paraId="4E2782A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66E66">
        <w:rPr>
          <w:lang w:eastAsia="ru-RU"/>
        </w:rPr>
        <w:t>аренды земельного участка, заключаемого по результатам проведения торгов</w:t>
      </w:r>
    </w:p>
    <w:p w14:paraId="5CCC72D9" w14:textId="73596563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66E66">
        <w:rPr>
          <w:lang w:val="en-US" w:eastAsia="ru-RU"/>
        </w:rPr>
        <w:t>№</w:t>
      </w:r>
      <w:r w:rsidRPr="00466E66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___</w:t>
      </w:r>
    </w:p>
    <w:p w14:paraId="2A5EC66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66E66" w:rsidRPr="00466E66" w14:paraId="4766350C" w14:textId="77777777" w:rsidTr="00B02D5A">
        <w:tc>
          <w:tcPr>
            <w:tcW w:w="6663" w:type="dxa"/>
          </w:tcPr>
          <w:p w14:paraId="10EF040A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 xml:space="preserve"> </w:t>
            </w:r>
            <w:r w:rsidRPr="00466E6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C7AAF34" w14:textId="0C558F63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 xml:space="preserve"> </w:t>
            </w:r>
            <w:r w:rsidRPr="00466E66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466E66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466E6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66E66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49A020E0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F1A1A0D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70DDC69" w14:textId="36900D52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66E66">
        <w:rPr>
          <w:noProof/>
          <w:lang w:eastAsia="ru-RU"/>
        </w:rPr>
        <w:t>АДМИНИСТРАЦИЯ РУЗСКОГО ГОРОДСКОГО ОКРУГА МОСКОВСКОЙ ОБЛАСТИ</w:t>
      </w:r>
      <w:r w:rsidRPr="00466E66">
        <w:rPr>
          <w:lang w:eastAsia="ru-RU"/>
        </w:rPr>
        <w:t xml:space="preserve">, ОГРН </w:t>
      </w:r>
      <w:r w:rsidRPr="00466E66">
        <w:rPr>
          <w:noProof/>
          <w:lang w:eastAsia="ru-RU"/>
        </w:rPr>
        <w:t>1025007589199</w:t>
      </w:r>
      <w:r w:rsidRPr="00466E66">
        <w:rPr>
          <w:lang w:eastAsia="ru-RU"/>
        </w:rPr>
        <w:t xml:space="preserve">, ИНН/КПП </w:t>
      </w:r>
      <w:r w:rsidRPr="00466E66">
        <w:rPr>
          <w:noProof/>
          <w:lang w:eastAsia="ru-RU"/>
        </w:rPr>
        <w:t>5075003287</w:t>
      </w:r>
      <w:r w:rsidRPr="00466E66">
        <w:rPr>
          <w:lang w:eastAsia="ru-RU"/>
        </w:rPr>
        <w:t>/</w:t>
      </w:r>
      <w:r w:rsidRPr="00466E66">
        <w:rPr>
          <w:noProof/>
          <w:lang w:eastAsia="ru-RU"/>
        </w:rPr>
        <w:t>507501001</w:t>
      </w:r>
      <w:r w:rsidRPr="00466E66">
        <w:rPr>
          <w:lang w:eastAsia="ru-RU"/>
        </w:rPr>
        <w:t xml:space="preserve"> в лице_________________________  </w:t>
      </w:r>
      <w:proofErr w:type="spellStart"/>
      <w:r w:rsidRPr="00466E66">
        <w:rPr>
          <w:lang w:eastAsia="ru-RU"/>
        </w:rPr>
        <w:t>действующ</w:t>
      </w:r>
      <w:proofErr w:type="spellEnd"/>
      <w:r w:rsidRPr="00466E66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7" w:name="_Hlk115800118"/>
      <w:r w:rsidRPr="00466E66">
        <w:rPr>
          <w:lang w:eastAsia="ru-RU"/>
        </w:rPr>
        <w:t>___________</w:t>
      </w:r>
      <w:bookmarkEnd w:id="107"/>
      <w:r w:rsidRPr="00466E66">
        <w:rPr>
          <w:lang w:eastAsia="ru-RU"/>
        </w:rPr>
        <w:t xml:space="preserve"> в лице ___________ </w:t>
      </w:r>
      <w:proofErr w:type="spellStart"/>
      <w:r w:rsidRPr="00466E66">
        <w:rPr>
          <w:lang w:eastAsia="ru-RU"/>
        </w:rPr>
        <w:t>действующ</w:t>
      </w:r>
      <w:proofErr w:type="spellEnd"/>
      <w:r w:rsidRPr="00466E66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______</w:t>
      </w:r>
      <w:r w:rsidRPr="00466E66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9CD73D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66E66">
        <w:rPr>
          <w:b/>
          <w:lang w:eastAsia="ru-RU"/>
        </w:rPr>
        <w:t>1.</w:t>
      </w:r>
      <w:r w:rsidRPr="00466E66">
        <w:rPr>
          <w:b/>
          <w:lang w:val="en-US" w:eastAsia="ru-RU"/>
        </w:rPr>
        <w:t> </w:t>
      </w:r>
      <w:r w:rsidRPr="00466E66">
        <w:rPr>
          <w:b/>
          <w:lang w:eastAsia="ru-RU"/>
        </w:rPr>
        <w:t>Предмет и цель договора</w:t>
      </w:r>
    </w:p>
    <w:p w14:paraId="49E12AA9" w14:textId="2923C928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1.1.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466E66">
        <w:rPr>
          <w:lang w:eastAsia="ru-RU"/>
        </w:rPr>
        <w:t>земельный участок, государственная собственность на который не разграничена, площадью 1</w:t>
      </w:r>
      <w:r>
        <w:rPr>
          <w:lang w:eastAsia="ru-RU"/>
        </w:rPr>
        <w:t xml:space="preserve"> </w:t>
      </w:r>
      <w:r w:rsidRPr="00466E66">
        <w:rPr>
          <w:lang w:eastAsia="ru-RU"/>
        </w:rPr>
        <w:t xml:space="preserve">771 кв. м., с кадастровым номером 50:19:0050308:701, категория земель – «Земли населенных пунктов», вид разрешенного использования – «Для индивидуального жилищного строительства (2.1)», расположенный по адресу: 143144, Московская область, Российская Федерация, городской округ Рузский, деревня </w:t>
      </w:r>
      <w:proofErr w:type="spellStart"/>
      <w:r w:rsidRPr="00466E66">
        <w:rPr>
          <w:lang w:eastAsia="ru-RU"/>
        </w:rPr>
        <w:t>Новогорбово</w:t>
      </w:r>
      <w:proofErr w:type="spellEnd"/>
      <w:r w:rsidRPr="00466E66">
        <w:rPr>
          <w:lang w:eastAsia="ru-RU"/>
        </w:rPr>
        <w:t>.</w:t>
      </w:r>
    </w:p>
    <w:p w14:paraId="5E2E7A65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1.2.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66E66">
        <w:rPr>
          <w:noProof/>
          <w:lang w:eastAsia="ru-RU"/>
        </w:rPr>
        <w:t>Для индивидуального жилищного строительства</w:t>
      </w:r>
      <w:r w:rsidRPr="00466E66">
        <w:rPr>
          <w:lang w:eastAsia="ru-RU"/>
        </w:rPr>
        <w:t>».</w:t>
      </w:r>
    </w:p>
    <w:p w14:paraId="381A6F33" w14:textId="77777777" w:rsidR="00466E66" w:rsidRPr="00466E66" w:rsidRDefault="00466E66" w:rsidP="008617F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487E6C2" w14:textId="4FCDA386" w:rsidR="00466E66" w:rsidRPr="008617F0" w:rsidRDefault="00466E66" w:rsidP="008617F0">
      <w:pPr>
        <w:tabs>
          <w:tab w:val="left" w:pos="426"/>
        </w:tabs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17F0">
        <w:rPr>
          <w:lang w:eastAsia="ru-RU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 w:rsidR="008617F0">
        <w:rPr>
          <w:lang w:eastAsia="ru-RU"/>
        </w:rPr>
        <w:br/>
      </w:r>
      <w:r w:rsidRPr="008617F0">
        <w:rPr>
          <w:lang w:eastAsia="ru-RU"/>
        </w:rPr>
        <w:t xml:space="preserve">в границах ЛПЗП», постановлением Правительства Москвы и Правительства Московской области </w:t>
      </w:r>
      <w:r w:rsidR="008617F0">
        <w:rPr>
          <w:lang w:eastAsia="ru-RU"/>
        </w:rPr>
        <w:br/>
      </w:r>
      <w:r w:rsidRPr="008617F0">
        <w:rPr>
          <w:lang w:eastAsia="ru-RU"/>
        </w:rPr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6CAC51DA" w14:textId="77777777" w:rsidR="00466E66" w:rsidRPr="008617F0" w:rsidRDefault="00466E66" w:rsidP="008617F0">
      <w:pPr>
        <w:tabs>
          <w:tab w:val="left" w:pos="426"/>
        </w:tabs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17F0">
        <w:rPr>
          <w:lang w:eastAsia="ru-RU"/>
        </w:rPr>
        <w:t xml:space="preserve">- полностью расположен: Кубинка </w:t>
      </w:r>
      <w:proofErr w:type="spellStart"/>
      <w:r w:rsidRPr="008617F0">
        <w:rPr>
          <w:lang w:eastAsia="ru-RU"/>
        </w:rPr>
        <w:t>Приаэродромная</w:t>
      </w:r>
      <w:proofErr w:type="spellEnd"/>
      <w:r w:rsidRPr="008617F0">
        <w:rPr>
          <w:lang w:eastAsia="ru-RU"/>
        </w:rPr>
        <w:t xml:space="preserve"> территория аэродрома.</w:t>
      </w:r>
    </w:p>
    <w:p w14:paraId="5DDAF5F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 xml:space="preserve">1.4. На Земельном участке отсутствуют объекты. </w:t>
      </w:r>
    </w:p>
    <w:p w14:paraId="341B9CA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255F09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5FC7C1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23276D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2.</w:t>
      </w:r>
      <w:r w:rsidRPr="00466E66">
        <w:rPr>
          <w:b/>
          <w:lang w:val="en-US" w:eastAsia="ru-RU"/>
        </w:rPr>
        <w:t> </w:t>
      </w:r>
      <w:r w:rsidRPr="00466E66">
        <w:rPr>
          <w:b/>
          <w:lang w:eastAsia="ru-RU"/>
        </w:rPr>
        <w:t>Срок договора</w:t>
      </w:r>
    </w:p>
    <w:p w14:paraId="75071908" w14:textId="645FE840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2.1.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 xml:space="preserve">Договор заключается на срок </w:t>
      </w:r>
      <w:r w:rsidR="008617F0">
        <w:rPr>
          <w:lang w:eastAsia="ru-RU"/>
        </w:rPr>
        <w:t>__</w:t>
      </w:r>
      <w:r w:rsidRPr="00466E66">
        <w:rPr>
          <w:lang w:eastAsia="ru-RU"/>
        </w:rPr>
        <w:t xml:space="preserve"> лет  с «</w:t>
      </w:r>
      <w:r w:rsidR="008617F0">
        <w:rPr>
          <w:noProof/>
          <w:lang w:eastAsia="ru-RU"/>
        </w:rPr>
        <w:t>__</w:t>
      </w:r>
      <w:r w:rsidRPr="00466E66">
        <w:rPr>
          <w:lang w:eastAsia="ru-RU"/>
        </w:rPr>
        <w:t xml:space="preserve">» </w:t>
      </w:r>
      <w:r w:rsidR="008617F0">
        <w:rPr>
          <w:noProof/>
          <w:lang w:eastAsia="ru-RU"/>
        </w:rPr>
        <w:t>____</w:t>
      </w:r>
      <w:r w:rsidRPr="00466E66">
        <w:rPr>
          <w:lang w:eastAsia="ru-RU"/>
        </w:rPr>
        <w:t xml:space="preserve"> </w:t>
      </w:r>
      <w:r w:rsidRPr="00466E66">
        <w:rPr>
          <w:noProof/>
          <w:lang w:eastAsia="ru-RU"/>
        </w:rPr>
        <w:t>20</w:t>
      </w:r>
      <w:r w:rsidR="008617F0">
        <w:rPr>
          <w:noProof/>
          <w:lang w:eastAsia="ru-RU"/>
        </w:rPr>
        <w:t>__</w:t>
      </w:r>
      <w:r w:rsidRPr="00466E66">
        <w:rPr>
          <w:lang w:eastAsia="ru-RU"/>
        </w:rPr>
        <w:t xml:space="preserve"> года по  «</w:t>
      </w:r>
      <w:r w:rsidR="008617F0">
        <w:rPr>
          <w:noProof/>
          <w:lang w:eastAsia="ru-RU"/>
        </w:rPr>
        <w:t>__</w:t>
      </w:r>
      <w:r w:rsidRPr="00466E66">
        <w:rPr>
          <w:lang w:eastAsia="ru-RU"/>
        </w:rPr>
        <w:t xml:space="preserve">» </w:t>
      </w:r>
      <w:r w:rsidR="008617F0">
        <w:rPr>
          <w:noProof/>
          <w:lang w:eastAsia="ru-RU"/>
        </w:rPr>
        <w:t>___</w:t>
      </w:r>
      <w:r w:rsidRPr="00466E66">
        <w:rPr>
          <w:lang w:eastAsia="ru-RU"/>
        </w:rPr>
        <w:t xml:space="preserve"> </w:t>
      </w:r>
      <w:r w:rsidRPr="00466E66">
        <w:rPr>
          <w:noProof/>
          <w:lang w:eastAsia="ru-RU"/>
        </w:rPr>
        <w:t>20</w:t>
      </w:r>
      <w:r w:rsidR="008617F0">
        <w:rPr>
          <w:noProof/>
          <w:lang w:eastAsia="ru-RU"/>
        </w:rPr>
        <w:t>___</w:t>
      </w:r>
      <w:r w:rsidRPr="00466E66">
        <w:rPr>
          <w:lang w:eastAsia="ru-RU"/>
        </w:rPr>
        <w:t xml:space="preserve"> года.</w:t>
      </w:r>
    </w:p>
    <w:p w14:paraId="2C5847C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2.2.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Земельный участок считается переданным Арендодателем Арендатору</w:t>
      </w:r>
      <w:r w:rsidRPr="00466E6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1C7AC6F" w14:textId="4E5DC05B" w:rsid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66E66">
        <w:rPr>
          <w:lang w:eastAsia="ru-RU"/>
        </w:rPr>
        <w:t>Договор считается заключенным с момента передачи Земельного участка.</w:t>
      </w:r>
      <w:r w:rsidRPr="00466E66">
        <w:rPr>
          <w:lang w:eastAsia="ru-RU"/>
        </w:rPr>
        <w:br/>
        <w:t>Акт приема-передачи Земельного участка подписывается одновременно</w:t>
      </w:r>
      <w:r w:rsidRPr="00466E66">
        <w:rPr>
          <w:lang w:eastAsia="ru-RU"/>
        </w:rPr>
        <w:br/>
        <w:t>с подписанием Договора.</w:t>
      </w:r>
    </w:p>
    <w:p w14:paraId="7DA94C7B" w14:textId="77777777" w:rsidR="008617F0" w:rsidRPr="00466E66" w:rsidRDefault="008617F0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742F0F2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lastRenderedPageBreak/>
        <w:t>3.</w:t>
      </w:r>
      <w:r w:rsidRPr="00466E66">
        <w:rPr>
          <w:b/>
          <w:lang w:val="en-US" w:eastAsia="ru-RU"/>
        </w:rPr>
        <w:t> </w:t>
      </w:r>
      <w:r w:rsidRPr="00466E66">
        <w:rPr>
          <w:b/>
          <w:lang w:eastAsia="ru-RU"/>
        </w:rPr>
        <w:t>Арендная плата</w:t>
      </w:r>
    </w:p>
    <w:p w14:paraId="4C65AD3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3.1.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Арендная плата начисляется с даты начала срока Договора, указанного</w:t>
      </w:r>
      <w:r w:rsidRPr="00466E66">
        <w:rPr>
          <w:lang w:eastAsia="ru-RU"/>
        </w:rPr>
        <w:br/>
        <w:t>в п. 2.1. Договора.</w:t>
      </w:r>
    </w:p>
    <w:p w14:paraId="73B3645B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3.2.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41DF28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3.3.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BEE7F2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3.4.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1791185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3.5.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460AB2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466E66">
        <w:rPr>
          <w:lang w:eastAsia="ru-RU"/>
        </w:rPr>
        <w:br/>
        <w:t>и только при погашении основного долга зачисляется в текущий период</w:t>
      </w:r>
      <w:r w:rsidRPr="00466E66">
        <w:rPr>
          <w:lang w:eastAsia="ru-RU"/>
        </w:rPr>
        <w:br/>
        <w:t>по основному обязательству арендной платы.</w:t>
      </w:r>
    </w:p>
    <w:p w14:paraId="7B922126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3.7. Обязательства по внесению арендной платы за период, установленный</w:t>
      </w:r>
      <w:r w:rsidRPr="00466E6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00E9AE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B5A5422" w14:textId="72705761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8617F0">
        <w:rPr>
          <w:lang w:eastAsia="ru-RU"/>
        </w:rPr>
        <w:t xml:space="preserve"> </w:t>
      </w:r>
      <w:r w:rsidRPr="00466E66">
        <w:rPr>
          <w:lang w:eastAsia="ru-RU"/>
        </w:rPr>
        <w:t>п. 3.4. Договора.</w:t>
      </w:r>
    </w:p>
    <w:p w14:paraId="135A749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038AA31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66E6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466E66">
        <w:rPr>
          <w:lang w:eastAsia="ru-RU"/>
        </w:rPr>
        <w:br/>
        <w:t>в федеральном законе о федеральном бюджете на очередной финансовый год</w:t>
      </w:r>
      <w:r w:rsidRPr="00466E66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8E5D6A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4. Права и обязанности Сторон</w:t>
      </w:r>
    </w:p>
    <w:p w14:paraId="54683E4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 Арендодатель имеет право:</w:t>
      </w:r>
    </w:p>
    <w:p w14:paraId="3E2AD8F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CD1DF56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A719FC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40BCF0B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412977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84A5C9F" w14:textId="77777777" w:rsidR="00466E66" w:rsidRPr="00466E66" w:rsidRDefault="00466E66" w:rsidP="00466E6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66E6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7CFFAE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неиспользования/неосвоения Земельного участка в течение 1 года;</w:t>
      </w:r>
    </w:p>
    <w:p w14:paraId="70D86FA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A3FC19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неподписания Арендатором дополнительных соглашений</w:t>
      </w:r>
      <w:r w:rsidRPr="00466E66">
        <w:rPr>
          <w:lang w:eastAsia="ru-RU"/>
        </w:rPr>
        <w:br/>
        <w:t>к Договору о внесении изменений, указанных в п. 4.1.3.;</w:t>
      </w:r>
    </w:p>
    <w:p w14:paraId="3AF3988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переуступки Арендатором прав и обязанностей по Договору;</w:t>
      </w:r>
    </w:p>
    <w:p w14:paraId="2E301E0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06FC02D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D05392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C6EB1F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DAD081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21B8A1B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58E196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7717E5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808244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4.2. Арендодатель обязан:</w:t>
      </w:r>
    </w:p>
    <w:p w14:paraId="0B6551E7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903B9A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EF6E28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4.2.3. Не вмешиваться в хозяйственную деятельность Арендатора, если</w:t>
      </w:r>
      <w:r w:rsidRPr="00466E6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05C8C1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4.2.4. В письменной форме в пятидневный срок уведомлять Арендатора</w:t>
      </w:r>
      <w:r w:rsidRPr="00466E66">
        <w:rPr>
          <w:lang w:eastAsia="ru-RU"/>
        </w:rPr>
        <w:br/>
        <w:t>об изменении реквизитов, указанных в п. 3.4 Договора, а также</w:t>
      </w:r>
      <w:r w:rsidRPr="00466E66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09761EC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4.3. Арендатор имеет право:</w:t>
      </w:r>
    </w:p>
    <w:p w14:paraId="138861E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220ED66" w14:textId="74D55795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8617F0">
        <w:rPr>
          <w:lang w:eastAsia="ru-RU"/>
        </w:rPr>
        <w:t>2</w:t>
      </w:r>
      <w:r w:rsidRPr="00466E66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440666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 Арендатор обязан:</w:t>
      </w:r>
    </w:p>
    <w:p w14:paraId="65A468A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F50EC7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4.4.2. Использовать Земельный участок в соответствии с требованиями:</w:t>
      </w:r>
    </w:p>
    <w:p w14:paraId="54C2EFA8" w14:textId="77777777" w:rsidR="008617F0" w:rsidRPr="008617F0" w:rsidRDefault="008617F0" w:rsidP="008617F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617F0">
        <w:rPr>
          <w:noProof/>
          <w:lang w:eastAsia="ru-RU"/>
        </w:rPr>
        <w:t>- Водного кодекса Российской Федерации;</w:t>
      </w:r>
    </w:p>
    <w:p w14:paraId="5570E363" w14:textId="77777777" w:rsidR="008617F0" w:rsidRPr="008617F0" w:rsidRDefault="008617F0" w:rsidP="008617F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617F0">
        <w:rPr>
          <w:noProof/>
          <w:lang w:eastAsia="ru-RU"/>
        </w:rPr>
        <w:t>- Воздушного кодекса Российской Федерации;</w:t>
      </w:r>
    </w:p>
    <w:p w14:paraId="66D02142" w14:textId="77777777" w:rsidR="008617F0" w:rsidRPr="008617F0" w:rsidRDefault="008617F0" w:rsidP="008617F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617F0">
        <w:rPr>
          <w:noProof/>
          <w:lang w:eastAsia="ru-RU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998C814" w14:textId="77777777" w:rsidR="008617F0" w:rsidRPr="008617F0" w:rsidRDefault="008617F0" w:rsidP="008617F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617F0">
        <w:rPr>
          <w:noProof/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55407EB5" w14:textId="77777777" w:rsidR="008617F0" w:rsidRPr="008617F0" w:rsidRDefault="008617F0" w:rsidP="008617F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617F0">
        <w:rPr>
          <w:noProof/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6B1A645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4.4.3. При досрочном расторжении Договора или по истечении</w:t>
      </w:r>
      <w:r w:rsidRPr="00466E66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E8782A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 xml:space="preserve">4.4.4. Не допускать действий, приводящих к ухудшению качественных характеристик Земельного </w:t>
      </w:r>
      <w:r w:rsidRPr="00466E66">
        <w:rPr>
          <w:lang w:eastAsia="ru-RU"/>
        </w:rPr>
        <w:lastRenderedPageBreak/>
        <w:t>участка и прилегающих к нему территорий, экологической обстановки местности, а также к загрязнению территории.</w:t>
      </w:r>
    </w:p>
    <w:p w14:paraId="5FABBA4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4.4.5. Обеспечивать Арендодателю, органам муниципального</w:t>
      </w:r>
      <w:r w:rsidRPr="00466E66">
        <w:rPr>
          <w:lang w:eastAsia="ru-RU"/>
        </w:rPr>
        <w:br/>
        <w:t>и государственного контроля свободный доступ на Земельный участок,</w:t>
      </w:r>
      <w:r w:rsidRPr="00466E66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A16E507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B5D1B3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4.4.7. В десятидневный срок со дня изменения своего наименования</w:t>
      </w:r>
      <w:r w:rsidRPr="00466E66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DE975A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545B3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F3D3ADB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4.4.10. В случае получения уведомления от Арендодателя согласно</w:t>
      </w:r>
      <w:r w:rsidRPr="00466E6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B07BB87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4.4.11. Передать Земельный участок Арендодателю по Акту приема-передачи</w:t>
      </w:r>
      <w:r w:rsidRPr="00466E66">
        <w:rPr>
          <w:lang w:eastAsia="ru-RU"/>
        </w:rPr>
        <w:br/>
        <w:t>в течение пяти дней после окончания срока действия Договора или даты</w:t>
      </w:r>
      <w:r w:rsidRPr="00466E66">
        <w:rPr>
          <w:lang w:eastAsia="ru-RU"/>
        </w:rPr>
        <w:br/>
        <w:t>его досрочного расторжения.</w:t>
      </w:r>
    </w:p>
    <w:p w14:paraId="62B1F558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01E1FD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4.4.13. Письменно сообщить Арендодателю не позднее чем за три месяца</w:t>
      </w:r>
      <w:r w:rsidRPr="00466E6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EB93487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4.5. Арендатор не вправе уступать права и осуществлять перевод долга</w:t>
      </w:r>
      <w:r w:rsidRPr="00466E6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22117A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A9632C5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66E6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F26912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5. Ответственность Сторон</w:t>
      </w:r>
    </w:p>
    <w:p w14:paraId="259A3F2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974D245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1B36F85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BC9FB9C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EC675A6" w14:textId="1E741674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5.4. В случае систематического (2 и более раза) неправильного указания</w:t>
      </w:r>
      <w:r w:rsidRPr="00466E6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8617F0">
        <w:rPr>
          <w:lang w:eastAsia="ru-RU"/>
        </w:rPr>
        <w:t xml:space="preserve"> </w:t>
      </w:r>
      <w:r w:rsidRPr="00466E66">
        <w:rPr>
          <w:lang w:eastAsia="ru-RU"/>
        </w:rPr>
        <w:t>в бюджет.</w:t>
      </w:r>
    </w:p>
    <w:p w14:paraId="4E9C5A50" w14:textId="5AE42478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5.5. Арендатор не может быть освобожден от исполнения обязательств</w:t>
      </w:r>
      <w:r w:rsidR="008617F0">
        <w:rPr>
          <w:lang w:eastAsia="ru-RU"/>
        </w:rPr>
        <w:t xml:space="preserve"> </w:t>
      </w:r>
      <w:r w:rsidRPr="00466E66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F41966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66E66">
        <w:rPr>
          <w:lang w:eastAsia="ru-RU"/>
        </w:rPr>
        <w:lastRenderedPageBreak/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233404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6. Рассмотрение споров</w:t>
      </w:r>
    </w:p>
    <w:p w14:paraId="33370991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176C4A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66E6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464529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66E66">
        <w:rPr>
          <w:b/>
          <w:lang w:eastAsia="ru-RU"/>
        </w:rPr>
        <w:t>7. Изменение условий договора</w:t>
      </w:r>
    </w:p>
    <w:p w14:paraId="37C0CBE9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A5B82CE" w14:textId="33B3D5B1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7.2. Изменение вида разрешенного использования Земельного участка</w:t>
      </w:r>
      <w:r w:rsidR="008617F0">
        <w:rPr>
          <w:lang w:eastAsia="ru-RU"/>
        </w:rPr>
        <w:t xml:space="preserve"> </w:t>
      </w:r>
      <w:r w:rsidRPr="00466E66">
        <w:rPr>
          <w:lang w:eastAsia="ru-RU"/>
        </w:rPr>
        <w:t>не допускается.</w:t>
      </w:r>
    </w:p>
    <w:p w14:paraId="23B61EE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66E6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CCB9C4B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66E6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A37BB11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8. Дополнительные и особые условия договора</w:t>
      </w:r>
    </w:p>
    <w:p w14:paraId="28422AF4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09" w:name="_Hlk129886474"/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D76A178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B1D2F5E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9AEFA85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58CDA432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420F0DF" w14:textId="77777777" w:rsidR="00B02D5A" w:rsidRPr="001D1B4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BE9B555" w14:textId="5EC58BA1" w:rsidR="00466E66" w:rsidRPr="00466E66" w:rsidRDefault="00B02D5A" w:rsidP="00B02D5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</w:t>
      </w:r>
      <w:r w:rsidRPr="001D1B46">
        <w:t>.</w:t>
      </w:r>
      <w:bookmarkEnd w:id="109"/>
    </w:p>
    <w:p w14:paraId="44EDEC64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FDE692D" w14:textId="6513D562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t>9. Приложения к Договору</w:t>
      </w:r>
    </w:p>
    <w:p w14:paraId="7275C161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К Договору прилагается и является его неотъемлемой частью:</w:t>
      </w:r>
    </w:p>
    <w:p w14:paraId="2A88A4D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Приложение № 1. Протокол.</w:t>
      </w:r>
    </w:p>
    <w:p w14:paraId="5729B196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Приложение № 2. Расчет арендной платы.</w:t>
      </w:r>
    </w:p>
    <w:p w14:paraId="758EB8A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66E66">
        <w:rPr>
          <w:lang w:eastAsia="ru-RU"/>
        </w:rPr>
        <w:t>Приложение № 3. Акт приема-передачи Земельного участка.</w:t>
      </w:r>
    </w:p>
    <w:p w14:paraId="6D2CCDC0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ADCEB7D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FF0DB55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FCCB8C0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EC91BA0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D349BCC" w14:textId="77777777" w:rsidR="00B02D5A" w:rsidRDefault="00B02D5A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F4E0354" w14:textId="6435C0DC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66E66">
        <w:rPr>
          <w:b/>
          <w:lang w:eastAsia="ru-RU"/>
        </w:rPr>
        <w:lastRenderedPageBreak/>
        <w:t>10. Адреса, реквизиты и подписи Сторон</w:t>
      </w:r>
    </w:p>
    <w:p w14:paraId="6EE29DA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66E66" w:rsidRPr="00466E66" w14:paraId="3EBBCAAD" w14:textId="77777777" w:rsidTr="00B02D5A">
        <w:tc>
          <w:tcPr>
            <w:tcW w:w="2500" w:type="pct"/>
          </w:tcPr>
          <w:p w14:paraId="06C81945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57E25B0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3789E91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567DB0C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C4B21F1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66E66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66E66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961F86F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ИНН</w:t>
            </w:r>
            <w:r w:rsidRPr="00466E66">
              <w:rPr>
                <w:rFonts w:ascii="Times New Roman" w:hAnsi="Times New Roman"/>
                <w:lang w:val="en-US" w:eastAsia="en-US"/>
              </w:rPr>
              <w:t>/</w:t>
            </w:r>
            <w:r w:rsidRPr="00466E66">
              <w:rPr>
                <w:rFonts w:ascii="Times New Roman" w:hAnsi="Times New Roman"/>
                <w:lang w:eastAsia="en-US"/>
              </w:rPr>
              <w:t>КПП</w:t>
            </w:r>
            <w:r w:rsidRPr="00466E6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66E66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66E66">
              <w:rPr>
                <w:rFonts w:ascii="Times New Roman" w:hAnsi="Times New Roman"/>
                <w:lang w:val="en-US" w:eastAsia="en-US"/>
              </w:rPr>
              <w:t>/</w:t>
            </w:r>
            <w:r w:rsidRPr="00466E66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3E84AB04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2A1997D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C8A0C82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70E7E45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20ED985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66E66" w:rsidRPr="00466E66" w14:paraId="0A42DBC1" w14:textId="77777777" w:rsidTr="00B02D5A">
        <w:tc>
          <w:tcPr>
            <w:tcW w:w="2500" w:type="pct"/>
          </w:tcPr>
          <w:p w14:paraId="455B1AC0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66E66">
              <w:rPr>
                <w:rFonts w:ascii="Times New Roman" w:hAnsi="Times New Roman"/>
                <w:lang w:eastAsia="en-US"/>
              </w:rPr>
              <w:t>(Ф.И.О</w:t>
            </w:r>
            <w:r w:rsidRPr="00466E66">
              <w:rPr>
                <w:rFonts w:ascii="Times New Roman" w:hAnsi="Times New Roman"/>
                <w:lang w:val="en-US" w:eastAsia="en-US"/>
              </w:rPr>
              <w:t>.</w:t>
            </w:r>
            <w:r w:rsidRPr="00466E66">
              <w:rPr>
                <w:rFonts w:ascii="Times New Roman" w:hAnsi="Times New Roman"/>
                <w:lang w:eastAsia="en-US"/>
              </w:rPr>
              <w:t>)</w:t>
            </w:r>
          </w:p>
          <w:p w14:paraId="531E11AA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3987F66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C5C4153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1F54358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66E66">
        <w:rPr>
          <w:rFonts w:ascii="Courier New" w:hAnsi="Courier New" w:cs="Courier New"/>
          <w:lang w:val="en-US" w:eastAsia="ru-RU"/>
        </w:rPr>
        <w:br w:type="page"/>
      </w:r>
    </w:p>
    <w:p w14:paraId="792564B3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66E66">
        <w:rPr>
          <w:lang w:eastAsia="ru-RU"/>
        </w:rPr>
        <w:lastRenderedPageBreak/>
        <w:t>Приложение № 2 к договору аренды</w:t>
      </w:r>
      <w:r w:rsidRPr="00466E66">
        <w:rPr>
          <w:lang w:eastAsia="ru-RU"/>
        </w:rPr>
        <w:br/>
        <w:t>№ _______</w:t>
      </w:r>
      <w:r w:rsidRPr="00466E66">
        <w:rPr>
          <w:lang w:eastAsia="ru-RU"/>
        </w:rPr>
        <w:br/>
        <w:t>от «___» __________ 20__</w:t>
      </w:r>
      <w:proofErr w:type="gramStart"/>
      <w:r w:rsidRPr="00466E66">
        <w:rPr>
          <w:lang w:eastAsia="ru-RU"/>
        </w:rPr>
        <w:t>_  года</w:t>
      </w:r>
      <w:proofErr w:type="gramEnd"/>
    </w:p>
    <w:p w14:paraId="2A953026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64E4D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66E66">
        <w:rPr>
          <w:lang w:eastAsia="ru-RU"/>
        </w:rPr>
        <w:t>Расчет арендной платы за Земельный участок</w:t>
      </w:r>
    </w:p>
    <w:p w14:paraId="11ACE1E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66E66">
        <w:rPr>
          <w:lang w:eastAsia="ru-RU"/>
        </w:rPr>
        <w:t>1. Годовая арендная плата (</w:t>
      </w:r>
      <w:proofErr w:type="spellStart"/>
      <w:r w:rsidRPr="00466E66">
        <w:rPr>
          <w:lang w:eastAsia="ru-RU"/>
        </w:rPr>
        <w:t>Апл</w:t>
      </w:r>
      <w:proofErr w:type="spellEnd"/>
      <w:r w:rsidRPr="00466E66">
        <w:rPr>
          <w:lang w:eastAsia="ru-RU"/>
        </w:rPr>
        <w:t>) за Земельный участок рассчитывается</w:t>
      </w:r>
      <w:r w:rsidRPr="00466E6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66E66" w:rsidRPr="00466E66" w14:paraId="4A3A7C67" w14:textId="77777777" w:rsidTr="00B02D5A">
        <w:trPr>
          <w:trHeight w:val="569"/>
        </w:trPr>
        <w:tc>
          <w:tcPr>
            <w:tcW w:w="562" w:type="dxa"/>
          </w:tcPr>
          <w:p w14:paraId="306433AA" w14:textId="77777777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66E6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F1ED02F" w14:textId="77777777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66E6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C25633B" w14:textId="77777777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66E6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15CA534" w14:textId="77777777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66E6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66E66" w:rsidRPr="00466E66" w14:paraId="44A390C0" w14:textId="77777777" w:rsidTr="00B02D5A">
        <w:trPr>
          <w:trHeight w:val="70"/>
        </w:trPr>
        <w:tc>
          <w:tcPr>
            <w:tcW w:w="562" w:type="dxa"/>
          </w:tcPr>
          <w:p w14:paraId="40C36451" w14:textId="77777777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66E6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2EC5CA8" w14:textId="3E236CCF" w:rsidR="00466E66" w:rsidRPr="00466E66" w:rsidRDefault="00466E66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66E66">
              <w:rPr>
                <w:rFonts w:eastAsia="Arial Unicode MS"/>
                <w:lang w:val="en-US" w:eastAsia="ru-RU"/>
              </w:rPr>
              <w:t>1</w:t>
            </w:r>
            <w:r w:rsidR="008617F0">
              <w:rPr>
                <w:rFonts w:eastAsia="Arial Unicode MS"/>
                <w:lang w:eastAsia="ru-RU"/>
              </w:rPr>
              <w:t xml:space="preserve"> </w:t>
            </w:r>
            <w:r w:rsidRPr="00466E66">
              <w:rPr>
                <w:rFonts w:eastAsia="Arial Unicode MS"/>
                <w:lang w:val="en-US" w:eastAsia="ru-RU"/>
              </w:rPr>
              <w:t>771</w:t>
            </w:r>
          </w:p>
        </w:tc>
        <w:tc>
          <w:tcPr>
            <w:tcW w:w="5103" w:type="dxa"/>
          </w:tcPr>
          <w:p w14:paraId="60AB5BB7" w14:textId="6DE9230A" w:rsidR="00466E66" w:rsidRPr="00466E66" w:rsidRDefault="008617F0" w:rsidP="00466E6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17F0">
              <w:rPr>
                <w:rFonts w:eastAsia="Arial Unicode MS"/>
                <w:lang w:eastAsia="ru-RU"/>
              </w:rPr>
              <w:t>для индивидуального жилищного строительства (2.1)</w:t>
            </w:r>
          </w:p>
        </w:tc>
        <w:tc>
          <w:tcPr>
            <w:tcW w:w="2120" w:type="dxa"/>
          </w:tcPr>
          <w:p w14:paraId="28EA6EA6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1F4E34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66E66">
        <w:rPr>
          <w:lang w:eastAsia="ru-RU"/>
        </w:rPr>
        <w:t>2.</w:t>
      </w:r>
      <w:r w:rsidRPr="00466E66">
        <w:rPr>
          <w:lang w:val="en-US" w:eastAsia="ru-RU"/>
        </w:rPr>
        <w:t> </w:t>
      </w:r>
      <w:r w:rsidRPr="00466E6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66E66" w:rsidRPr="00466E66" w14:paraId="3BB5804C" w14:textId="77777777" w:rsidTr="00B02D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0DABD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4F5E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66E66">
              <w:rPr>
                <w:lang w:eastAsia="ru-RU"/>
              </w:rPr>
              <w:t>Арендная плата (</w:t>
            </w:r>
            <w:proofErr w:type="gramStart"/>
            <w:r w:rsidRPr="00466E66">
              <w:rPr>
                <w:lang w:eastAsia="ru-RU"/>
              </w:rPr>
              <w:t>руб.)</w:t>
            </w:r>
            <w:r w:rsidRPr="00466E66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66E66" w:rsidRPr="00466E66" w14:paraId="239104AA" w14:textId="77777777" w:rsidTr="00B02D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7B176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66E66">
              <w:rPr>
                <w:lang w:eastAsia="ru-RU"/>
              </w:rPr>
              <w:t>Квартал/Месяц</w:t>
            </w:r>
            <w:r w:rsidRPr="00466E6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FCB24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66E66" w:rsidRPr="00466E66" w14:paraId="322D6555" w14:textId="77777777" w:rsidTr="00B02D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CA67B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66E6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B836B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2952FF8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66E6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05DF884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139501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66E66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66E66" w:rsidRPr="00466E66" w14:paraId="7567C2FF" w14:textId="77777777" w:rsidTr="00B02D5A">
        <w:tc>
          <w:tcPr>
            <w:tcW w:w="2500" w:type="pct"/>
          </w:tcPr>
          <w:p w14:paraId="7A4811EA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9E44255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4D18854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Арендатор</w:t>
            </w:r>
            <w:r w:rsidRPr="00466E6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66E66" w:rsidRPr="00466E66" w14:paraId="2D4A2376" w14:textId="77777777" w:rsidTr="00B02D5A">
        <w:tc>
          <w:tcPr>
            <w:tcW w:w="2500" w:type="pct"/>
          </w:tcPr>
          <w:p w14:paraId="28B0B197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66E6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66E6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66E66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1D99B890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val="en-US" w:eastAsia="en-US"/>
              </w:rPr>
              <w:t>__________</w:t>
            </w:r>
            <w:r w:rsidRPr="00466E6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03F33B9" w14:textId="77777777" w:rsidR="00466E66" w:rsidRPr="00466E66" w:rsidRDefault="00466E66" w:rsidP="00466E66">
      <w:pPr>
        <w:suppressAutoHyphens w:val="0"/>
        <w:jc w:val="both"/>
        <w:rPr>
          <w:lang w:val="en-US" w:eastAsia="ru-RU"/>
        </w:rPr>
      </w:pPr>
      <w:r w:rsidRPr="00466E6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3AFE91E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66E66">
        <w:rPr>
          <w:lang w:eastAsia="ru-RU"/>
        </w:rPr>
        <w:lastRenderedPageBreak/>
        <w:t>Приложение № 3 к договору аренды</w:t>
      </w:r>
      <w:r w:rsidRPr="00466E66">
        <w:rPr>
          <w:lang w:eastAsia="ru-RU"/>
        </w:rPr>
        <w:br/>
        <w:t>№ _______</w:t>
      </w:r>
      <w:r w:rsidRPr="00466E66">
        <w:rPr>
          <w:lang w:eastAsia="ru-RU"/>
        </w:rPr>
        <w:br/>
        <w:t>от «___» __________ 20___ года</w:t>
      </w:r>
    </w:p>
    <w:p w14:paraId="6E8F047A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FABC1B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66E66">
        <w:rPr>
          <w:lang w:eastAsia="ru-RU"/>
        </w:rPr>
        <w:t>Акт приема-передачи земельного участка</w:t>
      </w:r>
    </w:p>
    <w:p w14:paraId="7B32896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CCF0A9D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 xml:space="preserve">_______________ в лице _______________, </w:t>
      </w:r>
      <w:proofErr w:type="spellStart"/>
      <w:r w:rsidRPr="00466E66">
        <w:rPr>
          <w:lang w:eastAsia="ru-RU"/>
        </w:rPr>
        <w:t>действующ</w:t>
      </w:r>
      <w:proofErr w:type="spellEnd"/>
      <w:r w:rsidRPr="00466E66">
        <w:rPr>
          <w:lang w:eastAsia="ru-RU"/>
        </w:rPr>
        <w:t>___ на основании _______________, в дальнейшем именуем___ «Арендодатель», с одной стороны,</w:t>
      </w:r>
      <w:r w:rsidRPr="00466E66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66E66">
        <w:rPr>
          <w:lang w:eastAsia="ru-RU"/>
        </w:rPr>
        <w:t>действующ</w:t>
      </w:r>
      <w:proofErr w:type="spellEnd"/>
      <w:r w:rsidRPr="00466E6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66E6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DD71828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FC6785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C02A7B2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66E66">
        <w:rPr>
          <w:lang w:eastAsia="ru-RU"/>
        </w:rPr>
        <w:t>3. Арендатор претензий к Арендодателю не имеет.</w:t>
      </w:r>
    </w:p>
    <w:p w14:paraId="1CE84390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574B45F" w14:textId="77777777" w:rsidR="00466E66" w:rsidRPr="00466E66" w:rsidRDefault="00466E66" w:rsidP="00466E6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66E66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66E66" w:rsidRPr="00466E66" w14:paraId="339F81E2" w14:textId="77777777" w:rsidTr="00B02D5A">
        <w:tc>
          <w:tcPr>
            <w:tcW w:w="2500" w:type="pct"/>
          </w:tcPr>
          <w:p w14:paraId="393857CF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18D7BFD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BDA5FF1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eastAsia="en-US"/>
              </w:rPr>
              <w:t>Арендатор</w:t>
            </w:r>
            <w:r w:rsidRPr="00466E6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66E66" w:rsidRPr="00466E66" w14:paraId="386A7DB9" w14:textId="77777777" w:rsidTr="00B02D5A">
        <w:tc>
          <w:tcPr>
            <w:tcW w:w="2500" w:type="pct"/>
          </w:tcPr>
          <w:p w14:paraId="09469325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66E6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66E6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66E66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7387B653" w14:textId="77777777" w:rsidR="00466E66" w:rsidRPr="00466E66" w:rsidRDefault="00466E66" w:rsidP="00466E6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66E66">
              <w:rPr>
                <w:rFonts w:ascii="Times New Roman" w:hAnsi="Times New Roman"/>
                <w:lang w:val="en-US" w:eastAsia="en-US"/>
              </w:rPr>
              <w:t>__________</w:t>
            </w:r>
            <w:r w:rsidRPr="00466E6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565264B5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31EE68CB" w14:textId="21DFE20C" w:rsidR="00B02D5A" w:rsidRDefault="00B02D5A" w:rsidP="00B02D5A">
      <w:pPr>
        <w:jc w:val="center"/>
      </w:pPr>
      <w:r>
        <w:rPr>
          <w:noProof/>
        </w:rPr>
        <w:drawing>
          <wp:inline distT="0" distB="0" distL="0" distR="0" wp14:anchorId="1AB2B402" wp14:editId="68EB31BC">
            <wp:extent cx="6067425" cy="85629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702F3" w14:textId="77777777" w:rsidR="00B02D5A" w:rsidRDefault="00B02D5A" w:rsidP="00B02D5A">
      <w:pPr>
        <w:jc w:val="center"/>
      </w:pPr>
    </w:p>
    <w:p w14:paraId="3378D788" w14:textId="77777777" w:rsidR="00B02D5A" w:rsidRDefault="00B02D5A" w:rsidP="00B02D5A">
      <w:pPr>
        <w:jc w:val="center"/>
      </w:pPr>
    </w:p>
    <w:p w14:paraId="3DF1392C" w14:textId="77777777" w:rsidR="00B02D5A" w:rsidRDefault="00B02D5A" w:rsidP="00B02D5A">
      <w:pPr>
        <w:jc w:val="center"/>
      </w:pPr>
    </w:p>
    <w:p w14:paraId="6A2B32BC" w14:textId="77777777" w:rsidR="00B02D5A" w:rsidRDefault="00B02D5A" w:rsidP="00B02D5A">
      <w:pPr>
        <w:jc w:val="center"/>
      </w:pPr>
    </w:p>
    <w:p w14:paraId="164649C4" w14:textId="726AD9AE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54B06879" wp14:editId="15803480">
            <wp:extent cx="6810375" cy="96107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9429" w14:textId="2F636F17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0EA4D4B2" wp14:editId="5878DA81">
            <wp:extent cx="6810375" cy="96107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8A5F7" w14:textId="09E3E1B7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64806DA7" wp14:editId="72E9AECD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3A9A1" w14:textId="63570411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2DFB9A54" wp14:editId="64BDE069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F6878" w14:textId="6D1FE2C5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285C4941" wp14:editId="1F752BD9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79B69" w14:textId="730957CF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77731A0D" wp14:editId="1901BF01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1E07D" w14:textId="28B56201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15BB63F4" wp14:editId="3FFEB011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DF0FA" w14:textId="78269ECD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50F64B9A" wp14:editId="552E9C14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2914B" w14:textId="4484CB69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13BF231F" wp14:editId="16A14946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C85C" w14:textId="10BB15E9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26B31D60" wp14:editId="1941EA02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F2A4C" w14:textId="546B4EF8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407ABFCC" wp14:editId="20EA37CC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653EB" w14:textId="4EF8238F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401CB95F" wp14:editId="1723AEDD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E1B97" w14:textId="4BB2FB04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29003732" wp14:editId="0EE03DE4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532B1" w14:textId="6922F879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08525029" wp14:editId="6615B08D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8B09" w14:textId="50401072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58D9E3F3" wp14:editId="2980E0E2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0D732" w14:textId="4800E6F9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3A0ABDD1" wp14:editId="6A07CAED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8DFA" w14:textId="50CE932C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4920BAEA" wp14:editId="4F06BEB2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F907A" w14:textId="5830C45F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07AF817F" wp14:editId="6F2E243A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67E4C" w14:textId="5FB185F6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73079A7C" wp14:editId="7E10A5B1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80B9E" w14:textId="424FC8C0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05BE6D7A" wp14:editId="3DD57E01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2765B" w14:textId="338AA729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757AA07B" wp14:editId="095596E6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3F3F" w14:textId="419AFFC5" w:rsidR="00B02D5A" w:rsidRDefault="00B02D5A" w:rsidP="00B02D5A">
      <w:pPr>
        <w:jc w:val="center"/>
      </w:pPr>
      <w:r>
        <w:rPr>
          <w:noProof/>
        </w:rPr>
        <w:lastRenderedPageBreak/>
        <w:drawing>
          <wp:inline distT="0" distB="0" distL="0" distR="0" wp14:anchorId="7C6B939A" wp14:editId="00D9E10A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E4AF2" w14:textId="77777777" w:rsidR="00B02D5A" w:rsidRDefault="00B02D5A" w:rsidP="00B02D5A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027E17CF" w14:textId="77777777" w:rsidR="00B02D5A" w:rsidRDefault="00B02D5A" w:rsidP="00B02D5A"/>
    <w:p w14:paraId="3A641746" w14:textId="47A7C5F0" w:rsidR="00B02D5A" w:rsidRDefault="00B02D5A" w:rsidP="00B02D5A">
      <w:r>
        <w:rPr>
          <w:noProof/>
        </w:rPr>
        <w:drawing>
          <wp:inline distT="0" distB="0" distL="0" distR="0" wp14:anchorId="460A8424" wp14:editId="445D3ADB">
            <wp:extent cx="6181725" cy="874395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9F51" w14:textId="77777777" w:rsidR="00B02D5A" w:rsidRDefault="00B02D5A" w:rsidP="00B02D5A"/>
    <w:p w14:paraId="4D35AA76" w14:textId="77777777" w:rsidR="00B02D5A" w:rsidRDefault="00B02D5A" w:rsidP="00B02D5A"/>
    <w:p w14:paraId="1ED94803" w14:textId="727CC9E9" w:rsidR="00B02D5A" w:rsidRDefault="00B02D5A" w:rsidP="00B02D5A">
      <w:r>
        <w:rPr>
          <w:noProof/>
        </w:rPr>
        <w:lastRenderedPageBreak/>
        <w:drawing>
          <wp:inline distT="0" distB="0" distL="0" distR="0" wp14:anchorId="1C7C2309" wp14:editId="2FC6A38B">
            <wp:extent cx="679132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C5816" w14:textId="0204445A" w:rsidR="00B02D5A" w:rsidRDefault="00B02D5A" w:rsidP="00B02D5A">
      <w:r>
        <w:rPr>
          <w:noProof/>
        </w:rPr>
        <w:lastRenderedPageBreak/>
        <w:drawing>
          <wp:inline distT="0" distB="0" distL="0" distR="0" wp14:anchorId="6158CE75" wp14:editId="586A5323">
            <wp:extent cx="679132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BF1EC" w14:textId="39EC666C" w:rsidR="00B02D5A" w:rsidRDefault="00B02D5A" w:rsidP="00B02D5A">
      <w:r>
        <w:rPr>
          <w:noProof/>
        </w:rPr>
        <w:lastRenderedPageBreak/>
        <w:drawing>
          <wp:inline distT="0" distB="0" distL="0" distR="0" wp14:anchorId="26F55591" wp14:editId="1CF3395D">
            <wp:extent cx="679132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CD1D6" w14:textId="6C38DEB8" w:rsidR="00B02D5A" w:rsidRDefault="00B02D5A" w:rsidP="00B02D5A">
      <w:r>
        <w:rPr>
          <w:noProof/>
        </w:rPr>
        <w:lastRenderedPageBreak/>
        <w:drawing>
          <wp:inline distT="0" distB="0" distL="0" distR="0" wp14:anchorId="2CE06734" wp14:editId="6D157BBC">
            <wp:extent cx="6784975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D62E" w14:textId="03CB4313" w:rsidR="00B02D5A" w:rsidRDefault="00B02D5A" w:rsidP="00B02D5A">
      <w:r>
        <w:rPr>
          <w:noProof/>
        </w:rPr>
        <w:lastRenderedPageBreak/>
        <w:drawing>
          <wp:inline distT="0" distB="0" distL="0" distR="0" wp14:anchorId="37E41354" wp14:editId="19DB0E96">
            <wp:extent cx="678497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7A1F1" w14:textId="419B4DBB" w:rsidR="00B02D5A" w:rsidRDefault="00B02D5A" w:rsidP="00B02D5A">
      <w:r>
        <w:rPr>
          <w:noProof/>
        </w:rPr>
        <w:lastRenderedPageBreak/>
        <w:drawing>
          <wp:inline distT="0" distB="0" distL="0" distR="0" wp14:anchorId="43C64466" wp14:editId="04B22753">
            <wp:extent cx="678497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C5E82" w14:textId="33633B66" w:rsidR="00B02D5A" w:rsidRDefault="00B02D5A" w:rsidP="00B02D5A">
      <w:r>
        <w:rPr>
          <w:noProof/>
        </w:rPr>
        <w:lastRenderedPageBreak/>
        <w:drawing>
          <wp:inline distT="0" distB="0" distL="0" distR="0" wp14:anchorId="283AD074" wp14:editId="1E72C102">
            <wp:extent cx="6784975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297C4" w14:textId="22125E2D" w:rsidR="00B02D5A" w:rsidRDefault="00B02D5A" w:rsidP="00B02D5A">
      <w:r>
        <w:rPr>
          <w:noProof/>
        </w:rPr>
        <w:lastRenderedPageBreak/>
        <w:drawing>
          <wp:inline distT="0" distB="0" distL="0" distR="0" wp14:anchorId="735BABFC" wp14:editId="1429C90B">
            <wp:extent cx="679132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4FB76" w14:textId="2887F04B" w:rsidR="00B02D5A" w:rsidRDefault="00B02D5A" w:rsidP="00B02D5A">
      <w:r>
        <w:rPr>
          <w:noProof/>
        </w:rPr>
        <w:lastRenderedPageBreak/>
        <w:drawing>
          <wp:inline distT="0" distB="0" distL="0" distR="0" wp14:anchorId="1EE1C514" wp14:editId="3D5F1153">
            <wp:extent cx="6414706" cy="9086850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586" cy="908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D5A">
        <w:rPr>
          <w:b/>
          <w:bCs/>
        </w:rPr>
        <w:t>».</w:t>
      </w:r>
    </w:p>
    <w:sectPr w:rsidR="00B02D5A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B02D5A" w:rsidRDefault="00B02D5A">
      <w:r>
        <w:separator/>
      </w:r>
    </w:p>
  </w:endnote>
  <w:endnote w:type="continuationSeparator" w:id="0">
    <w:p w14:paraId="67007972" w14:textId="77777777" w:rsidR="00B02D5A" w:rsidRDefault="00B02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B02D5A" w:rsidRDefault="00B02D5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B02D5A" w:rsidRPr="001A6C06" w:rsidRDefault="00B02D5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B02D5A" w:rsidRDefault="00B02D5A">
      <w:r>
        <w:separator/>
      </w:r>
    </w:p>
  </w:footnote>
  <w:footnote w:type="continuationSeparator" w:id="0">
    <w:p w14:paraId="341A02F1" w14:textId="77777777" w:rsidR="00B02D5A" w:rsidRDefault="00B02D5A">
      <w:r>
        <w:continuationSeparator/>
      </w:r>
    </w:p>
  </w:footnote>
  <w:footnote w:id="1">
    <w:p w14:paraId="0F4CE2F6" w14:textId="0FB4D139" w:rsidR="00B02D5A" w:rsidRPr="004A1670" w:rsidRDefault="00B02D5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02D5A" w:rsidRPr="00077940" w:rsidRDefault="00B02D5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02D5A" w:rsidRPr="00077940" w:rsidRDefault="00B02D5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02D5A" w:rsidRPr="00077940" w:rsidRDefault="00B02D5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02D5A" w:rsidRPr="00482092" w:rsidRDefault="00B02D5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101291475">
    <w:abstractNumId w:val="0"/>
  </w:num>
  <w:num w:numId="2" w16cid:durableId="1471441836">
    <w:abstractNumId w:val="11"/>
  </w:num>
  <w:num w:numId="3" w16cid:durableId="254823480">
    <w:abstractNumId w:val="13"/>
  </w:num>
  <w:num w:numId="4" w16cid:durableId="1011301231">
    <w:abstractNumId w:val="14"/>
  </w:num>
  <w:num w:numId="5" w16cid:durableId="1532836857">
    <w:abstractNumId w:val="15"/>
  </w:num>
  <w:num w:numId="6" w16cid:durableId="1098986881">
    <w:abstractNumId w:val="8"/>
  </w:num>
  <w:num w:numId="7" w16cid:durableId="1491629973">
    <w:abstractNumId w:val="17"/>
  </w:num>
  <w:num w:numId="8" w16cid:durableId="47850209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104917101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nhxBWBhTWyZwsb4DU0OJdMKGRF2MhgrkNXtMrDCNt+0bpOOiruQhkUqQLGflvVAQDCgpq3Afc05c16hJtkTLg==" w:salt="tk1vYO70QdfgOVQv8zh3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2F4F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2D5A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69A7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5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2249D3-7E22-4A8F-8952-947E0137B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86</Pages>
  <Words>9800</Words>
  <Characters>55861</Characters>
  <Application>Microsoft Office Word</Application>
  <DocSecurity>8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65530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2023-03-20T14:33:00Z</cp:lastPrinted>
  <dcterms:created xsi:type="dcterms:W3CDTF">2023-03-24T11:20:00Z</dcterms:created>
  <dcterms:modified xsi:type="dcterms:W3CDTF">2023-03-24T11:20:00Z</dcterms:modified>
</cp:coreProperties>
</file>