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3164B8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C33F5C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C33F5C">
        <w:rPr>
          <w:b/>
          <w:bCs/>
          <w:color w:val="0000FF"/>
          <w:sz w:val="28"/>
          <w:szCs w:val="28"/>
          <w:lang w:eastAsia="ru-RU"/>
        </w:rPr>
        <w:t>666</w:t>
      </w:r>
      <w:permEnd w:id="532153728"/>
    </w:p>
    <w:p w14:paraId="4BB56FC2" w14:textId="77777777" w:rsidR="00C33F5C" w:rsidRDefault="00C33F5C" w:rsidP="00C33F5C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0A8D37AD" w14:textId="77777777" w:rsidR="00C33F5C" w:rsidRDefault="00C33F5C" w:rsidP="00C33F5C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669DA549" w14:textId="77777777" w:rsidR="00C33F5C" w:rsidRDefault="00C33F5C" w:rsidP="00C33F5C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48DADFA0" w14:textId="0EB1088E" w:rsidR="00C33F5C" w:rsidRPr="00040B04" w:rsidRDefault="00C33F5C" w:rsidP="00C33F5C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A11A92">
        <w:rPr>
          <w:color w:val="0000FF"/>
          <w:sz w:val="28"/>
          <w:szCs w:val="28"/>
          <w:lang w:eastAsia="ru-RU"/>
        </w:rPr>
        <w:t xml:space="preserve">ля </w:t>
      </w:r>
      <w:r w:rsidRPr="00C33F5C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B3A24EB" w:rsidR="000F7A7A" w:rsidRPr="00294AE8" w:rsidRDefault="00FE117E" w:rsidP="00294AE8">
      <w:pPr>
        <w:numPr>
          <w:ilvl w:val="0"/>
          <w:numId w:val="1"/>
        </w:numPr>
        <w:autoSpaceDE w:val="0"/>
        <w:divId w:val="323506851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94AE8" w:rsidRPr="00294AE8">
        <w:rPr>
          <w:b/>
          <w:color w:val="0000FF"/>
          <w:sz w:val="28"/>
          <w:szCs w:val="28"/>
          <w:lang w:eastAsia="ru-RU"/>
        </w:rPr>
        <w:t>00300060112682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CA0C73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33F5C">
        <w:rPr>
          <w:b/>
          <w:color w:val="0000FF"/>
          <w:sz w:val="28"/>
          <w:szCs w:val="28"/>
          <w:lang w:eastAsia="ru-RU"/>
        </w:rPr>
        <w:t>17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C33F5C">
        <w:rPr>
          <w:b/>
          <w:color w:val="0000FF"/>
          <w:sz w:val="28"/>
          <w:szCs w:val="28"/>
          <w:lang w:eastAsia="ru-RU"/>
        </w:rPr>
        <w:t>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8B4386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33F5C">
        <w:rPr>
          <w:b/>
          <w:color w:val="0000FF"/>
          <w:sz w:val="28"/>
          <w:szCs w:val="28"/>
          <w:lang w:eastAsia="ru-RU"/>
        </w:rPr>
        <w:t>20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33F5C">
        <w:rPr>
          <w:b/>
          <w:color w:val="0000FF"/>
          <w:sz w:val="28"/>
          <w:szCs w:val="28"/>
          <w:lang w:eastAsia="ru-RU"/>
        </w:rPr>
        <w:t>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B98B16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33F5C">
        <w:rPr>
          <w:b/>
          <w:color w:val="0000FF"/>
          <w:sz w:val="28"/>
          <w:szCs w:val="28"/>
          <w:lang w:eastAsia="ru-RU"/>
        </w:rPr>
        <w:t>24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33F5C">
        <w:rPr>
          <w:b/>
          <w:color w:val="0000FF"/>
          <w:sz w:val="28"/>
          <w:szCs w:val="28"/>
          <w:lang w:eastAsia="ru-RU"/>
        </w:rPr>
        <w:t>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8F41F78" w14:textId="18521668" w:rsidR="00C33F5C" w:rsidRDefault="00C33F5C" w:rsidP="00C33F5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 xml:space="preserve">14.03.2023 </w:t>
      </w:r>
      <w:r>
        <w:rPr>
          <w:color w:val="0000FF"/>
          <w:sz w:val="22"/>
          <w:szCs w:val="22"/>
          <w:lang w:eastAsia="ru-RU"/>
        </w:rPr>
        <w:br/>
        <w:t xml:space="preserve">№ </w:t>
      </w:r>
      <w:r w:rsidRPr="00A11A92">
        <w:rPr>
          <w:color w:val="0000FF"/>
          <w:sz w:val="22"/>
          <w:szCs w:val="22"/>
          <w:lang w:eastAsia="ru-RU"/>
        </w:rPr>
        <w:t>4</w:t>
      </w:r>
      <w:r>
        <w:rPr>
          <w:color w:val="0000FF"/>
          <w:sz w:val="22"/>
          <w:szCs w:val="22"/>
          <w:lang w:eastAsia="ru-RU"/>
        </w:rPr>
        <w:t>4-З п. 157;</w:t>
      </w:r>
    </w:p>
    <w:p w14:paraId="19AE4EB5" w14:textId="2B6036DD" w:rsidR="0005122A" w:rsidRPr="0005122A" w:rsidRDefault="00C33F5C" w:rsidP="00C33F5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3" w:name="_Hlk128499998"/>
      <w:r w:rsidRPr="00A11A92">
        <w:rPr>
          <w:color w:val="0000FF"/>
          <w:sz w:val="22"/>
          <w:szCs w:val="22"/>
          <w:lang w:eastAsia="ru-RU"/>
        </w:rPr>
        <w:t>1</w:t>
      </w:r>
      <w:r>
        <w:rPr>
          <w:color w:val="0000FF"/>
          <w:sz w:val="22"/>
          <w:szCs w:val="22"/>
          <w:lang w:eastAsia="ru-RU"/>
        </w:rPr>
        <w:t xml:space="preserve">5.03.2023 № </w:t>
      </w:r>
      <w:r w:rsidRPr="00A11A92">
        <w:rPr>
          <w:color w:val="0000FF"/>
          <w:sz w:val="22"/>
          <w:szCs w:val="22"/>
          <w:lang w:eastAsia="ru-RU"/>
        </w:rPr>
        <w:t>1</w:t>
      </w:r>
      <w:r>
        <w:rPr>
          <w:color w:val="0000FF"/>
          <w:sz w:val="22"/>
          <w:szCs w:val="22"/>
          <w:lang w:eastAsia="ru-RU"/>
        </w:rPr>
        <w:t xml:space="preserve">252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C33F5C">
        <w:rPr>
          <w:color w:val="0000FF"/>
          <w:sz w:val="22"/>
          <w:szCs w:val="22"/>
          <w:lang w:eastAsia="ru-RU"/>
        </w:rPr>
        <w:t>50:19:0060208:580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C58C7CD" w14:textId="77777777" w:rsidR="00C33F5C" w:rsidRDefault="00EE7642" w:rsidP="008D6477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33F5C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4F5E2EF" w14:textId="77777777" w:rsidR="00C33F5C" w:rsidRDefault="00C33F5C" w:rsidP="008D6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680FAE08" w14:textId="77777777" w:rsidR="00C33F5C" w:rsidRDefault="00C33F5C" w:rsidP="008D6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C94667D" w14:textId="77777777" w:rsidR="00C33F5C" w:rsidRDefault="00C33F5C" w:rsidP="008D6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28750C5" w14:textId="436DC693" w:rsidR="003548AF" w:rsidRDefault="00C33F5C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 xml:space="preserve">+ 7 (496) 272-42-30. </w:t>
      </w:r>
    </w:p>
    <w:permEnd w:id="1260081158"/>
    <w:p w14:paraId="6567CC64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9567A4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33F5C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C33F5C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6D2AA1F1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C33F5C" w:rsidRPr="00C33F5C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C33F5C" w:rsidRPr="00C33F5C">
        <w:rPr>
          <w:color w:val="0000FF"/>
          <w:sz w:val="22"/>
          <w:szCs w:val="22"/>
          <w:lang w:eastAsia="ru-RU"/>
        </w:rPr>
        <w:t>Староникольское</w:t>
      </w:r>
      <w:proofErr w:type="spellEnd"/>
      <w:r w:rsidR="00C33F5C" w:rsidRPr="00C33F5C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E01324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33F5C">
        <w:rPr>
          <w:color w:val="0000FF"/>
          <w:sz w:val="22"/>
          <w:szCs w:val="22"/>
          <w:lang w:eastAsia="ru-RU"/>
        </w:rPr>
        <w:t>1 204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B92A9E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33F5C" w:rsidRPr="00C33F5C">
        <w:rPr>
          <w:color w:val="0000FF"/>
          <w:sz w:val="22"/>
          <w:szCs w:val="22"/>
          <w:lang w:eastAsia="ru-RU"/>
        </w:rPr>
        <w:t xml:space="preserve">50:19:0060208:580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C33F5C" w:rsidRPr="00C33F5C">
        <w:rPr>
          <w:color w:val="0000FF"/>
          <w:sz w:val="22"/>
          <w:szCs w:val="22"/>
          <w:lang w:eastAsia="ru-RU"/>
        </w:rPr>
        <w:t>08.03.2023 № КУВИ-001/2023-57098085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D52C5D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33F5C" w:rsidRPr="00C33F5C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A5FA9C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33F5C">
        <w:rPr>
          <w:color w:val="0000FF"/>
          <w:sz w:val="22"/>
          <w:szCs w:val="22"/>
          <w:lang w:eastAsia="ru-RU"/>
        </w:rPr>
        <w:t>д</w:t>
      </w:r>
      <w:r w:rsidR="00C33F5C" w:rsidRPr="00C33F5C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A6EDAF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33F5C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33F5C">
        <w:rPr>
          <w:color w:val="0000FF"/>
          <w:sz w:val="22"/>
          <w:szCs w:val="22"/>
        </w:rPr>
        <w:br/>
      </w:r>
      <w:r w:rsidR="00C33F5C" w:rsidRPr="00650500">
        <w:rPr>
          <w:color w:val="0000FF"/>
          <w:sz w:val="22"/>
          <w:szCs w:val="22"/>
        </w:rPr>
        <w:t>(</w:t>
      </w:r>
      <w:r w:rsidR="00C33F5C" w:rsidRPr="00CA0B6F">
        <w:rPr>
          <w:color w:val="0000FF"/>
          <w:sz w:val="22"/>
          <w:szCs w:val="22"/>
        </w:rPr>
        <w:t>выписка</w:t>
      </w:r>
      <w:r w:rsidR="00C33F5C">
        <w:rPr>
          <w:color w:val="0000FF"/>
          <w:sz w:val="22"/>
          <w:szCs w:val="22"/>
        </w:rPr>
        <w:t xml:space="preserve"> </w:t>
      </w:r>
      <w:r w:rsidR="00C33F5C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C33F5C" w:rsidRPr="00F26F1F">
        <w:rPr>
          <w:color w:val="0000FF"/>
          <w:sz w:val="22"/>
          <w:szCs w:val="22"/>
        </w:rPr>
        <w:t xml:space="preserve">от </w:t>
      </w:r>
      <w:r w:rsidR="00C33F5C" w:rsidRPr="00C33F5C">
        <w:rPr>
          <w:color w:val="0000FF"/>
          <w:sz w:val="22"/>
          <w:szCs w:val="22"/>
          <w:lang w:eastAsia="ru-RU"/>
        </w:rPr>
        <w:t xml:space="preserve">08.03.2023 </w:t>
      </w:r>
      <w:r w:rsidR="00C33F5C">
        <w:rPr>
          <w:color w:val="0000FF"/>
          <w:sz w:val="22"/>
          <w:szCs w:val="22"/>
          <w:lang w:eastAsia="ru-RU"/>
        </w:rPr>
        <w:br/>
      </w:r>
      <w:r w:rsidR="00C33F5C" w:rsidRPr="00C33F5C">
        <w:rPr>
          <w:color w:val="0000FF"/>
          <w:sz w:val="22"/>
          <w:szCs w:val="22"/>
          <w:lang w:eastAsia="ru-RU"/>
        </w:rPr>
        <w:t>№ КУВИ-001/2023-57098085</w:t>
      </w:r>
      <w:r w:rsidR="00C33F5C" w:rsidRPr="00A11A92">
        <w:rPr>
          <w:color w:val="0000FF"/>
          <w:sz w:val="22"/>
          <w:szCs w:val="22"/>
        </w:rPr>
        <w:t xml:space="preserve"> </w:t>
      </w:r>
      <w:r w:rsidR="00C33F5C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2F002F7" w14:textId="77777777" w:rsidR="003A62BD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33F5C" w:rsidRPr="0005122A">
        <w:rPr>
          <w:color w:val="0000FF"/>
          <w:sz w:val="22"/>
          <w:szCs w:val="22"/>
        </w:rPr>
        <w:t>указаны в</w:t>
      </w:r>
      <w:r w:rsidR="00C33F5C">
        <w:rPr>
          <w:color w:val="0000FF"/>
          <w:sz w:val="22"/>
          <w:szCs w:val="22"/>
        </w:rPr>
        <w:t xml:space="preserve"> </w:t>
      </w:r>
      <w:r w:rsidR="00C33F5C" w:rsidRPr="00A11A92">
        <w:rPr>
          <w:color w:val="0000FF"/>
          <w:sz w:val="22"/>
          <w:szCs w:val="22"/>
        </w:rPr>
        <w:t>постановлени</w:t>
      </w:r>
      <w:r w:rsidR="00C33F5C">
        <w:rPr>
          <w:color w:val="0000FF"/>
          <w:sz w:val="22"/>
          <w:szCs w:val="22"/>
        </w:rPr>
        <w:t>и</w:t>
      </w:r>
      <w:r w:rsidR="00C33F5C" w:rsidRPr="00A11A92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C33F5C" w:rsidRPr="00A11A92">
        <w:rPr>
          <w:color w:val="0000FF"/>
          <w:sz w:val="22"/>
          <w:szCs w:val="22"/>
          <w:lang w:eastAsia="ru-RU"/>
        </w:rPr>
        <w:t>1</w:t>
      </w:r>
      <w:r w:rsidR="00C33F5C">
        <w:rPr>
          <w:color w:val="0000FF"/>
          <w:sz w:val="22"/>
          <w:szCs w:val="22"/>
          <w:lang w:eastAsia="ru-RU"/>
        </w:rPr>
        <w:t xml:space="preserve">5.03.2023 № </w:t>
      </w:r>
      <w:r w:rsidR="00C33F5C" w:rsidRPr="00A11A92">
        <w:rPr>
          <w:color w:val="0000FF"/>
          <w:sz w:val="22"/>
          <w:szCs w:val="22"/>
          <w:lang w:eastAsia="ru-RU"/>
        </w:rPr>
        <w:t>1</w:t>
      </w:r>
      <w:r w:rsidR="00C33F5C">
        <w:rPr>
          <w:color w:val="0000FF"/>
          <w:sz w:val="22"/>
          <w:szCs w:val="22"/>
          <w:lang w:eastAsia="ru-RU"/>
        </w:rPr>
        <w:t xml:space="preserve">252 «О проведении аукциона в электронной форме на право заключения договора аренды земельного участка с кадастровым номером </w:t>
      </w:r>
      <w:r w:rsidR="00C33F5C" w:rsidRPr="00C33F5C">
        <w:rPr>
          <w:color w:val="0000FF"/>
          <w:sz w:val="22"/>
          <w:szCs w:val="22"/>
          <w:lang w:eastAsia="ru-RU"/>
        </w:rPr>
        <w:t>50:19:0060208:580</w:t>
      </w:r>
      <w:r w:rsidR="00C33F5C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33F5C" w:rsidRPr="00A11A92">
        <w:rPr>
          <w:color w:val="0000FF"/>
          <w:sz w:val="22"/>
          <w:szCs w:val="22"/>
        </w:rPr>
        <w:t xml:space="preserve"> (Приложение 1)</w:t>
      </w:r>
      <w:r w:rsidR="00C33F5C">
        <w:rPr>
          <w:color w:val="0000FF"/>
          <w:sz w:val="22"/>
          <w:szCs w:val="22"/>
        </w:rPr>
        <w:t xml:space="preserve">, Сводной информации об </w:t>
      </w:r>
      <w:proofErr w:type="spellStart"/>
      <w:r w:rsidR="00C33F5C">
        <w:rPr>
          <w:color w:val="0000FF"/>
          <w:sz w:val="22"/>
          <w:szCs w:val="22"/>
        </w:rPr>
        <w:t>оборотоспособности</w:t>
      </w:r>
      <w:proofErr w:type="spellEnd"/>
      <w:r w:rsidR="00C33F5C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C33F5C" w:rsidRPr="00CF6913">
        <w:rPr>
          <w:color w:val="0000FF"/>
          <w:sz w:val="22"/>
          <w:szCs w:val="22"/>
        </w:rPr>
        <w:t>30.</w:t>
      </w:r>
      <w:r w:rsidR="00C33F5C">
        <w:rPr>
          <w:color w:val="0000FF"/>
          <w:sz w:val="22"/>
          <w:szCs w:val="22"/>
        </w:rPr>
        <w:t>01</w:t>
      </w:r>
      <w:r w:rsidR="00C33F5C" w:rsidRPr="00CF6913">
        <w:rPr>
          <w:color w:val="0000FF"/>
          <w:sz w:val="22"/>
          <w:szCs w:val="22"/>
        </w:rPr>
        <w:t>.</w:t>
      </w:r>
      <w:r w:rsidR="00C33F5C">
        <w:rPr>
          <w:color w:val="0000FF"/>
          <w:sz w:val="22"/>
          <w:szCs w:val="22"/>
        </w:rPr>
        <w:t xml:space="preserve">2023 № </w:t>
      </w:r>
      <w:r w:rsidR="00C33F5C" w:rsidRPr="00C33F5C">
        <w:rPr>
          <w:color w:val="0000FF"/>
          <w:sz w:val="22"/>
          <w:szCs w:val="22"/>
        </w:rPr>
        <w:t>СИ-РГИС-7750273831</w:t>
      </w:r>
      <w:r w:rsidR="00C33F5C" w:rsidRPr="00A11A92">
        <w:rPr>
          <w:color w:val="0000FF"/>
          <w:sz w:val="22"/>
          <w:szCs w:val="22"/>
        </w:rPr>
        <w:t xml:space="preserve"> </w:t>
      </w:r>
      <w:r w:rsidR="00C33F5C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10.03.2023 № Исх-100 (Приложение 4), акте муниципального обследования объекта земельных отношений от 02.02.2023 № 379 (Приложение 4), в том числе</w:t>
      </w:r>
      <w:r w:rsidR="003A62BD">
        <w:rPr>
          <w:color w:val="0000FF"/>
          <w:sz w:val="22"/>
          <w:szCs w:val="22"/>
        </w:rPr>
        <w:t>:</w:t>
      </w:r>
    </w:p>
    <w:p w14:paraId="22583DEF" w14:textId="77777777" w:rsidR="003A62BD" w:rsidRDefault="003A62B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E2804F1" w14:textId="4AEEE326" w:rsidR="00C33F5C" w:rsidRDefault="00C33F5C" w:rsidP="003A62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</w:t>
      </w:r>
      <w:bookmarkStart w:id="48" w:name="_Hlk128671224"/>
      <w:r w:rsidR="003A62BD">
        <w:rPr>
          <w:color w:val="0000FF"/>
          <w:sz w:val="22"/>
          <w:szCs w:val="22"/>
        </w:rPr>
        <w:t xml:space="preserve"> </w:t>
      </w:r>
      <w:r w:rsidRPr="003411B3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3411B3">
        <w:rPr>
          <w:color w:val="0000FF"/>
          <w:sz w:val="22"/>
          <w:szCs w:val="22"/>
        </w:rPr>
        <w:t>приаэродромной</w:t>
      </w:r>
      <w:proofErr w:type="spellEnd"/>
      <w:r w:rsidRPr="003411B3">
        <w:rPr>
          <w:color w:val="0000FF"/>
          <w:sz w:val="22"/>
          <w:szCs w:val="22"/>
        </w:rPr>
        <w:t xml:space="preserve"> территории аэродрома Кубинка</w:t>
      </w:r>
      <w:r>
        <w:rPr>
          <w:color w:val="0000FF"/>
          <w:sz w:val="22"/>
          <w:szCs w:val="22"/>
        </w:rPr>
        <w:t xml:space="preserve">, аэродром </w:t>
      </w:r>
      <w:proofErr w:type="spellStart"/>
      <w:r w:rsidR="003A62BD">
        <w:rPr>
          <w:color w:val="0000FF"/>
          <w:sz w:val="22"/>
          <w:szCs w:val="22"/>
        </w:rPr>
        <w:t>Ермолино</w:t>
      </w:r>
      <w:proofErr w:type="spellEnd"/>
      <w:r w:rsidR="003A62BD">
        <w:rPr>
          <w:color w:val="0000FF"/>
          <w:sz w:val="22"/>
          <w:szCs w:val="22"/>
        </w:rPr>
        <w:t xml:space="preserve"> (Балабаново).</w:t>
      </w:r>
    </w:p>
    <w:p w14:paraId="1951F575" w14:textId="5A0A5A36" w:rsidR="00C33F5C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33AB8C" w14:textId="0A83AACA" w:rsidR="00C33F5C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371F82" w14:textId="77777777" w:rsidR="00C33F5C" w:rsidRPr="003411B3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84242D2" w14:textId="77777777" w:rsidR="00C33F5C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11B3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</w:t>
      </w:r>
      <w:r>
        <w:rPr>
          <w:color w:val="0000FF"/>
          <w:sz w:val="22"/>
          <w:szCs w:val="22"/>
        </w:rPr>
        <w:t>требованиями:</w:t>
      </w:r>
    </w:p>
    <w:p w14:paraId="210A70C5" w14:textId="77777777" w:rsidR="00C33F5C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411B3">
        <w:rPr>
          <w:color w:val="0000FF"/>
          <w:sz w:val="22"/>
          <w:szCs w:val="22"/>
        </w:rPr>
        <w:t>Воздушн</w:t>
      </w:r>
      <w:r>
        <w:rPr>
          <w:color w:val="0000FF"/>
          <w:sz w:val="22"/>
          <w:szCs w:val="22"/>
        </w:rPr>
        <w:t>ого</w:t>
      </w:r>
      <w:r w:rsidRPr="003411B3">
        <w:rPr>
          <w:color w:val="0000FF"/>
          <w:sz w:val="22"/>
          <w:szCs w:val="22"/>
        </w:rPr>
        <w:t xml:space="preserve"> кодекс</w:t>
      </w:r>
      <w:r>
        <w:rPr>
          <w:color w:val="0000FF"/>
          <w:sz w:val="22"/>
          <w:szCs w:val="22"/>
        </w:rPr>
        <w:t>а</w:t>
      </w:r>
      <w:r w:rsidRPr="003411B3">
        <w:rPr>
          <w:color w:val="0000FF"/>
          <w:sz w:val="22"/>
          <w:szCs w:val="22"/>
        </w:rPr>
        <w:t xml:space="preserve"> Российской Федерации</w:t>
      </w:r>
      <w:r>
        <w:rPr>
          <w:color w:val="0000FF"/>
          <w:sz w:val="22"/>
          <w:szCs w:val="22"/>
        </w:rPr>
        <w:t>;</w:t>
      </w:r>
      <w:r w:rsidRPr="003411B3">
        <w:rPr>
          <w:color w:val="0000FF"/>
          <w:sz w:val="22"/>
          <w:szCs w:val="22"/>
        </w:rPr>
        <w:t xml:space="preserve"> </w:t>
      </w:r>
    </w:p>
    <w:p w14:paraId="2895006C" w14:textId="52A8A245" w:rsidR="00C33F5C" w:rsidRDefault="00C33F5C" w:rsidP="00C33F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411B3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11B3">
        <w:rPr>
          <w:color w:val="0000FF"/>
          <w:sz w:val="22"/>
          <w:szCs w:val="22"/>
        </w:rPr>
        <w:t>приаэродромной</w:t>
      </w:r>
      <w:proofErr w:type="spellEnd"/>
      <w:r w:rsidRPr="003411B3">
        <w:rPr>
          <w:color w:val="0000FF"/>
          <w:sz w:val="22"/>
          <w:szCs w:val="22"/>
        </w:rPr>
        <w:t xml:space="preserve"> территории и санитарно-защитной зоны»</w:t>
      </w:r>
      <w:r w:rsidR="003A62BD">
        <w:rPr>
          <w:color w:val="0000FF"/>
          <w:sz w:val="22"/>
          <w:szCs w:val="22"/>
        </w:rPr>
        <w:t>;</w:t>
      </w:r>
    </w:p>
    <w:p w14:paraId="7F8AFD95" w14:textId="498D0A49" w:rsidR="00885F52" w:rsidRPr="000E3CE0" w:rsidRDefault="00C33F5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411B3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3411B3">
        <w:rPr>
          <w:color w:val="0000FF"/>
          <w:sz w:val="22"/>
          <w:szCs w:val="22"/>
        </w:rPr>
        <w:t xml:space="preserve"> Правительства Российской Федерации от 11.03.2010 №</w:t>
      </w:r>
      <w:r>
        <w:rPr>
          <w:color w:val="0000FF"/>
          <w:sz w:val="22"/>
          <w:szCs w:val="22"/>
        </w:rPr>
        <w:t xml:space="preserve"> </w:t>
      </w:r>
      <w:r w:rsidRPr="003411B3">
        <w:rPr>
          <w:color w:val="0000FF"/>
          <w:sz w:val="22"/>
          <w:szCs w:val="22"/>
        </w:rPr>
        <w:t>138</w:t>
      </w:r>
      <w:r>
        <w:rPr>
          <w:color w:val="0000FF"/>
          <w:sz w:val="22"/>
          <w:szCs w:val="22"/>
        </w:rPr>
        <w:t xml:space="preserve"> </w:t>
      </w:r>
      <w:r w:rsidRPr="003411B3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.</w:t>
      </w:r>
      <w:bookmarkEnd w:id="48"/>
      <w:permEnd w:id="1124416230"/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469762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D52BB" w:rsidRPr="00CF6913">
        <w:rPr>
          <w:color w:val="0000FF"/>
          <w:sz w:val="22"/>
          <w:szCs w:val="22"/>
        </w:rPr>
        <w:t>30.</w:t>
      </w:r>
      <w:r w:rsidR="00BD52BB">
        <w:rPr>
          <w:color w:val="0000FF"/>
          <w:sz w:val="22"/>
          <w:szCs w:val="22"/>
        </w:rPr>
        <w:t>01</w:t>
      </w:r>
      <w:r w:rsidR="00BD52BB" w:rsidRPr="00CF6913">
        <w:rPr>
          <w:color w:val="0000FF"/>
          <w:sz w:val="22"/>
          <w:szCs w:val="22"/>
        </w:rPr>
        <w:t>.</w:t>
      </w:r>
      <w:r w:rsidR="00BD52BB">
        <w:rPr>
          <w:color w:val="0000FF"/>
          <w:sz w:val="22"/>
          <w:szCs w:val="22"/>
        </w:rPr>
        <w:t xml:space="preserve">2023 </w:t>
      </w:r>
      <w:r w:rsidR="00BD52BB">
        <w:rPr>
          <w:color w:val="0000FF"/>
          <w:sz w:val="22"/>
          <w:szCs w:val="22"/>
        </w:rPr>
        <w:br/>
        <w:t xml:space="preserve">№ </w:t>
      </w:r>
      <w:r w:rsidR="00BD52BB" w:rsidRPr="00C33F5C">
        <w:rPr>
          <w:color w:val="0000FF"/>
          <w:sz w:val="22"/>
          <w:szCs w:val="22"/>
        </w:rPr>
        <w:t>СИ-РГИС-7750273831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9F93EE3" w:rsidR="00D826BB" w:rsidRPr="000A6A63" w:rsidRDefault="00BD52B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120 542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D52BB">
        <w:rPr>
          <w:color w:val="0000FF"/>
          <w:sz w:val="22"/>
          <w:szCs w:val="22"/>
          <w:lang w:eastAsia="ru-RU"/>
        </w:rPr>
        <w:t>Сто двадцать тысяч пятьсот сорок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660F5F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D52BB">
        <w:rPr>
          <w:b/>
          <w:bCs/>
          <w:color w:val="0000FF"/>
          <w:sz w:val="22"/>
          <w:szCs w:val="22"/>
          <w:lang w:eastAsia="ru-RU"/>
        </w:rPr>
        <w:t>3 616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BD52BB">
        <w:rPr>
          <w:b/>
          <w:bCs/>
          <w:color w:val="0000FF"/>
          <w:sz w:val="22"/>
          <w:szCs w:val="22"/>
          <w:lang w:eastAsia="ru-RU"/>
        </w:rPr>
        <w:t>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D52BB" w:rsidRPr="00BD52BB">
        <w:rPr>
          <w:color w:val="0000FF"/>
          <w:sz w:val="22"/>
          <w:szCs w:val="22"/>
          <w:lang w:eastAsia="ru-RU"/>
        </w:rPr>
        <w:t>Три тысячи шестьсот шестнадцать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D52BB">
        <w:rPr>
          <w:color w:val="0000FF"/>
          <w:sz w:val="22"/>
          <w:szCs w:val="22"/>
        </w:rPr>
        <w:t>26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C7B48B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D52BB">
        <w:rPr>
          <w:b/>
          <w:bCs/>
          <w:color w:val="0000FF"/>
          <w:sz w:val="22"/>
          <w:szCs w:val="22"/>
          <w:lang w:eastAsia="ru-RU"/>
        </w:rPr>
        <w:t xml:space="preserve">120 542,07 </w:t>
      </w:r>
      <w:r w:rsidR="00BD52BB" w:rsidRPr="00C3188C">
        <w:rPr>
          <w:b/>
          <w:color w:val="0000FF"/>
          <w:sz w:val="22"/>
          <w:szCs w:val="22"/>
        </w:rPr>
        <w:t xml:space="preserve">руб. </w:t>
      </w:r>
      <w:r w:rsidR="00BD52BB" w:rsidRPr="00C3188C">
        <w:rPr>
          <w:color w:val="0000FF"/>
          <w:sz w:val="22"/>
          <w:szCs w:val="22"/>
        </w:rPr>
        <w:t>(</w:t>
      </w:r>
      <w:r w:rsidR="00BD52BB" w:rsidRPr="00BD52BB">
        <w:rPr>
          <w:color w:val="0000FF"/>
          <w:sz w:val="22"/>
          <w:szCs w:val="22"/>
          <w:lang w:eastAsia="ru-RU"/>
        </w:rPr>
        <w:t>Сто двадцать тысяч пятьсот сорок два</w:t>
      </w:r>
      <w:r w:rsidR="00BD52B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52BB">
        <w:rPr>
          <w:color w:val="0000FF"/>
          <w:sz w:val="22"/>
          <w:szCs w:val="22"/>
        </w:rPr>
        <w:t xml:space="preserve">руб. </w:t>
      </w:r>
      <w:r w:rsidR="00BD52BB">
        <w:rPr>
          <w:color w:val="0000FF"/>
          <w:sz w:val="22"/>
          <w:szCs w:val="22"/>
          <w:lang w:eastAsia="ru-RU"/>
        </w:rPr>
        <w:t>07</w:t>
      </w:r>
      <w:r w:rsidR="00BD52BB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9DFF6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52BB">
        <w:rPr>
          <w:b/>
          <w:color w:val="0000FF"/>
          <w:sz w:val="22"/>
          <w:szCs w:val="22"/>
        </w:rPr>
        <w:t>17</w:t>
      </w:r>
      <w:r w:rsidR="00FC4E5F">
        <w:rPr>
          <w:b/>
          <w:color w:val="0000FF"/>
          <w:sz w:val="22"/>
          <w:szCs w:val="22"/>
        </w:rPr>
        <w:t>.</w:t>
      </w:r>
      <w:r w:rsidR="00BD52BB">
        <w:rPr>
          <w:b/>
          <w:color w:val="0000FF"/>
          <w:sz w:val="22"/>
          <w:szCs w:val="22"/>
        </w:rPr>
        <w:t>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69B9AA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D52BB">
        <w:rPr>
          <w:b/>
          <w:color w:val="0000FF"/>
          <w:sz w:val="22"/>
          <w:szCs w:val="22"/>
        </w:rPr>
        <w:t>20</w:t>
      </w:r>
      <w:r w:rsidR="002C3B69">
        <w:rPr>
          <w:b/>
          <w:color w:val="0000FF"/>
          <w:sz w:val="22"/>
          <w:szCs w:val="22"/>
        </w:rPr>
        <w:t>.</w:t>
      </w:r>
      <w:r w:rsidR="00BD52BB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CC4738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D52BB">
        <w:rPr>
          <w:b/>
          <w:color w:val="0000FF"/>
          <w:sz w:val="22"/>
          <w:szCs w:val="22"/>
        </w:rPr>
        <w:t>24</w:t>
      </w:r>
      <w:r w:rsidR="007C468D" w:rsidRPr="007C468D">
        <w:rPr>
          <w:b/>
          <w:color w:val="0000FF"/>
          <w:sz w:val="22"/>
          <w:szCs w:val="22"/>
        </w:rPr>
        <w:t>.</w:t>
      </w:r>
      <w:r w:rsidR="00BD52BB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B0367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D52BB">
        <w:rPr>
          <w:b/>
          <w:color w:val="0000FF"/>
          <w:sz w:val="22"/>
          <w:szCs w:val="22"/>
        </w:rPr>
        <w:t>24</w:t>
      </w:r>
      <w:r w:rsidR="007C468D" w:rsidRPr="007C468D">
        <w:rPr>
          <w:b/>
          <w:color w:val="0000FF"/>
          <w:sz w:val="22"/>
          <w:szCs w:val="22"/>
        </w:rPr>
        <w:t>.</w:t>
      </w:r>
      <w:r w:rsidR="00BD52BB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5C50C0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BD52BB" w:rsidRPr="00BD52BB">
        <w:rPr>
          <w:color w:val="0000FF"/>
          <w:sz w:val="22"/>
          <w:szCs w:val="22"/>
        </w:rPr>
        <w:t xml:space="preserve"> </w:t>
      </w:r>
      <w:r w:rsidR="00BD52BB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</w:t>
      </w:r>
      <w:r w:rsidRPr="007261BA">
        <w:rPr>
          <w:bCs/>
          <w:sz w:val="22"/>
          <w:szCs w:val="22"/>
        </w:rPr>
        <w:lastRenderedPageBreak/>
        <w:t xml:space="preserve">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lastRenderedPageBreak/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</w:t>
      </w:r>
      <w:r w:rsidRPr="00261E7B">
        <w:rPr>
          <w:sz w:val="22"/>
          <w:szCs w:val="22"/>
        </w:rPr>
        <w:lastRenderedPageBreak/>
        <w:t>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52F97F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1DE4C55B" w14:textId="4D95A713" w:rsidR="00B645EB" w:rsidRDefault="000B22C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54B22E4" wp14:editId="282CAAF9">
            <wp:extent cx="6791325" cy="89154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9CB98" w14:textId="77777777" w:rsidR="000B22C4" w:rsidRDefault="000B22C4" w:rsidP="00D9570D">
      <w:pPr>
        <w:suppressAutoHyphens w:val="0"/>
        <w:jc w:val="center"/>
        <w:rPr>
          <w:sz w:val="22"/>
          <w:szCs w:val="22"/>
        </w:rPr>
      </w:pPr>
    </w:p>
    <w:p w14:paraId="7322DC23" w14:textId="2248C178" w:rsidR="00D9570D" w:rsidRDefault="000B22C4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E78A73D" wp14:editId="41E10ABD">
            <wp:extent cx="6753225" cy="93535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20FC45FB" w:rsidR="000A6A63" w:rsidRDefault="000B22C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6444D64" wp14:editId="4FCDB096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036B7ACC" w:rsidR="000A6A63" w:rsidRDefault="000B22C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CB8CD36" wp14:editId="0CD9A6D7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8CC067" wp14:editId="58705005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35765B0" wp14:editId="503DE707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380BD6" wp14:editId="436E8EDD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C222268" w:rsidR="0040023F" w:rsidRDefault="000B22C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48ED77B" wp14:editId="572FC559">
            <wp:extent cx="6840855" cy="38862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76AE2D74" w:rsidR="00D17C08" w:rsidRDefault="000B22C4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312C2B0" wp14:editId="1BEEA5E3">
            <wp:extent cx="6840855" cy="38766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EB2BF39" w:rsidR="00873531" w:rsidRPr="00B645EB" w:rsidRDefault="00AF62B0" w:rsidP="000B22C4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57A68557" w14:textId="2E6B717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0241D77A" w14:textId="2602F2DA" w:rsidR="00F045B2" w:rsidRDefault="000B22C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088F54E" wp14:editId="4D78EE02">
            <wp:extent cx="6791325" cy="92011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146C" w14:textId="678B3459" w:rsidR="00B645EB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FFC6517" wp14:editId="53EC5B37">
            <wp:extent cx="6791325" cy="9601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36C4F8" wp14:editId="2D33700B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B22EEB" wp14:editId="38725337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F0DBC4" wp14:editId="5D7B8ADD">
            <wp:extent cx="6791325" cy="96107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0EE44568" w:rsidR="00F045B2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44DF5FA" wp14:editId="59B1121C">
            <wp:extent cx="6781800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717C" w14:textId="38FB35F3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13EB921" wp14:editId="7975C094">
            <wp:extent cx="6791325" cy="96012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17875" w14:textId="2F9C214C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780EBE" wp14:editId="2292FC61">
            <wp:extent cx="679132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62279" w14:textId="0362C849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4D44E73" wp14:editId="07635976">
            <wp:extent cx="6781800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A3ECE" w14:textId="7D5FDE48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CE1BDAC" wp14:editId="6D2D39DF">
            <wp:extent cx="6753225" cy="96012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6A5D" w14:textId="06C6ABFD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1F7F42" wp14:editId="6C764C2B">
            <wp:extent cx="6762750" cy="96012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0C89A" w14:textId="18BA127F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16028DD" wp14:editId="21C34CC3">
            <wp:extent cx="6753225" cy="9601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44C82" w14:textId="50454D14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9C77B37" wp14:editId="1E4261EE">
            <wp:extent cx="67532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AD09C" w14:textId="62800669" w:rsidR="000B22C4" w:rsidRDefault="000B22C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9B11387" wp14:editId="1D8E3EF0">
            <wp:extent cx="6800850" cy="92773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EE53DF1" w14:textId="384CE546" w:rsidR="00E23770" w:rsidRDefault="008D6477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79048412" wp14:editId="148D0D13">
            <wp:extent cx="6840855" cy="692277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2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6B4EA9D4" w:rsidR="00E23770" w:rsidRDefault="008D6477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3D621AD" wp14:editId="3C83E313">
            <wp:extent cx="9201785" cy="4200843"/>
            <wp:effectExtent l="5080" t="0" r="4445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5925" cy="420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2AAB26BF" w:rsidR="00E23770" w:rsidRDefault="00E23770" w:rsidP="00E23770">
      <w:pPr>
        <w:rPr>
          <w:lang w:val="x-none"/>
        </w:rPr>
      </w:pPr>
    </w:p>
    <w:p w14:paraId="02FA34DF" w14:textId="4F999C23" w:rsidR="008D6477" w:rsidRDefault="005D32EC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6FEC083" wp14:editId="4D624FBB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D64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D64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D647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D64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4395CDA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C6F0B">
        <w:rPr>
          <w:lang w:eastAsia="ru-RU"/>
        </w:rPr>
        <w:t>ДОГОВОР</w:t>
      </w:r>
    </w:p>
    <w:p w14:paraId="64FF1E8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C6F0B">
        <w:rPr>
          <w:lang w:eastAsia="ru-RU"/>
        </w:rPr>
        <w:t>аренды земельного участка, заключаемого по результатам проведения торгов</w:t>
      </w:r>
    </w:p>
    <w:p w14:paraId="2A4367A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C6F0B">
        <w:rPr>
          <w:lang w:val="en-US" w:eastAsia="ru-RU"/>
        </w:rPr>
        <w:t>№</w:t>
      </w:r>
      <w:r w:rsidRPr="004C6F0B">
        <w:rPr>
          <w:rFonts w:cs="Courier New"/>
          <w:lang w:val="en-US" w:eastAsia="ru-RU"/>
        </w:rPr>
        <w:t xml:space="preserve"> ________</w:t>
      </w:r>
    </w:p>
    <w:p w14:paraId="76ED45F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C6F0B" w:rsidRPr="004C6F0B" w14:paraId="27821647" w14:textId="77777777" w:rsidTr="00836EF7">
        <w:tc>
          <w:tcPr>
            <w:tcW w:w="6663" w:type="dxa"/>
          </w:tcPr>
          <w:p w14:paraId="07A2FB91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2999882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________года</w:t>
            </w:r>
          </w:p>
          <w:p w14:paraId="297C7ADC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9D58CA" w14:textId="67D12D48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6F0B">
        <w:rPr>
          <w:noProof/>
          <w:lang w:eastAsia="ru-RU"/>
        </w:rPr>
        <w:t>АДМИНИСТРАЦИЯ РУЗСКОГО ГОРОДСКОГО ОКРУГА МОСКОВСКОЙ ОБЛАСТИ</w:t>
      </w:r>
      <w:r w:rsidRPr="004C6F0B">
        <w:rPr>
          <w:lang w:eastAsia="ru-RU"/>
        </w:rPr>
        <w:t xml:space="preserve">, ОГРН </w:t>
      </w:r>
      <w:r w:rsidRPr="004C6F0B">
        <w:rPr>
          <w:noProof/>
          <w:lang w:eastAsia="ru-RU"/>
        </w:rPr>
        <w:t>1025007589199</w:t>
      </w:r>
      <w:r w:rsidRPr="004C6F0B">
        <w:rPr>
          <w:lang w:eastAsia="ru-RU"/>
        </w:rPr>
        <w:t xml:space="preserve">, ИНН/КПП </w:t>
      </w:r>
      <w:r w:rsidRPr="004C6F0B">
        <w:rPr>
          <w:noProof/>
          <w:lang w:eastAsia="ru-RU"/>
        </w:rPr>
        <w:t>5075003287</w:t>
      </w:r>
      <w:r w:rsidRPr="004C6F0B">
        <w:rPr>
          <w:lang w:eastAsia="ru-RU"/>
        </w:rPr>
        <w:t>/</w:t>
      </w:r>
      <w:r w:rsidRPr="004C6F0B">
        <w:rPr>
          <w:noProof/>
          <w:lang w:eastAsia="ru-RU"/>
        </w:rPr>
        <w:t>507501001</w:t>
      </w:r>
      <w:r w:rsidRPr="004C6F0B">
        <w:rPr>
          <w:lang w:eastAsia="ru-RU"/>
        </w:rPr>
        <w:t xml:space="preserve"> в лице</w:t>
      </w:r>
      <w:bookmarkStart w:id="108" w:name="_Hlk103171639"/>
      <w:r w:rsidRPr="004C6F0B">
        <w:rPr>
          <w:lang w:eastAsia="ru-RU"/>
        </w:rPr>
        <w:t xml:space="preserve"> </w:t>
      </w:r>
      <w:bookmarkEnd w:id="108"/>
      <w:r w:rsidRPr="004C6F0B">
        <w:rPr>
          <w:noProof/>
          <w:lang w:eastAsia="ru-RU"/>
        </w:rPr>
        <w:t xml:space="preserve">    </w:t>
      </w:r>
      <w:r>
        <w:rPr>
          <w:noProof/>
          <w:lang w:eastAsia="ru-RU"/>
        </w:rPr>
        <w:t>__________</w:t>
      </w:r>
      <w:r w:rsidRPr="004C6F0B">
        <w:rPr>
          <w:noProof/>
          <w:lang w:eastAsia="ru-RU"/>
        </w:rPr>
        <w:t xml:space="preserve">  </w:t>
      </w:r>
      <w:proofErr w:type="spellStart"/>
      <w:r w:rsidRPr="004C6F0B">
        <w:rPr>
          <w:lang w:eastAsia="ru-RU"/>
        </w:rPr>
        <w:t>действующ</w:t>
      </w:r>
      <w:proofErr w:type="spellEnd"/>
      <w:r w:rsidRPr="004C6F0B">
        <w:rPr>
          <w:lang w:eastAsia="ru-RU"/>
        </w:rPr>
        <w:t xml:space="preserve"> __  на основании </w:t>
      </w:r>
      <w:r>
        <w:rPr>
          <w:lang w:eastAsia="ru-RU"/>
        </w:rPr>
        <w:t>__</w:t>
      </w:r>
      <w:r w:rsidRPr="004C6F0B">
        <w:rPr>
          <w:lang w:eastAsia="ru-RU"/>
        </w:rPr>
        <w:t xml:space="preserve">, </w:t>
      </w:r>
      <w:r>
        <w:rPr>
          <w:lang w:eastAsia="ru-RU"/>
        </w:rPr>
        <w:br/>
      </w:r>
      <w:r w:rsidRPr="004C6F0B">
        <w:rPr>
          <w:lang w:eastAsia="ru-RU"/>
        </w:rPr>
        <w:t xml:space="preserve">в дальнейшем именуем __  «Арендодатель», с одной стороны, и </w:t>
      </w:r>
      <w:bookmarkStart w:id="109" w:name="_Hlk115800118"/>
      <w:r w:rsidRPr="004C6F0B">
        <w:rPr>
          <w:lang w:eastAsia="ru-RU"/>
        </w:rPr>
        <w:t>___________</w:t>
      </w:r>
      <w:bookmarkEnd w:id="109"/>
      <w:r w:rsidRPr="004C6F0B">
        <w:rPr>
          <w:lang w:eastAsia="ru-RU"/>
        </w:rPr>
        <w:t xml:space="preserve"> в лице ___________ </w:t>
      </w:r>
      <w:proofErr w:type="spellStart"/>
      <w:r w:rsidRPr="004C6F0B">
        <w:rPr>
          <w:lang w:eastAsia="ru-RU"/>
        </w:rPr>
        <w:t>действующ</w:t>
      </w:r>
      <w:proofErr w:type="spellEnd"/>
      <w:r w:rsidRPr="004C6F0B">
        <w:rPr>
          <w:lang w:eastAsia="ru-RU"/>
        </w:rPr>
        <w:t xml:space="preserve">__ на основании ___________, в дальнейшем именуем__ «Арендатор», с другой стороны, </w:t>
      </w:r>
      <w:r w:rsidR="004972D7">
        <w:rPr>
          <w:lang w:eastAsia="ru-RU"/>
        </w:rPr>
        <w:br/>
      </w:r>
      <w:r w:rsidRPr="004C6F0B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36423A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C6F0B">
        <w:rPr>
          <w:b/>
          <w:lang w:eastAsia="ru-RU"/>
        </w:rPr>
        <w:t>1.</w:t>
      </w:r>
      <w:r w:rsidRPr="004C6F0B">
        <w:rPr>
          <w:b/>
          <w:lang w:val="en-US" w:eastAsia="ru-RU"/>
        </w:rPr>
        <w:t> </w:t>
      </w:r>
      <w:r w:rsidRPr="004C6F0B">
        <w:rPr>
          <w:b/>
          <w:lang w:eastAsia="ru-RU"/>
        </w:rPr>
        <w:t>Предмет и цель договора</w:t>
      </w:r>
    </w:p>
    <w:p w14:paraId="13B8E1E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1.1.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4C6F0B">
        <w:rPr>
          <w:lang w:eastAsia="ru-RU"/>
        </w:rPr>
        <w:t xml:space="preserve"> земельный участок, государственная собственность на который не разграничена, площадью 1204 кв. м., с кадастровым номером 50:19:0060208:580,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</w:t>
      </w:r>
      <w:proofErr w:type="spellStart"/>
      <w:r w:rsidRPr="004C6F0B">
        <w:rPr>
          <w:lang w:eastAsia="ru-RU"/>
        </w:rPr>
        <w:t>Староникольское</w:t>
      </w:r>
      <w:proofErr w:type="spellEnd"/>
      <w:r w:rsidRPr="004C6F0B">
        <w:rPr>
          <w:lang w:eastAsia="ru-RU"/>
        </w:rPr>
        <w:t>, Российская Федерация, Рузский городской округ.</w:t>
      </w:r>
    </w:p>
    <w:p w14:paraId="36BF877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1.2.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C6F0B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C6F0B">
        <w:rPr>
          <w:lang w:eastAsia="ru-RU"/>
        </w:rPr>
        <w:t>».</w:t>
      </w:r>
    </w:p>
    <w:p w14:paraId="6CBD395F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24EDA7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noProof/>
          <w:lang w:eastAsia="ru-RU"/>
        </w:rPr>
        <w:t>Земельный участок полностью расположен в приаэродромной территории аэродрома Кубинка, аэродрома Ермолино (Балабаново)</w:t>
      </w:r>
      <w:r w:rsidRPr="004C6F0B">
        <w:rPr>
          <w:lang w:eastAsia="ru-RU"/>
        </w:rPr>
        <w:t>.</w:t>
      </w:r>
    </w:p>
    <w:p w14:paraId="1620B35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 xml:space="preserve">1.4. На Земельном участке отсутствуют объекты. </w:t>
      </w:r>
    </w:p>
    <w:p w14:paraId="7F8C165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C41373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CEFC9F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624D1A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2.</w:t>
      </w:r>
      <w:r w:rsidRPr="004C6F0B">
        <w:rPr>
          <w:b/>
          <w:lang w:val="en-US" w:eastAsia="ru-RU"/>
        </w:rPr>
        <w:t> </w:t>
      </w:r>
      <w:r w:rsidRPr="004C6F0B">
        <w:rPr>
          <w:b/>
          <w:lang w:eastAsia="ru-RU"/>
        </w:rPr>
        <w:t>Срок договора</w:t>
      </w:r>
    </w:p>
    <w:p w14:paraId="4D8C500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2.1.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 xml:space="preserve">Договор заключается на срок _______ лет/месяцев </w:t>
      </w:r>
      <w:proofErr w:type="spellStart"/>
      <w:r w:rsidRPr="004C6F0B">
        <w:rPr>
          <w:lang w:eastAsia="ru-RU"/>
        </w:rPr>
        <w:t>с_______по</w:t>
      </w:r>
      <w:proofErr w:type="spellEnd"/>
      <w:r w:rsidRPr="004C6F0B">
        <w:rPr>
          <w:lang w:eastAsia="ru-RU"/>
        </w:rPr>
        <w:t xml:space="preserve"> _______.</w:t>
      </w:r>
    </w:p>
    <w:p w14:paraId="1AE7249E" w14:textId="0FFFEF46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2.2.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4C6F0B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0746F7B" w14:textId="7B32B5FC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6F0B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4C6F0B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C6F0B">
        <w:rPr>
          <w:lang w:eastAsia="ru-RU"/>
        </w:rPr>
        <w:t>с подписанием Договора.</w:t>
      </w:r>
    </w:p>
    <w:p w14:paraId="7DE5905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3.</w:t>
      </w:r>
      <w:r w:rsidRPr="004C6F0B">
        <w:rPr>
          <w:b/>
          <w:lang w:val="en-US" w:eastAsia="ru-RU"/>
        </w:rPr>
        <w:t> </w:t>
      </w:r>
      <w:r w:rsidRPr="004C6F0B">
        <w:rPr>
          <w:b/>
          <w:lang w:eastAsia="ru-RU"/>
        </w:rPr>
        <w:t>Арендная плата</w:t>
      </w:r>
    </w:p>
    <w:p w14:paraId="6ADFE89E" w14:textId="3B148A76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3.1.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4C6F0B">
        <w:rPr>
          <w:lang w:eastAsia="ru-RU"/>
        </w:rPr>
        <w:t>в п. 2.1. Договора.</w:t>
      </w:r>
    </w:p>
    <w:p w14:paraId="2AEBF57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3.2.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93426F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3.3.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2452119" w14:textId="2D72C961" w:rsidR="004C6F0B" w:rsidRPr="004C6F0B" w:rsidRDefault="004C6F0B" w:rsidP="004C6F0B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C6F0B">
        <w:rPr>
          <w:rFonts w:eastAsia="Arial Unicode MS"/>
          <w:lang w:eastAsia="ru-RU"/>
        </w:rPr>
        <w:lastRenderedPageBreak/>
        <w:t>3.4.</w:t>
      </w:r>
      <w:r w:rsidRPr="004C6F0B">
        <w:rPr>
          <w:rFonts w:eastAsia="Arial Unicode MS"/>
          <w:lang w:val="en-US" w:eastAsia="ru-RU"/>
        </w:rPr>
        <w:t> </w:t>
      </w:r>
      <w:r w:rsidRPr="004C6F0B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11368E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3.5.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0ABBE21" w14:textId="60BC9E46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C6F0B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C6F0B">
        <w:rPr>
          <w:lang w:eastAsia="ru-RU"/>
        </w:rPr>
        <w:t>по основному обязательству арендной платы.</w:t>
      </w:r>
    </w:p>
    <w:p w14:paraId="37A9E6E2" w14:textId="044A62ED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4C6F0B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C0B4AD0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841D7D1" w14:textId="0B273F5A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C6F0B">
        <w:rPr>
          <w:lang w:eastAsia="ru-RU"/>
        </w:rPr>
        <w:t>п. 3.4. Договора.</w:t>
      </w:r>
    </w:p>
    <w:p w14:paraId="010146F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90D3E7D" w14:textId="0462853C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6F0B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C6F0B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C6F0B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C230E6F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4. Права и обязанности Сторон</w:t>
      </w:r>
    </w:p>
    <w:p w14:paraId="67EDB98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 Арендодатель имеет право:</w:t>
      </w:r>
    </w:p>
    <w:p w14:paraId="25F3B31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129FF3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33027D0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97419B3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60AB847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44C43E0" w14:textId="77777777" w:rsidR="004C6F0B" w:rsidRPr="004C6F0B" w:rsidRDefault="004C6F0B" w:rsidP="004C6F0B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C6F0B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CD4B82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неиспользования/неосвоения Земельного участка в течение 1 года;</w:t>
      </w:r>
    </w:p>
    <w:p w14:paraId="57AA5AF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D7137B6" w14:textId="1131DB78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4C6F0B">
        <w:rPr>
          <w:lang w:eastAsia="ru-RU"/>
        </w:rPr>
        <w:t>к Договору о внесении изменений, указанных в п. 4.1.3.;</w:t>
      </w:r>
    </w:p>
    <w:p w14:paraId="3B73038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переуступки Арендатором прав и обязанностей по Договору;</w:t>
      </w:r>
    </w:p>
    <w:p w14:paraId="465A432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заключения Арендатором договора субаренды Земельного участка;</w:t>
      </w:r>
    </w:p>
    <w:p w14:paraId="0FCF207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81D1AE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F9E913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136081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 xml:space="preserve">4.1.3.  Вносить в Договор необходимые изменения и дополнения в случае внесения таковых в </w:t>
      </w:r>
      <w:r w:rsidRPr="004C6F0B">
        <w:rPr>
          <w:lang w:eastAsia="ru-RU"/>
        </w:rPr>
        <w:lastRenderedPageBreak/>
        <w:t>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0E1C9D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1089193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0C579C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2DDF58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4.2. Арендодатель обязан:</w:t>
      </w:r>
    </w:p>
    <w:p w14:paraId="38201567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1E1EB7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312B595" w14:textId="38677A2D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4C6F0B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FCCD2F2" w14:textId="19E80C12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4C6F0B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4C6F0B">
        <w:rPr>
          <w:lang w:eastAsia="ru-RU"/>
        </w:rPr>
        <w:t>об изменении ИНН, КПП, почтового адреса, контактного телефона Арендодателя.</w:t>
      </w:r>
    </w:p>
    <w:p w14:paraId="7FC5622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4.3. Арендатор имеет право:</w:t>
      </w:r>
    </w:p>
    <w:p w14:paraId="5252927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4CA7AAF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6D16B0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 Арендатор обязан:</w:t>
      </w:r>
    </w:p>
    <w:p w14:paraId="4B03FB7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2D374E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4.4.2. Использовать Земельный участок в соответствии с требованиями:</w:t>
      </w:r>
    </w:p>
    <w:p w14:paraId="353885E1" w14:textId="401D5E6B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noProof/>
          <w:lang w:eastAsia="ru-RU"/>
        </w:rPr>
        <w:t xml:space="preserve">Использовать земельный участок в соответствии с Воздушным кодексом Российской Федерации </w:t>
      </w:r>
      <w:r>
        <w:rPr>
          <w:noProof/>
          <w:lang w:eastAsia="ru-RU"/>
        </w:rPr>
        <w:br/>
      </w:r>
      <w:r w:rsidRPr="004C6F0B">
        <w:rPr>
          <w:noProof/>
          <w:lang w:eastAsia="ru-RU"/>
        </w:rPr>
        <w:t xml:space="preserve">от 19.03.1997 г. №60-ФЗ (ред. от 01.03.2023), Постановлением Правительства Российской Федерации </w:t>
      </w:r>
      <w:r>
        <w:rPr>
          <w:noProof/>
          <w:lang w:eastAsia="ru-RU"/>
        </w:rPr>
        <w:br/>
      </w:r>
      <w:r w:rsidRPr="004C6F0B">
        <w:rPr>
          <w:noProof/>
          <w:lang w:eastAsia="ru-RU"/>
        </w:rPr>
        <w:t xml:space="preserve">от 11.03.2010 №138 (ред. от 02.12.2020) «Об утверждении Федеральных правил использования воздушного пространства Российской Федерации», требованиями Федерального закона от 01.07.2017 </w:t>
      </w:r>
      <w:r>
        <w:rPr>
          <w:noProof/>
          <w:lang w:eastAsia="ru-RU"/>
        </w:rPr>
        <w:br/>
      </w:r>
      <w:r w:rsidRPr="004C6F0B">
        <w:rPr>
          <w:noProof/>
          <w:lang w:eastAsia="ru-RU"/>
        </w:rPr>
        <w:t xml:space="preserve">№ 135 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rPr>
          <w:noProof/>
          <w:lang w:eastAsia="ru-RU"/>
        </w:rPr>
        <w:br/>
      </w:r>
      <w:r w:rsidRPr="004C6F0B">
        <w:rPr>
          <w:noProof/>
          <w:lang w:eastAsia="ru-RU"/>
        </w:rPr>
        <w:t>и санитарно-защитной зоны».</w:t>
      </w:r>
    </w:p>
    <w:p w14:paraId="5474D8FC" w14:textId="6265654B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4C6F0B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1B529F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E18C513" w14:textId="6CB1E2B4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C6F0B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C6F0B">
        <w:rPr>
          <w:lang w:eastAsia="ru-RU"/>
        </w:rPr>
        <w:t>на территорию расположенных на Земельном участке зданий и сооружений.</w:t>
      </w:r>
    </w:p>
    <w:p w14:paraId="574D2E8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6FF264B" w14:textId="33A57502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4C6F0B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56CF3FF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FD954E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lastRenderedPageBreak/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F9BF963" w14:textId="4B7134E6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4C6F0B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DBB3D62" w14:textId="23DEA4CE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4C6F0B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4C6F0B">
        <w:rPr>
          <w:lang w:eastAsia="ru-RU"/>
        </w:rPr>
        <w:t>его досрочного расторжения.</w:t>
      </w:r>
    </w:p>
    <w:p w14:paraId="032E9A1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DDA34C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4.4.13. Письменно сообщить Арендодателю не позднее чем за три месяца</w:t>
      </w:r>
      <w:r w:rsidRPr="004C6F0B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726A623" w14:textId="599AB8C8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4C6F0B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0C044E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B208153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6F0B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90E2F7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5. Ответственность Сторон</w:t>
      </w:r>
    </w:p>
    <w:p w14:paraId="603F815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F516DF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1F3D57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25166D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7E2FE86" w14:textId="31E49388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5.4. В случае систематического (2 и более раза) неправильного указания</w:t>
      </w:r>
      <w:r w:rsidRPr="004C6F0B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C6F0B">
        <w:rPr>
          <w:lang w:eastAsia="ru-RU"/>
        </w:rPr>
        <w:t>в бюджет.</w:t>
      </w:r>
    </w:p>
    <w:p w14:paraId="5A4B5244" w14:textId="7F8FD50E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4C6F0B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69FD0A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6F0B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C1430E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6. Рассмотрение споров</w:t>
      </w:r>
    </w:p>
    <w:p w14:paraId="7DA48AB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C69AFC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6F0B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D8901F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C6F0B">
        <w:rPr>
          <w:b/>
          <w:lang w:eastAsia="ru-RU"/>
        </w:rPr>
        <w:t>7. Изменение условий договора</w:t>
      </w:r>
    </w:p>
    <w:p w14:paraId="3C1E368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E1FB1EF" w14:textId="6F14CAAA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lastRenderedPageBreak/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C6F0B">
        <w:rPr>
          <w:lang w:eastAsia="ru-RU"/>
        </w:rPr>
        <w:t>не допускается.</w:t>
      </w:r>
    </w:p>
    <w:p w14:paraId="50FA218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6E5DE4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C6F0B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B8D7BF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8. Дополнительные и особые условия договора</w:t>
      </w:r>
    </w:p>
    <w:p w14:paraId="5DD9D70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91BCE2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AC0DCD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 xml:space="preserve">8.3. Договор, а </w:t>
      </w:r>
      <w:proofErr w:type="gramStart"/>
      <w:r w:rsidRPr="004C6F0B">
        <w:rPr>
          <w:lang w:eastAsia="ru-RU"/>
        </w:rPr>
        <w:t>так же</w:t>
      </w:r>
      <w:proofErr w:type="gramEnd"/>
      <w:r w:rsidRPr="004C6F0B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23E4740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E430CA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D4A192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C6F0B">
        <w:rPr>
          <w:lang w:eastAsia="ru-RU"/>
        </w:rPr>
        <w:t xml:space="preserve"> </w:t>
      </w:r>
    </w:p>
    <w:p w14:paraId="5EB47C0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9. Приложения к Договору</w:t>
      </w:r>
    </w:p>
    <w:p w14:paraId="4D0730F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К Договору прилагается и является его неотъемлемой частью:</w:t>
      </w:r>
    </w:p>
    <w:p w14:paraId="27ED9F4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Приложение № 1. Протокол.</w:t>
      </w:r>
    </w:p>
    <w:p w14:paraId="62049885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Приложение № 2. Расчет арендной платы.</w:t>
      </w:r>
    </w:p>
    <w:p w14:paraId="655C20D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6F0B">
        <w:rPr>
          <w:lang w:eastAsia="ru-RU"/>
        </w:rPr>
        <w:t>Приложение № 3. Акт приема-передачи Земельного участка.</w:t>
      </w:r>
    </w:p>
    <w:p w14:paraId="1A6417D2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C6F0B">
        <w:rPr>
          <w:b/>
          <w:lang w:eastAsia="ru-RU"/>
        </w:rPr>
        <w:t>10. Адреса, реквизиты и подписи Сторон</w:t>
      </w:r>
    </w:p>
    <w:p w14:paraId="0CF28C9D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6F0B" w:rsidRPr="004C6F0B" w14:paraId="758F97E5" w14:textId="77777777" w:rsidTr="00836EF7">
        <w:tc>
          <w:tcPr>
            <w:tcW w:w="2500" w:type="pct"/>
          </w:tcPr>
          <w:p w14:paraId="500914C9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6F543D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4FF6D3E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60ECF7E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613B0B29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127FD6F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4C6F0B">
              <w:rPr>
                <w:rFonts w:ascii="Times New Roman" w:hAnsi="Times New Roman"/>
                <w:lang w:eastAsia="en-US"/>
              </w:rPr>
              <w:t>/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632677C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6B8E9EC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EF2CF75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40DBBB4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DE6E080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D3F6EEF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C6F0B" w:rsidRPr="004C6F0B" w14:paraId="776C4689" w14:textId="77777777" w:rsidTr="00836EF7">
        <w:tc>
          <w:tcPr>
            <w:tcW w:w="2500" w:type="pct"/>
          </w:tcPr>
          <w:p w14:paraId="20C31A90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</w:p>
          <w:p w14:paraId="77DECF37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9C06711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53EDB35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FDADE26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C6F0B">
        <w:rPr>
          <w:rFonts w:ascii="Courier New" w:hAnsi="Courier New" w:cs="Courier New"/>
          <w:lang w:val="en-US" w:eastAsia="ru-RU"/>
        </w:rPr>
        <w:br w:type="page"/>
      </w:r>
    </w:p>
    <w:p w14:paraId="5A890C5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C6F0B">
        <w:rPr>
          <w:lang w:eastAsia="ru-RU"/>
        </w:rPr>
        <w:lastRenderedPageBreak/>
        <w:t>Приложение № 2 к договору аренды</w:t>
      </w:r>
      <w:r w:rsidRPr="004C6F0B">
        <w:rPr>
          <w:lang w:eastAsia="ru-RU"/>
        </w:rPr>
        <w:br/>
        <w:t>№ _______</w:t>
      </w:r>
      <w:r w:rsidRPr="004C6F0B">
        <w:rPr>
          <w:lang w:eastAsia="ru-RU"/>
        </w:rPr>
        <w:br/>
        <w:t>от «___» __________ 20__</w:t>
      </w:r>
      <w:proofErr w:type="gramStart"/>
      <w:r w:rsidRPr="004C6F0B">
        <w:rPr>
          <w:lang w:eastAsia="ru-RU"/>
        </w:rPr>
        <w:t>_  года</w:t>
      </w:r>
      <w:proofErr w:type="gramEnd"/>
    </w:p>
    <w:p w14:paraId="56AAD904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545ADF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6F0B">
        <w:rPr>
          <w:lang w:eastAsia="ru-RU"/>
        </w:rPr>
        <w:t>Расчет арендной платы за Земельный участок</w:t>
      </w:r>
    </w:p>
    <w:p w14:paraId="062F16D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C6F0B">
        <w:rPr>
          <w:lang w:eastAsia="ru-RU"/>
        </w:rPr>
        <w:t>1. Годовая арендная плата (</w:t>
      </w:r>
      <w:proofErr w:type="spellStart"/>
      <w:r w:rsidRPr="004C6F0B">
        <w:rPr>
          <w:lang w:eastAsia="ru-RU"/>
        </w:rPr>
        <w:t>Апл</w:t>
      </w:r>
      <w:proofErr w:type="spellEnd"/>
      <w:r w:rsidRPr="004C6F0B">
        <w:rPr>
          <w:lang w:eastAsia="ru-RU"/>
        </w:rPr>
        <w:t>) за Земельный участок рассчитывается</w:t>
      </w:r>
      <w:r w:rsidRPr="004C6F0B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C6F0B" w:rsidRPr="004C6F0B" w14:paraId="061DDC9E" w14:textId="77777777" w:rsidTr="00836EF7">
        <w:trPr>
          <w:trHeight w:val="569"/>
        </w:trPr>
        <w:tc>
          <w:tcPr>
            <w:tcW w:w="562" w:type="dxa"/>
          </w:tcPr>
          <w:p w14:paraId="578C43CB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B11AF18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3076F839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F1D67A4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C6F0B" w:rsidRPr="004C6F0B" w14:paraId="0C0486D4" w14:textId="77777777" w:rsidTr="00836EF7">
        <w:trPr>
          <w:trHeight w:val="70"/>
        </w:trPr>
        <w:tc>
          <w:tcPr>
            <w:tcW w:w="562" w:type="dxa"/>
          </w:tcPr>
          <w:p w14:paraId="42A54B4D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C6F0B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A46A1C3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val="en-US" w:eastAsia="ru-RU"/>
              </w:rPr>
              <w:t>1204</w:t>
            </w:r>
          </w:p>
        </w:tc>
        <w:tc>
          <w:tcPr>
            <w:tcW w:w="5103" w:type="dxa"/>
          </w:tcPr>
          <w:p w14:paraId="62B8990B" w14:textId="77777777" w:rsidR="004C6F0B" w:rsidRPr="004C6F0B" w:rsidRDefault="004C6F0B" w:rsidP="004C6F0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C6F0B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5ED427B7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4B5235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C6F0B">
        <w:rPr>
          <w:lang w:eastAsia="ru-RU"/>
        </w:rPr>
        <w:t>2.</w:t>
      </w:r>
      <w:r w:rsidRPr="004C6F0B">
        <w:rPr>
          <w:lang w:val="en-US" w:eastAsia="ru-RU"/>
        </w:rPr>
        <w:t> </w:t>
      </w:r>
      <w:r w:rsidRPr="004C6F0B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C6F0B" w:rsidRPr="004C6F0B" w14:paraId="2B1E438C" w14:textId="77777777" w:rsidTr="00836EF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9C6E0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F6C64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6F0B">
              <w:rPr>
                <w:lang w:eastAsia="ru-RU"/>
              </w:rPr>
              <w:t>Арендная плата (</w:t>
            </w:r>
            <w:proofErr w:type="gramStart"/>
            <w:r w:rsidRPr="004C6F0B">
              <w:rPr>
                <w:lang w:eastAsia="ru-RU"/>
              </w:rPr>
              <w:t>руб.)</w:t>
            </w:r>
            <w:r w:rsidRPr="004C6F0B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C6F0B" w:rsidRPr="004C6F0B" w14:paraId="036577D9" w14:textId="77777777" w:rsidTr="00836EF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21838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6F0B">
              <w:rPr>
                <w:lang w:eastAsia="ru-RU"/>
              </w:rPr>
              <w:t>Квартал/Месяц</w:t>
            </w:r>
            <w:r w:rsidRPr="004C6F0B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7E553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C6F0B" w:rsidRPr="004C6F0B" w14:paraId="6C13EA0B" w14:textId="77777777" w:rsidTr="00836EF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37960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C6F0B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444E6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3069491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C6F0B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E7E6028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3BC470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6F0B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6F0B" w:rsidRPr="004C6F0B" w14:paraId="07CB7FAB" w14:textId="77777777" w:rsidTr="00836EF7">
        <w:tc>
          <w:tcPr>
            <w:tcW w:w="2500" w:type="pct"/>
          </w:tcPr>
          <w:p w14:paraId="3CEBB15D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9000ADC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1AD7E1A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Арендатор</w:t>
            </w:r>
            <w:r w:rsidRPr="004C6F0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C6F0B" w:rsidRPr="004C6F0B" w14:paraId="4D175ED1" w14:textId="77777777" w:rsidTr="00836EF7">
        <w:tc>
          <w:tcPr>
            <w:tcW w:w="2500" w:type="pct"/>
          </w:tcPr>
          <w:p w14:paraId="24ED7CE5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C6F0B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45DD1264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val="en-US" w:eastAsia="en-US"/>
              </w:rPr>
              <w:t>__________</w:t>
            </w:r>
            <w:r w:rsidRPr="004C6F0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49D65A0" w14:textId="77777777" w:rsidR="004C6F0B" w:rsidRPr="004C6F0B" w:rsidRDefault="004C6F0B" w:rsidP="004C6F0B">
      <w:pPr>
        <w:suppressAutoHyphens w:val="0"/>
        <w:jc w:val="both"/>
        <w:rPr>
          <w:lang w:val="en-US" w:eastAsia="ru-RU"/>
        </w:rPr>
      </w:pPr>
      <w:r w:rsidRPr="004C6F0B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5505B9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C6F0B">
        <w:rPr>
          <w:lang w:eastAsia="ru-RU"/>
        </w:rPr>
        <w:lastRenderedPageBreak/>
        <w:t>Приложение № 3 к договору аренды</w:t>
      </w:r>
      <w:r w:rsidRPr="004C6F0B">
        <w:rPr>
          <w:lang w:eastAsia="ru-RU"/>
        </w:rPr>
        <w:br/>
        <w:t>№ _______</w:t>
      </w:r>
      <w:r w:rsidRPr="004C6F0B">
        <w:rPr>
          <w:lang w:eastAsia="ru-RU"/>
        </w:rPr>
        <w:br/>
        <w:t>от «___» __________ 20___ года</w:t>
      </w:r>
    </w:p>
    <w:p w14:paraId="26D710CB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3ABFA50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C6F0B">
        <w:rPr>
          <w:lang w:eastAsia="ru-RU"/>
        </w:rPr>
        <w:t>Акт приема-передачи земельного участка</w:t>
      </w:r>
    </w:p>
    <w:p w14:paraId="17AE9C3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ACAD73" w14:textId="05DE6DC5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noProof/>
          <w:lang w:eastAsia="ru-RU"/>
        </w:rPr>
        <w:t>АДМИНИСТРАЦИЯ РУЗСКОГО ГОРОДСКОГО ОКРУГА МОСКОВСКОЙ ОБЛАСТИ</w:t>
      </w:r>
      <w:r w:rsidRPr="004C6F0B">
        <w:rPr>
          <w:lang w:eastAsia="ru-RU"/>
        </w:rPr>
        <w:t xml:space="preserve">, ОГРН </w:t>
      </w:r>
      <w:r w:rsidRPr="004C6F0B">
        <w:rPr>
          <w:noProof/>
          <w:lang w:eastAsia="ru-RU"/>
        </w:rPr>
        <w:t>1025007589199</w:t>
      </w:r>
      <w:r w:rsidRPr="004C6F0B">
        <w:rPr>
          <w:lang w:eastAsia="ru-RU"/>
        </w:rPr>
        <w:t xml:space="preserve">, ИНН/КПП </w:t>
      </w:r>
      <w:r w:rsidRPr="004C6F0B">
        <w:rPr>
          <w:noProof/>
          <w:lang w:eastAsia="ru-RU"/>
        </w:rPr>
        <w:t>5075003287</w:t>
      </w:r>
      <w:r w:rsidRPr="004C6F0B">
        <w:rPr>
          <w:lang w:eastAsia="ru-RU"/>
        </w:rPr>
        <w:t>/</w:t>
      </w:r>
      <w:r w:rsidRPr="004C6F0B">
        <w:rPr>
          <w:noProof/>
          <w:lang w:eastAsia="ru-RU"/>
        </w:rPr>
        <w:t>507501001</w:t>
      </w:r>
      <w:r w:rsidRPr="004C6F0B">
        <w:rPr>
          <w:lang w:eastAsia="ru-RU"/>
        </w:rPr>
        <w:t xml:space="preserve"> в лице </w:t>
      </w:r>
      <w:r w:rsidRPr="004C6F0B">
        <w:rPr>
          <w:noProof/>
          <w:lang w:eastAsia="ru-RU"/>
        </w:rPr>
        <w:t xml:space="preserve">     </w:t>
      </w:r>
      <w:r w:rsidRPr="004C6F0B">
        <w:rPr>
          <w:lang w:eastAsia="ru-RU"/>
        </w:rPr>
        <w:t xml:space="preserve"> </w:t>
      </w:r>
      <w:proofErr w:type="spellStart"/>
      <w:r w:rsidRPr="004C6F0B">
        <w:rPr>
          <w:lang w:eastAsia="ru-RU"/>
        </w:rPr>
        <w:t>действующ</w:t>
      </w:r>
      <w:proofErr w:type="spellEnd"/>
      <w:r w:rsidRPr="004C6F0B">
        <w:rPr>
          <w:lang w:eastAsia="ru-RU"/>
        </w:rPr>
        <w:t xml:space="preserve"> __  на основании , в дальнейшем именуем __  «Арендодатель», с одной стороны,</w:t>
      </w:r>
      <w:r>
        <w:rPr>
          <w:lang w:eastAsia="ru-RU"/>
        </w:rPr>
        <w:t xml:space="preserve"> </w:t>
      </w:r>
      <w:r w:rsidRPr="004C6F0B">
        <w:rPr>
          <w:lang w:eastAsia="ru-RU"/>
        </w:rPr>
        <w:t xml:space="preserve">и _______________ (наименование или Ф.И.О.) </w:t>
      </w:r>
      <w:r>
        <w:rPr>
          <w:lang w:eastAsia="ru-RU"/>
        </w:rPr>
        <w:br/>
      </w:r>
      <w:r w:rsidRPr="004C6F0B">
        <w:rPr>
          <w:lang w:eastAsia="ru-RU"/>
        </w:rPr>
        <w:t xml:space="preserve">в лице _______________ (должность или Ф.И.О.), </w:t>
      </w:r>
      <w:proofErr w:type="spellStart"/>
      <w:r w:rsidRPr="004C6F0B">
        <w:rPr>
          <w:lang w:eastAsia="ru-RU"/>
        </w:rPr>
        <w:t>действующ</w:t>
      </w:r>
      <w:proofErr w:type="spellEnd"/>
      <w:r w:rsidRPr="004C6F0B">
        <w:rPr>
          <w:lang w:eastAsia="ru-RU"/>
        </w:rPr>
        <w:t>___ на основании _______________</w:t>
      </w:r>
      <w:r w:rsidR="00AA6014">
        <w:rPr>
          <w:lang w:eastAsia="ru-RU"/>
        </w:rPr>
        <w:t>___</w:t>
      </w:r>
      <w:r w:rsidRPr="004C6F0B">
        <w:rPr>
          <w:lang w:eastAsia="ru-RU"/>
        </w:rPr>
        <w:t xml:space="preserve">, </w:t>
      </w:r>
      <w:r w:rsidR="00AA6014">
        <w:rPr>
          <w:lang w:eastAsia="ru-RU"/>
        </w:rPr>
        <w:br/>
      </w:r>
      <w:r w:rsidRPr="004C6F0B">
        <w:rPr>
          <w:lang w:eastAsia="ru-RU"/>
        </w:rPr>
        <w:t>в дальнейшем именуем___ «Арендатор», с другой стороны,</w:t>
      </w:r>
      <w:r w:rsidRPr="004C6F0B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B86CDBA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D8F0DD9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412F6EE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C6F0B">
        <w:rPr>
          <w:lang w:eastAsia="ru-RU"/>
        </w:rPr>
        <w:t>3. Арендатор претензий к Арендодателю не имеет.</w:t>
      </w:r>
    </w:p>
    <w:p w14:paraId="3697CBAC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6D5CB3" w14:textId="77777777" w:rsidR="004C6F0B" w:rsidRPr="004C6F0B" w:rsidRDefault="004C6F0B" w:rsidP="004C6F0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C6F0B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C6F0B" w:rsidRPr="004C6F0B" w14:paraId="55227E6F" w14:textId="77777777" w:rsidTr="00836EF7">
        <w:tc>
          <w:tcPr>
            <w:tcW w:w="2500" w:type="pct"/>
          </w:tcPr>
          <w:p w14:paraId="168A295A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D6131F1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4C5D8FF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eastAsia="en-US"/>
              </w:rPr>
              <w:t>Арендатор</w:t>
            </w:r>
            <w:r w:rsidRPr="004C6F0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C6F0B" w:rsidRPr="004C6F0B" w14:paraId="4A7E14DB" w14:textId="77777777" w:rsidTr="00836EF7">
        <w:tc>
          <w:tcPr>
            <w:tcW w:w="2500" w:type="pct"/>
          </w:tcPr>
          <w:p w14:paraId="27595353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C6F0B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4C6F0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8DE5951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5153ACF" w14:textId="77777777" w:rsidR="004C6F0B" w:rsidRPr="004C6F0B" w:rsidRDefault="004C6F0B" w:rsidP="004C6F0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C6F0B">
              <w:rPr>
                <w:rFonts w:ascii="Times New Roman" w:hAnsi="Times New Roman"/>
                <w:lang w:val="en-US" w:eastAsia="en-US"/>
              </w:rPr>
              <w:t>__________</w:t>
            </w:r>
            <w:r w:rsidRPr="004C6F0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1F2E08F" w14:textId="77777777" w:rsidR="004C6F0B" w:rsidRPr="004C6F0B" w:rsidRDefault="004C6F0B" w:rsidP="004C6F0B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8D6477" w:rsidRDefault="008D6477">
      <w:r>
        <w:separator/>
      </w:r>
    </w:p>
  </w:endnote>
  <w:endnote w:type="continuationSeparator" w:id="0">
    <w:p w14:paraId="2FD7454F" w14:textId="77777777" w:rsidR="008D6477" w:rsidRDefault="008D64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8D6477" w:rsidRDefault="008D647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D6477" w:rsidRPr="001A6C06" w:rsidRDefault="008D647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8D6477" w:rsidRDefault="008D6477">
      <w:r>
        <w:separator/>
      </w:r>
    </w:p>
  </w:footnote>
  <w:footnote w:type="continuationSeparator" w:id="0">
    <w:p w14:paraId="73C57670" w14:textId="77777777" w:rsidR="008D6477" w:rsidRDefault="008D6477">
      <w:r>
        <w:continuationSeparator/>
      </w:r>
    </w:p>
  </w:footnote>
  <w:footnote w:id="1">
    <w:p w14:paraId="0F4CE2F6" w14:textId="0FB4D139" w:rsidR="008D6477" w:rsidRPr="004A1670" w:rsidRDefault="008D647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D6477" w:rsidRPr="00077940" w:rsidRDefault="008D647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D6477" w:rsidRPr="00077940" w:rsidRDefault="008D647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D6477" w:rsidRPr="00077940" w:rsidRDefault="008D647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D6477" w:rsidRPr="00482092" w:rsidRDefault="008D647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7E87FEE"/>
    <w:multiLevelType w:val="multilevel"/>
    <w:tmpl w:val="4B429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509127544">
    <w:abstractNumId w:val="0"/>
  </w:num>
  <w:num w:numId="2" w16cid:durableId="67266287">
    <w:abstractNumId w:val="12"/>
  </w:num>
  <w:num w:numId="3" w16cid:durableId="1722172058">
    <w:abstractNumId w:val="14"/>
  </w:num>
  <w:num w:numId="4" w16cid:durableId="1723821705">
    <w:abstractNumId w:val="15"/>
  </w:num>
  <w:num w:numId="5" w16cid:durableId="12000379">
    <w:abstractNumId w:val="16"/>
  </w:num>
  <w:num w:numId="6" w16cid:durableId="973098235">
    <w:abstractNumId w:val="8"/>
  </w:num>
  <w:num w:numId="7" w16cid:durableId="984621304">
    <w:abstractNumId w:val="18"/>
  </w:num>
  <w:num w:numId="8" w16cid:durableId="472020993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2C4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AE8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5FB4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2BD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972D7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6F0B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0AA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2EC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6477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014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52B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F5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78F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4C6F0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09B292-4C46-42D5-9CA8-100CAA7CF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9445</Words>
  <Characters>53837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63156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2023-03-17T12:44:00Z</cp:lastPrinted>
  <dcterms:created xsi:type="dcterms:W3CDTF">2023-03-17T12:45:00Z</dcterms:created>
  <dcterms:modified xsi:type="dcterms:W3CDTF">2023-03-17T12:45:00Z</dcterms:modified>
</cp:coreProperties>
</file>