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743311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72EA8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72EA8">
        <w:rPr>
          <w:b/>
          <w:bCs/>
          <w:color w:val="0000FF"/>
          <w:sz w:val="28"/>
          <w:szCs w:val="28"/>
          <w:lang w:eastAsia="ru-RU"/>
        </w:rPr>
        <w:t xml:space="preserve">817 </w:t>
      </w:r>
      <w:permEnd w:id="532153728"/>
    </w:p>
    <w:p w14:paraId="23DF08A8" w14:textId="37CA3F57" w:rsidR="0005122A" w:rsidRDefault="00572EA8" w:rsidP="00572EA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572EA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572EA8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572EA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0F9940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946EB" w:rsidRPr="006946EB">
        <w:rPr>
          <w:b/>
          <w:color w:val="0000FF"/>
          <w:sz w:val="28"/>
          <w:szCs w:val="28"/>
          <w:lang w:eastAsia="ru-RU"/>
        </w:rPr>
        <w:t>00300060112789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B847C7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72EA8">
        <w:rPr>
          <w:b/>
          <w:color w:val="0000FF"/>
          <w:sz w:val="28"/>
          <w:szCs w:val="28"/>
          <w:lang w:eastAsia="ru-RU"/>
        </w:rPr>
        <w:t>28.03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E2870A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72EA8" w:rsidRPr="00572EA8">
        <w:rPr>
          <w:b/>
          <w:color w:val="0000FF"/>
          <w:sz w:val="28"/>
          <w:szCs w:val="28"/>
          <w:lang w:eastAsia="ru-RU"/>
        </w:rPr>
        <w:t>10.05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96D54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72EA8" w:rsidRPr="00572EA8">
        <w:rPr>
          <w:b/>
          <w:color w:val="0000FF"/>
          <w:sz w:val="28"/>
          <w:szCs w:val="28"/>
          <w:lang w:eastAsia="ru-RU"/>
        </w:rPr>
        <w:t>12.05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3BCB9E6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72EA8">
        <w:rPr>
          <w:color w:val="0000FF"/>
          <w:sz w:val="22"/>
          <w:szCs w:val="22"/>
          <w:lang w:eastAsia="ru-RU"/>
        </w:rPr>
        <w:t>23.03.2023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572EA8">
        <w:rPr>
          <w:color w:val="0000FF"/>
          <w:sz w:val="22"/>
          <w:szCs w:val="22"/>
          <w:lang w:eastAsia="ru-RU"/>
        </w:rPr>
        <w:t xml:space="preserve">51-З </w:t>
      </w:r>
      <w:r w:rsidR="00572E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572EA8">
        <w:rPr>
          <w:color w:val="0000FF"/>
          <w:sz w:val="22"/>
          <w:szCs w:val="22"/>
          <w:lang w:eastAsia="ru-RU"/>
        </w:rPr>
        <w:t>103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A539663" w:rsidR="0005122A" w:rsidRPr="0005122A" w:rsidRDefault="00572EA8" w:rsidP="00572EA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24.03.2023 № 1465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572EA8">
        <w:rPr>
          <w:color w:val="0000FF"/>
          <w:sz w:val="22"/>
          <w:szCs w:val="22"/>
        </w:rPr>
        <w:t>50:19:0040210:611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A987A6B" w14:textId="356D619B" w:rsidR="00572EA8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72EA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69D2E7E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70D6685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22F8D9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0B17279" w:rsidR="000651B5" w:rsidRPr="004D09FB" w:rsidRDefault="00572EA8" w:rsidP="00572EA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FBCD1B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72EA8" w:rsidRPr="00572EA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8FC52E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  <w:lang w:eastAsia="ru-RU"/>
        </w:rPr>
        <w:t>Московская область, д Ватулино,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3622BC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72EA8" w:rsidRPr="00572EA8">
        <w:rPr>
          <w:color w:val="0000FF"/>
          <w:sz w:val="22"/>
          <w:szCs w:val="22"/>
          <w:lang w:eastAsia="ru-RU"/>
        </w:rPr>
        <w:t>1</w:t>
      </w:r>
      <w:r w:rsidR="00572EA8">
        <w:rPr>
          <w:color w:val="0000FF"/>
          <w:sz w:val="22"/>
          <w:szCs w:val="22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  <w:lang w:eastAsia="ru-RU"/>
        </w:rPr>
        <w:t>683</w:t>
      </w:r>
      <w:r w:rsidR="00572EA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997B96A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  <w:lang w:eastAsia="ru-RU"/>
        </w:rPr>
        <w:t xml:space="preserve">50:19:0040210:611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72EA8" w:rsidRPr="00572EA8">
        <w:rPr>
          <w:color w:val="0000FF"/>
          <w:sz w:val="22"/>
          <w:szCs w:val="22"/>
          <w:lang w:eastAsia="ru-RU"/>
        </w:rPr>
        <w:t>20.03.2023 № КУВИ-001/2023-66821586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8A9107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2EA8" w:rsidRPr="00572EA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DA85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2EA8">
        <w:rPr>
          <w:color w:val="0000FF"/>
          <w:sz w:val="22"/>
          <w:szCs w:val="22"/>
          <w:lang w:eastAsia="ru-RU"/>
        </w:rPr>
        <w:t>д</w:t>
      </w:r>
      <w:r w:rsidR="00572EA8" w:rsidRPr="00572EA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748C42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72EA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72EA8" w:rsidRPr="00572EA8">
        <w:rPr>
          <w:color w:val="0000FF"/>
          <w:sz w:val="22"/>
          <w:szCs w:val="22"/>
          <w:lang w:eastAsia="ru-RU"/>
        </w:rPr>
        <w:t xml:space="preserve">20.03.2023 </w:t>
      </w:r>
      <w:r w:rsidR="00572EA8">
        <w:rPr>
          <w:color w:val="0000FF"/>
          <w:sz w:val="22"/>
          <w:szCs w:val="22"/>
          <w:lang w:eastAsia="ru-RU"/>
        </w:rPr>
        <w:br/>
      </w:r>
      <w:r w:rsidR="00572EA8" w:rsidRPr="00572EA8">
        <w:rPr>
          <w:color w:val="0000FF"/>
          <w:sz w:val="22"/>
          <w:szCs w:val="22"/>
          <w:lang w:eastAsia="ru-RU"/>
        </w:rPr>
        <w:t>№ КУВИ-001/2023-66821586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088DD69C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572EA8" w:rsidRPr="00572EA8">
        <w:rPr>
          <w:color w:val="0000FF"/>
          <w:sz w:val="22"/>
          <w:szCs w:val="22"/>
        </w:rPr>
        <w:t>19.01.2023</w:t>
      </w:r>
      <w:r w:rsidR="00572EA8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572EA8" w:rsidRPr="00572EA8">
        <w:rPr>
          <w:color w:val="0000FF"/>
          <w:sz w:val="22"/>
          <w:szCs w:val="22"/>
        </w:rPr>
        <w:t xml:space="preserve">СИ-РГИС-8261084051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F22FC" w:rsidRPr="003F22F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3F22FC">
        <w:rPr>
          <w:color w:val="0000FF"/>
          <w:sz w:val="22"/>
          <w:szCs w:val="22"/>
        </w:rPr>
        <w:t>28</w:t>
      </w:r>
      <w:r w:rsidR="003F22FC" w:rsidRPr="003F22FC">
        <w:rPr>
          <w:color w:val="0000FF"/>
          <w:sz w:val="22"/>
          <w:szCs w:val="22"/>
        </w:rPr>
        <w:t>.03.2023 № Исх-10</w:t>
      </w:r>
      <w:r w:rsidR="003F22FC">
        <w:rPr>
          <w:color w:val="0000FF"/>
          <w:sz w:val="22"/>
          <w:szCs w:val="22"/>
        </w:rPr>
        <w:t>9</w:t>
      </w:r>
      <w:r w:rsidR="003F22FC" w:rsidRPr="003F22F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3F22FC">
        <w:rPr>
          <w:color w:val="0000FF"/>
          <w:sz w:val="22"/>
          <w:szCs w:val="22"/>
        </w:rPr>
        <w:t>06.02</w:t>
      </w:r>
      <w:r w:rsidR="003F22FC" w:rsidRPr="003F22FC">
        <w:rPr>
          <w:color w:val="0000FF"/>
          <w:sz w:val="22"/>
          <w:szCs w:val="22"/>
        </w:rPr>
        <w:t xml:space="preserve">.2023 № </w:t>
      </w:r>
      <w:r w:rsidR="003F22FC">
        <w:rPr>
          <w:color w:val="0000FF"/>
          <w:sz w:val="22"/>
          <w:szCs w:val="22"/>
        </w:rPr>
        <w:t>409</w:t>
      </w:r>
      <w:r w:rsidR="003F22FC" w:rsidRPr="003F22FC">
        <w:rPr>
          <w:color w:val="0000FF"/>
          <w:sz w:val="22"/>
          <w:szCs w:val="22"/>
        </w:rPr>
        <w:t xml:space="preserve"> (Приложение 4)</w:t>
      </w:r>
      <w:r w:rsidR="003F22FC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8E4A95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3F22FC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F22FC" w:rsidRPr="00572EA8">
        <w:rPr>
          <w:color w:val="0000FF"/>
          <w:sz w:val="22"/>
          <w:szCs w:val="22"/>
        </w:rPr>
        <w:t>19.01.2023</w:t>
      </w:r>
      <w:r w:rsidR="003F22FC">
        <w:rPr>
          <w:color w:val="0000FF"/>
          <w:sz w:val="22"/>
          <w:szCs w:val="22"/>
        </w:rPr>
        <w:t xml:space="preserve"> </w:t>
      </w:r>
      <w:r w:rsidR="003F22FC">
        <w:rPr>
          <w:color w:val="0000FF"/>
          <w:sz w:val="22"/>
          <w:szCs w:val="22"/>
        </w:rPr>
        <w:br/>
        <w:t xml:space="preserve">№ </w:t>
      </w:r>
      <w:r w:rsidR="003F22FC" w:rsidRPr="00572EA8">
        <w:rPr>
          <w:color w:val="0000FF"/>
          <w:sz w:val="22"/>
          <w:szCs w:val="22"/>
        </w:rPr>
        <w:t>СИ-РГИС-8261084051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E284846" w:rsidR="00D826BB" w:rsidRPr="000A6A63" w:rsidRDefault="003F22F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117 365,68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F22FC">
        <w:rPr>
          <w:color w:val="0000FF"/>
          <w:sz w:val="22"/>
          <w:szCs w:val="22"/>
          <w:lang w:eastAsia="ru-RU"/>
        </w:rPr>
        <w:t>Сто семнадцать тысяч триста шестьдесят пять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528B2B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F22FC">
        <w:rPr>
          <w:b/>
          <w:bCs/>
          <w:color w:val="0000FF"/>
          <w:sz w:val="22"/>
          <w:szCs w:val="22"/>
          <w:lang w:eastAsia="ru-RU"/>
        </w:rPr>
        <w:t>3 520,97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F22FC" w:rsidRPr="003F22FC">
        <w:rPr>
          <w:color w:val="0000FF"/>
          <w:sz w:val="22"/>
          <w:szCs w:val="22"/>
          <w:lang w:eastAsia="ru-RU"/>
        </w:rPr>
        <w:t>Три тысячи пятьсот двадцать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F22FC">
        <w:rPr>
          <w:color w:val="0000FF"/>
          <w:sz w:val="22"/>
          <w:szCs w:val="22"/>
        </w:rPr>
        <w:t>97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D1FA99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F22FC">
        <w:rPr>
          <w:b/>
          <w:bCs/>
          <w:color w:val="0000FF"/>
          <w:sz w:val="22"/>
          <w:szCs w:val="22"/>
          <w:lang w:eastAsia="ru-RU"/>
        </w:rPr>
        <w:t xml:space="preserve">117 365,68 </w:t>
      </w:r>
      <w:r w:rsidR="003F22FC" w:rsidRPr="00C3188C">
        <w:rPr>
          <w:b/>
          <w:color w:val="0000FF"/>
          <w:sz w:val="22"/>
          <w:szCs w:val="22"/>
        </w:rPr>
        <w:t xml:space="preserve">руб. </w:t>
      </w:r>
      <w:r w:rsidR="003F22FC" w:rsidRPr="00C3188C">
        <w:rPr>
          <w:color w:val="0000FF"/>
          <w:sz w:val="22"/>
          <w:szCs w:val="22"/>
        </w:rPr>
        <w:t>(</w:t>
      </w:r>
      <w:r w:rsidR="003F22FC" w:rsidRPr="003F22FC">
        <w:rPr>
          <w:color w:val="0000FF"/>
          <w:sz w:val="22"/>
          <w:szCs w:val="22"/>
          <w:lang w:eastAsia="ru-RU"/>
        </w:rPr>
        <w:t>Сто семнадцать тысяч триста шестьдесят пять</w:t>
      </w:r>
      <w:r w:rsidR="003F22FC">
        <w:rPr>
          <w:color w:val="0000FF"/>
          <w:sz w:val="22"/>
          <w:szCs w:val="22"/>
          <w:lang w:eastAsia="ru-RU"/>
        </w:rPr>
        <w:t xml:space="preserve"> </w:t>
      </w:r>
      <w:r w:rsidR="003F22FC">
        <w:rPr>
          <w:color w:val="0000FF"/>
          <w:sz w:val="22"/>
          <w:szCs w:val="22"/>
        </w:rPr>
        <w:t xml:space="preserve">руб. </w:t>
      </w:r>
      <w:r w:rsidR="003F22FC">
        <w:rPr>
          <w:color w:val="0000FF"/>
          <w:sz w:val="22"/>
          <w:szCs w:val="22"/>
        </w:rPr>
        <w:br/>
      </w:r>
      <w:r w:rsidR="003F22FC">
        <w:rPr>
          <w:color w:val="0000FF"/>
          <w:sz w:val="22"/>
          <w:szCs w:val="22"/>
          <w:lang w:eastAsia="ru-RU"/>
        </w:rPr>
        <w:t>68</w:t>
      </w:r>
      <w:r w:rsidR="003F22FC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20D56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F22FC">
        <w:rPr>
          <w:b/>
          <w:color w:val="0000FF"/>
          <w:sz w:val="22"/>
          <w:szCs w:val="22"/>
        </w:rPr>
        <w:t>28.03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F710BD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F22FC" w:rsidRPr="003F22FC">
        <w:rPr>
          <w:b/>
          <w:color w:val="0000FF"/>
          <w:sz w:val="22"/>
          <w:szCs w:val="22"/>
        </w:rPr>
        <w:t>10.05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A792026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F22FC" w:rsidRPr="003F22FC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4B7DC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F22FC" w:rsidRPr="003F22FC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30474EC5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F22FC" w:rsidRPr="003F22FC">
        <w:rPr>
          <w:sz w:val="22"/>
          <w:szCs w:val="22"/>
        </w:rPr>
        <w:t xml:space="preserve"> </w:t>
      </w:r>
      <w:hyperlink r:id="rId10" w:history="1">
        <w:r w:rsidR="003F22FC" w:rsidRPr="003F22FC">
          <w:rPr>
            <w:rStyle w:val="a3"/>
            <w:sz w:val="22"/>
            <w:szCs w:val="22"/>
            <w:u w:val="none"/>
          </w:rPr>
          <w:t>www.ruzaregion.ru</w:t>
        </w:r>
      </w:hyperlink>
      <w:r w:rsidR="003F22FC" w:rsidRPr="003F22FC">
        <w:rPr>
          <w:sz w:val="22"/>
          <w:szCs w:val="22"/>
        </w:rPr>
        <w:t>.</w:t>
      </w:r>
      <w:r w:rsidR="003F22FC">
        <w:rPr>
          <w:sz w:val="22"/>
          <w:szCs w:val="22"/>
        </w:rPr>
        <w:t xml:space="preserve"> 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8"/>
      <w:bookmarkEnd w:id="79"/>
      <w:bookmarkEnd w:id="80"/>
      <w:bookmarkEnd w:id="81"/>
      <w:bookmarkEnd w:id="82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Hlk128659850"/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3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bookmarkStart w:id="88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4"/>
      <w:bookmarkEnd w:id="85"/>
      <w:bookmarkEnd w:id="87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8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768244B" w14:textId="46CA2978" w:rsidR="00397324" w:rsidRDefault="00397324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8161C19" wp14:editId="1B23C85C">
            <wp:extent cx="6390168" cy="9086743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28" cy="910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B556" w14:textId="3BBA23B6" w:rsidR="00397324" w:rsidRDefault="0039732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54E5EC4" wp14:editId="0E13D126">
            <wp:extent cx="6772878" cy="9356652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183" cy="93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1"/>
    </w:p>
    <w:p w14:paraId="7A992BC9" w14:textId="2C970E09" w:rsidR="00397324" w:rsidRDefault="00397324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FCDC5D3" wp14:editId="6C770210">
            <wp:extent cx="6837045" cy="884618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3A022A3D" w:rsidR="00D17C08" w:rsidRDefault="00D17C08" w:rsidP="009A2C42">
      <w:pPr>
        <w:jc w:val="center"/>
        <w:rPr>
          <w:sz w:val="22"/>
          <w:szCs w:val="22"/>
        </w:rPr>
      </w:pPr>
    </w:p>
    <w:p w14:paraId="001B3E21" w14:textId="0E41B4EC" w:rsidR="00397324" w:rsidRDefault="00397324" w:rsidP="009A2C42">
      <w:pPr>
        <w:jc w:val="center"/>
        <w:rPr>
          <w:sz w:val="22"/>
          <w:szCs w:val="22"/>
        </w:rPr>
      </w:pPr>
    </w:p>
    <w:p w14:paraId="09C66DA5" w14:textId="6D04A8C5" w:rsidR="00397324" w:rsidRDefault="0039732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8CDC184" wp14:editId="7B19825D">
            <wp:extent cx="6837045" cy="884618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7ACD9B0" wp14:editId="564923F3">
            <wp:extent cx="6837045" cy="884618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288A6C84" wp14:editId="30334D64">
            <wp:extent cx="6837045" cy="884618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BB7FCC8" wp14:editId="3B6A0312">
            <wp:extent cx="6837045" cy="8846185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2"/>
      <w:bookmarkEnd w:id="93"/>
    </w:p>
    <w:p w14:paraId="47B44DE2" w14:textId="1963350F" w:rsidR="0040023F" w:rsidRDefault="0039732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0DF72F0F" wp14:editId="20B1B643">
            <wp:extent cx="6840855" cy="453136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7E55" w14:textId="5F668354" w:rsidR="00397324" w:rsidRDefault="00397324" w:rsidP="00D111B9">
      <w:pPr>
        <w:jc w:val="center"/>
        <w:rPr>
          <w:noProof/>
          <w:sz w:val="22"/>
          <w:szCs w:val="22"/>
          <w:lang w:eastAsia="ru-RU"/>
        </w:rPr>
      </w:pPr>
    </w:p>
    <w:p w14:paraId="5D7A200F" w14:textId="317EE0AC" w:rsidR="009A2C42" w:rsidRDefault="00397324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6B7E0292" wp14:editId="570D3487">
            <wp:extent cx="6840855" cy="4494530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46F4E4DB" w:rsidR="00873531" w:rsidRPr="00B645EB" w:rsidRDefault="00AF62B0" w:rsidP="00397324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4"/>
      <w:bookmarkEnd w:id="95"/>
    </w:p>
    <w:p w14:paraId="2DFCC88C" w14:textId="36967ED3" w:rsidR="00397324" w:rsidRDefault="0039732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2DA4826B" wp14:editId="2CC5AD4F">
            <wp:extent cx="6655994" cy="942044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987" cy="942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C374C" w14:textId="166AF3B4" w:rsidR="00397324" w:rsidRDefault="0039732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01FC12B" wp14:editId="3B626D98">
            <wp:extent cx="6783705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7CE7353" wp14:editId="066CA141">
            <wp:extent cx="6783705" cy="9601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5CF71878" wp14:editId="3ECCBF4A">
            <wp:extent cx="6783705" cy="96012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7A2AB314" wp14:editId="7888A469">
            <wp:extent cx="6783705" cy="961199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3FCC9" w14:textId="78B41D91" w:rsidR="00397324" w:rsidRDefault="0039732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1AAE665" wp14:editId="7BD42CE6">
            <wp:extent cx="6783705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0678C1FF" wp14:editId="0A35D165">
            <wp:extent cx="6783705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0B9B6CC2" wp14:editId="49CD9FAB">
            <wp:extent cx="6794500" cy="96119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5CAC1743" wp14:editId="67957D07">
            <wp:extent cx="6783705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F32A5" w14:textId="7E410936" w:rsidR="00397324" w:rsidRDefault="0039732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5EF5FB9" wp14:editId="79F7ACE7">
            <wp:extent cx="6741160" cy="9601200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1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3B4E7800" w:rsidR="00F045B2" w:rsidRDefault="00397324" w:rsidP="0039732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48B6613" wp14:editId="5576C490">
            <wp:extent cx="6719570" cy="9601200"/>
            <wp:effectExtent l="0" t="0" r="508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116E3D70" wp14:editId="65B8C94A">
            <wp:extent cx="6783705" cy="96012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drawing>
          <wp:inline distT="0" distB="0" distL="0" distR="0" wp14:anchorId="058D9CF3" wp14:editId="7899B1FF">
            <wp:extent cx="6730365" cy="939918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148" cy="940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CB0C8AE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6"/>
      <w:permStart w:id="1620328227" w:edGrp="everyone"/>
    </w:p>
    <w:p w14:paraId="350F87B7" w14:textId="7B4F79A0" w:rsidR="00397324" w:rsidRDefault="00397324" w:rsidP="00397324">
      <w:pPr>
        <w:rPr>
          <w:lang w:val="x-none"/>
        </w:rPr>
      </w:pPr>
    </w:p>
    <w:p w14:paraId="32F9F8B2" w14:textId="6687B196" w:rsidR="00397324" w:rsidRDefault="00397324" w:rsidP="00397324">
      <w:pPr>
        <w:rPr>
          <w:lang w:val="x-none"/>
        </w:rPr>
      </w:pPr>
    </w:p>
    <w:p w14:paraId="7EB4A779" w14:textId="7389C0F1" w:rsidR="00397324" w:rsidRDefault="00397324" w:rsidP="00397324">
      <w:pPr>
        <w:rPr>
          <w:lang w:val="x-none"/>
        </w:rPr>
      </w:pPr>
    </w:p>
    <w:p w14:paraId="06BBE4A6" w14:textId="713F7AF6" w:rsidR="00397324" w:rsidRDefault="00397324" w:rsidP="00397324">
      <w:pPr>
        <w:rPr>
          <w:lang w:val="x-none"/>
        </w:rPr>
      </w:pPr>
    </w:p>
    <w:p w14:paraId="2B5D1439" w14:textId="653694E2" w:rsidR="00397324" w:rsidRPr="00397324" w:rsidRDefault="00397324" w:rsidP="00397324">
      <w:pPr>
        <w:rPr>
          <w:lang w:val="x-none"/>
        </w:rPr>
      </w:pPr>
      <w:r>
        <w:rPr>
          <w:noProof/>
        </w:rPr>
        <w:drawing>
          <wp:inline distT="0" distB="0" distL="0" distR="0" wp14:anchorId="79FA8108" wp14:editId="4AAE783C">
            <wp:extent cx="6840855" cy="67119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1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0D621" w14:textId="20C04FA8" w:rsidR="00397324" w:rsidRDefault="00397324" w:rsidP="00397324">
      <w:pPr>
        <w:rPr>
          <w:lang w:val="x-none"/>
        </w:rPr>
      </w:pPr>
    </w:p>
    <w:p w14:paraId="0CBC91DD" w14:textId="77777777" w:rsidR="00397324" w:rsidRPr="00397324" w:rsidRDefault="00397324" w:rsidP="00397324">
      <w:pPr>
        <w:rPr>
          <w:lang w:val="x-none"/>
        </w:rPr>
      </w:pPr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22477508" w:rsidR="00E23770" w:rsidRDefault="00E23770" w:rsidP="00E23770">
      <w:pPr>
        <w:rPr>
          <w:lang w:val="x-none"/>
        </w:rPr>
      </w:pPr>
    </w:p>
    <w:p w14:paraId="2A618894" w14:textId="7AC152FB" w:rsidR="00397324" w:rsidRDefault="00397324" w:rsidP="00E23770">
      <w:pPr>
        <w:rPr>
          <w:lang w:val="x-none"/>
        </w:rPr>
      </w:pPr>
    </w:p>
    <w:p w14:paraId="65995062" w14:textId="45AD9A57" w:rsidR="00397324" w:rsidRDefault="00397324" w:rsidP="00E23770">
      <w:pPr>
        <w:rPr>
          <w:lang w:val="x-none"/>
        </w:rPr>
      </w:pPr>
    </w:p>
    <w:p w14:paraId="3006D42C" w14:textId="11066A4A" w:rsidR="00397324" w:rsidRDefault="00397324" w:rsidP="00E23770">
      <w:pPr>
        <w:rPr>
          <w:lang w:val="x-none"/>
        </w:rPr>
      </w:pPr>
    </w:p>
    <w:p w14:paraId="3E28453E" w14:textId="29F52362" w:rsidR="00397324" w:rsidRDefault="00397324" w:rsidP="00E23770">
      <w:pPr>
        <w:rPr>
          <w:lang w:val="x-none"/>
        </w:rPr>
      </w:pPr>
    </w:p>
    <w:p w14:paraId="3C5B217F" w14:textId="0F20D623" w:rsidR="00397324" w:rsidRDefault="00397324" w:rsidP="00E23770">
      <w:pPr>
        <w:rPr>
          <w:lang w:val="x-none"/>
        </w:rPr>
      </w:pPr>
    </w:p>
    <w:p w14:paraId="79C3BDC0" w14:textId="54D46A79" w:rsidR="00397324" w:rsidRDefault="00397324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1F3B8B18" wp14:editId="7FA4155C">
            <wp:extent cx="9679810" cy="4717256"/>
            <wp:effectExtent l="4763" t="0" r="2857" b="2858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11252" cy="47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0348B" w14:textId="20B6B512" w:rsidR="00397324" w:rsidRDefault="00397324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75B2892" wp14:editId="320263AD">
            <wp:extent cx="6783705" cy="96012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72EA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1A5CD25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97324">
        <w:rPr>
          <w:lang w:eastAsia="ru-RU"/>
        </w:rPr>
        <w:t>ДОГОВОР</w:t>
      </w:r>
    </w:p>
    <w:p w14:paraId="75FE6CF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97324">
        <w:rPr>
          <w:lang w:eastAsia="ru-RU"/>
        </w:rPr>
        <w:t>аренды земельного участка, заключаемого по результатам проведения торгов</w:t>
      </w:r>
    </w:p>
    <w:p w14:paraId="3CA7D26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97324">
        <w:rPr>
          <w:lang w:val="en-US" w:eastAsia="ru-RU"/>
        </w:rPr>
        <w:t>№</w:t>
      </w:r>
      <w:r w:rsidRPr="00397324">
        <w:rPr>
          <w:rFonts w:cs="Courier New"/>
          <w:lang w:val="en-US" w:eastAsia="ru-RU"/>
        </w:rPr>
        <w:t xml:space="preserve"> </w:t>
      </w:r>
      <w:r w:rsidRPr="00397324">
        <w:rPr>
          <w:noProof/>
          <w:lang w:eastAsia="ru-RU"/>
        </w:rPr>
        <w:t xml:space="preserve">    </w:t>
      </w:r>
    </w:p>
    <w:p w14:paraId="0D4028D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97324" w:rsidRPr="0079499A" w14:paraId="15CFD441" w14:textId="77777777" w:rsidTr="00572EA8">
        <w:tc>
          <w:tcPr>
            <w:tcW w:w="6663" w:type="dxa"/>
          </w:tcPr>
          <w:p w14:paraId="716A9A83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 xml:space="preserve"> </w:t>
            </w:r>
            <w:r w:rsidRPr="0079499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1B68376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 xml:space="preserve"> </w:t>
            </w:r>
            <w:r w:rsidRPr="0079499A">
              <w:rPr>
                <w:rFonts w:ascii="Times New Roman" w:hAnsi="Times New Roman"/>
                <w:lang w:val="en-US" w:eastAsia="en-US"/>
              </w:rPr>
              <w:t>«</w:t>
            </w:r>
            <w:r w:rsidRPr="0079499A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79499A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79499A">
              <w:rPr>
                <w:rFonts w:ascii="Times New Roman" w:hAnsi="Times New Roman"/>
                <w:noProof/>
                <w:lang w:eastAsia="en-US"/>
              </w:rPr>
              <w:t xml:space="preserve">      </w:t>
            </w:r>
            <w:r w:rsidRPr="0079499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79499A">
              <w:rPr>
                <w:rFonts w:ascii="Times New Roman" w:hAnsi="Times New Roman"/>
                <w:noProof/>
                <w:lang w:val="en-US" w:eastAsia="en-US"/>
              </w:rPr>
              <w:t>2023</w:t>
            </w:r>
          </w:p>
          <w:p w14:paraId="71DE00AF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CCD29F7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10E8E4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97324">
        <w:rPr>
          <w:noProof/>
          <w:lang w:eastAsia="ru-RU"/>
        </w:rPr>
        <w:t>АДМИНИСТРАЦИЯ РУЗСКОГО ГОРОДСКОГО ОКРУГА МОСКОВСКОЙ ОБЛАСТИ</w:t>
      </w:r>
      <w:r w:rsidRPr="00397324">
        <w:rPr>
          <w:lang w:eastAsia="ru-RU"/>
        </w:rPr>
        <w:t xml:space="preserve">, ОГРН </w:t>
      </w:r>
      <w:r w:rsidRPr="00397324">
        <w:rPr>
          <w:noProof/>
          <w:lang w:eastAsia="ru-RU"/>
        </w:rPr>
        <w:t>1025007589199</w:t>
      </w:r>
      <w:r w:rsidRPr="00397324">
        <w:rPr>
          <w:lang w:eastAsia="ru-RU"/>
        </w:rPr>
        <w:t xml:space="preserve">, ИНН/КПП </w:t>
      </w:r>
      <w:r w:rsidRPr="00397324">
        <w:rPr>
          <w:noProof/>
          <w:lang w:eastAsia="ru-RU"/>
        </w:rPr>
        <w:t>5075003287</w:t>
      </w:r>
      <w:r w:rsidRPr="00397324">
        <w:rPr>
          <w:lang w:eastAsia="ru-RU"/>
        </w:rPr>
        <w:t>/</w:t>
      </w:r>
      <w:r w:rsidRPr="00397324">
        <w:rPr>
          <w:noProof/>
          <w:lang w:eastAsia="ru-RU"/>
        </w:rPr>
        <w:t>507501001</w:t>
      </w:r>
      <w:r w:rsidRPr="00397324">
        <w:rPr>
          <w:lang w:eastAsia="ru-RU"/>
        </w:rPr>
        <w:t xml:space="preserve"> в лице</w:t>
      </w:r>
      <w:bookmarkStart w:id="106" w:name="_Hlk103171639"/>
      <w:r w:rsidRPr="00397324">
        <w:rPr>
          <w:lang w:eastAsia="ru-RU"/>
        </w:rPr>
        <w:t xml:space="preserve"> </w:t>
      </w:r>
      <w:bookmarkEnd w:id="106"/>
      <w:r w:rsidRPr="00397324">
        <w:rPr>
          <w:noProof/>
          <w:lang w:eastAsia="ru-RU"/>
        </w:rPr>
        <w:t xml:space="preserve">      </w:t>
      </w:r>
      <w:r w:rsidRPr="00397324">
        <w:rPr>
          <w:lang w:eastAsia="ru-RU"/>
        </w:rPr>
        <w:t xml:space="preserve"> действующ __  на основании , в дальнейшем именуем __  «Арендодатель», с одной стороны, и </w:t>
      </w:r>
      <w:bookmarkStart w:id="107" w:name="_Hlk115800118"/>
      <w:r w:rsidRPr="00397324">
        <w:rPr>
          <w:lang w:eastAsia="ru-RU"/>
        </w:rPr>
        <w:t>___________</w:t>
      </w:r>
      <w:bookmarkEnd w:id="107"/>
      <w:r w:rsidRPr="00397324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397324">
        <w:rPr>
          <w:noProof/>
          <w:lang w:eastAsia="ru-RU"/>
        </w:rPr>
        <w:t>Протокола</w:t>
      </w:r>
      <w:r w:rsidRPr="00397324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674999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97324">
        <w:rPr>
          <w:b/>
          <w:lang w:eastAsia="ru-RU"/>
        </w:rPr>
        <w:t>1.</w:t>
      </w:r>
      <w:r w:rsidRPr="00397324">
        <w:rPr>
          <w:b/>
          <w:lang w:val="en-US" w:eastAsia="ru-RU"/>
        </w:rPr>
        <w:t> </w:t>
      </w:r>
      <w:r w:rsidRPr="00397324">
        <w:rPr>
          <w:b/>
          <w:lang w:eastAsia="ru-RU"/>
        </w:rPr>
        <w:t>Предмет и цель договора</w:t>
      </w:r>
    </w:p>
    <w:p w14:paraId="42347232" w14:textId="6382FCC4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1.1.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397324">
        <w:rPr>
          <w:lang w:eastAsia="ru-RU"/>
        </w:rPr>
        <w:t xml:space="preserve"> земельный участок, государственная собственность на который не разграничена, площадью 1683 кв. м., с кадастровым номером 50:19:0040210:611,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="0079499A" w:rsidRPr="0079499A">
        <w:rPr>
          <w:lang w:eastAsia="ru-RU"/>
        </w:rPr>
        <w:t>Московская область, д Ватулино, Российская Федерация, Рузский городской округ</w:t>
      </w:r>
      <w:r w:rsidRPr="00397324">
        <w:rPr>
          <w:lang w:eastAsia="ru-RU"/>
        </w:rPr>
        <w:t>.</w:t>
      </w:r>
    </w:p>
    <w:p w14:paraId="710DC12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1.2.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397324">
        <w:rPr>
          <w:noProof/>
          <w:lang w:eastAsia="ru-RU"/>
        </w:rPr>
        <w:t>Для индивидуального жилищного строительства</w:t>
      </w:r>
      <w:r w:rsidRPr="00397324">
        <w:rPr>
          <w:lang w:eastAsia="ru-RU"/>
        </w:rPr>
        <w:t>».</w:t>
      </w:r>
    </w:p>
    <w:p w14:paraId="37B8D375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8950FF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 xml:space="preserve">1.4. На Земельном участке отсутствуют объекты. </w:t>
      </w:r>
    </w:p>
    <w:p w14:paraId="19913B4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39B415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626BC2A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70D600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2.</w:t>
      </w:r>
      <w:r w:rsidRPr="00397324">
        <w:rPr>
          <w:b/>
          <w:lang w:val="en-US" w:eastAsia="ru-RU"/>
        </w:rPr>
        <w:t> </w:t>
      </w:r>
      <w:r w:rsidRPr="00397324">
        <w:rPr>
          <w:b/>
          <w:lang w:eastAsia="ru-RU"/>
        </w:rPr>
        <w:t>Срок договора</w:t>
      </w:r>
    </w:p>
    <w:p w14:paraId="17293B3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2.1.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Договор заключается на срок     лет  с «</w:t>
      </w:r>
      <w:r w:rsidRPr="00397324">
        <w:rPr>
          <w:noProof/>
          <w:lang w:eastAsia="ru-RU"/>
        </w:rPr>
        <w:t xml:space="preserve">  </w:t>
      </w:r>
      <w:r w:rsidRPr="00397324">
        <w:rPr>
          <w:lang w:eastAsia="ru-RU"/>
        </w:rPr>
        <w:t xml:space="preserve">» </w:t>
      </w:r>
      <w:r w:rsidRPr="00397324">
        <w:rPr>
          <w:noProof/>
          <w:lang w:eastAsia="ru-RU"/>
        </w:rPr>
        <w:t xml:space="preserve">        </w:t>
      </w:r>
      <w:r w:rsidRPr="00397324">
        <w:rPr>
          <w:lang w:eastAsia="ru-RU"/>
        </w:rPr>
        <w:t xml:space="preserve"> года по  «</w:t>
      </w:r>
      <w:r w:rsidRPr="00397324">
        <w:rPr>
          <w:noProof/>
          <w:lang w:eastAsia="ru-RU"/>
        </w:rPr>
        <w:t xml:space="preserve">   </w:t>
      </w:r>
      <w:r w:rsidRPr="00397324">
        <w:rPr>
          <w:lang w:eastAsia="ru-RU"/>
        </w:rPr>
        <w:t xml:space="preserve">» </w:t>
      </w:r>
      <w:r w:rsidRPr="00397324">
        <w:rPr>
          <w:noProof/>
          <w:lang w:eastAsia="ru-RU"/>
        </w:rPr>
        <w:t xml:space="preserve">    </w:t>
      </w:r>
      <w:r w:rsidRPr="00397324">
        <w:rPr>
          <w:lang w:eastAsia="ru-RU"/>
        </w:rPr>
        <w:t xml:space="preserve"> </w:t>
      </w:r>
      <w:r w:rsidRPr="00397324">
        <w:rPr>
          <w:noProof/>
          <w:lang w:eastAsia="ru-RU"/>
        </w:rPr>
        <w:t xml:space="preserve">    </w:t>
      </w:r>
      <w:r w:rsidRPr="00397324">
        <w:rPr>
          <w:lang w:eastAsia="ru-RU"/>
        </w:rPr>
        <w:t xml:space="preserve"> года.</w:t>
      </w:r>
    </w:p>
    <w:p w14:paraId="23D27F6F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2.2.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Земельный участок считается переданным Арендодателем Арендатору</w:t>
      </w:r>
      <w:r w:rsidRPr="0039732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D6F8AD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97324">
        <w:rPr>
          <w:lang w:eastAsia="ru-RU"/>
        </w:rPr>
        <w:t>Договор считается заключенным с момента передачи Земельного участка.</w:t>
      </w:r>
      <w:r w:rsidRPr="00397324">
        <w:rPr>
          <w:lang w:eastAsia="ru-RU"/>
        </w:rPr>
        <w:br/>
        <w:t>Акт приема-передачи Земельного участка подписывается одновременно</w:t>
      </w:r>
      <w:r w:rsidRPr="00397324">
        <w:rPr>
          <w:lang w:eastAsia="ru-RU"/>
        </w:rPr>
        <w:br/>
        <w:t>с подписанием Договора.</w:t>
      </w:r>
    </w:p>
    <w:p w14:paraId="1B2EE2F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3.</w:t>
      </w:r>
      <w:r w:rsidRPr="00397324">
        <w:rPr>
          <w:b/>
          <w:lang w:val="en-US" w:eastAsia="ru-RU"/>
        </w:rPr>
        <w:t> </w:t>
      </w:r>
      <w:r w:rsidRPr="00397324">
        <w:rPr>
          <w:b/>
          <w:lang w:eastAsia="ru-RU"/>
        </w:rPr>
        <w:t>Арендная плата</w:t>
      </w:r>
    </w:p>
    <w:p w14:paraId="70C66E7A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3.1.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Арендная плата начисляется с даты начала срока Договора, указанного</w:t>
      </w:r>
      <w:r w:rsidRPr="00397324">
        <w:rPr>
          <w:lang w:eastAsia="ru-RU"/>
        </w:rPr>
        <w:br/>
        <w:t>в п. 2.1. Договора.</w:t>
      </w:r>
    </w:p>
    <w:p w14:paraId="0789407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3.2.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77B291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3.3.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92CB361" w14:textId="1A1D8D62" w:rsidR="00397324" w:rsidRPr="0079499A" w:rsidRDefault="00397324" w:rsidP="0079499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397324">
        <w:rPr>
          <w:rFonts w:eastAsia="Arial Unicode MS"/>
          <w:lang w:eastAsia="ru-RU"/>
        </w:rPr>
        <w:t>3.4.</w:t>
      </w:r>
      <w:r w:rsidRPr="00397324">
        <w:rPr>
          <w:rFonts w:eastAsia="Arial Unicode MS"/>
          <w:lang w:val="en-US" w:eastAsia="ru-RU"/>
        </w:rPr>
        <w:t> </w:t>
      </w:r>
      <w:r w:rsidRPr="00397324">
        <w:rPr>
          <w:rFonts w:eastAsia="Arial Unicode MS"/>
          <w:lang w:eastAsia="ru-RU"/>
        </w:rPr>
        <w:t>Вариант</w:t>
      </w:r>
      <w:r w:rsidRPr="00397324">
        <w:rPr>
          <w:rFonts w:eastAsia="Arial Unicode MS"/>
          <w:lang w:val="en-US" w:eastAsia="ru-RU"/>
        </w:rPr>
        <w:t> </w:t>
      </w:r>
      <w:r w:rsidRPr="00397324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2EA73E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3.5.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76CE20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397324">
        <w:rPr>
          <w:lang w:eastAsia="ru-RU"/>
        </w:rPr>
        <w:br/>
        <w:t>и только при погашении основного долга зачисляется в текущий период</w:t>
      </w:r>
      <w:r w:rsidRPr="00397324">
        <w:rPr>
          <w:lang w:eastAsia="ru-RU"/>
        </w:rPr>
        <w:br/>
        <w:t>по основному обязательству арендной платы.</w:t>
      </w:r>
    </w:p>
    <w:p w14:paraId="7726CA4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3.7. Обязательства по внесению арендной платы за период, установленный</w:t>
      </w:r>
      <w:r w:rsidRPr="00397324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629F88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3312A71" w14:textId="0BDBC79A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п. 3.4. Договора.</w:t>
      </w:r>
    </w:p>
    <w:p w14:paraId="0035F62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1306253" w14:textId="7BB99348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97324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в федеральном законе о федеральном бюджете на очередной финансовый год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838DA2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4. Права и обязанности Сторон</w:t>
      </w:r>
    </w:p>
    <w:p w14:paraId="2816D84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 Арендодатель имеет право:</w:t>
      </w:r>
    </w:p>
    <w:p w14:paraId="0F73CCC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884800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E2F94A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266D94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EA985D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880E3F9" w14:textId="77777777" w:rsidR="00397324" w:rsidRPr="00397324" w:rsidRDefault="00397324" w:rsidP="0039732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9732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3B690F7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неиспользования/неосвоения Земельного участка в течение 1 года;</w:t>
      </w:r>
    </w:p>
    <w:p w14:paraId="5DE40E7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10C2162" w14:textId="4ED0DE5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неподписания Арендатором дополнительных соглашений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к Договору о внесении изменений, указанных в п. 4.1.3.;</w:t>
      </w:r>
    </w:p>
    <w:p w14:paraId="196975E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переуступки Арендатором прав и обязанностей по Договору;</w:t>
      </w:r>
    </w:p>
    <w:p w14:paraId="7DDC2B4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заключения Арендатором договора субаренды Земельного участка;</w:t>
      </w:r>
    </w:p>
    <w:p w14:paraId="02761EC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886E70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A589B6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44EBC4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B9A336F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5B3E6F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1B1648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D6B83F7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4.2. Арендодатель обязан:</w:t>
      </w:r>
    </w:p>
    <w:p w14:paraId="40B24F2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394773F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1AF761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4.2.3. Не вмешиваться в хозяйственную деятельность Арендатора, если</w:t>
      </w:r>
      <w:r w:rsidRPr="00397324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3513D4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4.2.4. В письменной форме в пятидневный срок уведомлять Арендатора</w:t>
      </w:r>
      <w:r w:rsidRPr="00397324">
        <w:rPr>
          <w:lang w:eastAsia="ru-RU"/>
        </w:rPr>
        <w:br/>
        <w:t>об изменении реквизитов, указанных в п. 3.4 Договора, а также</w:t>
      </w:r>
      <w:r w:rsidRPr="00397324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EA86AC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4.3. Арендатор имеет право:</w:t>
      </w:r>
    </w:p>
    <w:p w14:paraId="7E14ADD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A5E946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971332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 Арендатор обязан:</w:t>
      </w:r>
    </w:p>
    <w:p w14:paraId="26C3338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99BD6BF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4.4.2. Использовать Земельный участок в соответствии с требованиями:</w:t>
      </w:r>
      <w:r w:rsidRPr="00397324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5A8A3307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4.4.3. При досрочном расторжении Договора или по истечении</w:t>
      </w:r>
      <w:r w:rsidRPr="00397324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2D484F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DFE918A" w14:textId="1211EB71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4.4.5. Обеспечивать Арендодателю, органам муниципального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и государственного контроля свободный доступ на Земельный участок,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на территорию расположенных на Земельном участке зданий и сооружений.</w:t>
      </w:r>
    </w:p>
    <w:p w14:paraId="1A22146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874B56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4.4.7. В десятидневный срок со дня изменения своего наименования</w:t>
      </w:r>
      <w:r w:rsidRPr="00397324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05F833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B3A80B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E67F5B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4.4.10. В случае получения уведомления от Арендодателя согласно</w:t>
      </w:r>
      <w:r w:rsidRPr="00397324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54A718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4.4.11. Передать Земельный участок Арендодателю по Акту приема-передачи</w:t>
      </w:r>
      <w:r w:rsidRPr="00397324">
        <w:rPr>
          <w:lang w:eastAsia="ru-RU"/>
        </w:rPr>
        <w:br/>
        <w:t>в течение пяти дней после окончания срока действия Договора или даты</w:t>
      </w:r>
      <w:r w:rsidRPr="00397324">
        <w:rPr>
          <w:lang w:eastAsia="ru-RU"/>
        </w:rPr>
        <w:br/>
        <w:t>его досрочного расторжения.</w:t>
      </w:r>
    </w:p>
    <w:p w14:paraId="23F13DA7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8D6F6B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4.4.13. Письменно сообщить Арендодателю не позднее чем за три месяца</w:t>
      </w:r>
      <w:r w:rsidRPr="00397324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9C3125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4.5. Арендатор не вправе уступать права и осуществлять перевод долга</w:t>
      </w:r>
      <w:r w:rsidRPr="00397324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BA42B7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424381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9732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C89A04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5. Ответственность Сторон</w:t>
      </w:r>
    </w:p>
    <w:p w14:paraId="26D5B0C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EEBDA5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9236AA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C08ED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C33E090" w14:textId="1A422C90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5.4. В случае систематического (2 и более раза) неправильного указания</w:t>
      </w:r>
      <w:r w:rsidRPr="0039732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79499A">
        <w:rPr>
          <w:lang w:eastAsia="ru-RU"/>
        </w:rPr>
        <w:t xml:space="preserve"> </w:t>
      </w:r>
      <w:r w:rsidRPr="00397324">
        <w:rPr>
          <w:lang w:eastAsia="ru-RU"/>
        </w:rPr>
        <w:t>в бюджет.</w:t>
      </w:r>
    </w:p>
    <w:p w14:paraId="3D3AB8B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5.5. Арендатор не может быть освобожден от исполнения обязательств</w:t>
      </w:r>
      <w:r w:rsidRPr="00397324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0CD64D5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9732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2A1E7C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6. Рассмотрение споров</w:t>
      </w:r>
    </w:p>
    <w:p w14:paraId="0845206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EF7B201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97324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4B3D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97324">
        <w:rPr>
          <w:b/>
          <w:lang w:eastAsia="ru-RU"/>
        </w:rPr>
        <w:t>7. Изменение условий договора</w:t>
      </w:r>
    </w:p>
    <w:p w14:paraId="1B252DE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C5DEF9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7.2. Изменение вида разрешенного использования Земельного участка</w:t>
      </w:r>
      <w:r w:rsidRPr="00397324">
        <w:rPr>
          <w:lang w:eastAsia="ru-RU"/>
        </w:rPr>
        <w:br/>
        <w:t>не допускается.</w:t>
      </w:r>
    </w:p>
    <w:p w14:paraId="3ABD98C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69AB5D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97324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83E4DF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8. Дополнительные и особые условия договора</w:t>
      </w:r>
    </w:p>
    <w:p w14:paraId="1941252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33AA2F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2B8A526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4889C5F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7E3EFFC" w14:textId="0A862646" w:rsid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97324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776F4D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E7A599C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9. Приложения к Договору</w:t>
      </w:r>
    </w:p>
    <w:p w14:paraId="76CC7EF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К Договору прилагается и является его неотъемлемой частью:</w:t>
      </w:r>
    </w:p>
    <w:p w14:paraId="1E2F22D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Приложение № 1. Протокол.</w:t>
      </w:r>
    </w:p>
    <w:p w14:paraId="115887F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Приложение № 2. Расчет арендной платы.</w:t>
      </w:r>
    </w:p>
    <w:p w14:paraId="0C65043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97324">
        <w:rPr>
          <w:lang w:eastAsia="ru-RU"/>
        </w:rPr>
        <w:t>Приложение № 3. Акт приема-передачи Земельного участка.</w:t>
      </w:r>
    </w:p>
    <w:p w14:paraId="1A5FAAFE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97324">
        <w:rPr>
          <w:b/>
          <w:lang w:eastAsia="ru-RU"/>
        </w:rPr>
        <w:t>10. Адреса, реквизиты и подписи Сторон</w:t>
      </w:r>
    </w:p>
    <w:p w14:paraId="632F9329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97324" w:rsidRPr="0079499A" w14:paraId="300B334F" w14:textId="77777777" w:rsidTr="00572EA8">
        <w:tc>
          <w:tcPr>
            <w:tcW w:w="2500" w:type="pct"/>
          </w:tcPr>
          <w:p w14:paraId="332D7146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5F5B0D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234ECA5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79499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3675792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E976FF4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79499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2AEBD7A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79499A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79499A">
              <w:rPr>
                <w:rFonts w:ascii="Times New Roman" w:hAnsi="Times New Roman"/>
                <w:lang w:eastAsia="en-US"/>
              </w:rPr>
              <w:t>/</w:t>
            </w:r>
            <w:r w:rsidRPr="0079499A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79499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4A7E95B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8B0219A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805C6BF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0A650E5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77A5447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B0027FE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9499A" w:rsidRPr="0079499A" w14:paraId="2AD12026" w14:textId="77777777" w:rsidTr="00572EA8">
        <w:tc>
          <w:tcPr>
            <w:tcW w:w="2500" w:type="pct"/>
          </w:tcPr>
          <w:p w14:paraId="401BB267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79A3B95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2EC8EE1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8324015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3CB265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397324">
        <w:rPr>
          <w:rFonts w:ascii="Courier New" w:hAnsi="Courier New" w:cs="Courier New"/>
          <w:lang w:val="en-US" w:eastAsia="ru-RU"/>
        </w:rPr>
        <w:br w:type="page"/>
      </w:r>
    </w:p>
    <w:p w14:paraId="138A13CC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97324">
        <w:rPr>
          <w:lang w:eastAsia="ru-RU"/>
        </w:rPr>
        <w:t>Приложение № 2 к договору аренды</w:t>
      </w:r>
      <w:r w:rsidRPr="00397324">
        <w:rPr>
          <w:lang w:eastAsia="ru-RU"/>
        </w:rPr>
        <w:br/>
        <w:t>№ _______</w:t>
      </w:r>
      <w:r w:rsidRPr="00397324">
        <w:rPr>
          <w:lang w:eastAsia="ru-RU"/>
        </w:rPr>
        <w:br/>
        <w:t>от «___» __________ 20___  года</w:t>
      </w:r>
    </w:p>
    <w:p w14:paraId="33264430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E12BF6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97324">
        <w:rPr>
          <w:lang w:eastAsia="ru-RU"/>
        </w:rPr>
        <w:t>Расчет арендной платы за Земельный участок</w:t>
      </w:r>
    </w:p>
    <w:p w14:paraId="1046983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97324">
        <w:rPr>
          <w:lang w:eastAsia="ru-RU"/>
        </w:rPr>
        <w:t>1. Годовая арендная плата (Апл) за Земельный участок рассчитывается</w:t>
      </w:r>
      <w:r w:rsidRPr="00397324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97324" w:rsidRPr="00397324" w14:paraId="5DAABA45" w14:textId="77777777" w:rsidTr="00572EA8">
        <w:trPr>
          <w:trHeight w:val="569"/>
        </w:trPr>
        <w:tc>
          <w:tcPr>
            <w:tcW w:w="562" w:type="dxa"/>
          </w:tcPr>
          <w:p w14:paraId="7F49FA66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4181064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3A39B78D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343734A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397324" w:rsidRPr="00397324" w14:paraId="57ED33FC" w14:textId="77777777" w:rsidTr="00572EA8">
        <w:trPr>
          <w:trHeight w:val="70"/>
        </w:trPr>
        <w:tc>
          <w:tcPr>
            <w:tcW w:w="562" w:type="dxa"/>
          </w:tcPr>
          <w:p w14:paraId="79B8C17B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97324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FE37269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val="en-US" w:eastAsia="ru-RU"/>
              </w:rPr>
              <w:t>1683</w:t>
            </w:r>
          </w:p>
        </w:tc>
        <w:tc>
          <w:tcPr>
            <w:tcW w:w="5103" w:type="dxa"/>
          </w:tcPr>
          <w:p w14:paraId="13A9012F" w14:textId="77777777" w:rsidR="00397324" w:rsidRPr="00397324" w:rsidRDefault="00397324" w:rsidP="0039732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97324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59F3626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1F01EC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97324">
        <w:rPr>
          <w:lang w:eastAsia="ru-RU"/>
        </w:rPr>
        <w:t>2.</w:t>
      </w:r>
      <w:r w:rsidRPr="00397324">
        <w:rPr>
          <w:lang w:val="en-US" w:eastAsia="ru-RU"/>
        </w:rPr>
        <w:t> </w:t>
      </w:r>
      <w:r w:rsidRPr="00397324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397324" w:rsidRPr="00397324" w14:paraId="6688CA53" w14:textId="77777777" w:rsidTr="00572E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92556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A2FCE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97324">
              <w:rPr>
                <w:lang w:eastAsia="ru-RU"/>
              </w:rPr>
              <w:t>Арендная плата (руб.)</w:t>
            </w:r>
            <w:r w:rsidRPr="00397324">
              <w:rPr>
                <w:color w:val="0000FF"/>
                <w:lang w:eastAsia="ru-RU"/>
              </w:rPr>
              <w:t>*</w:t>
            </w:r>
          </w:p>
        </w:tc>
      </w:tr>
      <w:tr w:rsidR="00397324" w:rsidRPr="00397324" w14:paraId="7631BA54" w14:textId="77777777" w:rsidTr="00572E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6BFD9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97324">
              <w:rPr>
                <w:lang w:eastAsia="ru-RU"/>
              </w:rPr>
              <w:t>Квартал/Месяц</w:t>
            </w:r>
            <w:r w:rsidRPr="00397324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ABEAC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397324" w:rsidRPr="00397324" w14:paraId="36A6AD16" w14:textId="77777777" w:rsidTr="00572E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60D71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97324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E9BAB" w14:textId="77777777" w:rsidR="00397324" w:rsidRPr="00397324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34B0726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97324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05E14B2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44CCCF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97324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97324" w:rsidRPr="0079499A" w14:paraId="1BDB4C32" w14:textId="77777777" w:rsidTr="00572EA8">
        <w:tc>
          <w:tcPr>
            <w:tcW w:w="2500" w:type="pct"/>
          </w:tcPr>
          <w:p w14:paraId="61606444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9F36F8D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B0B4ED0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Арендатор</w:t>
            </w:r>
            <w:r w:rsidRPr="0079499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9499A" w:rsidRPr="0079499A" w14:paraId="4D3FE373" w14:textId="77777777" w:rsidTr="00572EA8">
        <w:tc>
          <w:tcPr>
            <w:tcW w:w="2500" w:type="pct"/>
          </w:tcPr>
          <w:p w14:paraId="4706CA58" w14:textId="4FA6EC00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9499A">
              <w:rPr>
                <w:rFonts w:ascii="Times New Roman" w:hAnsi="Times New Roman"/>
                <w:lang w:val="en-US" w:eastAsia="en-US"/>
              </w:rPr>
              <w:t>__________</w:t>
            </w:r>
            <w:r w:rsidRPr="0079499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  <w:tc>
          <w:tcPr>
            <w:tcW w:w="2500" w:type="pct"/>
          </w:tcPr>
          <w:p w14:paraId="6A8D63F0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val="en-US" w:eastAsia="en-US"/>
              </w:rPr>
              <w:t>__________</w:t>
            </w:r>
            <w:r w:rsidRPr="0079499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70596E2" w14:textId="77777777" w:rsidR="00397324" w:rsidRPr="00397324" w:rsidRDefault="00397324" w:rsidP="00397324">
      <w:pPr>
        <w:suppressAutoHyphens w:val="0"/>
        <w:jc w:val="both"/>
        <w:rPr>
          <w:lang w:val="en-US" w:eastAsia="ru-RU"/>
        </w:rPr>
      </w:pPr>
      <w:r w:rsidRPr="00397324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C7A295B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97324">
        <w:rPr>
          <w:lang w:eastAsia="ru-RU"/>
        </w:rPr>
        <w:t>Приложение № 3 к договору аренды</w:t>
      </w:r>
      <w:r w:rsidRPr="00397324">
        <w:rPr>
          <w:lang w:eastAsia="ru-RU"/>
        </w:rPr>
        <w:br/>
        <w:t>№ _______</w:t>
      </w:r>
      <w:r w:rsidRPr="00397324">
        <w:rPr>
          <w:lang w:eastAsia="ru-RU"/>
        </w:rPr>
        <w:br/>
        <w:t>от «___» __________ 20___ года</w:t>
      </w:r>
    </w:p>
    <w:p w14:paraId="159145F4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135567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97324">
        <w:rPr>
          <w:lang w:eastAsia="ru-RU"/>
        </w:rPr>
        <w:t>Акт приема-передачи земельного участка</w:t>
      </w:r>
    </w:p>
    <w:p w14:paraId="7642EF3D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0E0F977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noProof/>
          <w:lang w:eastAsia="ru-RU"/>
        </w:rPr>
        <w:t>АДМИНИСТРАЦИЯ РУЗСКОГО ГОРОДСКОГО ОКРУГА МОСКОВСКОЙ ОБЛАСТИ</w:t>
      </w:r>
      <w:r w:rsidRPr="00397324">
        <w:rPr>
          <w:lang w:eastAsia="ru-RU"/>
        </w:rPr>
        <w:t xml:space="preserve">, ОГРН </w:t>
      </w:r>
      <w:r w:rsidRPr="00397324">
        <w:rPr>
          <w:noProof/>
          <w:lang w:eastAsia="ru-RU"/>
        </w:rPr>
        <w:t>1025007589199</w:t>
      </w:r>
      <w:r w:rsidRPr="00397324">
        <w:rPr>
          <w:lang w:eastAsia="ru-RU"/>
        </w:rPr>
        <w:t xml:space="preserve">, ИНН/КПП </w:t>
      </w:r>
      <w:r w:rsidRPr="00397324">
        <w:rPr>
          <w:noProof/>
          <w:lang w:eastAsia="ru-RU"/>
        </w:rPr>
        <w:t>5075003287</w:t>
      </w:r>
      <w:r w:rsidRPr="00397324">
        <w:rPr>
          <w:lang w:eastAsia="ru-RU"/>
        </w:rPr>
        <w:t>/</w:t>
      </w:r>
      <w:r w:rsidRPr="00397324">
        <w:rPr>
          <w:noProof/>
          <w:lang w:eastAsia="ru-RU"/>
        </w:rPr>
        <w:t>507501001</w:t>
      </w:r>
      <w:r w:rsidRPr="00397324">
        <w:rPr>
          <w:lang w:eastAsia="ru-RU"/>
        </w:rPr>
        <w:t xml:space="preserve"> в лице </w:t>
      </w:r>
      <w:r w:rsidRPr="00397324">
        <w:rPr>
          <w:noProof/>
          <w:lang w:eastAsia="ru-RU"/>
        </w:rPr>
        <w:t xml:space="preserve">     </w:t>
      </w:r>
      <w:r w:rsidRPr="00397324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Pr="00397324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397324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1CF0473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EA8ECA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A74A69C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97324">
        <w:rPr>
          <w:lang w:eastAsia="ru-RU"/>
        </w:rPr>
        <w:t>3. Арендатор претензий к Арендодателю не имеет.</w:t>
      </w:r>
    </w:p>
    <w:p w14:paraId="68289698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264305" w14:textId="77777777" w:rsidR="00397324" w:rsidRPr="00397324" w:rsidRDefault="00397324" w:rsidP="0039732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97324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97324" w:rsidRPr="0079499A" w14:paraId="297637B7" w14:textId="77777777" w:rsidTr="00572EA8">
        <w:tc>
          <w:tcPr>
            <w:tcW w:w="2500" w:type="pct"/>
          </w:tcPr>
          <w:p w14:paraId="6EE6160B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BE88E53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3A8B009" w14:textId="77777777" w:rsidR="00397324" w:rsidRPr="0079499A" w:rsidRDefault="00397324" w:rsidP="0039732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eastAsia="en-US"/>
              </w:rPr>
              <w:t>Арендатор</w:t>
            </w:r>
            <w:r w:rsidRPr="0079499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9499A" w:rsidRPr="0079499A" w14:paraId="38C73770" w14:textId="77777777" w:rsidTr="00572EA8">
        <w:tc>
          <w:tcPr>
            <w:tcW w:w="2500" w:type="pct"/>
          </w:tcPr>
          <w:p w14:paraId="4F0F4988" w14:textId="674DBE08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val="en-US" w:eastAsia="en-US"/>
              </w:rPr>
              <w:t>__________</w:t>
            </w:r>
            <w:r w:rsidRPr="0079499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  <w:tc>
          <w:tcPr>
            <w:tcW w:w="2500" w:type="pct"/>
          </w:tcPr>
          <w:p w14:paraId="1884C6B1" w14:textId="77777777" w:rsidR="0079499A" w:rsidRPr="0079499A" w:rsidRDefault="0079499A" w:rsidP="0079499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9499A">
              <w:rPr>
                <w:rFonts w:ascii="Times New Roman" w:hAnsi="Times New Roman"/>
                <w:lang w:val="en-US" w:eastAsia="en-US"/>
              </w:rPr>
              <w:t>__________</w:t>
            </w:r>
            <w:r w:rsidRPr="0079499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DA693EF" w14:textId="77777777" w:rsidR="00397324" w:rsidRPr="00397324" w:rsidRDefault="00397324" w:rsidP="00397324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1C4D497C" w:rsidR="00F045B2" w:rsidRDefault="00F045B2" w:rsidP="00F045B2"/>
    <w:p w14:paraId="5C08DAA2" w14:textId="5AB868B8" w:rsidR="00397324" w:rsidRDefault="00397324" w:rsidP="00F045B2"/>
    <w:p w14:paraId="6F963BF3" w14:textId="77777777" w:rsidR="00397324" w:rsidRDefault="00397324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4583D" w14:textId="77777777" w:rsidR="008019F0" w:rsidRDefault="008019F0">
      <w:r>
        <w:separator/>
      </w:r>
    </w:p>
  </w:endnote>
  <w:endnote w:type="continuationSeparator" w:id="0">
    <w:p w14:paraId="03FE3D12" w14:textId="77777777" w:rsidR="008019F0" w:rsidRDefault="008019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572EA8" w:rsidRDefault="00572E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572EA8" w:rsidRPr="001A6C06" w:rsidRDefault="00572EA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506A17" w14:textId="77777777" w:rsidR="008019F0" w:rsidRDefault="008019F0">
      <w:r>
        <w:separator/>
      </w:r>
    </w:p>
  </w:footnote>
  <w:footnote w:type="continuationSeparator" w:id="0">
    <w:p w14:paraId="5F1A8C6E" w14:textId="77777777" w:rsidR="008019F0" w:rsidRDefault="008019F0">
      <w:r>
        <w:continuationSeparator/>
      </w:r>
    </w:p>
  </w:footnote>
  <w:footnote w:id="1">
    <w:p w14:paraId="0F4CE2F6" w14:textId="0FB4D139" w:rsidR="00572EA8" w:rsidRPr="004A1670" w:rsidRDefault="00572EA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72EA8" w:rsidRPr="00077940" w:rsidRDefault="00572EA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72EA8" w:rsidRPr="00077940" w:rsidRDefault="00572EA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72EA8" w:rsidRPr="00077940" w:rsidRDefault="00572EA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72EA8" w:rsidRPr="00482092" w:rsidRDefault="00572EA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682588900">
    <w:abstractNumId w:val="0"/>
  </w:num>
  <w:num w:numId="2" w16cid:durableId="1272857007">
    <w:abstractNumId w:val="11"/>
  </w:num>
  <w:num w:numId="3" w16cid:durableId="103154868">
    <w:abstractNumId w:val="13"/>
  </w:num>
  <w:num w:numId="4" w16cid:durableId="1843809711">
    <w:abstractNumId w:val="14"/>
  </w:num>
  <w:num w:numId="5" w16cid:durableId="1648702504">
    <w:abstractNumId w:val="15"/>
  </w:num>
  <w:num w:numId="6" w16cid:durableId="950623277">
    <w:abstractNumId w:val="8"/>
  </w:num>
  <w:num w:numId="7" w16cid:durableId="1532839502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324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7D0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2FC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2EA8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6EB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99A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19F0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2EFB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9732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72EA8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E06AE3-B2FC-462D-90CF-21C6E76F2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9216</Words>
  <Characters>52532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2023-03-28T06:06:00Z</dcterms:created>
  <dcterms:modified xsi:type="dcterms:W3CDTF">2023-03-28T06:06:00Z</dcterms:modified>
</cp:coreProperties>
</file>