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2C96DA0" w14:textId="77777777" w:rsidR="005B3566" w:rsidRDefault="005B3566" w:rsidP="009C7794">
      <w:pPr>
        <w:pStyle w:val="af4"/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77DA8DF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 xml:space="preserve">____________________ 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0B06BA2C" w:rsidR="005B3566" w:rsidRPr="000464EF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О ПРОВЕДЕНИИ </w:t>
      </w:r>
      <w:r w:rsidR="00E1032F">
        <w:rPr>
          <w:b/>
          <w:bCs/>
          <w:sz w:val="26"/>
          <w:szCs w:val="26"/>
        </w:rPr>
        <w:br/>
      </w:r>
      <w:r w:rsidRPr="00513D4A">
        <w:rPr>
          <w:b/>
          <w:bCs/>
          <w:sz w:val="26"/>
          <w:szCs w:val="26"/>
        </w:rPr>
        <w:t>АУКЦИОНА</w:t>
      </w:r>
      <w:r w:rsidR="00E1032F" w:rsidRPr="00513D4A">
        <w:rPr>
          <w:b/>
          <w:bCs/>
          <w:sz w:val="26"/>
          <w:szCs w:val="26"/>
        </w:rPr>
        <w:t xml:space="preserve"> В ЭЛЕКТРОННОЙ ФОРМЕ</w:t>
      </w:r>
      <w:r w:rsidRPr="005B3566">
        <w:rPr>
          <w:b/>
          <w:bCs/>
          <w:sz w:val="26"/>
          <w:szCs w:val="26"/>
        </w:rPr>
        <w:t xml:space="preserve"> </w:t>
      </w:r>
      <w:r w:rsidRPr="005B3566">
        <w:rPr>
          <w:b/>
          <w:noProof/>
          <w:color w:val="0000FF"/>
          <w:sz w:val="28"/>
          <w:szCs w:val="28"/>
        </w:rPr>
        <w:t>№ </w:t>
      </w:r>
      <w:permStart w:id="726864460" w:edGrp="everyone"/>
      <w:r w:rsidR="00C076CC" w:rsidRPr="00C076CC">
        <w:rPr>
          <w:b/>
          <w:noProof/>
          <w:color w:val="0000FF"/>
          <w:sz w:val="28"/>
          <w:szCs w:val="28"/>
        </w:rPr>
        <w:t>ПЗЭ-РУЗ/23-224</w:t>
      </w:r>
      <w:r w:rsidR="00C076CC">
        <w:rPr>
          <w:b/>
          <w:noProof/>
          <w:color w:val="0000FF"/>
          <w:sz w:val="28"/>
          <w:szCs w:val="28"/>
        </w:rPr>
        <w:t xml:space="preserve"> </w:t>
      </w:r>
      <w:permEnd w:id="726864460"/>
    </w:p>
    <w:p w14:paraId="4E2B9AC3" w14:textId="77777777" w:rsidR="002B4CAE" w:rsidRDefault="0077237E">
      <w:pPr>
        <w:ind w:left="-426"/>
        <w:jc w:val="center"/>
        <w:divId w:val="1001395941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 xml:space="preserve">по продаже земельного участка, </w:t>
      </w:r>
      <w:permStart w:id="166756320" w:edGrp="everyone"/>
      <w:r w:rsidR="002B4CAE">
        <w:rPr>
          <w:noProof/>
          <w:color w:val="0000FF"/>
          <w:sz w:val="28"/>
          <w:szCs w:val="28"/>
        </w:rPr>
        <w:t xml:space="preserve">государственная собственность на который </w:t>
      </w:r>
    </w:p>
    <w:p w14:paraId="79DD160F" w14:textId="77777777" w:rsidR="002B4CAE" w:rsidRDefault="002B4CAE">
      <w:pPr>
        <w:ind w:left="-426"/>
        <w:jc w:val="center"/>
        <w:divId w:val="1001395941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не разграничена, расположенного на территории Рузского городского округа </w:t>
      </w:r>
    </w:p>
    <w:p w14:paraId="625DB303" w14:textId="59847DBA" w:rsidR="0077237E" w:rsidRDefault="002B4CAE" w:rsidP="0077237E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Московской области, вид разрешенного использования: </w:t>
      </w:r>
      <w:r>
        <w:rPr>
          <w:noProof/>
          <w:color w:val="0000FF"/>
          <w:sz w:val="28"/>
          <w:szCs w:val="28"/>
        </w:rPr>
        <w:br/>
        <w:t>для ведения личного подсобного хозяйства</w:t>
      </w:r>
    </w:p>
    <w:permEnd w:id="166756320"/>
    <w:p w14:paraId="7DF254C9" w14:textId="77777777" w:rsidR="0077237E" w:rsidRP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36A16C8E" w14:textId="77777777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5C53C811" w14:textId="77777777" w:rsidR="00FC6889" w:rsidRDefault="00FC6889" w:rsidP="00FC6889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>
        <w:rPr>
          <w:b/>
          <w:color w:val="FF0000"/>
          <w:sz w:val="32"/>
          <w:szCs w:val="32"/>
          <w:lang w:eastAsia="ru-RU"/>
        </w:rPr>
        <w:t xml:space="preserve">ГРАЖДАН - ФИЗИЧЕСКИХ ЛИЦ </w:t>
      </w:r>
    </w:p>
    <w:p w14:paraId="22700EAF" w14:textId="152F1822" w:rsidR="00E226BB" w:rsidRPr="005B3566" w:rsidRDefault="00FC6889" w:rsidP="00FC6889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15A65FF8" w:rsidR="005B3566" w:rsidRPr="005B3566" w:rsidRDefault="00FC31F1" w:rsidP="00BA5840">
            <w:pPr>
              <w:rPr>
                <w:sz w:val="26"/>
                <w:szCs w:val="26"/>
              </w:rPr>
            </w:pPr>
            <w:permStart w:id="1409161649" w:edGrp="everyone" w:colFirst="1" w:colLast="1"/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r w:rsidR="009D6B98">
              <w:rPr>
                <w:bCs/>
                <w:sz w:val="26"/>
                <w:szCs w:val="26"/>
              </w:rPr>
              <w:t>easuz.mosreg.ru/torgi</w:t>
            </w:r>
          </w:p>
        </w:tc>
        <w:tc>
          <w:tcPr>
            <w:tcW w:w="5140" w:type="dxa"/>
            <w:shd w:val="clear" w:color="auto" w:fill="auto"/>
          </w:tcPr>
          <w:p w14:paraId="2CECEE93" w14:textId="2B892820" w:rsidR="005B3566" w:rsidRPr="005B3566" w:rsidRDefault="00A60343" w:rsidP="001B1DE7">
            <w:pPr>
              <w:autoSpaceDE w:val="0"/>
            </w:pPr>
            <w:r w:rsidRPr="00A60343">
              <w:rPr>
                <w:b/>
                <w:noProof/>
                <w:color w:val="0000FF"/>
                <w:sz w:val="28"/>
                <w:szCs w:val="28"/>
              </w:rPr>
              <w:t>00400010102152</w:t>
            </w:r>
          </w:p>
        </w:tc>
        <w:bookmarkStart w:id="0" w:name="_GoBack"/>
        <w:bookmarkEnd w:id="0"/>
      </w:tr>
      <w:permEnd w:id="1409161649"/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64F19C7D" w:rsidR="005B3566" w:rsidRPr="005B3566" w:rsidRDefault="00C076CC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permStart w:id="841312200" w:edGrp="everyone"/>
            <w:r>
              <w:rPr>
                <w:b/>
                <w:noProof/>
                <w:color w:val="0000FF"/>
                <w:sz w:val="28"/>
                <w:szCs w:val="28"/>
              </w:rPr>
              <w:t>0</w:t>
            </w:r>
            <w:r w:rsidR="00F75FD4">
              <w:rPr>
                <w:b/>
                <w:noProof/>
                <w:color w:val="0000FF"/>
                <w:sz w:val="28"/>
                <w:szCs w:val="28"/>
              </w:rPr>
              <w:t>7</w:t>
            </w:r>
            <w:r>
              <w:rPr>
                <w:b/>
                <w:noProof/>
                <w:color w:val="0000FF"/>
                <w:sz w:val="28"/>
                <w:szCs w:val="28"/>
              </w:rPr>
              <w:t>.02</w:t>
            </w:r>
            <w:r w:rsidR="00B41F48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4B1344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841312200"/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15400399" w:rsidR="005B3566" w:rsidRPr="005B3566" w:rsidRDefault="001B7AF3" w:rsidP="00126715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1898083315" w:edGrp="everyone"/>
            <w:r>
              <w:rPr>
                <w:b/>
                <w:noProof/>
                <w:color w:val="0000FF"/>
                <w:sz w:val="28"/>
                <w:szCs w:val="28"/>
              </w:rPr>
              <w:t>13.03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7605BE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1898083315"/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37C2328A" w:rsidR="005B3566" w:rsidRPr="005B3566" w:rsidRDefault="001B7AF3" w:rsidP="000464EF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956838722" w:edGrp="everyone"/>
            <w:r>
              <w:rPr>
                <w:b/>
                <w:noProof/>
                <w:color w:val="0000FF"/>
                <w:sz w:val="28"/>
                <w:szCs w:val="28"/>
              </w:rPr>
              <w:t>15.03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7605BE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956838722"/>
          </w:p>
        </w:tc>
      </w:tr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361FE631" w14:textId="77777777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42056FF7" w14:textId="61D157DC" w:rsidR="00E1032F" w:rsidRPr="00CE56D7" w:rsidRDefault="00B20486" w:rsidP="00E1032F">
      <w:pPr>
        <w:autoSpaceDE w:val="0"/>
        <w:jc w:val="center"/>
        <w:rPr>
          <w:b/>
          <w:color w:val="0000FF"/>
          <w:sz w:val="28"/>
          <w:szCs w:val="28"/>
        </w:rPr>
      </w:pPr>
      <w:permStart w:id="895317014" w:edGrp="everyone"/>
      <w:r>
        <w:rPr>
          <w:b/>
          <w:color w:val="0000FF"/>
          <w:sz w:val="28"/>
          <w:szCs w:val="28"/>
        </w:rPr>
        <w:t>202</w:t>
      </w:r>
      <w:r w:rsidR="004B1344">
        <w:rPr>
          <w:b/>
          <w:color w:val="0000FF"/>
          <w:sz w:val="28"/>
          <w:szCs w:val="28"/>
        </w:rPr>
        <w:t xml:space="preserve">3 </w:t>
      </w:r>
      <w:r w:rsidR="00E1032F" w:rsidRPr="00CE56D7">
        <w:rPr>
          <w:b/>
          <w:color w:val="0000FF"/>
          <w:sz w:val="28"/>
          <w:szCs w:val="28"/>
        </w:rPr>
        <w:t>год</w:t>
      </w:r>
    </w:p>
    <w:permEnd w:id="895317014"/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12CD4ECC" w14:textId="6BC4ABFF" w:rsidR="00050297" w:rsidRDefault="00050297" w:rsidP="0005029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>Аукцион</w:t>
      </w:r>
      <w:r>
        <w:rPr>
          <w:iCs/>
          <w:sz w:val="22"/>
          <w:szCs w:val="22"/>
        </w:rPr>
        <w:t xml:space="preserve"> </w:t>
      </w:r>
      <w:r w:rsidRPr="00513D4A">
        <w:rPr>
          <w:iCs/>
          <w:color w:val="000000" w:themeColor="text1"/>
          <w:sz w:val="22"/>
          <w:szCs w:val="22"/>
        </w:rPr>
        <w:t>в электронной форме</w:t>
      </w:r>
      <w:r w:rsidRPr="00E91939">
        <w:rPr>
          <w:iCs/>
          <w:sz w:val="22"/>
          <w:szCs w:val="22"/>
        </w:rPr>
        <w:t xml:space="preserve">, открытый по форме подачи предложений о цене </w:t>
      </w:r>
      <w:r>
        <w:rPr>
          <w:iCs/>
          <w:sz w:val="22"/>
          <w:szCs w:val="22"/>
        </w:rPr>
        <w:t xml:space="preserve">предмета аукциона </w:t>
      </w:r>
      <w:r>
        <w:rPr>
          <w:iCs/>
          <w:sz w:val="22"/>
          <w:szCs w:val="22"/>
        </w:rPr>
        <w:br/>
        <w:t>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 xml:space="preserve">– </w:t>
      </w:r>
      <w:r w:rsidRPr="00D4080A">
        <w:rPr>
          <w:b/>
          <w:iCs/>
          <w:color w:val="FF0000"/>
          <w:sz w:val="22"/>
          <w:szCs w:val="22"/>
        </w:rPr>
        <w:t>ТОЛЬКО ДЛЯ ГРАЖДАН</w:t>
      </w:r>
      <w:r>
        <w:rPr>
          <w:iCs/>
          <w:sz w:val="22"/>
          <w:szCs w:val="22"/>
        </w:rPr>
        <w:t xml:space="preserve"> (далее – аукцион)</w:t>
      </w:r>
      <w:r w:rsidRPr="00E91939">
        <w:rPr>
          <w:iCs/>
          <w:sz w:val="22"/>
          <w:szCs w:val="22"/>
        </w:rPr>
        <w:t xml:space="preserve">, проводится </w:t>
      </w:r>
      <w:r>
        <w:rPr>
          <w:iCs/>
          <w:sz w:val="22"/>
          <w:szCs w:val="22"/>
        </w:rPr>
        <w:br/>
      </w:r>
      <w:r w:rsidRPr="00E91939">
        <w:rPr>
          <w:iCs/>
          <w:sz w:val="22"/>
          <w:szCs w:val="22"/>
        </w:rPr>
        <w:t>в соответствии с требованиями:</w:t>
      </w:r>
    </w:p>
    <w:p w14:paraId="69549D15" w14:textId="77777777" w:rsidR="00050297" w:rsidRPr="00670216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14:paraId="6E1B1893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14:paraId="208AB976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5400E559" w:rsidR="005B3566" w:rsidRPr="002B1734" w:rsidRDefault="00050297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noProof/>
          <w:color w:val="000000"/>
          <w:sz w:val="22"/>
          <w:szCs w:val="22"/>
        </w:rPr>
        <w:t>Закон</w:t>
      </w:r>
      <w:r>
        <w:rPr>
          <w:noProof/>
          <w:color w:val="000000"/>
          <w:sz w:val="22"/>
          <w:szCs w:val="22"/>
        </w:rPr>
        <w:t>а</w:t>
      </w:r>
      <w:r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</w:t>
      </w:r>
      <w:r>
        <w:rPr>
          <w:noProof/>
          <w:color w:val="000000"/>
          <w:sz w:val="22"/>
          <w:szCs w:val="22"/>
        </w:rPr>
        <w:br/>
      </w:r>
      <w:r w:rsidRPr="002B1734">
        <w:rPr>
          <w:noProof/>
          <w:color w:val="000000"/>
          <w:sz w:val="22"/>
          <w:szCs w:val="22"/>
        </w:rPr>
        <w:t>в Московской области»;</w:t>
      </w:r>
    </w:p>
    <w:p w14:paraId="095E8DCD" w14:textId="1612EC3B" w:rsidR="002B4CAE" w:rsidRPr="00C64669" w:rsidRDefault="002B4CAE" w:rsidP="00C64669">
      <w:pPr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296047020" w:edGrp="everyone"/>
      <w:r>
        <w:rPr>
          <w:color w:val="0000FF"/>
          <w:sz w:val="22"/>
          <w:szCs w:val="22"/>
          <w:lang w:eastAsia="ru-RU"/>
        </w:rPr>
        <w:t xml:space="preserve">- Сводного заключения Министерства имущественных отношений Московской области от </w:t>
      </w:r>
      <w:r w:rsidR="00C64669" w:rsidRPr="00C64669">
        <w:rPr>
          <w:color w:val="0000FF"/>
          <w:sz w:val="22"/>
          <w:szCs w:val="22"/>
          <w:lang w:eastAsia="ru-RU"/>
        </w:rPr>
        <w:t>02.02.2023</w:t>
      </w:r>
      <w:r w:rsidRPr="00C64669">
        <w:rPr>
          <w:color w:val="0000FF"/>
          <w:sz w:val="22"/>
          <w:szCs w:val="22"/>
          <w:lang w:eastAsia="ru-RU"/>
        </w:rPr>
        <w:t xml:space="preserve"> </w:t>
      </w:r>
      <w:r w:rsidRPr="00C64669">
        <w:rPr>
          <w:color w:val="0000FF"/>
          <w:sz w:val="22"/>
          <w:szCs w:val="22"/>
          <w:lang w:eastAsia="ru-RU"/>
        </w:rPr>
        <w:br/>
        <w:t>№ </w:t>
      </w:r>
      <w:r w:rsidR="00C64669" w:rsidRPr="00C64669">
        <w:rPr>
          <w:color w:val="0000FF"/>
          <w:sz w:val="22"/>
          <w:szCs w:val="22"/>
          <w:lang w:eastAsia="ru-RU"/>
        </w:rPr>
        <w:t>19</w:t>
      </w:r>
      <w:r w:rsidRPr="00C64669">
        <w:rPr>
          <w:color w:val="0000FF"/>
          <w:sz w:val="22"/>
          <w:szCs w:val="22"/>
          <w:lang w:eastAsia="ru-RU"/>
        </w:rPr>
        <w:t xml:space="preserve">-З п. </w:t>
      </w:r>
      <w:r w:rsidR="00C64669" w:rsidRPr="00C64669">
        <w:rPr>
          <w:color w:val="0000FF"/>
          <w:sz w:val="22"/>
          <w:szCs w:val="22"/>
          <w:lang w:eastAsia="ru-RU"/>
        </w:rPr>
        <w:t>231</w:t>
      </w:r>
      <w:r w:rsidRPr="00C64669">
        <w:rPr>
          <w:color w:val="0000FF"/>
          <w:sz w:val="22"/>
          <w:szCs w:val="22"/>
          <w:lang w:eastAsia="ru-RU"/>
        </w:rPr>
        <w:t>;</w:t>
      </w:r>
    </w:p>
    <w:p w14:paraId="443BC480" w14:textId="7D5CA31E" w:rsidR="0077237E" w:rsidRDefault="002B4CAE" w:rsidP="002B4CAE">
      <w:pPr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bookmarkStart w:id="8" w:name="_Hlk119049288"/>
      <w:r w:rsidR="00C64669" w:rsidRPr="00C64669">
        <w:rPr>
          <w:color w:val="0000FF"/>
          <w:sz w:val="22"/>
          <w:szCs w:val="22"/>
          <w:lang w:eastAsia="ru-RU"/>
        </w:rPr>
        <w:t>03.02.2023</w:t>
      </w:r>
      <w:r w:rsidRPr="00C64669">
        <w:rPr>
          <w:color w:val="0000FF"/>
          <w:sz w:val="22"/>
          <w:szCs w:val="22"/>
          <w:lang w:eastAsia="ru-RU"/>
        </w:rPr>
        <w:t xml:space="preserve"> № 545</w:t>
      </w:r>
      <w:r>
        <w:rPr>
          <w:color w:val="0000FF"/>
          <w:sz w:val="22"/>
          <w:szCs w:val="22"/>
          <w:lang w:eastAsia="ru-RU"/>
        </w:rPr>
        <w:br/>
        <w:t>«</w:t>
      </w:r>
      <w:r w:rsidRPr="002B4CAE">
        <w:rPr>
          <w:color w:val="0000FF"/>
          <w:sz w:val="22"/>
          <w:szCs w:val="22"/>
          <w:lang w:eastAsia="ru-RU"/>
        </w:rPr>
        <w:t>О проведении аукциона в электронной форме по продаже земельного участка с кадастровым номером 50:19:0030414:378, из земель государственной неразграниченной собственности</w:t>
      </w:r>
      <w:r>
        <w:rPr>
          <w:color w:val="0000FF"/>
          <w:sz w:val="22"/>
          <w:szCs w:val="22"/>
          <w:lang w:eastAsia="ru-RU"/>
        </w:rPr>
        <w:t>»</w:t>
      </w:r>
      <w:bookmarkEnd w:id="8"/>
      <w:r>
        <w:rPr>
          <w:color w:val="0000FF"/>
          <w:sz w:val="22"/>
          <w:szCs w:val="22"/>
          <w:lang w:eastAsia="ru-RU"/>
        </w:rPr>
        <w:t xml:space="preserve"> (Приложение 1);</w:t>
      </w:r>
    </w:p>
    <w:permEnd w:id="1296047020"/>
    <w:p w14:paraId="0080C9DF" w14:textId="2D80E0C6" w:rsidR="005B3566" w:rsidRPr="002B1734" w:rsidRDefault="009B340F" w:rsidP="0077237E">
      <w:pPr>
        <w:suppressAutoHyphens w:val="0"/>
        <w:autoSpaceDE w:val="0"/>
        <w:autoSpaceDN w:val="0"/>
        <w:adjustRightInd w:val="0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9" w:name="__RefHeading__48_1698952488"/>
      <w:bookmarkStart w:id="10" w:name="__RefHeading__35_520497706"/>
      <w:bookmarkStart w:id="11" w:name="__RefHeading__50_1698952488"/>
      <w:bookmarkEnd w:id="9"/>
      <w:bookmarkEnd w:id="10"/>
      <w:bookmarkEnd w:id="11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BF2C02F" w:rsidR="000306C8" w:rsidRPr="00BA5840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BA5840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2" w:name="_Toc478656951"/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2"/>
      <w:r w:rsidR="00367B6B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bookmarkEnd w:id="3"/>
    <w:bookmarkEnd w:id="4"/>
    <w:bookmarkEnd w:id="5"/>
    <w:p w14:paraId="6D4420A5" w14:textId="4EA689E0" w:rsidR="002773F2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="00050297">
        <w:rPr>
          <w:sz w:val="22"/>
          <w:szCs w:val="22"/>
        </w:rPr>
        <w:t xml:space="preserve"> </w:t>
      </w:r>
      <w:r w:rsidR="00050297" w:rsidRPr="00050297">
        <w:rPr>
          <w:sz w:val="22"/>
          <w:szCs w:val="22"/>
        </w:rPr>
        <w:t>орган исполнител</w:t>
      </w:r>
      <w:r w:rsidR="00050297">
        <w:rPr>
          <w:sz w:val="22"/>
          <w:szCs w:val="22"/>
        </w:rPr>
        <w:t xml:space="preserve">ьной власти Московской области </w:t>
      </w:r>
      <w:r w:rsidR="00050297" w:rsidRPr="00050297">
        <w:rPr>
          <w:sz w:val="22"/>
          <w:szCs w:val="22"/>
        </w:rPr>
        <w:t>или исполнительно-распорядительный орган муниципального</w:t>
      </w:r>
      <w:r w:rsidR="00050297">
        <w:rPr>
          <w:sz w:val="22"/>
          <w:szCs w:val="22"/>
        </w:rPr>
        <w:t xml:space="preserve"> образования Московской области</w:t>
      </w:r>
      <w:r w:rsidR="00050297" w:rsidRPr="00050297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соблюдение сроков заключения договора купли-продажи земельного участка и осуществляющий его заключение.</w:t>
      </w:r>
    </w:p>
    <w:p w14:paraId="55AC988A" w14:textId="77777777" w:rsidR="00050297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84D8F17" w14:textId="77777777" w:rsidR="00050297" w:rsidRPr="00383C4E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1A24990" w14:textId="77777777" w:rsidR="002B4CAE" w:rsidRDefault="002B4CAE" w:rsidP="002B4CAE">
      <w:pPr>
        <w:pStyle w:val="Default"/>
        <w:spacing w:line="276" w:lineRule="auto"/>
        <w:rPr>
          <w:b/>
          <w:bCs/>
          <w:noProof/>
          <w:color w:val="0000FF"/>
          <w:sz w:val="22"/>
          <w:szCs w:val="22"/>
        </w:rPr>
      </w:pPr>
      <w:permStart w:id="1294939424" w:edGrp="everyone"/>
      <w:r>
        <w:rPr>
          <w:b/>
          <w:noProof/>
          <w:sz w:val="22"/>
          <w:szCs w:val="22"/>
        </w:rPr>
        <w:t xml:space="preserve">Наименование: </w:t>
      </w:r>
      <w:r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69ECD780" w14:textId="77777777" w:rsidR="002B4CAE" w:rsidRDefault="002B4CAE" w:rsidP="002B4CAE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Местонахождение</w:t>
      </w:r>
      <w:r>
        <w:rPr>
          <w:bCs/>
          <w:noProof/>
          <w:color w:val="0000FF"/>
          <w:sz w:val="22"/>
          <w:szCs w:val="22"/>
        </w:rPr>
        <w:t xml:space="preserve">: </w:t>
      </w:r>
      <w:r>
        <w:rPr>
          <w:noProof/>
          <w:color w:val="0000FF"/>
          <w:sz w:val="22"/>
          <w:szCs w:val="22"/>
        </w:rPr>
        <w:t>143100, Московская область, г. Руза, ул. Солнцева, дом 11</w:t>
      </w:r>
    </w:p>
    <w:p w14:paraId="3E144090" w14:textId="77777777" w:rsidR="002B4CAE" w:rsidRDefault="002B4CAE" w:rsidP="002B4CAE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сайта</w:t>
      </w:r>
      <w:r>
        <w:rPr>
          <w:color w:val="0000FF"/>
          <w:sz w:val="22"/>
          <w:szCs w:val="22"/>
          <w:lang w:eastAsia="ru-RU"/>
        </w:rPr>
        <w:t xml:space="preserve">: </w:t>
      </w:r>
      <w:r>
        <w:rPr>
          <w:noProof/>
          <w:color w:val="0000FF"/>
          <w:sz w:val="22"/>
          <w:szCs w:val="22"/>
        </w:rPr>
        <w:t>www.ruzaregion.ru</w:t>
      </w:r>
    </w:p>
    <w:p w14:paraId="29FD9FD8" w14:textId="77777777" w:rsidR="002B4CAE" w:rsidRDefault="002B4CAE" w:rsidP="002B4CAE">
      <w:pPr>
        <w:tabs>
          <w:tab w:val="left" w:pos="142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Адрес электронной почты</w:t>
      </w:r>
      <w:r>
        <w:rPr>
          <w:color w:val="0000FF"/>
          <w:sz w:val="22"/>
          <w:szCs w:val="22"/>
          <w:lang w:eastAsia="ru-RU"/>
        </w:rPr>
        <w:t xml:space="preserve">: </w:t>
      </w:r>
      <w:r>
        <w:rPr>
          <w:noProof/>
          <w:color w:val="0000FF"/>
          <w:sz w:val="22"/>
          <w:szCs w:val="22"/>
        </w:rPr>
        <w:t>region_ruza@mail.ru, info@ruzaregion.ru</w:t>
      </w:r>
    </w:p>
    <w:p w14:paraId="661DD79B" w14:textId="01E9D88C" w:rsidR="00A559B9" w:rsidRPr="001B1DE7" w:rsidRDefault="002B4CAE" w:rsidP="002B4CAE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Телефон: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noProof/>
          <w:color w:val="0000FF"/>
          <w:sz w:val="22"/>
          <w:szCs w:val="22"/>
        </w:rPr>
        <w:t>+ 7 (496) 272-42-30</w:t>
      </w:r>
    </w:p>
    <w:permEnd w:id="1294939424"/>
    <w:p w14:paraId="08F96B2F" w14:textId="77777777" w:rsidR="00BA6DE8" w:rsidRPr="00BA6DE8" w:rsidRDefault="00BA6DE8" w:rsidP="00BA6DE8">
      <w:pPr>
        <w:tabs>
          <w:tab w:val="left" w:pos="142"/>
        </w:tabs>
        <w:autoSpaceDE w:val="0"/>
        <w:jc w:val="both"/>
        <w:rPr>
          <w:noProof/>
          <w:sz w:val="16"/>
          <w:szCs w:val="16"/>
        </w:rPr>
      </w:pPr>
    </w:p>
    <w:p w14:paraId="5E36463B" w14:textId="63DD6DE9" w:rsidR="00050297" w:rsidRDefault="006D24B7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>Организатор аукциона</w:t>
      </w:r>
      <w:r w:rsidR="00843FB4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– </w:t>
      </w:r>
      <w:r w:rsidR="00050297" w:rsidRPr="002B1734">
        <w:rPr>
          <w:bCs/>
          <w:sz w:val="22"/>
          <w:szCs w:val="22"/>
        </w:rPr>
        <w:t xml:space="preserve">орган, </w:t>
      </w:r>
      <w:r w:rsidR="00050297"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="00050297"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 w:rsidR="00050297">
        <w:rPr>
          <w:bCs/>
          <w:sz w:val="22"/>
          <w:szCs w:val="22"/>
        </w:rPr>
        <w:t xml:space="preserve">в том числе </w:t>
      </w:r>
      <w:r w:rsidR="00050297"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42DE1E1E" w:rsidR="005B3566" w:rsidRPr="006D02A8" w:rsidRDefault="005B3566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0F423AD6" w14:textId="46AFEE9A" w:rsidR="00050297" w:rsidRDefault="00E02862" w:rsidP="0005029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4B379A" w:rsidRPr="00513D4A">
        <w:rPr>
          <w:b/>
          <w:sz w:val="22"/>
          <w:szCs w:val="22"/>
        </w:rPr>
        <w:t>2.1</w:t>
      </w:r>
      <w:r w:rsidRPr="00513D4A">
        <w:rPr>
          <w:b/>
          <w:sz w:val="22"/>
          <w:szCs w:val="22"/>
        </w:rPr>
        <w:t>. Лицо, осуществляющее организационно - технические функции по организации и проведению аукциона</w:t>
      </w:r>
      <w:r w:rsidR="00843FB4">
        <w:rPr>
          <w:b/>
          <w:sz w:val="22"/>
          <w:szCs w:val="22"/>
        </w:rPr>
        <w:t xml:space="preserve"> </w:t>
      </w:r>
      <w:r w:rsidRPr="00513D4A">
        <w:rPr>
          <w:sz w:val="22"/>
          <w:szCs w:val="22"/>
        </w:rPr>
        <w:t xml:space="preserve">– </w:t>
      </w:r>
      <w:r w:rsidR="00050297" w:rsidRPr="000E3CE0">
        <w:rPr>
          <w:sz w:val="22"/>
          <w:szCs w:val="22"/>
        </w:rPr>
        <w:t xml:space="preserve">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2" w:history="1"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050297" w:rsidRPr="000E3CE0">
        <w:rPr>
          <w:rStyle w:val="a3"/>
          <w:color w:val="auto"/>
          <w:sz w:val="22"/>
          <w:szCs w:val="22"/>
          <w:u w:val="none"/>
        </w:rPr>
        <w:t xml:space="preserve"> (далее – Официальный сайт торгов)</w:t>
      </w:r>
      <w:r w:rsidR="00050297" w:rsidRPr="000E3CE0">
        <w:rPr>
          <w:rStyle w:val="a3"/>
          <w:color w:val="auto"/>
          <w:u w:val="none"/>
        </w:rPr>
        <w:t xml:space="preserve">, </w:t>
      </w:r>
      <w:r w:rsidR="00050297">
        <w:rPr>
          <w:rStyle w:val="a3"/>
          <w:color w:val="auto"/>
          <w:u w:val="none"/>
        </w:rPr>
        <w:t xml:space="preserve">на </w:t>
      </w:r>
      <w:r w:rsidR="00050297" w:rsidRPr="000E3CE0">
        <w:rPr>
          <w:sz w:val="22"/>
          <w:szCs w:val="22"/>
        </w:rPr>
        <w:t xml:space="preserve">Едином портале торгов Московской области </w:t>
      </w:r>
      <w:r w:rsidR="00050297">
        <w:rPr>
          <w:sz w:val="22"/>
          <w:szCs w:val="22"/>
        </w:rPr>
        <w:br/>
        <w:t>(далее – Портал ЕАСУЗ</w:t>
      </w:r>
      <w:r w:rsidR="00050297" w:rsidRPr="000E3CE0">
        <w:rPr>
          <w:sz w:val="22"/>
          <w:szCs w:val="22"/>
        </w:rPr>
        <w:t>), на электронной площадке</w:t>
      </w:r>
      <w:r w:rsidR="00050297" w:rsidRPr="000E3CE0">
        <w:rPr>
          <w:b/>
          <w:bCs/>
          <w:sz w:val="22"/>
          <w:szCs w:val="22"/>
          <w:lang w:eastAsia="ru-RU"/>
        </w:rPr>
        <w:t xml:space="preserve"> </w:t>
      </w:r>
      <w:r w:rsidR="00B41F48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050297" w:rsidRPr="00FD6D6C">
        <w:rPr>
          <w:bCs/>
          <w:sz w:val="22"/>
          <w:szCs w:val="22"/>
          <w:lang w:eastAsia="ru-RU"/>
        </w:rPr>
        <w:t xml:space="preserve">(далее – </w:t>
      </w:r>
      <w:r w:rsidR="00050297">
        <w:rPr>
          <w:bCs/>
          <w:sz w:val="22"/>
          <w:szCs w:val="22"/>
          <w:lang w:eastAsia="ru-RU"/>
        </w:rPr>
        <w:t>э</w:t>
      </w:r>
      <w:r w:rsidR="00050297" w:rsidRPr="00FD6D6C">
        <w:rPr>
          <w:bCs/>
          <w:sz w:val="22"/>
          <w:szCs w:val="22"/>
          <w:lang w:eastAsia="ru-RU"/>
        </w:rPr>
        <w:t>лектронная площадка)</w:t>
      </w:r>
      <w:r w:rsidR="00050297" w:rsidRPr="00B078DB">
        <w:rPr>
          <w:b/>
          <w:bCs/>
          <w:sz w:val="22"/>
          <w:szCs w:val="22"/>
          <w:lang w:eastAsia="ru-RU"/>
        </w:rPr>
        <w:t xml:space="preserve"> </w:t>
      </w:r>
      <w:r w:rsidR="00050297">
        <w:rPr>
          <w:b/>
          <w:bCs/>
          <w:sz w:val="22"/>
          <w:szCs w:val="22"/>
          <w:lang w:eastAsia="ru-RU"/>
        </w:rPr>
        <w:br/>
      </w:r>
      <w:r w:rsidR="00050297" w:rsidRPr="00B078DB">
        <w:rPr>
          <w:bCs/>
          <w:sz w:val="22"/>
          <w:szCs w:val="22"/>
          <w:lang w:eastAsia="ru-RU"/>
        </w:rPr>
        <w:t>в соответствии</w:t>
      </w:r>
      <w:r w:rsidR="00050297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050297" w:rsidRPr="000E3CE0">
        <w:rPr>
          <w:sz w:val="22"/>
          <w:szCs w:val="22"/>
        </w:rPr>
        <w:t>.</w:t>
      </w:r>
    </w:p>
    <w:p w14:paraId="0D73BD84" w14:textId="4A649202" w:rsidR="008F3183" w:rsidRPr="0029528A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2C3A2627" w14:textId="2CF5078B" w:rsidR="008F3183" w:rsidRPr="000E3CE0" w:rsidRDefault="00432AAD" w:rsidP="008F318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 </w:t>
      </w:r>
      <w:r w:rsidR="008F3183" w:rsidRPr="000E3CE0"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3A0DB23B" w14:textId="58619493" w:rsidR="00E80551" w:rsidRDefault="00E80551" w:rsidP="00E80551">
      <w:pPr>
        <w:tabs>
          <w:tab w:val="left" w:pos="709"/>
        </w:tabs>
        <w:spacing w:line="276" w:lineRule="auto"/>
        <w:rPr>
          <w:noProof/>
          <w:sz w:val="22"/>
          <w:szCs w:val="22"/>
        </w:rPr>
      </w:pPr>
      <w:r>
        <w:rPr>
          <w:iCs/>
          <w:sz w:val="22"/>
          <w:szCs w:val="22"/>
        </w:rPr>
        <w:t>Адрес: </w:t>
      </w:r>
      <w:r w:rsidR="008F3183">
        <w:rPr>
          <w:noProof/>
          <w:sz w:val="22"/>
          <w:szCs w:val="22"/>
        </w:rPr>
        <w:t xml:space="preserve">143407, </w:t>
      </w:r>
      <w:r w:rsidRPr="00E80551">
        <w:rPr>
          <w:iCs/>
          <w:noProof/>
          <w:sz w:val="22"/>
          <w:szCs w:val="22"/>
        </w:rPr>
        <w:t>Московская область, г. Красн</w:t>
      </w:r>
      <w:r>
        <w:rPr>
          <w:iCs/>
          <w:noProof/>
          <w:sz w:val="22"/>
          <w:szCs w:val="22"/>
        </w:rPr>
        <w:t>огорск, бульвар Строителей, д. 7</w:t>
      </w:r>
      <w:r w:rsidRPr="00E80551">
        <w:rPr>
          <w:iCs/>
          <w:noProof/>
          <w:sz w:val="22"/>
          <w:szCs w:val="22"/>
        </w:rPr>
        <w:t>.</w:t>
      </w:r>
    </w:p>
    <w:p w14:paraId="54A8E23D" w14:textId="1A4B166A" w:rsidR="004B379A" w:rsidRDefault="008F3183" w:rsidP="00E80551">
      <w:pPr>
        <w:tabs>
          <w:tab w:val="left" w:pos="851"/>
        </w:tabs>
        <w:autoSpaceDE w:val="0"/>
        <w:autoSpaceDN w:val="0"/>
        <w:adjustRightInd w:val="0"/>
        <w:spacing w:line="276" w:lineRule="auto"/>
        <w:rPr>
          <w:b/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55B75008" w14:textId="77777777" w:rsidR="008F3183" w:rsidRPr="0077237E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75C198AD" w14:textId="3E6B78D5" w:rsidR="004B379A" w:rsidRDefault="004B379A" w:rsidP="004B379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513D4A">
        <w:rPr>
          <w:b/>
          <w:iCs/>
          <w:sz w:val="22"/>
          <w:szCs w:val="22"/>
        </w:rPr>
        <w:lastRenderedPageBreak/>
        <w:t>2.3.</w:t>
      </w:r>
      <w:r w:rsidRPr="00513D4A">
        <w:rPr>
          <w:b/>
          <w:noProof/>
          <w:sz w:val="22"/>
          <w:szCs w:val="22"/>
          <w:lang w:eastAsia="en-US"/>
        </w:rPr>
        <w:t xml:space="preserve"> Оператор электронной площадки</w:t>
      </w:r>
      <w:r w:rsidRPr="00513D4A">
        <w:rPr>
          <w:noProof/>
          <w:sz w:val="22"/>
          <w:szCs w:val="22"/>
        </w:rPr>
        <w:t xml:space="preserve"> –</w:t>
      </w:r>
      <w:r w:rsidRPr="00513D4A">
        <w:rPr>
          <w:b/>
          <w:noProof/>
          <w:sz w:val="22"/>
          <w:szCs w:val="22"/>
        </w:rPr>
        <w:t xml:space="preserve"> </w:t>
      </w:r>
      <w:r w:rsidR="00482465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482465" w:rsidRPr="004D2F4F">
        <w:t xml:space="preserve"> </w:t>
      </w:r>
      <w:r w:rsidR="00482465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от 12.07.2018 № 1447-р «Об утверждении перечней операторов электронных площадок </w:t>
      </w:r>
      <w:r w:rsidR="00432AAD">
        <w:rPr>
          <w:noProof/>
          <w:sz w:val="22"/>
          <w:szCs w:val="22"/>
          <w:lang w:eastAsia="en-US"/>
        </w:rPr>
        <w:br/>
      </w:r>
      <w:r w:rsidR="00482465" w:rsidRPr="004D2F4F">
        <w:rPr>
          <w:noProof/>
          <w:sz w:val="22"/>
          <w:szCs w:val="22"/>
          <w:lang w:eastAsia="en-US"/>
        </w:rPr>
        <w:t>и специализированных электронных площадок, предусмотренных Федеральными законами от 05.04.2013 № 44-ФЗ, от 18.07.2011 № 223-ФЗ»</w:t>
      </w:r>
      <w:r w:rsidR="00482465">
        <w:rPr>
          <w:noProof/>
          <w:sz w:val="22"/>
          <w:szCs w:val="22"/>
          <w:lang w:eastAsia="en-US"/>
        </w:rPr>
        <w:t>.</w:t>
      </w:r>
    </w:p>
    <w:p w14:paraId="430152F8" w14:textId="77777777" w:rsidR="002D4AE8" w:rsidRPr="00513D4A" w:rsidRDefault="002D4AE8" w:rsidP="004B379A">
      <w:pPr>
        <w:autoSpaceDE w:val="0"/>
        <w:spacing w:line="276" w:lineRule="auto"/>
        <w:jc w:val="both"/>
        <w:rPr>
          <w:sz w:val="10"/>
          <w:szCs w:val="10"/>
        </w:rPr>
      </w:pPr>
    </w:p>
    <w:p w14:paraId="67DBF5DA" w14:textId="7C5FE9BB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="00050297">
        <w:rPr>
          <w:noProof/>
          <w:sz w:val="22"/>
          <w:szCs w:val="22"/>
        </w:rPr>
        <w:t>: Общество с ограниченной ответственностью</w:t>
      </w:r>
      <w:r w:rsidRPr="00B078DB">
        <w:rPr>
          <w:noProof/>
          <w:sz w:val="22"/>
          <w:szCs w:val="22"/>
        </w:rPr>
        <w:t xml:space="preserve"> «РТС-тендер».</w:t>
      </w:r>
    </w:p>
    <w:p w14:paraId="417ACFAA" w14:textId="77777777" w:rsidR="00F621CF" w:rsidRPr="00B078DB" w:rsidRDefault="00B41F48" w:rsidP="00F621CF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="00F621CF">
        <w:rPr>
          <w:noProof/>
          <w:sz w:val="22"/>
          <w:szCs w:val="22"/>
        </w:rPr>
        <w:t xml:space="preserve">121151, город Москва, </w:t>
      </w:r>
      <w:r w:rsidR="00F621CF" w:rsidRPr="00DE1644">
        <w:rPr>
          <w:noProof/>
          <w:sz w:val="22"/>
          <w:szCs w:val="22"/>
        </w:rPr>
        <w:t>набережная Тараса Шевченко, дом 23А</w:t>
      </w:r>
    </w:p>
    <w:p w14:paraId="7AE08B49" w14:textId="26631073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EA6F1AB" w14:textId="77777777" w:rsidR="00F621CF" w:rsidRPr="00B078DB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7466D67F" w14:textId="77777777" w:rsidR="00F621CF" w:rsidRPr="00DE1644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6E49AFF7" w14:textId="1BF088EC" w:rsidR="004B379A" w:rsidRPr="0077237E" w:rsidRDefault="004B379A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sz w:val="16"/>
          <w:szCs w:val="16"/>
          <w:u w:val="none"/>
        </w:rPr>
      </w:pPr>
    </w:p>
    <w:p w14:paraId="0BB1BA3F" w14:textId="5857CD07" w:rsidR="00B41F48" w:rsidRDefault="005B3566" w:rsidP="00B41F4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4</w:t>
      </w:r>
      <w:r w:rsidRPr="00513D4A">
        <w:rPr>
          <w:b/>
          <w:sz w:val="22"/>
          <w:szCs w:val="22"/>
        </w:rPr>
        <w:t>. Предмет аукциона:</w:t>
      </w:r>
      <w:r w:rsidRPr="006D02A8">
        <w:rPr>
          <w:b/>
          <w:sz w:val="22"/>
          <w:szCs w:val="22"/>
        </w:rPr>
        <w:t xml:space="preserve"> </w:t>
      </w:r>
      <w:permStart w:id="405225189" w:edGrp="everyone"/>
      <w:r w:rsidR="002B4CAE">
        <w:rPr>
          <w:color w:val="0000FF"/>
          <w:sz w:val="22"/>
          <w:szCs w:val="22"/>
        </w:rPr>
        <w:t xml:space="preserve">продажа земельного участка, государственная собственность на который </w:t>
      </w:r>
      <w:r w:rsidR="002B4CAE">
        <w:rPr>
          <w:color w:val="0000FF"/>
          <w:sz w:val="22"/>
          <w:szCs w:val="22"/>
        </w:rPr>
        <w:br/>
        <w:t xml:space="preserve">не разграничена, расположенного на территории Рузского городского округа Московской области </w:t>
      </w:r>
      <w:r w:rsidR="002B4CAE">
        <w:rPr>
          <w:color w:val="0000FF"/>
          <w:sz w:val="22"/>
          <w:szCs w:val="22"/>
        </w:rPr>
        <w:br/>
        <w:t>(далее - Земельный участок).</w:t>
      </w:r>
    </w:p>
    <w:permEnd w:id="405225189"/>
    <w:p w14:paraId="2B613DAE" w14:textId="77777777" w:rsidR="0077237E" w:rsidRPr="0077237E" w:rsidRDefault="0077237E" w:rsidP="00B41F48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76AF796C" w:rsidR="007D552B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>:</w:t>
      </w:r>
      <w:permStart w:id="1475309123" w:edGrp="everyone"/>
      <w:r w:rsidRPr="00242F27">
        <w:rPr>
          <w:sz w:val="22"/>
          <w:szCs w:val="22"/>
        </w:rPr>
        <w:t xml:space="preserve"> </w:t>
      </w:r>
      <w:r w:rsidR="002B4CAE" w:rsidRPr="002B4CAE">
        <w:rPr>
          <w:color w:val="0000FF"/>
          <w:sz w:val="22"/>
          <w:szCs w:val="22"/>
          <w:lang w:eastAsia="ru-RU"/>
        </w:rPr>
        <w:t>Московская область, Рузский городской округ, д. Старо</w:t>
      </w:r>
      <w:r w:rsidR="002B4CAE">
        <w:rPr>
          <w:color w:val="0000FF"/>
          <w:sz w:val="22"/>
          <w:szCs w:val="22"/>
          <w:lang w:eastAsia="ru-RU"/>
        </w:rPr>
        <w:t xml:space="preserve"> </w:t>
      </w:r>
      <w:permEnd w:id="1475309123"/>
    </w:p>
    <w:p w14:paraId="2C8283BE" w14:textId="77777777" w:rsidR="004D661F" w:rsidRPr="004D661F" w:rsidRDefault="004D661F" w:rsidP="007D552B">
      <w:pPr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D4615F5" w14:textId="58B37735" w:rsidR="004D661F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2043937584" w:edGrp="everyone"/>
      <w:r w:rsidRPr="00242F27">
        <w:rPr>
          <w:sz w:val="22"/>
          <w:szCs w:val="22"/>
        </w:rPr>
        <w:t xml:space="preserve"> </w:t>
      </w:r>
      <w:r w:rsidR="002B4CAE">
        <w:rPr>
          <w:color w:val="0000FF"/>
          <w:sz w:val="22"/>
          <w:szCs w:val="22"/>
          <w:lang w:eastAsia="ru-RU"/>
        </w:rPr>
        <w:t xml:space="preserve">2 000 </w:t>
      </w:r>
      <w:permEnd w:id="2043937584"/>
    </w:p>
    <w:p w14:paraId="4C317471" w14:textId="77777777" w:rsidR="004D661F" w:rsidRPr="004D661F" w:rsidRDefault="004D661F" w:rsidP="004D661F">
      <w:pPr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DBF551D" w14:textId="135D6CFC" w:rsidR="007D552B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148798044" w:edGrp="everyone"/>
      <w:r w:rsidR="002B4CAE" w:rsidRPr="002B4CAE">
        <w:rPr>
          <w:color w:val="0000FF"/>
          <w:sz w:val="22"/>
          <w:szCs w:val="22"/>
          <w:lang w:eastAsia="ru-RU"/>
        </w:rPr>
        <w:t xml:space="preserve">50:19:0030414:378 </w:t>
      </w:r>
      <w:r w:rsidR="00B41F4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41F48">
        <w:rPr>
          <w:color w:val="0000FF"/>
          <w:sz w:val="22"/>
          <w:szCs w:val="22"/>
        </w:rPr>
        <w:br/>
      </w:r>
      <w:r w:rsidR="00B41F48" w:rsidRPr="00242F27">
        <w:rPr>
          <w:color w:val="0000FF"/>
          <w:sz w:val="22"/>
          <w:szCs w:val="22"/>
        </w:rPr>
        <w:t>об объект</w:t>
      </w:r>
      <w:r w:rsidR="00B41F48">
        <w:rPr>
          <w:color w:val="0000FF"/>
          <w:sz w:val="22"/>
          <w:szCs w:val="22"/>
        </w:rPr>
        <w:t>е</w:t>
      </w:r>
      <w:r w:rsidR="00B41F48" w:rsidRPr="00242F27">
        <w:rPr>
          <w:color w:val="0000FF"/>
          <w:sz w:val="22"/>
          <w:szCs w:val="22"/>
        </w:rPr>
        <w:t xml:space="preserve"> недвижимости </w:t>
      </w:r>
      <w:r w:rsidR="00B41F48">
        <w:rPr>
          <w:color w:val="0000FF"/>
          <w:sz w:val="22"/>
          <w:szCs w:val="22"/>
        </w:rPr>
        <w:t xml:space="preserve">от </w:t>
      </w:r>
      <w:bookmarkStart w:id="13" w:name="_Hlk126240408"/>
      <w:r w:rsidR="002B4CAE" w:rsidRPr="002B4CAE">
        <w:rPr>
          <w:color w:val="0000FF"/>
          <w:sz w:val="22"/>
          <w:szCs w:val="22"/>
          <w:lang w:eastAsia="ru-RU"/>
        </w:rPr>
        <w:t>31.01.2023 № КУВИ-001/2023-21298167</w:t>
      </w:r>
      <w:bookmarkEnd w:id="13"/>
      <w:r w:rsidR="002B4CAE">
        <w:rPr>
          <w:color w:val="0000FF"/>
          <w:sz w:val="22"/>
          <w:szCs w:val="22"/>
          <w:lang w:eastAsia="ru-RU"/>
        </w:rPr>
        <w:t xml:space="preserve"> </w:t>
      </w:r>
      <w:r w:rsidR="00B41F48" w:rsidRPr="00242F27">
        <w:rPr>
          <w:color w:val="0000FF"/>
          <w:sz w:val="22"/>
          <w:szCs w:val="22"/>
        </w:rPr>
        <w:t>-</w:t>
      </w:r>
      <w:r w:rsidR="00B41F48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Приложение 2)</w:t>
      </w:r>
      <w:permEnd w:id="1148798044"/>
    </w:p>
    <w:p w14:paraId="2DF0573B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AF2B79" w14:textId="16CFC30D" w:rsidR="008D37BE" w:rsidRPr="00242F27" w:rsidRDefault="00297347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37832030" w:edGrp="everyone"/>
      <w:r w:rsidR="002B4CAE">
        <w:rPr>
          <w:color w:val="0000FF"/>
          <w:sz w:val="22"/>
          <w:szCs w:val="22"/>
          <w:lang w:eastAsia="ru-RU"/>
        </w:rPr>
        <w:t xml:space="preserve">государственная собственность не разграничена </w:t>
      </w:r>
      <w:r w:rsidR="002B4CAE">
        <w:rPr>
          <w:color w:val="0000FF"/>
          <w:sz w:val="22"/>
          <w:szCs w:val="22"/>
        </w:rPr>
        <w:t xml:space="preserve">(выписка </w:t>
      </w:r>
      <w:r w:rsidR="002B4CAE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2B4CAE" w:rsidRPr="002B4CAE">
        <w:rPr>
          <w:color w:val="0000FF"/>
          <w:sz w:val="22"/>
          <w:szCs w:val="22"/>
        </w:rPr>
        <w:t xml:space="preserve">31.01.2023 </w:t>
      </w:r>
      <w:r w:rsidR="002B4CAE">
        <w:rPr>
          <w:color w:val="0000FF"/>
          <w:sz w:val="22"/>
          <w:szCs w:val="22"/>
        </w:rPr>
        <w:br/>
      </w:r>
      <w:r w:rsidR="002B4CAE" w:rsidRPr="002B4CAE">
        <w:rPr>
          <w:color w:val="0000FF"/>
          <w:sz w:val="22"/>
          <w:szCs w:val="22"/>
        </w:rPr>
        <w:t>№ КУВИ-001/2023-21298167</w:t>
      </w:r>
      <w:r w:rsidR="002B4CAE">
        <w:rPr>
          <w:color w:val="0000FF"/>
          <w:sz w:val="22"/>
          <w:szCs w:val="22"/>
          <w:lang w:eastAsia="ru-RU"/>
        </w:rPr>
        <w:t xml:space="preserve"> </w:t>
      </w:r>
      <w:r w:rsidR="002B4CAE">
        <w:rPr>
          <w:color w:val="0000FF"/>
          <w:sz w:val="22"/>
          <w:szCs w:val="22"/>
        </w:rPr>
        <w:t>- Приложение 2)</w:t>
      </w:r>
      <w:permEnd w:id="1037832030"/>
    </w:p>
    <w:p w14:paraId="3A9B9E9F" w14:textId="3189AA14" w:rsidR="00CD4874" w:rsidRPr="00CA69CC" w:rsidRDefault="00CD4874" w:rsidP="008D3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0851DE5F" w14:textId="21D8C390" w:rsidR="002B4CAE" w:rsidRDefault="00E02862">
      <w:pPr>
        <w:autoSpaceDE w:val="0"/>
        <w:spacing w:line="276" w:lineRule="auto"/>
        <w:jc w:val="both"/>
        <w:divId w:val="1996639778"/>
        <w:rPr>
          <w:color w:val="0000FF"/>
          <w:sz w:val="22"/>
          <w:szCs w:val="22"/>
        </w:rPr>
      </w:pPr>
      <w:r w:rsidRPr="004B379A">
        <w:rPr>
          <w:b/>
          <w:color w:val="000000" w:themeColor="text1"/>
          <w:sz w:val="22"/>
          <w:szCs w:val="22"/>
        </w:rPr>
        <w:t xml:space="preserve">Сведения </w:t>
      </w:r>
      <w:r w:rsidR="001B1DE7" w:rsidRPr="009E2B33">
        <w:rPr>
          <w:b/>
          <w:color w:val="000000" w:themeColor="text1"/>
          <w:sz w:val="22"/>
          <w:szCs w:val="22"/>
        </w:rPr>
        <w:t>о наличии или отсутствии ограничений оборотоспособности и ограничений в использовании земельного участка:</w:t>
      </w:r>
      <w:r w:rsidRPr="00711439">
        <w:rPr>
          <w:color w:val="0000FF"/>
          <w:sz w:val="22"/>
          <w:szCs w:val="22"/>
        </w:rPr>
        <w:t xml:space="preserve"> </w:t>
      </w:r>
      <w:permStart w:id="271721804" w:edGrp="everyone"/>
      <w:r w:rsidR="002B4CAE">
        <w:rPr>
          <w:color w:val="0000FF"/>
          <w:sz w:val="22"/>
          <w:szCs w:val="22"/>
        </w:rPr>
        <w:t>указаны в</w:t>
      </w:r>
      <w:r w:rsidR="002B4CAE">
        <w:rPr>
          <w:b/>
          <w:sz w:val="22"/>
          <w:szCs w:val="22"/>
        </w:rPr>
        <w:t xml:space="preserve"> </w:t>
      </w:r>
      <w:r w:rsidR="002B4CAE">
        <w:rPr>
          <w:color w:val="0000FF"/>
          <w:sz w:val="22"/>
          <w:szCs w:val="22"/>
          <w:lang w:eastAsia="ru-RU"/>
        </w:rPr>
        <w:t xml:space="preserve">постановлении Администрации Рузского городского округа Московской области от </w:t>
      </w:r>
      <w:r w:rsidR="00C64669" w:rsidRPr="00C64669">
        <w:rPr>
          <w:color w:val="0000FF"/>
          <w:sz w:val="22"/>
          <w:szCs w:val="22"/>
          <w:lang w:eastAsia="ru-RU"/>
        </w:rPr>
        <w:t>03.02.2023 № 545</w:t>
      </w:r>
      <w:r w:rsidR="002B4CAE">
        <w:rPr>
          <w:color w:val="0000FF"/>
          <w:sz w:val="22"/>
          <w:szCs w:val="22"/>
          <w:lang w:eastAsia="ru-RU"/>
        </w:rPr>
        <w:t xml:space="preserve"> «</w:t>
      </w:r>
      <w:r w:rsidR="002B4CAE" w:rsidRPr="002B4CAE">
        <w:rPr>
          <w:color w:val="0000FF"/>
          <w:sz w:val="22"/>
          <w:szCs w:val="22"/>
          <w:lang w:eastAsia="ru-RU"/>
        </w:rPr>
        <w:t>О проведении аукциона в электронной форме по продаже земельного участка с кадастровым номером 50:19:0030414:378, из земель государственной неразграниченной собственности</w:t>
      </w:r>
      <w:r w:rsidR="002B4CAE">
        <w:rPr>
          <w:color w:val="0000FF"/>
          <w:sz w:val="22"/>
          <w:szCs w:val="22"/>
          <w:lang w:eastAsia="ru-RU"/>
        </w:rPr>
        <w:t xml:space="preserve">» (Приложение 1), </w:t>
      </w:r>
      <w:r w:rsidR="002B4CAE">
        <w:rPr>
          <w:color w:val="0000FF"/>
          <w:sz w:val="22"/>
          <w:szCs w:val="22"/>
        </w:rPr>
        <w:t xml:space="preserve">Сводной информации об оборотоспособности и градостроительных ограничениях земельного участка от </w:t>
      </w:r>
      <w:bookmarkStart w:id="14" w:name="_Hlk119049746"/>
      <w:bookmarkStart w:id="15" w:name="_Hlk126240970"/>
      <w:r w:rsidR="002B4CAE" w:rsidRPr="002B4CAE">
        <w:rPr>
          <w:color w:val="0000FF"/>
          <w:sz w:val="22"/>
          <w:szCs w:val="22"/>
        </w:rPr>
        <w:t>16.12.2022</w:t>
      </w:r>
      <w:r w:rsidR="002B4CAE">
        <w:rPr>
          <w:color w:val="0000FF"/>
          <w:sz w:val="22"/>
          <w:szCs w:val="22"/>
        </w:rPr>
        <w:t xml:space="preserve"> № </w:t>
      </w:r>
      <w:bookmarkEnd w:id="14"/>
      <w:r w:rsidR="002B4CAE" w:rsidRPr="002B4CAE">
        <w:rPr>
          <w:color w:val="0000FF"/>
          <w:sz w:val="22"/>
          <w:szCs w:val="22"/>
        </w:rPr>
        <w:t>СИ-РГИС-8315927801</w:t>
      </w:r>
      <w:bookmarkEnd w:id="15"/>
      <w:r w:rsidR="002B4CAE">
        <w:rPr>
          <w:color w:val="0000FF"/>
          <w:sz w:val="22"/>
          <w:szCs w:val="22"/>
        </w:rPr>
        <w:t xml:space="preserve"> (Приложение 4), письме Администрации Рузского городского округа Московской области от 2</w:t>
      </w:r>
      <w:r w:rsidR="00C64669">
        <w:rPr>
          <w:color w:val="0000FF"/>
          <w:sz w:val="22"/>
          <w:szCs w:val="22"/>
        </w:rPr>
        <w:t>4</w:t>
      </w:r>
      <w:r w:rsidR="002B4CAE">
        <w:rPr>
          <w:color w:val="0000FF"/>
          <w:sz w:val="22"/>
          <w:szCs w:val="22"/>
        </w:rPr>
        <w:t xml:space="preserve">.01.2023 № Исх-29 (Приложение 4), </w:t>
      </w:r>
      <w:r w:rsidR="001A4E74">
        <w:rPr>
          <w:color w:val="0000FF"/>
          <w:sz w:val="22"/>
          <w:szCs w:val="22"/>
        </w:rPr>
        <w:br/>
      </w:r>
      <w:r w:rsidR="002B4CAE">
        <w:rPr>
          <w:color w:val="0000FF"/>
          <w:sz w:val="22"/>
          <w:szCs w:val="22"/>
        </w:rPr>
        <w:t xml:space="preserve">акте муниципального обследования объекта земельных отношений от 17.01.2023 № 107 (Приложение 4), </w:t>
      </w:r>
      <w:r w:rsidR="001A4E74">
        <w:rPr>
          <w:color w:val="0000FF"/>
          <w:sz w:val="22"/>
          <w:szCs w:val="22"/>
        </w:rPr>
        <w:br/>
      </w:r>
      <w:r w:rsidR="002B4CAE">
        <w:rPr>
          <w:color w:val="0000FF"/>
          <w:sz w:val="22"/>
          <w:szCs w:val="22"/>
        </w:rPr>
        <w:t>в том числе:</w:t>
      </w:r>
    </w:p>
    <w:p w14:paraId="47CC9816" w14:textId="77777777" w:rsidR="002B4CAE" w:rsidRDefault="002B4CA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996639778"/>
        <w:rPr>
          <w:color w:val="0000FF"/>
          <w:sz w:val="22"/>
          <w:szCs w:val="22"/>
        </w:rPr>
      </w:pPr>
    </w:p>
    <w:p w14:paraId="28A8AE75" w14:textId="0ED39F41" w:rsidR="002B4CAE" w:rsidRDefault="00F0031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996639778"/>
        <w:rPr>
          <w:color w:val="0000FF"/>
          <w:sz w:val="22"/>
          <w:szCs w:val="22"/>
        </w:rPr>
      </w:pPr>
      <w:bookmarkStart w:id="16" w:name="_Hlk126329265"/>
      <w:bookmarkStart w:id="17" w:name="_Hlk105163278"/>
      <w:r w:rsidRPr="00F0031D">
        <w:rPr>
          <w:color w:val="0000FF"/>
          <w:sz w:val="22"/>
          <w:szCs w:val="22"/>
        </w:rPr>
        <w:t xml:space="preserve">Земельный участок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F0031D">
        <w:rPr>
          <w:color w:val="0000FF"/>
          <w:sz w:val="22"/>
          <w:szCs w:val="22"/>
        </w:rPr>
        <w:t xml:space="preserve">с СП 2.1.4.2625-10 **(Сведения подлежат уточнению с учетом требований нормативных правовых актов </w:t>
      </w:r>
      <w:r>
        <w:rPr>
          <w:color w:val="0000FF"/>
          <w:sz w:val="22"/>
          <w:szCs w:val="22"/>
        </w:rPr>
        <w:br/>
      </w:r>
      <w:r w:rsidRPr="00F0031D">
        <w:rPr>
          <w:color w:val="0000FF"/>
          <w:sz w:val="22"/>
          <w:szCs w:val="22"/>
        </w:rPr>
        <w:t>по установлению зон санитарной охраны источников питьевого водоснабжения).</w:t>
      </w:r>
      <w:bookmarkEnd w:id="16"/>
    </w:p>
    <w:bookmarkEnd w:id="17"/>
    <w:p w14:paraId="6A399737" w14:textId="77777777" w:rsidR="002B4CAE" w:rsidRDefault="002B4CA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996639778"/>
        <w:rPr>
          <w:color w:val="0000FF"/>
          <w:sz w:val="22"/>
          <w:szCs w:val="22"/>
        </w:rPr>
      </w:pPr>
    </w:p>
    <w:p w14:paraId="2E0DED9C" w14:textId="497E407D" w:rsidR="002B4CAE" w:rsidRDefault="002B4CA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996639778"/>
        <w:rPr>
          <w:color w:val="0000FF"/>
          <w:sz w:val="22"/>
          <w:szCs w:val="22"/>
        </w:rPr>
      </w:pPr>
      <w:bookmarkStart w:id="18" w:name="_Hlk105163321"/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  <w:bookmarkStart w:id="19" w:name="_Hlk119051695"/>
    </w:p>
    <w:p w14:paraId="67614246" w14:textId="77777777" w:rsidR="002B4CAE" w:rsidRDefault="002B4CA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996639778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Водного кодекса Российской Федерации;</w:t>
      </w:r>
    </w:p>
    <w:p w14:paraId="6B8102C5" w14:textId="45C782B9" w:rsidR="008E2ACC" w:rsidRDefault="002B4CAE" w:rsidP="00F0031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996639778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bookmarkEnd w:id="18"/>
      <w:r w:rsidR="00F0031D" w:rsidRPr="00F0031D">
        <w:rPr>
          <w:color w:val="0000FF"/>
          <w:sz w:val="22"/>
          <w:szCs w:val="22"/>
        </w:rPr>
        <w:t>санитарно-эпидемиологических правил СП 2.1.4.2625-10 «Зоны санитарной охраны источников питьевого водоснабжения</w:t>
      </w:r>
      <w:r w:rsidR="00F0031D">
        <w:rPr>
          <w:color w:val="0000FF"/>
          <w:sz w:val="22"/>
          <w:szCs w:val="22"/>
        </w:rPr>
        <w:t xml:space="preserve"> </w:t>
      </w:r>
      <w:r w:rsidR="00F0031D" w:rsidRPr="00F0031D">
        <w:rPr>
          <w:color w:val="0000FF"/>
          <w:sz w:val="22"/>
          <w:szCs w:val="22"/>
        </w:rPr>
        <w:t>г. Москвы», утвержденных Постановлением Главного государственного врача</w:t>
      </w:r>
      <w:r w:rsidR="00F0031D">
        <w:rPr>
          <w:color w:val="0000FF"/>
          <w:sz w:val="22"/>
          <w:szCs w:val="22"/>
        </w:rPr>
        <w:t xml:space="preserve"> </w:t>
      </w:r>
      <w:r w:rsidR="00F0031D" w:rsidRPr="00F0031D">
        <w:rPr>
          <w:color w:val="0000FF"/>
          <w:sz w:val="22"/>
          <w:szCs w:val="22"/>
        </w:rPr>
        <w:t>Российской Федерации от 30.04.2010 №</w:t>
      </w:r>
      <w:r w:rsidR="00857D93">
        <w:rPr>
          <w:color w:val="0000FF"/>
          <w:sz w:val="22"/>
          <w:szCs w:val="22"/>
        </w:rPr>
        <w:t xml:space="preserve"> </w:t>
      </w:r>
      <w:r w:rsidR="00F0031D" w:rsidRPr="00F0031D">
        <w:rPr>
          <w:color w:val="0000FF"/>
          <w:sz w:val="22"/>
          <w:szCs w:val="22"/>
        </w:rPr>
        <w:t>45.</w:t>
      </w:r>
      <w:bookmarkEnd w:id="19"/>
    </w:p>
    <w:permEnd w:id="271721804"/>
    <w:p w14:paraId="2CEE2A34" w14:textId="51F815B9" w:rsidR="004D661F" w:rsidRDefault="004D661F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0C1F0D4" w14:textId="3D683D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B40E0EA" w14:textId="772973D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536771638" w:edGrp="everyone"/>
      <w:r w:rsidR="00CA69CC">
        <w:rPr>
          <w:color w:val="0000FF"/>
          <w:sz w:val="22"/>
          <w:szCs w:val="22"/>
        </w:rPr>
        <w:t xml:space="preserve">земли </w:t>
      </w:r>
      <w:r w:rsidR="00F0031D" w:rsidRPr="00F0031D">
        <w:rPr>
          <w:color w:val="0000FF"/>
          <w:sz w:val="22"/>
          <w:szCs w:val="22"/>
        </w:rPr>
        <w:t>населенных пунктов</w:t>
      </w:r>
      <w:r w:rsidR="00F0031D">
        <w:rPr>
          <w:color w:val="0000FF"/>
          <w:sz w:val="22"/>
          <w:szCs w:val="22"/>
        </w:rPr>
        <w:t xml:space="preserve"> </w:t>
      </w:r>
      <w:permEnd w:id="1536771638"/>
    </w:p>
    <w:p w14:paraId="7743D370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3013A10" w14:textId="2D278280" w:rsidR="007D552B" w:rsidRDefault="007D552B" w:rsidP="004D66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748240033" w:edGrp="everyone"/>
      <w:r w:rsidR="00F0031D">
        <w:rPr>
          <w:color w:val="0000FF"/>
          <w:sz w:val="22"/>
          <w:szCs w:val="22"/>
        </w:rPr>
        <w:t>д</w:t>
      </w:r>
      <w:r w:rsidR="00F0031D" w:rsidRPr="00F0031D">
        <w:rPr>
          <w:color w:val="0000FF"/>
          <w:sz w:val="22"/>
          <w:szCs w:val="22"/>
        </w:rPr>
        <w:t>ля ведения личного подсобного хозяйства</w:t>
      </w:r>
      <w:r w:rsidR="00F0031D">
        <w:rPr>
          <w:color w:val="0000FF"/>
          <w:sz w:val="22"/>
          <w:szCs w:val="22"/>
        </w:rPr>
        <w:t xml:space="preserve"> </w:t>
      </w:r>
      <w:permEnd w:id="748240033"/>
    </w:p>
    <w:p w14:paraId="6E054BB0" w14:textId="77777777" w:rsidR="00CA69CC" w:rsidRPr="00CA69CC" w:rsidRDefault="00CA69CC" w:rsidP="00CA69C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16"/>
          <w:szCs w:val="16"/>
        </w:rPr>
      </w:pPr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0ACAFC1D" w:rsidR="007D552B" w:rsidRPr="00513D4A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="00744B82" w:rsidRPr="00513D4A">
        <w:rPr>
          <w:color w:val="0000FF"/>
          <w:sz w:val="22"/>
          <w:szCs w:val="22"/>
        </w:rPr>
        <w:t xml:space="preserve">указаны в </w:t>
      </w:r>
      <w:r w:rsidR="00F621CF" w:rsidRPr="0095799D">
        <w:rPr>
          <w:color w:val="0000FF"/>
          <w:sz w:val="22"/>
          <w:szCs w:val="22"/>
          <w:lang w:eastAsia="ru-RU"/>
        </w:rPr>
        <w:t>приложении к Сводной информации об оборотоспособности и градостроительных ограничениях земельного участка</w:t>
      </w:r>
      <w:permStart w:id="348651940" w:edGrp="everyone"/>
      <w:r w:rsidR="00F621CF">
        <w:rPr>
          <w:color w:val="0000FF"/>
          <w:sz w:val="22"/>
          <w:szCs w:val="22"/>
        </w:rPr>
        <w:t xml:space="preserve"> </w:t>
      </w:r>
      <w:r w:rsidR="008D37BE">
        <w:rPr>
          <w:color w:val="0000FF"/>
          <w:sz w:val="22"/>
          <w:szCs w:val="22"/>
        </w:rPr>
        <w:t xml:space="preserve">от </w:t>
      </w:r>
      <w:r w:rsidR="00F0031D" w:rsidRPr="002B4CAE">
        <w:rPr>
          <w:color w:val="0000FF"/>
          <w:sz w:val="22"/>
          <w:szCs w:val="22"/>
        </w:rPr>
        <w:t>16.12.2022</w:t>
      </w:r>
      <w:r w:rsidR="00F0031D">
        <w:rPr>
          <w:color w:val="0000FF"/>
          <w:sz w:val="22"/>
          <w:szCs w:val="22"/>
        </w:rPr>
        <w:t xml:space="preserve"> № </w:t>
      </w:r>
      <w:r w:rsidR="00F0031D" w:rsidRPr="002B4CAE">
        <w:rPr>
          <w:color w:val="0000FF"/>
          <w:sz w:val="22"/>
          <w:szCs w:val="22"/>
        </w:rPr>
        <w:t>СИ-РГИС-8315927801</w:t>
      </w:r>
      <w:r w:rsidR="00440CC4">
        <w:rPr>
          <w:color w:val="0000FF"/>
          <w:sz w:val="22"/>
          <w:szCs w:val="22"/>
        </w:rPr>
        <w:t xml:space="preserve"> </w:t>
      </w:r>
      <w:r w:rsidR="00216B92">
        <w:rPr>
          <w:color w:val="0000FF"/>
          <w:sz w:val="22"/>
          <w:szCs w:val="22"/>
        </w:rPr>
        <w:t>(Приложение 4)</w:t>
      </w:r>
      <w:permEnd w:id="348651940"/>
    </w:p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0A6DF60F" w14:textId="77777777" w:rsidR="001B1DE7" w:rsidRDefault="001B1DE7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5CF7AC0" w14:textId="6E45E4F8" w:rsidR="007D552B" w:rsidRPr="00242F27" w:rsidRDefault="004D661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color w:val="0000FF"/>
          <w:sz w:val="22"/>
          <w:szCs w:val="22"/>
        </w:rPr>
        <w:t xml:space="preserve"> </w:t>
      </w:r>
      <w:r w:rsidR="00D75055" w:rsidRPr="00F621CF">
        <w:rPr>
          <w:sz w:val="22"/>
          <w:szCs w:val="22"/>
        </w:rPr>
        <w:t>(Приложение 5)</w:t>
      </w:r>
      <w:r w:rsidR="00880C38">
        <w:rPr>
          <w:rStyle w:val="ab"/>
          <w:sz w:val="22"/>
          <w:szCs w:val="22"/>
        </w:rPr>
        <w:footnoteReference w:id="1"/>
      </w:r>
    </w:p>
    <w:p w14:paraId="757038C7" w14:textId="2D5FFFC3" w:rsidR="00D5187A" w:rsidRDefault="00D5187A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4164CAD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 xml:space="preserve">Начальная цена предмета </w:t>
      </w:r>
      <w:r w:rsidR="004D661F" w:rsidRPr="00242F27">
        <w:rPr>
          <w:b/>
          <w:sz w:val="22"/>
          <w:szCs w:val="22"/>
        </w:rPr>
        <w:t>аукциона:</w:t>
      </w:r>
      <w:r w:rsidR="004D661F" w:rsidRPr="00242F27">
        <w:rPr>
          <w:sz w:val="22"/>
          <w:szCs w:val="22"/>
        </w:rPr>
        <w:t xml:space="preserve"> </w:t>
      </w:r>
      <w:permStart w:id="2071672548" w:edGrp="everyone"/>
      <w:r w:rsidR="00F0031D">
        <w:rPr>
          <w:b/>
          <w:color w:val="0000FF"/>
          <w:sz w:val="22"/>
          <w:szCs w:val="22"/>
        </w:rPr>
        <w:t>1 181 660,00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F0031D" w:rsidRPr="00F0031D">
        <w:rPr>
          <w:color w:val="0000FF"/>
          <w:sz w:val="22"/>
          <w:szCs w:val="22"/>
        </w:rPr>
        <w:t>Один миллион сто восемьдесят одна тысяча шестьсот шестьдесят</w:t>
      </w:r>
      <w:r w:rsidR="00F0031D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F0031D">
        <w:rPr>
          <w:color w:val="0000FF"/>
          <w:sz w:val="22"/>
          <w:szCs w:val="22"/>
        </w:rPr>
        <w:t>00</w:t>
      </w:r>
      <w:r w:rsidR="000A6A2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2071672548"/>
      <w:r w:rsidRPr="00242F27">
        <w:rPr>
          <w:color w:val="0000FF"/>
          <w:sz w:val="22"/>
          <w:szCs w:val="22"/>
        </w:rPr>
        <w:t>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 w14:paraId="33C74F33" w14:textId="722796A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16092788" w:edGrp="everyone"/>
      <w:r w:rsidR="00F0031D">
        <w:rPr>
          <w:b/>
          <w:color w:val="0000FF"/>
          <w:sz w:val="22"/>
          <w:szCs w:val="22"/>
        </w:rPr>
        <w:t>35 449,80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F0031D" w:rsidRPr="00F0031D">
        <w:rPr>
          <w:color w:val="0000FF"/>
          <w:sz w:val="22"/>
          <w:szCs w:val="22"/>
        </w:rPr>
        <w:t xml:space="preserve">Тридцать пять тысяч четыреста сорок девять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F0031D">
        <w:rPr>
          <w:color w:val="0000FF"/>
          <w:sz w:val="22"/>
          <w:szCs w:val="22"/>
        </w:rPr>
        <w:t>80</w:t>
      </w:r>
      <w:r w:rsidR="00403782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  <w:permEnd w:id="2016092788"/>
    </w:p>
    <w:p w14:paraId="6566B364" w14:textId="7B53D0BA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142521482" w:edGrp="everyone"/>
      <w:r w:rsidR="00F0031D">
        <w:rPr>
          <w:b/>
          <w:color w:val="0000FF"/>
          <w:sz w:val="22"/>
          <w:szCs w:val="22"/>
        </w:rPr>
        <w:t>236 332,00</w:t>
      </w:r>
      <w:r w:rsidR="001B1DE7">
        <w:rPr>
          <w:b/>
          <w:color w:val="0000FF"/>
          <w:sz w:val="22"/>
          <w:szCs w:val="22"/>
        </w:rPr>
        <w:t xml:space="preserve"> </w:t>
      </w:r>
      <w:r w:rsidR="006D1EC7" w:rsidRPr="00242F27">
        <w:rPr>
          <w:b/>
          <w:color w:val="0000FF"/>
          <w:sz w:val="22"/>
          <w:szCs w:val="22"/>
        </w:rPr>
        <w:t>руб.</w:t>
      </w:r>
      <w:r w:rsidR="006D1EC7" w:rsidRPr="00242F27">
        <w:rPr>
          <w:color w:val="0000FF"/>
          <w:sz w:val="22"/>
          <w:szCs w:val="22"/>
        </w:rPr>
        <w:t xml:space="preserve"> </w:t>
      </w:r>
      <w:r w:rsidR="00F0031D">
        <w:rPr>
          <w:color w:val="0000FF"/>
          <w:sz w:val="22"/>
          <w:szCs w:val="22"/>
        </w:rPr>
        <w:t>(</w:t>
      </w:r>
      <w:r w:rsidR="00F0031D" w:rsidRPr="00F0031D">
        <w:rPr>
          <w:color w:val="0000FF"/>
          <w:sz w:val="22"/>
          <w:szCs w:val="22"/>
        </w:rPr>
        <w:t>Двести тридцать шесть тысяч триста тридцать два</w:t>
      </w:r>
      <w:r w:rsidR="00F0031D">
        <w:rPr>
          <w:color w:val="0000FF"/>
          <w:sz w:val="22"/>
          <w:szCs w:val="22"/>
        </w:rPr>
        <w:t xml:space="preserve"> </w:t>
      </w:r>
      <w:r w:rsidR="006D1EC7" w:rsidRPr="00513D4A">
        <w:rPr>
          <w:color w:val="0000FF"/>
          <w:sz w:val="22"/>
          <w:szCs w:val="22"/>
        </w:rPr>
        <w:t xml:space="preserve">руб. </w:t>
      </w:r>
      <w:r w:rsidR="00F0031D">
        <w:rPr>
          <w:color w:val="0000FF"/>
          <w:sz w:val="22"/>
          <w:szCs w:val="22"/>
        </w:rPr>
        <w:t>00</w:t>
      </w:r>
      <w:r w:rsidR="006D1EC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1142521482"/>
      <w:r w:rsidRPr="00242F27">
        <w:rPr>
          <w:color w:val="0000FF"/>
          <w:sz w:val="22"/>
          <w:szCs w:val="22"/>
        </w:rPr>
        <w:t>НДС не облагается.</w:t>
      </w:r>
    </w:p>
    <w:p w14:paraId="2C38588C" w14:textId="77777777" w:rsidR="008D54C4" w:rsidRPr="000D5FCA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2CFF5746" w14:textId="04EE48D9" w:rsidR="00367B6B" w:rsidRPr="00513D4A" w:rsidRDefault="00367B6B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2.6. Место приема Заявок на участие в аукционе</w:t>
      </w:r>
      <w:r w:rsidR="00102CC8">
        <w:rPr>
          <w:b/>
          <w:bCs/>
          <w:sz w:val="22"/>
          <w:szCs w:val="22"/>
        </w:rPr>
        <w:t xml:space="preserve"> (далее</w:t>
      </w:r>
      <w:r w:rsidRPr="00513D4A">
        <w:rPr>
          <w:b/>
          <w:bCs/>
          <w:sz w:val="22"/>
          <w:szCs w:val="22"/>
        </w:rPr>
        <w:t xml:space="preserve"> - Заявка): </w:t>
      </w:r>
      <w:r w:rsidRPr="00513D4A">
        <w:rPr>
          <w:sz w:val="22"/>
          <w:szCs w:val="22"/>
        </w:rPr>
        <w:t>электронная площадка</w:t>
      </w:r>
      <w:r w:rsidRPr="00513D4A">
        <w:t xml:space="preserve"> </w:t>
      </w:r>
      <w:r w:rsidR="00156901">
        <w:br/>
      </w:r>
      <w:r w:rsidR="00403782">
        <w:rPr>
          <w:b/>
          <w:bCs/>
          <w:sz w:val="22"/>
          <w:szCs w:val="22"/>
          <w:lang w:eastAsia="ru-RU"/>
        </w:rPr>
        <w:t>www.rts-tender.ru</w:t>
      </w:r>
      <w:r w:rsidR="00403782" w:rsidRPr="000E3CE0">
        <w:rPr>
          <w:b/>
          <w:sz w:val="22"/>
          <w:szCs w:val="22"/>
        </w:rPr>
        <w:t>.</w:t>
      </w:r>
    </w:p>
    <w:p w14:paraId="63805FEB" w14:textId="77777777" w:rsidR="006900D8" w:rsidRPr="000D5FC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16"/>
          <w:szCs w:val="16"/>
          <w:u w:val="single"/>
        </w:rPr>
      </w:pPr>
    </w:p>
    <w:p w14:paraId="4EECB34E" w14:textId="2F6139D3" w:rsidR="006900D8" w:rsidRPr="00513D4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7</w:t>
      </w:r>
      <w:r w:rsidRPr="00513D4A">
        <w:rPr>
          <w:b/>
          <w:sz w:val="22"/>
          <w:szCs w:val="22"/>
        </w:rPr>
        <w:t>. Дат</w:t>
      </w:r>
      <w:r w:rsidR="00E02862" w:rsidRPr="00513D4A">
        <w:rPr>
          <w:b/>
          <w:sz w:val="22"/>
          <w:szCs w:val="22"/>
        </w:rPr>
        <w:t>а и время начала приема</w:t>
      </w:r>
      <w:r w:rsidRPr="00513D4A">
        <w:rPr>
          <w:b/>
          <w:sz w:val="22"/>
          <w:szCs w:val="22"/>
        </w:rPr>
        <w:t xml:space="preserve"> Заявок</w:t>
      </w:r>
      <w:r w:rsidRPr="00513D4A">
        <w:rPr>
          <w:sz w:val="22"/>
          <w:szCs w:val="22"/>
        </w:rPr>
        <w:t xml:space="preserve">: </w:t>
      </w:r>
      <w:permStart w:id="2061066903" w:edGrp="everyone"/>
      <w:r w:rsidR="001B7AF3">
        <w:rPr>
          <w:b/>
          <w:color w:val="0000FF"/>
          <w:sz w:val="22"/>
          <w:szCs w:val="22"/>
        </w:rPr>
        <w:t>0</w:t>
      </w:r>
      <w:r w:rsidR="00F75FD4">
        <w:rPr>
          <w:b/>
          <w:color w:val="0000FF"/>
          <w:sz w:val="22"/>
          <w:szCs w:val="22"/>
        </w:rPr>
        <w:t>7</w:t>
      </w:r>
      <w:r w:rsidR="001B7AF3">
        <w:rPr>
          <w:b/>
          <w:color w:val="0000FF"/>
          <w:sz w:val="22"/>
          <w:szCs w:val="22"/>
        </w:rPr>
        <w:t>.02</w:t>
      </w:r>
      <w:r w:rsidR="00913C4D">
        <w:rPr>
          <w:b/>
          <w:color w:val="0000FF"/>
          <w:sz w:val="22"/>
          <w:szCs w:val="22"/>
        </w:rPr>
        <w:t>.202</w:t>
      </w:r>
      <w:r w:rsidR="004B1344">
        <w:rPr>
          <w:b/>
          <w:color w:val="0000FF"/>
          <w:sz w:val="22"/>
          <w:szCs w:val="22"/>
        </w:rPr>
        <w:t>3</w:t>
      </w:r>
      <w:r w:rsidR="000A6A27" w:rsidRPr="00513D4A">
        <w:rPr>
          <w:b/>
          <w:color w:val="0000FF"/>
          <w:sz w:val="22"/>
          <w:szCs w:val="22"/>
        </w:rPr>
        <w:t xml:space="preserve"> </w:t>
      </w:r>
      <w:r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09</w:t>
      </w:r>
      <w:r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  <w:r w:rsidR="002F1995">
        <w:rPr>
          <w:b/>
          <w:color w:val="0000FF"/>
          <w:sz w:val="22"/>
          <w:szCs w:val="22"/>
        </w:rPr>
        <w:t>*</w:t>
      </w:r>
      <w:permEnd w:id="2061066903"/>
    </w:p>
    <w:p w14:paraId="1FC8A07B" w14:textId="3AF97ABA" w:rsidR="00367B6B" w:rsidRDefault="00367B6B" w:rsidP="00367B6B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13D4A">
        <w:rPr>
          <w:sz w:val="22"/>
          <w:szCs w:val="22"/>
        </w:rPr>
        <w:t>Прием Заявок осуществляется круглосуточно.</w:t>
      </w:r>
    </w:p>
    <w:p w14:paraId="4561E04C" w14:textId="5EFAA8BA" w:rsidR="00880C38" w:rsidRDefault="00880C38" w:rsidP="00880C38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="002F1995">
        <w:rPr>
          <w:sz w:val="18"/>
          <w:szCs w:val="18"/>
        </w:rPr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C7AF0A" w14:textId="652DEA87" w:rsidR="00102CC8" w:rsidRPr="000D5FCA" w:rsidRDefault="00102CC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7BB3492B" w14:textId="1EF7598B" w:rsidR="006900D8" w:rsidRPr="00513D4A" w:rsidRDefault="000D5FCA" w:rsidP="00CA69CC">
      <w:pPr>
        <w:tabs>
          <w:tab w:val="left" w:pos="0"/>
          <w:tab w:val="left" w:pos="993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2.8. </w:t>
      </w:r>
      <w:r w:rsidR="00367B6B" w:rsidRPr="00513D4A">
        <w:rPr>
          <w:b/>
          <w:bCs/>
          <w:sz w:val="22"/>
          <w:szCs w:val="22"/>
        </w:rPr>
        <w:t>Дата и время окончания срока приема З</w:t>
      </w:r>
      <w:r>
        <w:rPr>
          <w:b/>
          <w:bCs/>
          <w:sz w:val="22"/>
          <w:szCs w:val="22"/>
        </w:rPr>
        <w:t>аявок и начала их рассмотрения: </w:t>
      </w:r>
      <w:r w:rsidR="004D661F">
        <w:rPr>
          <w:b/>
          <w:color w:val="0000FF"/>
          <w:sz w:val="22"/>
          <w:szCs w:val="22"/>
        </w:rPr>
        <w:br/>
      </w:r>
      <w:permStart w:id="131030265" w:edGrp="everyone"/>
      <w:r w:rsidR="00DD5136">
        <w:rPr>
          <w:b/>
          <w:color w:val="0000FF"/>
          <w:sz w:val="22"/>
          <w:szCs w:val="22"/>
        </w:rPr>
        <w:t>13.03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403782">
        <w:rPr>
          <w:b/>
          <w:color w:val="0000FF"/>
          <w:sz w:val="22"/>
          <w:szCs w:val="22"/>
        </w:rPr>
        <w:t xml:space="preserve"> </w:t>
      </w:r>
      <w:r w:rsidR="000A6A27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18</w:t>
      </w:r>
      <w:r w:rsidR="000A6A27" w:rsidRPr="00513D4A">
        <w:rPr>
          <w:b/>
          <w:color w:val="0000FF"/>
          <w:sz w:val="22"/>
          <w:szCs w:val="22"/>
        </w:rPr>
        <w:t xml:space="preserve"> час.</w:t>
      </w:r>
      <w:r w:rsidR="00CA69CC">
        <w:rPr>
          <w:b/>
          <w:color w:val="0000FF"/>
          <w:sz w:val="22"/>
          <w:szCs w:val="22"/>
        </w:rPr>
        <w:t xml:space="preserve"> </w:t>
      </w:r>
      <w:r w:rsidR="00403782">
        <w:rPr>
          <w:b/>
          <w:color w:val="0000FF"/>
          <w:sz w:val="22"/>
          <w:szCs w:val="22"/>
        </w:rPr>
        <w:t>00</w:t>
      </w:r>
      <w:r w:rsidR="006900D8" w:rsidRPr="00513D4A">
        <w:rPr>
          <w:b/>
          <w:color w:val="0000FF"/>
          <w:sz w:val="22"/>
          <w:szCs w:val="22"/>
        </w:rPr>
        <w:t xml:space="preserve"> мин.</w:t>
      </w:r>
    </w:p>
    <w:permEnd w:id="131030265"/>
    <w:p w14:paraId="280AE19F" w14:textId="77777777" w:rsidR="006900D8" w:rsidRPr="000D5FCA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447E52EC" w14:textId="3294007D" w:rsidR="006900D8" w:rsidRPr="00513D4A" w:rsidRDefault="00D53CFA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D53CFA">
        <w:rPr>
          <w:b/>
          <w:bCs/>
          <w:sz w:val="22"/>
          <w:szCs w:val="22"/>
        </w:rPr>
        <w:t>2.9. Дата окончания рассмотрения Заявок:</w:t>
      </w:r>
      <w:r w:rsidR="006900D8" w:rsidRPr="00513D4A">
        <w:rPr>
          <w:b/>
          <w:bCs/>
          <w:sz w:val="22"/>
          <w:szCs w:val="22"/>
        </w:rPr>
        <w:t xml:space="preserve"> </w:t>
      </w:r>
      <w:permStart w:id="365307889" w:edGrp="everyone"/>
      <w:r w:rsidR="00DD5136">
        <w:rPr>
          <w:b/>
          <w:color w:val="0000FF"/>
          <w:sz w:val="22"/>
          <w:szCs w:val="22"/>
        </w:rPr>
        <w:t>15.03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367B6B" w:rsidRPr="00513D4A">
        <w:rPr>
          <w:b/>
          <w:color w:val="0000FF"/>
          <w:sz w:val="22"/>
          <w:szCs w:val="22"/>
        </w:rPr>
        <w:t>.</w:t>
      </w:r>
      <w:permEnd w:id="365307889"/>
    </w:p>
    <w:p w14:paraId="3D40107C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5DC53C56" w14:textId="7ECF3037" w:rsidR="006900D8" w:rsidRPr="00513D4A" w:rsidRDefault="00367B6B" w:rsidP="0040378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2.10. Место проведения аукциона: </w:t>
      </w:r>
      <w:r w:rsidRPr="00513D4A">
        <w:rPr>
          <w:sz w:val="22"/>
          <w:szCs w:val="22"/>
        </w:rPr>
        <w:t xml:space="preserve">электронная площадка </w:t>
      </w:r>
      <w:r w:rsidR="00403782" w:rsidRPr="00F621CF">
        <w:rPr>
          <w:b/>
          <w:bCs/>
          <w:sz w:val="22"/>
          <w:szCs w:val="22"/>
        </w:rPr>
        <w:t>www.rts-tender.ru.</w:t>
      </w:r>
    </w:p>
    <w:p w14:paraId="72A8A088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sz w:val="16"/>
          <w:szCs w:val="16"/>
          <w:u w:val="single"/>
        </w:rPr>
      </w:pPr>
    </w:p>
    <w:p w14:paraId="6F761009" w14:textId="690948E4" w:rsidR="00367B6B" w:rsidRPr="00513D4A" w:rsidRDefault="00367B6B" w:rsidP="00367B6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>2.11. Дата и время начала проведения аукциона</w:t>
      </w:r>
      <w:r w:rsidR="006900D8" w:rsidRPr="00513D4A">
        <w:rPr>
          <w:b/>
          <w:bCs/>
          <w:sz w:val="22"/>
          <w:szCs w:val="22"/>
        </w:rPr>
        <w:t xml:space="preserve">: </w:t>
      </w:r>
      <w:permStart w:id="1200491198" w:edGrp="everyone"/>
      <w:r w:rsidR="00DD5136">
        <w:rPr>
          <w:b/>
          <w:color w:val="0000FF"/>
          <w:sz w:val="22"/>
          <w:szCs w:val="22"/>
        </w:rPr>
        <w:t>15.03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403782" w:rsidRPr="00403782">
        <w:rPr>
          <w:b/>
          <w:color w:val="0000FF"/>
          <w:sz w:val="22"/>
          <w:szCs w:val="22"/>
        </w:rPr>
        <w:t xml:space="preserve"> </w:t>
      </w:r>
      <w:r w:rsidR="00513D4A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12</w:t>
      </w:r>
      <w:r w:rsidR="00513D4A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</w:p>
    <w:p w14:paraId="71805C3E" w14:textId="77777777" w:rsidR="001F269A" w:rsidRPr="00367B6B" w:rsidRDefault="001F269A" w:rsidP="00367B6B">
      <w:pPr>
        <w:tabs>
          <w:tab w:val="left" w:pos="0"/>
          <w:tab w:val="left" w:pos="1134"/>
        </w:tabs>
        <w:spacing w:line="276" w:lineRule="auto"/>
        <w:rPr>
          <w:sz w:val="22"/>
          <w:szCs w:val="22"/>
          <w:u w:val="single"/>
        </w:rPr>
      </w:pPr>
      <w:bookmarkStart w:id="20" w:name="OLE_LINK9"/>
      <w:bookmarkStart w:id="21" w:name="OLE_LINK7"/>
      <w:bookmarkStart w:id="22" w:name="OLE_LINK4"/>
      <w:permEnd w:id="1200491198"/>
    </w:p>
    <w:p w14:paraId="1B7D65BD" w14:textId="3BCF8F78" w:rsidR="000306C8" w:rsidRPr="00513D4A" w:rsidRDefault="00367B6B" w:rsidP="00367B6B">
      <w:pPr>
        <w:ind w:firstLine="425"/>
        <w:rPr>
          <w:b/>
          <w:bCs/>
          <w:iCs/>
          <w:sz w:val="26"/>
          <w:szCs w:val="26"/>
        </w:rPr>
      </w:pPr>
      <w:r w:rsidRPr="00513D4A">
        <w:rPr>
          <w:b/>
          <w:bCs/>
          <w:iCs/>
          <w:sz w:val="26"/>
          <w:szCs w:val="26"/>
        </w:rPr>
        <w:t xml:space="preserve">3. Информационное обеспечение аукциона </w:t>
      </w:r>
    </w:p>
    <w:p w14:paraId="163B4210" w14:textId="77777777" w:rsidR="00367B6B" w:rsidRPr="00367B6B" w:rsidRDefault="00367B6B" w:rsidP="00367B6B">
      <w:pPr>
        <w:ind w:firstLine="425"/>
      </w:pPr>
    </w:p>
    <w:p w14:paraId="2E67A652" w14:textId="587BCD94" w:rsidR="00367B6B" w:rsidRPr="000E3CE0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 w:rsidR="009D6B98">
        <w:rPr>
          <w:sz w:val="22"/>
          <w:szCs w:val="22"/>
        </w:rPr>
        <w:t>на Портале ЕАСУЗ</w:t>
      </w:r>
      <w:r w:rsidR="00403782" w:rsidRPr="000E3CE0">
        <w:rPr>
          <w:sz w:val="22"/>
          <w:szCs w:val="22"/>
        </w:rPr>
        <w:t xml:space="preserve"> и на электронной площадке:</w:t>
      </w:r>
      <w:r w:rsidR="00403782" w:rsidRPr="000E3CE0">
        <w:rPr>
          <w:bCs/>
          <w:sz w:val="22"/>
          <w:szCs w:val="22"/>
        </w:rPr>
        <w:t xml:space="preserve"> </w:t>
      </w:r>
      <w:r w:rsidR="00403782">
        <w:rPr>
          <w:b/>
          <w:bCs/>
          <w:sz w:val="22"/>
          <w:szCs w:val="22"/>
          <w:lang w:eastAsia="ru-RU"/>
        </w:rPr>
        <w:t>www.rts-tender.ru.</w:t>
      </w:r>
    </w:p>
    <w:p w14:paraId="618641B7" w14:textId="231FCB7B" w:rsidR="00367B6B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>
        <w:rPr>
          <w:sz w:val="22"/>
          <w:szCs w:val="22"/>
        </w:rPr>
        <w:t>:</w:t>
      </w:r>
    </w:p>
    <w:p w14:paraId="075B4F9E" w14:textId="77777777" w:rsidR="00F0031D" w:rsidRDefault="00F0031D" w:rsidP="00F0031D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permStart w:id="1231620865" w:edGrp="everyone"/>
      <w:r>
        <w:rPr>
          <w:color w:val="0000FF"/>
          <w:sz w:val="22"/>
          <w:szCs w:val="22"/>
        </w:rPr>
        <w:t>- на официальном сайте Администрации Рузского городского округа Московской области www.ruzaregion.ru;</w:t>
      </w:r>
    </w:p>
    <w:p w14:paraId="2D24840E" w14:textId="550A2242" w:rsidR="0029528A" w:rsidRDefault="00F0031D" w:rsidP="00F0031D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231620865"/>
    <w:p w14:paraId="5ED60E66" w14:textId="63A0DBFE" w:rsidR="00367B6B" w:rsidRPr="000E3CE0" w:rsidRDefault="00367B6B" w:rsidP="0029528A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38F9CA53" w14:textId="5568366E" w:rsidR="005A1563" w:rsidRPr="005A1563" w:rsidRDefault="00367B6B" w:rsidP="005A156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5A1563" w:rsidRPr="005A1563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r w:rsidR="007E3CDF">
        <w:rPr>
          <w:sz w:val="22"/>
          <w:szCs w:val="22"/>
        </w:rPr>
        <w:t xml:space="preserve">Продавцом </w:t>
      </w:r>
      <w:r w:rsidR="007E3CDF">
        <w:rPr>
          <w:sz w:val="22"/>
          <w:szCs w:val="22"/>
        </w:rPr>
        <w:br/>
      </w:r>
      <w:r w:rsidR="005A1563" w:rsidRPr="005A156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61D39297" w14:textId="77777777" w:rsidR="005A1563" w:rsidRPr="005A1563" w:rsidRDefault="005A1563" w:rsidP="005A156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0CAB8CCA" w14:textId="77777777" w:rsidR="005A1563" w:rsidRPr="005A1563" w:rsidRDefault="005A1563" w:rsidP="005A156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color w:val="FF0000"/>
          <w:sz w:val="22"/>
          <w:szCs w:val="22"/>
        </w:rPr>
        <w:t>Важно!</w:t>
      </w:r>
      <w:r w:rsidRPr="005A1563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028D9E9B" w14:textId="2C44E45F" w:rsidR="002C2305" w:rsidRDefault="005A1563" w:rsidP="005A156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sz w:val="22"/>
          <w:szCs w:val="22"/>
        </w:rPr>
        <w:lastRenderedPageBreak/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03111AC9" w14:textId="77777777" w:rsidR="00A36A58" w:rsidRPr="002B1734" w:rsidRDefault="00A36A58" w:rsidP="005A1563">
      <w:pPr>
        <w:tabs>
          <w:tab w:val="left" w:pos="-13892"/>
        </w:tabs>
        <w:autoSpaceDE w:val="0"/>
        <w:spacing w:line="276" w:lineRule="auto"/>
        <w:jc w:val="both"/>
        <w:rPr>
          <w:sz w:val="22"/>
          <w:szCs w:val="22"/>
        </w:rPr>
      </w:pPr>
      <w:bookmarkStart w:id="23" w:name="_Toc423619379"/>
      <w:bookmarkStart w:id="24" w:name="_Toc426462873"/>
      <w:bookmarkStart w:id="25" w:name="_Toc428969608"/>
      <w:bookmarkStart w:id="26" w:name="__RefHeading__41_520497706"/>
      <w:bookmarkEnd w:id="20"/>
      <w:bookmarkEnd w:id="21"/>
      <w:bookmarkEnd w:id="22"/>
    </w:p>
    <w:p w14:paraId="7C2A670A" w14:textId="0D899397" w:rsidR="00367B6B" w:rsidRPr="000E3CE0" w:rsidRDefault="009B340F" w:rsidP="00367B6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7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</w:t>
      </w:r>
      <w:bookmarkEnd w:id="27"/>
      <w:r w:rsidR="00367B6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F57E52E" w14:textId="2158DF7F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Pr="00D4080A">
        <w:rPr>
          <w:b/>
          <w:color w:val="FF0000"/>
          <w:sz w:val="22"/>
          <w:szCs w:val="22"/>
        </w:rPr>
        <w:t>ТОЛЬКО ГРАЖДАНИН</w:t>
      </w:r>
      <w:r w:rsidRPr="00FF2F46">
        <w:rPr>
          <w:sz w:val="22"/>
          <w:szCs w:val="22"/>
        </w:rPr>
        <w:t xml:space="preserve">, претендующий на заключение договора </w:t>
      </w:r>
      <w:r>
        <w:rPr>
          <w:sz w:val="22"/>
          <w:szCs w:val="22"/>
        </w:rPr>
        <w:t>купли-продажи</w:t>
      </w:r>
      <w:r w:rsidRPr="00FF2F46">
        <w:rPr>
          <w:sz w:val="22"/>
          <w:szCs w:val="22"/>
        </w:rPr>
        <w:t xml:space="preserve"> Земельного участка, имеющий </w:t>
      </w:r>
      <w:r w:rsidR="00420839">
        <w:rPr>
          <w:sz w:val="22"/>
          <w:szCs w:val="22"/>
        </w:rPr>
        <w:t xml:space="preserve">усиленную квалифицированную </w:t>
      </w:r>
      <w:r w:rsidRPr="00FF2F46">
        <w:rPr>
          <w:sz w:val="22"/>
          <w:szCs w:val="22"/>
        </w:rPr>
        <w:t xml:space="preserve">электронную подпись, оформленную в соответствии с требованиями действующего законодательства удостоверяющим центром (далее - ЭП), и </w:t>
      </w:r>
      <w:r w:rsidRPr="00D4080A">
        <w:rPr>
          <w:b/>
          <w:color w:val="FF0000"/>
          <w:sz w:val="22"/>
          <w:szCs w:val="22"/>
        </w:rPr>
        <w:t>ПРОШЕДШИЙ РЕГИСТРАЦИЮ (АККРЕДИТАЦИЮ) В КАЧЕСТВЕ ФИЗИЧЕСКОГО ЛИЦА (НЕ ИНДИВИДУАЛЬНОГО ПРЕДПРИНИМАТЕЛЯ)</w:t>
      </w:r>
      <w:r w:rsidRPr="00FF2F46">
        <w:rPr>
          <w:sz w:val="22"/>
          <w:szCs w:val="22"/>
        </w:rPr>
        <w:t xml:space="preserve">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420839">
        <w:rPr>
          <w:sz w:val="22"/>
          <w:szCs w:val="22"/>
        </w:rPr>
        <w:br/>
      </w:r>
      <w:r w:rsidRPr="00FF2F46">
        <w:rPr>
          <w:sz w:val="22"/>
          <w:szCs w:val="22"/>
        </w:rPr>
        <w:t>(далее - Регламент и Инструкции).</w:t>
      </w:r>
    </w:p>
    <w:p w14:paraId="544100D3" w14:textId="77777777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</w:p>
    <w:p w14:paraId="26494A95" w14:textId="77777777" w:rsidR="00880C38" w:rsidRPr="002B1734" w:rsidRDefault="00880C38" w:rsidP="00880C3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4BF022E" w14:textId="77777777" w:rsidR="00880C38" w:rsidRPr="00FF2F46" w:rsidRDefault="00880C38" w:rsidP="00880C38">
      <w:pPr>
        <w:spacing w:line="276" w:lineRule="auto"/>
        <w:ind w:firstLine="426"/>
        <w:jc w:val="center"/>
        <w:rPr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5F97A4B" w14:textId="77777777" w:rsidR="00A36A58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5DCD18DD" w14:textId="589D586A" w:rsidR="00367B6B" w:rsidRPr="00FF2F46" w:rsidRDefault="00367B6B" w:rsidP="00367B6B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FF2F46"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420839" w:rsidRPr="00420839">
        <w:rPr>
          <w:rFonts w:ascii="Times New Roman" w:hAnsi="Times New Roman"/>
          <w:i w:val="0"/>
          <w:sz w:val="26"/>
          <w:szCs w:val="26"/>
          <w:lang w:val="ru-RU"/>
        </w:rPr>
        <w:t>Получение ЭП и регистрация (аккредитация) на электронной площадке</w:t>
      </w:r>
    </w:p>
    <w:p w14:paraId="65ADF1E6" w14:textId="5BF768D1" w:rsidR="00420839" w:rsidRPr="00420839" w:rsidRDefault="00420839" w:rsidP="00BF1AFE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r w:rsidRPr="00420839">
        <w:rPr>
          <w:rFonts w:eastAsia="Calibri"/>
          <w:b/>
          <w:sz w:val="22"/>
          <w:szCs w:val="22"/>
          <w:lang w:eastAsia="ru-RU"/>
        </w:rPr>
        <w:t>5.1.</w:t>
      </w:r>
      <w:r w:rsidRPr="00420839">
        <w:rPr>
          <w:rFonts w:eastAsia="Calibri"/>
          <w:b/>
          <w:sz w:val="22"/>
          <w:szCs w:val="22"/>
          <w:lang w:val="en-US" w:eastAsia="ru-RU"/>
        </w:rPr>
        <w:t> </w:t>
      </w:r>
      <w:r w:rsidRPr="00420839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420839">
        <w:rPr>
          <w:rFonts w:eastAsia="Calibri"/>
          <w:sz w:val="22"/>
          <w:szCs w:val="22"/>
          <w:lang w:eastAsia="ru-RU"/>
        </w:rPr>
        <w:t xml:space="preserve"> </w:t>
      </w:r>
      <w:r w:rsidRPr="00420839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3" w:history="1">
        <w:r w:rsidRPr="00420839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420839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420839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420839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420839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420839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2A885A69" w14:textId="77777777" w:rsidR="00420839" w:rsidRPr="00420839" w:rsidRDefault="00420839" w:rsidP="00420839">
      <w:pPr>
        <w:widowControl w:val="0"/>
        <w:tabs>
          <w:tab w:val="left" w:pos="851"/>
        </w:tabs>
        <w:suppressAutoHyphens w:val="0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420839">
        <w:rPr>
          <w:rFonts w:eastAsia="Calibri"/>
          <w:b/>
          <w:sz w:val="22"/>
          <w:szCs w:val="22"/>
          <w:lang w:eastAsia="ru-RU"/>
        </w:rPr>
        <w:t>5.2.</w:t>
      </w:r>
      <w:r w:rsidRPr="00420839">
        <w:rPr>
          <w:rFonts w:eastAsia="Calibri"/>
          <w:sz w:val="22"/>
          <w:szCs w:val="22"/>
          <w:lang w:val="en-US" w:eastAsia="ru-RU"/>
        </w:rPr>
        <w:t> </w:t>
      </w:r>
      <w:r w:rsidRPr="00420839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420839">
        <w:rPr>
          <w:rFonts w:eastAsia="Calibri"/>
          <w:sz w:val="22"/>
          <w:szCs w:val="22"/>
          <w:lang w:eastAsia="ru-RU"/>
        </w:rPr>
        <w:br/>
        <w:t xml:space="preserve">с учетом Раздела 4 и пункта 5.3 Извещения необходимо пройти регистрацию (аккредитацию) </w:t>
      </w:r>
      <w:r w:rsidRPr="00420839">
        <w:rPr>
          <w:rFonts w:eastAsia="Calibri"/>
          <w:sz w:val="22"/>
          <w:szCs w:val="22"/>
          <w:lang w:eastAsia="ru-RU"/>
        </w:rPr>
        <w:br/>
        <w:t>на электронной площадке в</w:t>
      </w:r>
      <w:r w:rsidRPr="00420839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420839">
        <w:rPr>
          <w:rFonts w:eastAsia="Calibri"/>
          <w:sz w:val="22"/>
          <w:szCs w:val="22"/>
          <w:lang w:eastAsia="ru-RU"/>
        </w:rPr>
        <w:t>.</w:t>
      </w:r>
    </w:p>
    <w:p w14:paraId="4C013F71" w14:textId="77777777" w:rsidR="00420839" w:rsidRP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420839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420839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420839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</w:t>
      </w:r>
      <w:r w:rsidRPr="00BF1AFE">
        <w:rPr>
          <w:rFonts w:eastAsia="Calibri"/>
          <w:color w:val="000000"/>
          <w:sz w:val="22"/>
          <w:szCs w:val="22"/>
          <w:lang w:eastAsia="en-US"/>
        </w:rPr>
        <w:t>(</w:t>
      </w:r>
      <w:hyperlink r:id="rId14" w:history="1">
        <w:r w:rsidRPr="00BF1AFE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F1AFE">
        <w:rPr>
          <w:rFonts w:eastAsia="Calibri"/>
          <w:color w:val="000000"/>
          <w:sz w:val="22"/>
          <w:szCs w:val="22"/>
          <w:lang w:eastAsia="en-US"/>
        </w:rPr>
        <w:t>)</w:t>
      </w:r>
      <w:r w:rsidRPr="00420839">
        <w:rPr>
          <w:rFonts w:eastAsia="Calibri"/>
          <w:color w:val="000000"/>
          <w:sz w:val="22"/>
          <w:szCs w:val="22"/>
          <w:lang w:eastAsia="en-US"/>
        </w:rPr>
        <w:t xml:space="preserve"> </w:t>
      </w:r>
      <w:r w:rsidRPr="00420839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420839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420839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66EBAEF6" w14:textId="77777777" w:rsidR="00420839" w:rsidRP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420839">
        <w:rPr>
          <w:rFonts w:eastAsia="Calibri"/>
          <w:b/>
          <w:sz w:val="22"/>
          <w:szCs w:val="22"/>
          <w:lang w:eastAsia="ru-RU"/>
        </w:rPr>
        <w:t>5.4.</w:t>
      </w:r>
      <w:r w:rsidRPr="00420839">
        <w:rPr>
          <w:rFonts w:eastAsia="Calibri"/>
          <w:sz w:val="22"/>
          <w:szCs w:val="22"/>
          <w:lang w:val="en-US" w:eastAsia="ru-RU"/>
        </w:rPr>
        <w:t> </w:t>
      </w:r>
      <w:r w:rsidRPr="00420839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420839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420839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7AA3F632" w14:textId="77777777" w:rsidR="00420839" w:rsidRP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420839">
        <w:rPr>
          <w:rFonts w:eastAsia="Calibri"/>
          <w:b/>
          <w:sz w:val="22"/>
          <w:szCs w:val="22"/>
          <w:lang w:eastAsia="en-US"/>
        </w:rPr>
        <w:t xml:space="preserve">5.5. </w:t>
      </w:r>
      <w:r w:rsidRPr="00420839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420839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420839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p w14:paraId="3E70B411" w14:textId="77777777" w:rsidR="00880C38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</w:p>
    <w:p w14:paraId="438D2416" w14:textId="24C6C257" w:rsidR="00367B6B" w:rsidRPr="00FF2F46" w:rsidRDefault="00367B6B" w:rsidP="00367B6B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FF2F46">
        <w:rPr>
          <w:b/>
          <w:sz w:val="26"/>
          <w:szCs w:val="26"/>
        </w:rPr>
        <w:t>6. </w:t>
      </w:r>
      <w:r w:rsidR="00880C38" w:rsidRPr="00FF2F46">
        <w:rPr>
          <w:b/>
          <w:sz w:val="26"/>
          <w:szCs w:val="26"/>
        </w:rPr>
        <w:t>Порядок внесения, блокирования и прекращения блокирования денежных средств в качестве задатка</w:t>
      </w:r>
    </w:p>
    <w:p w14:paraId="18AE3BC8" w14:textId="77777777" w:rsidR="00367B6B" w:rsidRPr="00367B6B" w:rsidRDefault="00367B6B" w:rsidP="00367B6B">
      <w:pPr>
        <w:spacing w:line="276" w:lineRule="auto"/>
        <w:ind w:firstLine="709"/>
        <w:jc w:val="both"/>
        <w:rPr>
          <w:b/>
          <w:sz w:val="10"/>
          <w:szCs w:val="10"/>
          <w:u w:val="single"/>
        </w:rPr>
      </w:pPr>
    </w:p>
    <w:p w14:paraId="5C974BC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6.1.</w:t>
      </w:r>
      <w:r w:rsidRPr="00FF2F46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342CE3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6.2.</w:t>
      </w:r>
      <w:r w:rsidRPr="00FF2F46">
        <w:rPr>
          <w:sz w:val="22"/>
          <w:szCs w:val="22"/>
        </w:rPr>
        <w:t> В целях исполнения требований о внесении задатка для участия в</w:t>
      </w:r>
      <w:r w:rsidRPr="00FF2F46">
        <w:t xml:space="preserve"> </w:t>
      </w:r>
      <w:r w:rsidRPr="00FF2F46">
        <w:rPr>
          <w:sz w:val="22"/>
          <w:szCs w:val="22"/>
        </w:rPr>
        <w:t>аукционе Заявитель с учетом требований Разделов 4; 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24EDBAF2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соответствии с Регламентом и Инструкциями</w:t>
      </w:r>
      <w:r w:rsidRPr="00FF2F46">
        <w:rPr>
          <w:sz w:val="22"/>
          <w:szCs w:val="22"/>
          <w:lang w:eastAsia="ru-RU"/>
        </w:rPr>
        <w:t>,</w:t>
      </w:r>
      <w:r w:rsidRPr="00FF2F46">
        <w:rPr>
          <w:sz w:val="22"/>
          <w:szCs w:val="22"/>
        </w:rPr>
        <w:t xml:space="preserve"> по следующим реквизитам:</w:t>
      </w:r>
    </w:p>
    <w:p w14:paraId="294EF80F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93AD44D" w14:textId="2F2A2364" w:rsidR="00403782" w:rsidRPr="00781A2A" w:rsidRDefault="00403782" w:rsidP="00403782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 w:rsidR="00AC3FB2">
        <w:rPr>
          <w:sz w:val="22"/>
          <w:szCs w:val="22"/>
          <w:lang w:eastAsia="en-US"/>
        </w:rPr>
        <w:t>Общество с ограниченной ответственностью</w:t>
      </w:r>
      <w:r w:rsidRPr="00BA3C7E">
        <w:rPr>
          <w:sz w:val="22"/>
          <w:szCs w:val="22"/>
          <w:lang w:eastAsia="en-US"/>
        </w:rPr>
        <w:t xml:space="preserve"> «РТС-тендер»</w:t>
      </w:r>
    </w:p>
    <w:p w14:paraId="40EF67F6" w14:textId="77777777" w:rsidR="00403782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3B7427FA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722E72F7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7AFD6311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65CE6E65" w14:textId="77777777" w:rsidR="00403782" w:rsidRPr="00781A2A" w:rsidRDefault="00403782" w:rsidP="0040378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B6E1632" w14:textId="77777777" w:rsidR="00403782" w:rsidRDefault="00403782" w:rsidP="00403782">
      <w:pPr>
        <w:spacing w:line="276" w:lineRule="auto"/>
        <w:jc w:val="both"/>
        <w:rPr>
          <w:b/>
          <w:bCs/>
          <w:sz w:val="22"/>
          <w:szCs w:val="22"/>
        </w:rPr>
      </w:pPr>
    </w:p>
    <w:p w14:paraId="09565F86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19B459C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2506EFD6" w14:textId="1A828D0B" w:rsidR="00367B6B" w:rsidRDefault="00403782" w:rsidP="00403782">
      <w:pPr>
        <w:spacing w:line="276" w:lineRule="auto"/>
        <w:rPr>
          <w:sz w:val="18"/>
          <w:szCs w:val="18"/>
        </w:rPr>
      </w:pPr>
      <w:r w:rsidRPr="00F62D58">
        <w:rPr>
          <w:b/>
          <w:bCs/>
          <w:sz w:val="22"/>
          <w:szCs w:val="22"/>
        </w:rPr>
        <w:t>№ аналитического счета _________, без НДС</w:t>
      </w:r>
      <w:r w:rsidR="00367B6B" w:rsidRPr="00FF2F46">
        <w:rPr>
          <w:b/>
          <w:bCs/>
          <w:sz w:val="22"/>
          <w:szCs w:val="22"/>
        </w:rPr>
        <w:t>»</w:t>
      </w:r>
      <w:r w:rsidR="00367B6B" w:rsidRPr="00FF2F46">
        <w:rPr>
          <w:b/>
          <w:sz w:val="22"/>
          <w:szCs w:val="22"/>
        </w:rPr>
        <w:t>.</w:t>
      </w:r>
      <w:r w:rsidR="00CB061D" w:rsidRPr="00CB061D">
        <w:rPr>
          <w:sz w:val="18"/>
          <w:szCs w:val="18"/>
        </w:rPr>
        <w:t xml:space="preserve"> </w:t>
      </w:r>
    </w:p>
    <w:p w14:paraId="4E3BF29F" w14:textId="77777777" w:rsidR="00CB061D" w:rsidRPr="00FF2F46" w:rsidRDefault="00CB061D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ECC5805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bookmarkStart w:id="28" w:name="_Toc478656954"/>
      <w:r w:rsidRPr="00FF2F46">
        <w:rPr>
          <w:b/>
          <w:sz w:val="22"/>
          <w:szCs w:val="22"/>
        </w:rPr>
        <w:t>6.3.</w:t>
      </w:r>
      <w:r w:rsidRPr="00FF2F46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FF2F46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 xml:space="preserve">открытым </w:t>
      </w:r>
      <w:r w:rsidRPr="00FF2F46">
        <w:rPr>
          <w:sz w:val="22"/>
          <w:szCs w:val="22"/>
        </w:rPr>
        <w:t xml:space="preserve">Оператором электронной площадки. </w:t>
      </w:r>
    </w:p>
    <w:p w14:paraId="6059A4E9" w14:textId="54B12BFD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6A186A77" w14:textId="3637A860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Подача Заявки и блокирование задатка является заключением Со</w:t>
      </w:r>
      <w:r w:rsidR="002F1995">
        <w:rPr>
          <w:sz w:val="22"/>
          <w:szCs w:val="22"/>
        </w:rPr>
        <w:t>глашения о задатке (Приложение 7</w:t>
      </w:r>
      <w:r w:rsidRPr="00FF2F46">
        <w:rPr>
          <w:sz w:val="22"/>
          <w:szCs w:val="22"/>
        </w:rPr>
        <w:t>).</w:t>
      </w:r>
    </w:p>
    <w:p w14:paraId="45B93FAE" w14:textId="77777777" w:rsidR="00880C38" w:rsidRPr="00FF2F46" w:rsidRDefault="00880C38" w:rsidP="00880C38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FF2F46">
        <w:rPr>
          <w:b/>
          <w:sz w:val="22"/>
          <w:szCs w:val="22"/>
        </w:rPr>
        <w:t>6.4.</w:t>
      </w:r>
      <w:r w:rsidRPr="00FF2F46">
        <w:rPr>
          <w:sz w:val="22"/>
          <w:szCs w:val="22"/>
        </w:rPr>
        <w:t xml:space="preserve"> Прекращение блокирования денежных средств на счете Заявителя в соответствии с Регламентом </w:t>
      </w:r>
      <w:r w:rsidRPr="00FF2F46">
        <w:rPr>
          <w:sz w:val="22"/>
          <w:szCs w:val="22"/>
        </w:rPr>
        <w:br/>
        <w:t>и Инструкциями производится Оператором электронной площадки в следующем порядке:</w:t>
      </w:r>
    </w:p>
    <w:p w14:paraId="6ECCD7FD" w14:textId="77777777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2.8 Извещения, – в течение 3 (трех) рабочих дней со дня поступления уведомления об отзыве Заявки </w:t>
      </w:r>
      <w:r w:rsidRPr="00FF2F46">
        <w:rPr>
          <w:rFonts w:ascii="Times New Roman" w:hAnsi="Times New Roman" w:cs="Times New Roman"/>
        </w:rPr>
        <w:br/>
        <w:t xml:space="preserve">в соответствии </w:t>
      </w:r>
      <w:r w:rsidRPr="00FF2F46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438706B0" w14:textId="52DFB2BD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</w:t>
      </w:r>
      <w:r w:rsidRPr="00FF2F46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и Инструкциями</w:t>
      </w:r>
      <w:r w:rsidRPr="00FF2F46">
        <w:rPr>
          <w:rFonts w:ascii="Times New Roman" w:hAnsi="Times New Roman" w:cs="Times New Roman"/>
        </w:rPr>
        <w:t>;</w:t>
      </w:r>
    </w:p>
    <w:p w14:paraId="2E18587E" w14:textId="32649410" w:rsidR="00880C38" w:rsidRPr="00FF2F46" w:rsidRDefault="00880C38" w:rsidP="00880C38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FF2F46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FF2F46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с Регламентом и Инструкциями</w:t>
      </w:r>
      <w:r w:rsidRPr="00FF2F46">
        <w:rPr>
          <w:rFonts w:ascii="Times New Roman" w:hAnsi="Times New Roman" w:cs="Times New Roman"/>
        </w:rPr>
        <w:t>.</w:t>
      </w:r>
    </w:p>
    <w:p w14:paraId="7707A958" w14:textId="67788261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  <w:u w:val="single"/>
        </w:rPr>
      </w:pPr>
      <w:r w:rsidRPr="00FF2F46">
        <w:rPr>
          <w:b/>
          <w:sz w:val="22"/>
          <w:szCs w:val="22"/>
        </w:rPr>
        <w:t xml:space="preserve">6.5. </w:t>
      </w:r>
      <w:r w:rsidRPr="00FF2F46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качестве задатка указана также в Памятке (</w:t>
      </w:r>
      <w:r w:rsidR="002F1995">
        <w:rPr>
          <w:sz w:val="22"/>
          <w:szCs w:val="22"/>
        </w:rPr>
        <w:t xml:space="preserve">Приложение </w:t>
      </w:r>
      <w:r w:rsidR="00506E3A">
        <w:rPr>
          <w:sz w:val="22"/>
          <w:szCs w:val="22"/>
        </w:rPr>
        <w:t>9</w:t>
      </w:r>
      <w:r w:rsidRPr="00FF2F46">
        <w:rPr>
          <w:sz w:val="22"/>
          <w:szCs w:val="22"/>
        </w:rPr>
        <w:t>).</w:t>
      </w:r>
    </w:p>
    <w:p w14:paraId="7BF8916C" w14:textId="4C331C79" w:rsidR="00880C38" w:rsidRPr="000E3CE0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 xml:space="preserve"> Задаток Победителя аукциона, а также задаток иных лиц, с которым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заключается в соответствии с пунктами 13 и 14 статьи 39.12 Земельного кодекса Российской Федерации, засчитываются в счет платы за Земельный участок. Перечисление задатка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в счет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09EFD133" w14:textId="0FCC46BC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Извещении порядке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вследствие уклонения от заключения указанного договора, не возвращаются.</w:t>
      </w:r>
    </w:p>
    <w:p w14:paraId="2AC25A96" w14:textId="77777777" w:rsidR="002F1995" w:rsidRPr="00367B6B" w:rsidRDefault="002F1995" w:rsidP="00880C38">
      <w:pPr>
        <w:spacing w:line="276" w:lineRule="auto"/>
        <w:ind w:firstLine="425"/>
        <w:jc w:val="both"/>
        <w:rPr>
          <w:b/>
          <w:sz w:val="22"/>
          <w:szCs w:val="22"/>
          <w:u w:val="single"/>
        </w:rPr>
      </w:pPr>
    </w:p>
    <w:p w14:paraId="02E2813E" w14:textId="32DB4846" w:rsidR="009618E0" w:rsidRPr="00F462E6" w:rsidRDefault="009618E0" w:rsidP="009618E0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>
        <w:rPr>
          <w:rFonts w:ascii="Times New Roman" w:hAnsi="Times New Roman"/>
          <w:i w:val="0"/>
          <w:sz w:val="26"/>
          <w:szCs w:val="26"/>
        </w:rPr>
        <w:t xml:space="preserve">Порядок, форма и срок приема и </w:t>
      </w:r>
      <w:r w:rsidRPr="00F462E6">
        <w:rPr>
          <w:rFonts w:ascii="Times New Roman" w:hAnsi="Times New Roman"/>
          <w:i w:val="0"/>
          <w:sz w:val="26"/>
          <w:szCs w:val="26"/>
        </w:rPr>
        <w:t>отзыва Заявок</w:t>
      </w:r>
      <w:bookmarkEnd w:id="28"/>
    </w:p>
    <w:p w14:paraId="4684DD66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29" w:name="_Toc423619380"/>
      <w:bookmarkStart w:id="30" w:name="_Toc426462877"/>
      <w:bookmarkStart w:id="31" w:name="_Toc428969612"/>
      <w:r w:rsidRPr="00FF2F46">
        <w:rPr>
          <w:b/>
          <w:sz w:val="22"/>
          <w:szCs w:val="22"/>
        </w:rPr>
        <w:t>7.1.</w:t>
      </w:r>
      <w:r w:rsidRPr="00FF2F46">
        <w:rPr>
          <w:sz w:val="22"/>
          <w:szCs w:val="22"/>
        </w:rPr>
        <w:t> Прием заявок обеспечивается</w:t>
      </w:r>
      <w:r w:rsidRPr="00FF2F46">
        <w:rPr>
          <w:b/>
          <w:sz w:val="22"/>
          <w:szCs w:val="22"/>
        </w:rPr>
        <w:t xml:space="preserve"> </w:t>
      </w:r>
      <w:r w:rsidRPr="00FF2F46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</w:t>
      </w:r>
      <w:r w:rsidRPr="00FF2F46">
        <w:rPr>
          <w:bCs/>
          <w:sz w:val="22"/>
          <w:szCs w:val="22"/>
        </w:rPr>
        <w:t>. Один Заявитель вправе подать только одну Заявку.</w:t>
      </w:r>
    </w:p>
    <w:p w14:paraId="722E5C88" w14:textId="74EE4D15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7.2.</w:t>
      </w:r>
      <w:r w:rsidRPr="00FF2F46">
        <w:rPr>
          <w:bCs/>
          <w:sz w:val="22"/>
          <w:szCs w:val="22"/>
        </w:rPr>
        <w:t xml:space="preserve"> Заявитель с учетом требований Разделов 4; 5; 6 подает заявку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Инструкциями. Информация по подаче заявки указана также в Памятке (</w:t>
      </w:r>
      <w:r w:rsidR="002F1995">
        <w:rPr>
          <w:sz w:val="22"/>
          <w:szCs w:val="22"/>
        </w:rPr>
        <w:t xml:space="preserve">Приложение </w:t>
      </w:r>
      <w:r w:rsidR="00506E3A">
        <w:rPr>
          <w:sz w:val="22"/>
          <w:szCs w:val="22"/>
        </w:rPr>
        <w:t>9</w:t>
      </w:r>
      <w:r w:rsidRPr="00FF2F46">
        <w:rPr>
          <w:sz w:val="22"/>
          <w:szCs w:val="22"/>
        </w:rPr>
        <w:t xml:space="preserve">). </w:t>
      </w:r>
    </w:p>
    <w:p w14:paraId="77A0D360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7.3.</w:t>
      </w:r>
      <w:r w:rsidRPr="00FF2F46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FF2F46">
        <w:rPr>
          <w:bCs/>
          <w:sz w:val="22"/>
          <w:szCs w:val="22"/>
        </w:rPr>
        <w:br/>
        <w:t>2.7, 2.8 Извещения, путем:</w:t>
      </w:r>
    </w:p>
    <w:p w14:paraId="6FDA0162" w14:textId="241EB402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7.3.1.</w:t>
      </w:r>
      <w:r w:rsidRPr="00FF2F46">
        <w:rPr>
          <w:bCs/>
          <w:sz w:val="22"/>
          <w:szCs w:val="22"/>
        </w:rPr>
        <w:t xml:space="preserve"> заполнения Заявителем ее</w:t>
      </w:r>
      <w:r>
        <w:rPr>
          <w:bCs/>
          <w:sz w:val="22"/>
          <w:szCs w:val="22"/>
        </w:rPr>
        <w:t xml:space="preserve"> электронной формы (</w:t>
      </w:r>
      <w:r w:rsidR="002F1995">
        <w:rPr>
          <w:sz w:val="22"/>
          <w:szCs w:val="22"/>
        </w:rPr>
        <w:t>Приложение 6</w:t>
      </w:r>
      <w:r w:rsidRPr="00FF2F46">
        <w:rPr>
          <w:bCs/>
          <w:sz w:val="22"/>
          <w:szCs w:val="22"/>
        </w:rPr>
        <w:t xml:space="preserve">) с приложением указанных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19740204" w14:textId="5C213D44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</w:t>
      </w:r>
      <w:r w:rsidR="00A8799E" w:rsidRPr="00A8799E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FF2F46">
        <w:rPr>
          <w:bCs/>
          <w:sz w:val="22"/>
          <w:szCs w:val="22"/>
        </w:rPr>
        <w:t>;</w:t>
      </w:r>
    </w:p>
    <w:p w14:paraId="127E1F35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0B80003C" w14:textId="17E14495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 документы, </w:t>
      </w:r>
      <w:r>
        <w:rPr>
          <w:bCs/>
          <w:sz w:val="22"/>
          <w:szCs w:val="22"/>
        </w:rPr>
        <w:t>подтверждающие внесение задатка.*</w:t>
      </w:r>
    </w:p>
    <w:p w14:paraId="4BA8C12E" w14:textId="354698F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4895B85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7.3.2.</w:t>
      </w:r>
      <w:r w:rsidRPr="00FF2F46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32CCCFF2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lastRenderedPageBreak/>
        <w:t>7.4</w:t>
      </w:r>
      <w:r w:rsidRPr="00FF2F46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6524C8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7.5.</w:t>
      </w:r>
      <w:r w:rsidRPr="00FF2F46">
        <w:rPr>
          <w:bCs/>
          <w:sz w:val="22"/>
          <w:szCs w:val="22"/>
        </w:rPr>
        <w:t xml:space="preserve">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4E4FD50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AC47A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52039A62" w14:textId="07DB7239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получения Заявки после уста</w:t>
      </w:r>
      <w:r>
        <w:rPr>
          <w:bCs/>
          <w:sz w:val="22"/>
          <w:szCs w:val="22"/>
        </w:rPr>
        <w:t>новленных в пункте 2.8 Извещения</w:t>
      </w:r>
      <w:r w:rsidRPr="00FF2F46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7C76612E" w14:textId="594EE0C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об основаниях ее возврата.</w:t>
      </w:r>
    </w:p>
    <w:p w14:paraId="647B0E6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Возврат Заявок по иным основаниям не допускается.</w:t>
      </w:r>
    </w:p>
    <w:p w14:paraId="5FE5816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7.6. </w:t>
      </w:r>
      <w:r w:rsidRPr="00FF2F46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FF2F46">
        <w:rPr>
          <w:bCs/>
          <w:sz w:val="22"/>
          <w:szCs w:val="22"/>
        </w:rPr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</w:t>
      </w:r>
      <w:r w:rsidRPr="00FF2F46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FF2F46">
        <w:rPr>
          <w:bCs/>
          <w:sz w:val="22"/>
          <w:szCs w:val="22"/>
        </w:rPr>
        <w:br/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02A143E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7.7. </w:t>
      </w:r>
      <w:r w:rsidRPr="00FF2F46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FB6AA57" w14:textId="3ABA3A9A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7.8. </w:t>
      </w:r>
      <w:r w:rsidRPr="00FF2F46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6F1BF8"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7.1-7.6 Извещения.</w:t>
      </w:r>
    </w:p>
    <w:p w14:paraId="1DB1B901" w14:textId="6152E2C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7.9. </w:t>
      </w:r>
      <w:r w:rsidRPr="00FF2F46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 xml:space="preserve">и технических средств в дату и время </w:t>
      </w:r>
      <w:r w:rsidRPr="00FF2F46">
        <w:rPr>
          <w:bCs/>
          <w:sz w:val="22"/>
          <w:szCs w:val="22"/>
        </w:rPr>
        <w:t>окончания срока приема Заявок</w:t>
      </w:r>
      <w:r w:rsidRPr="00FF2F46">
        <w:rPr>
          <w:sz w:val="22"/>
          <w:szCs w:val="22"/>
        </w:rPr>
        <w:t>, указанные в пункте 2.8 Извещения.</w:t>
      </w:r>
    </w:p>
    <w:p w14:paraId="46132D69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 xml:space="preserve">7.10. </w:t>
      </w:r>
      <w:r w:rsidRPr="00FF2F46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8C1EB03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7.11.</w:t>
      </w:r>
      <w:r w:rsidRPr="00FF2F46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7261B212" w14:textId="77777777" w:rsidR="009618E0" w:rsidRDefault="009618E0" w:rsidP="009618E0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23"/>
    <w:bookmarkEnd w:id="24"/>
    <w:bookmarkEnd w:id="25"/>
    <w:bookmarkEnd w:id="29"/>
    <w:bookmarkEnd w:id="30"/>
    <w:bookmarkEnd w:id="31"/>
    <w:p w14:paraId="2CC38146" w14:textId="341BB419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576" w:hanging="57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      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343144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и осуществляет следующие полномочия:</w:t>
      </w:r>
    </w:p>
    <w:p w14:paraId="1F6DA3F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C37E8BC" w14:textId="1C0B11B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17E8625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49128378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64A6BD5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5017B108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37EF53E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9.1.</w:t>
      </w:r>
      <w:r w:rsidRPr="000A40BA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73729025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9.2.</w:t>
      </w:r>
      <w:r w:rsidRPr="000A40BA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0D10C35F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5723C49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1239ADB9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участок;</w:t>
      </w:r>
    </w:p>
    <w:p w14:paraId="49CA560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lastRenderedPageBreak/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7252C00D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9.3.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Pr="000A40BA">
        <w:rPr>
          <w:sz w:val="22"/>
          <w:szCs w:val="22"/>
        </w:rPr>
        <w:br/>
        <w:t>в соответствии с Регламентом и Инструкциями:</w:t>
      </w:r>
    </w:p>
    <w:p w14:paraId="6B9EA270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3FCA9C4C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5ADAE1F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9.4.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r>
        <w:rPr>
          <w:sz w:val="22"/>
          <w:szCs w:val="22"/>
        </w:rPr>
        <w:t>Портале ЕАСУЗ</w:t>
      </w:r>
      <w:r w:rsidRPr="000A40BA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A40BA">
        <w:rPr>
          <w:sz w:val="22"/>
          <w:szCs w:val="22"/>
        </w:rPr>
        <w:t>не позднее, чем на следующий день после дня подписания указанного протокола.</w:t>
      </w:r>
    </w:p>
    <w:p w14:paraId="1A1B3F62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9.5.</w:t>
      </w:r>
      <w:r w:rsidRPr="000A40BA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с Регламентом и Инструкциями считается участвующим в аукционе с даты и времени начала проведения аукциона, указанных в пункте 2.11 Извещения.</w:t>
      </w:r>
    </w:p>
    <w:p w14:paraId="225B621A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26CF4E92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32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32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A0609AF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54AE65D3" w14:textId="76254FC9" w:rsidR="002F1995" w:rsidRDefault="002F1995" w:rsidP="00420839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rFonts w:eastAsia="Calibri"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="00420839" w:rsidRPr="00420839">
        <w:rPr>
          <w:rFonts w:eastAsia="Calibri"/>
          <w:bCs/>
          <w:sz w:val="22"/>
          <w:szCs w:val="22"/>
          <w:lang w:eastAsia="en-US"/>
        </w:rPr>
        <w:t xml:space="preserve">В аукционе могут участвовать только Заявители, допущенные к участию в аукционе </w:t>
      </w:r>
      <w:r w:rsidR="00420839" w:rsidRPr="00420839">
        <w:rPr>
          <w:rFonts w:eastAsia="Calibri"/>
          <w:bCs/>
          <w:sz w:val="22"/>
          <w:szCs w:val="22"/>
          <w:lang w:eastAsia="en-US"/>
        </w:rPr>
        <w:br/>
        <w:t xml:space="preserve">и признанные Участниками. Оператор электронной площадки обеспечивает Участникам возможность принять участие в аукционе. </w:t>
      </w:r>
      <w:r w:rsidR="00420839" w:rsidRPr="00420839">
        <w:rPr>
          <w:rFonts w:eastAsia="Calibri"/>
          <w:sz w:val="22"/>
          <w:szCs w:val="22"/>
          <w:lang w:eastAsia="en-US"/>
        </w:rPr>
        <w:t>Информация по участию в аукционе указана также в Памятке (Приложение 9).</w:t>
      </w:r>
    </w:p>
    <w:p w14:paraId="1072B770" w14:textId="1BF404A7" w:rsidR="00420839" w:rsidRDefault="00420839" w:rsidP="00420839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rFonts w:eastAsia="Calibri"/>
          <w:sz w:val="22"/>
          <w:szCs w:val="22"/>
          <w:lang w:eastAsia="en-US"/>
        </w:rPr>
      </w:pPr>
    </w:p>
    <w:p w14:paraId="07F2514B" w14:textId="7B8B05C3" w:rsidR="00420839" w:rsidRPr="00420839" w:rsidRDefault="00420839" w:rsidP="00420839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r w:rsidRPr="00420839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420839">
        <w:rPr>
          <w:rFonts w:eastAsia="Calibri"/>
          <w:sz w:val="22"/>
          <w:szCs w:val="22"/>
          <w:lang w:eastAsia="en-US"/>
        </w:rPr>
        <w:br/>
      </w:r>
      <w:r w:rsidRPr="00420839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420839">
        <w:rPr>
          <w:rFonts w:eastAsia="Calibri"/>
          <w:color w:val="FF0000"/>
          <w:sz w:val="22"/>
          <w:szCs w:val="22"/>
          <w:lang w:eastAsia="en-US"/>
        </w:rPr>
        <w:br/>
      </w:r>
      <w:r w:rsidRPr="00420839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420839">
        <w:rPr>
          <w:rFonts w:eastAsia="Calibri"/>
          <w:color w:val="FF0000"/>
          <w:sz w:val="22"/>
          <w:szCs w:val="22"/>
          <w:lang w:eastAsia="en-US"/>
        </w:rPr>
        <w:t>!</w:t>
      </w:r>
    </w:p>
    <w:p w14:paraId="4185352E" w14:textId="7C258E60" w:rsidR="002F1995" w:rsidRPr="000E3CE0" w:rsidRDefault="002F1995" w:rsidP="00420839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="00420839" w:rsidRPr="00420839">
        <w:rPr>
          <w:bCs/>
          <w:sz w:val="22"/>
          <w:szCs w:val="22"/>
        </w:rPr>
        <w:t xml:space="preserve">Процедура аукциона проводится в день и время, указанные в пункте 2.11 Извещения. </w:t>
      </w:r>
      <w:r w:rsidR="00420839">
        <w:rPr>
          <w:bCs/>
          <w:sz w:val="22"/>
          <w:szCs w:val="22"/>
        </w:rPr>
        <w:t xml:space="preserve"> </w:t>
      </w:r>
      <w:r w:rsidR="00420839">
        <w:rPr>
          <w:bCs/>
          <w:sz w:val="22"/>
          <w:szCs w:val="22"/>
        </w:rPr>
        <w:br/>
      </w:r>
      <w:r w:rsidR="00420839" w:rsidRPr="00420839">
        <w:rPr>
          <w:bCs/>
          <w:sz w:val="22"/>
          <w:szCs w:val="22"/>
        </w:rPr>
        <w:t xml:space="preserve">Время проведения аукциона не должно совпадать со временем проведения профилактических работ </w:t>
      </w:r>
      <w:r w:rsidR="00420839">
        <w:rPr>
          <w:bCs/>
          <w:sz w:val="22"/>
          <w:szCs w:val="22"/>
        </w:rPr>
        <w:br/>
      </w:r>
      <w:r w:rsidR="00420839" w:rsidRPr="00420839">
        <w:rPr>
          <w:bCs/>
          <w:sz w:val="22"/>
          <w:szCs w:val="22"/>
        </w:rPr>
        <w:t>на электронной площадке.</w:t>
      </w:r>
    </w:p>
    <w:p w14:paraId="2E560446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34EEADB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  <w:lang w:eastAsia="en-US"/>
        </w:rPr>
        <w:t xml:space="preserve"> </w:t>
      </w:r>
      <w:r w:rsidRPr="000E3CE0">
        <w:rPr>
          <w:sz w:val="22"/>
          <w:szCs w:val="22"/>
          <w:lang w:eastAsia="en-US"/>
        </w:rPr>
        <w:t>(пункт 10.4 Извещения),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438C5AB1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 xml:space="preserve">предложения о более высокой цене Предмета </w:t>
      </w:r>
      <w:r w:rsidRPr="00FF2F46">
        <w:rPr>
          <w:bCs/>
          <w:sz w:val="22"/>
          <w:szCs w:val="22"/>
          <w:lang w:eastAsia="en-US"/>
        </w:rPr>
        <w:t>аукциона</w:t>
      </w:r>
      <w:r w:rsidRPr="000E3CE0">
        <w:rPr>
          <w:bCs/>
          <w:sz w:val="22"/>
          <w:szCs w:val="22"/>
          <w:lang w:eastAsia="en-US"/>
        </w:rPr>
        <w:t>, время представления следующих предложений о цене Предмета аукциона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продлевается на 10 (десять) минут.</w:t>
      </w:r>
    </w:p>
    <w:p w14:paraId="7A801E20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2010AC0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AA58DCC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электронном журнале, который направляется Организатору аукциона</w:t>
      </w:r>
      <w:r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7C3D967C" w14:textId="0C6A285F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1C308E8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239A1D9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r>
        <w:rPr>
          <w:bCs/>
          <w:sz w:val="22"/>
          <w:szCs w:val="22"/>
        </w:rPr>
        <w:t>Портале ЕАСУЗ</w:t>
      </w:r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4802B515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AE9C9C3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5EDFD3A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76188D88" w14:textId="0A38BC3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6FA9717" w14:textId="0C6C20C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76830A6B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(пункт 10.4 Извещения).</w:t>
      </w:r>
    </w:p>
    <w:p w14:paraId="1C33AC80" w14:textId="77777777" w:rsidR="002F1995" w:rsidRPr="00F310CB" w:rsidRDefault="002F1995" w:rsidP="002F1995">
      <w:pPr>
        <w:tabs>
          <w:tab w:val="left" w:pos="567"/>
          <w:tab w:val="left" w:pos="709"/>
          <w:tab w:val="left" w:pos="851"/>
          <w:tab w:val="left" w:pos="993"/>
        </w:tabs>
        <w:autoSpaceDE w:val="0"/>
        <w:jc w:val="both"/>
        <w:rPr>
          <w:sz w:val="22"/>
          <w:szCs w:val="22"/>
        </w:rPr>
      </w:pPr>
      <w:bookmarkStart w:id="33" w:name="_Toc426365734"/>
      <w:bookmarkStart w:id="34" w:name="_Toc429992738"/>
    </w:p>
    <w:p w14:paraId="056D6745" w14:textId="77777777" w:rsidR="002F1995" w:rsidRPr="0059232A" w:rsidRDefault="002F1995" w:rsidP="002F1995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5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Pr="0059232A">
        <w:rPr>
          <w:rFonts w:ascii="Times New Roman" w:hAnsi="Times New Roman"/>
          <w:i w:val="0"/>
          <w:sz w:val="26"/>
          <w:szCs w:val="26"/>
        </w:rPr>
        <w:t>Условия и сроки заключения договора купли-продажи земельного участка</w:t>
      </w:r>
      <w:bookmarkEnd w:id="33"/>
      <w:bookmarkEnd w:id="34"/>
      <w:bookmarkEnd w:id="35"/>
    </w:p>
    <w:p w14:paraId="511F8174" w14:textId="6764F7C7" w:rsidR="002F1995" w:rsidRPr="002B1734" w:rsidRDefault="002F1995" w:rsidP="002F1995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.1.</w:t>
      </w:r>
      <w:r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 xml:space="preserve">купли-продажи земельного участка (Приложение </w:t>
      </w:r>
      <w:r w:rsidR="007E3CDF">
        <w:rPr>
          <w:sz w:val="22"/>
          <w:szCs w:val="22"/>
        </w:rPr>
        <w:t>8</w:t>
      </w:r>
      <w:r w:rsidRPr="002B1734">
        <w:rPr>
          <w:sz w:val="22"/>
          <w:szCs w:val="22"/>
        </w:rPr>
        <w:t xml:space="preserve">) осуществляется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порядке, предусмотренном Гражданским кодексом Российской Федерации, Земельным кодексом Российской Федерации</w:t>
      </w:r>
      <w:r>
        <w:rPr>
          <w:sz w:val="22"/>
          <w:szCs w:val="22"/>
        </w:rPr>
        <w:t xml:space="preserve">, </w:t>
      </w:r>
      <w:r w:rsidRPr="000E3CE0">
        <w:rPr>
          <w:sz w:val="22"/>
          <w:szCs w:val="22"/>
        </w:rPr>
        <w:t>иными федеральными законами и нормативно-правовыми актами, а также Извещением</w:t>
      </w:r>
      <w:r w:rsidRPr="002B1734">
        <w:rPr>
          <w:sz w:val="22"/>
          <w:szCs w:val="22"/>
        </w:rPr>
        <w:t xml:space="preserve">. </w:t>
      </w:r>
    </w:p>
    <w:p w14:paraId="40B6329B" w14:textId="77777777" w:rsidR="002F1995" w:rsidRPr="00526AE0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</w:t>
      </w:r>
      <w:r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признан несостоявшимся и только один Заявитель признан Участником, </w:t>
      </w:r>
      <w:r>
        <w:rPr>
          <w:sz w:val="22"/>
          <w:szCs w:val="22"/>
        </w:rPr>
        <w:t>Продавец</w:t>
      </w:r>
      <w:r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526AE0">
        <w:rPr>
          <w:sz w:val="22"/>
          <w:szCs w:val="22"/>
        </w:rPr>
        <w:t xml:space="preserve"> земельного участка. </w:t>
      </w:r>
      <w:r w:rsidRPr="002B1734">
        <w:rPr>
          <w:sz w:val="22"/>
          <w:szCs w:val="22"/>
        </w:rPr>
        <w:t>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28C03AA1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подачи Заявок на участие в аукционе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7195EF8D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11.4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</w:t>
      </w:r>
      <w:r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ротокола о результатах аукциона.</w:t>
      </w:r>
      <w:r>
        <w:rPr>
          <w:sz w:val="22"/>
          <w:szCs w:val="22"/>
        </w:rPr>
        <w:t xml:space="preserve"> </w:t>
      </w:r>
    </w:p>
    <w:p w14:paraId="2013F5DA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11.5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</w:t>
      </w:r>
      <w:r>
        <w:rPr>
          <w:sz w:val="22"/>
          <w:szCs w:val="22"/>
        </w:rPr>
        <w:t>ного участка ранее чем через 10 </w:t>
      </w:r>
      <w:r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38CB68F7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11.6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6E868B1E" w14:textId="77777777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11.7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 xml:space="preserve">Если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3A93F15D" w14:textId="4591AB32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11.8</w:t>
      </w:r>
      <w:r w:rsidRPr="00350A3E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 xml:space="preserve">или иное лицо, с которым заключается договор </w:t>
      </w:r>
      <w:r>
        <w:rPr>
          <w:sz w:val="22"/>
          <w:szCs w:val="22"/>
          <w:lang w:eastAsia="ru-RU"/>
        </w:rPr>
        <w:t>купли</w:t>
      </w:r>
      <w:r>
        <w:rPr>
          <w:sz w:val="22"/>
          <w:szCs w:val="22"/>
          <w:lang w:eastAsia="ru-RU"/>
        </w:rPr>
        <w:noBreakHyphen/>
        <w:t>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0E3CE0">
        <w:rPr>
          <w:sz w:val="22"/>
          <w:szCs w:val="22"/>
          <w:lang w:eastAsia="ru-RU"/>
        </w:rPr>
        <w:t>в соответствии с пунктами 11.2 и 11.3 Извещения,</w:t>
      </w:r>
      <w:r w:rsidRPr="000E3CE0">
        <w:rPr>
          <w:sz w:val="22"/>
          <w:szCs w:val="22"/>
        </w:rPr>
        <w:t xml:space="preserve"> в течение </w:t>
      </w:r>
      <w:r>
        <w:rPr>
          <w:sz w:val="22"/>
          <w:szCs w:val="22"/>
        </w:rPr>
        <w:br/>
        <w:t>3</w:t>
      </w:r>
      <w:r w:rsidRPr="000E3CE0">
        <w:rPr>
          <w:sz w:val="22"/>
          <w:szCs w:val="22"/>
        </w:rPr>
        <w:t xml:space="preserve">0 (тридцати) дней со дня направления </w:t>
      </w:r>
      <w:r>
        <w:rPr>
          <w:sz w:val="22"/>
          <w:szCs w:val="22"/>
        </w:rPr>
        <w:t>Продавцом</w:t>
      </w:r>
      <w:r w:rsidRPr="000E3CE0">
        <w:rPr>
          <w:sz w:val="22"/>
          <w:szCs w:val="22"/>
        </w:rPr>
        <w:t xml:space="preserve"> проекта указанного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изменений в Положение о Федеральной антимонопольной службе»)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для включения в реестр недобросовестных Участников аукциона.</w:t>
      </w:r>
    </w:p>
    <w:p w14:paraId="589F532D" w14:textId="77777777" w:rsidR="002F1995" w:rsidRPr="008E61DB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</w:t>
      </w:r>
      <w:r w:rsidRPr="000E3CE0">
        <w:rPr>
          <w:sz w:val="22"/>
          <w:szCs w:val="22"/>
        </w:rPr>
        <w:lastRenderedPageBreak/>
        <w:t xml:space="preserve">участка, этот Участник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подписанный со своей стороны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70FB8CA6" w14:textId="77777777" w:rsidR="00F71E31" w:rsidRPr="008E61DB" w:rsidRDefault="00F71E31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6" w:name="_Ref368517744"/>
      <w:r>
        <w:rPr>
          <w:sz w:val="22"/>
          <w:szCs w:val="22"/>
        </w:rPr>
        <w:br w:type="page"/>
      </w:r>
      <w:bookmarkStart w:id="37" w:name="_Toc455060530"/>
      <w:bookmarkStart w:id="38" w:name="_Toc478656959"/>
      <w:bookmarkStart w:id="39" w:name="_Toc418069456"/>
      <w:bookmarkStart w:id="40" w:name="_Toc419738552"/>
      <w:bookmarkStart w:id="41" w:name="_Toc423082994"/>
      <w:bookmarkStart w:id="42" w:name="_Toc426462884"/>
      <w:bookmarkEnd w:id="6"/>
      <w:bookmarkEnd w:id="7"/>
      <w:bookmarkEnd w:id="26"/>
      <w:bookmarkEnd w:id="36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7"/>
      <w:bookmarkEnd w:id="38"/>
    </w:p>
    <w:p w14:paraId="1CDE4521" w14:textId="5E1CF212" w:rsidR="00501D74" w:rsidRDefault="00501D74" w:rsidP="001C65FB">
      <w:pPr>
        <w:jc w:val="center"/>
        <w:rPr>
          <w:sz w:val="20"/>
          <w:szCs w:val="20"/>
        </w:rPr>
      </w:pPr>
      <w:bookmarkStart w:id="43" w:name="_Toc428969619"/>
    </w:p>
    <w:p w14:paraId="3828DF39" w14:textId="22439CBF" w:rsidR="001C65FB" w:rsidRDefault="00DD5136" w:rsidP="001C65FB">
      <w:pPr>
        <w:jc w:val="center"/>
        <w:rPr>
          <w:sz w:val="20"/>
          <w:szCs w:val="20"/>
        </w:rPr>
      </w:pPr>
      <w:permStart w:id="498365968" w:edGrp="everyone"/>
      <w:r w:rsidRPr="00DD5136">
        <w:rPr>
          <w:noProof/>
          <w:sz w:val="20"/>
          <w:szCs w:val="20"/>
        </w:rPr>
        <w:drawing>
          <wp:inline distT="0" distB="0" distL="0" distR="0" wp14:anchorId="20706C8C" wp14:editId="3A35D842">
            <wp:extent cx="6480810" cy="91694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D261F" w14:textId="04A0499B" w:rsidR="001B1DE7" w:rsidRDefault="001B1DE7" w:rsidP="001C65FB">
      <w:pPr>
        <w:jc w:val="center"/>
        <w:rPr>
          <w:sz w:val="20"/>
          <w:szCs w:val="20"/>
        </w:rPr>
      </w:pPr>
    </w:p>
    <w:p w14:paraId="143469CC" w14:textId="4A5F6070" w:rsidR="001B1DE7" w:rsidRDefault="00DD5136" w:rsidP="001C65FB">
      <w:pPr>
        <w:jc w:val="center"/>
        <w:rPr>
          <w:sz w:val="20"/>
          <w:szCs w:val="20"/>
        </w:rPr>
      </w:pPr>
      <w:r w:rsidRPr="00DD5136">
        <w:rPr>
          <w:noProof/>
          <w:sz w:val="20"/>
          <w:szCs w:val="20"/>
        </w:rPr>
        <w:lastRenderedPageBreak/>
        <w:drawing>
          <wp:inline distT="0" distB="0" distL="0" distR="0" wp14:anchorId="651546E4" wp14:editId="1946159F">
            <wp:extent cx="6480810" cy="916940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EEE8C" w14:textId="5AB0672B" w:rsidR="008A08A1" w:rsidRPr="00501D74" w:rsidRDefault="008A08A1" w:rsidP="00DD5136">
      <w:pPr>
        <w:rPr>
          <w:sz w:val="20"/>
          <w:szCs w:val="20"/>
        </w:rPr>
      </w:pPr>
    </w:p>
    <w:permEnd w:id="498365968"/>
    <w:p w14:paraId="18369BD7" w14:textId="4FD2B81E" w:rsidR="008D3265" w:rsidRPr="00324254" w:rsidRDefault="008D3265" w:rsidP="00D5187A">
      <w:pPr>
        <w:suppressAutoHyphens w:val="0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7865696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44"/>
    </w:p>
    <w:p w14:paraId="7948FB6E" w14:textId="62BA1F39" w:rsidR="001C65FB" w:rsidRDefault="001C65FB" w:rsidP="001C65FB">
      <w:pPr>
        <w:jc w:val="center"/>
        <w:rPr>
          <w:color w:val="0000FF"/>
        </w:rPr>
      </w:pPr>
    </w:p>
    <w:p w14:paraId="4E19B3DE" w14:textId="7E815BD7" w:rsidR="001C65FB" w:rsidRDefault="001C65FB" w:rsidP="001C65FB">
      <w:pPr>
        <w:jc w:val="center"/>
        <w:rPr>
          <w:color w:val="0000FF"/>
        </w:rPr>
      </w:pPr>
    </w:p>
    <w:p w14:paraId="188DD52B" w14:textId="7156534C" w:rsidR="00CA6D4F" w:rsidRDefault="00F0031D" w:rsidP="001C65FB">
      <w:pPr>
        <w:jc w:val="center"/>
        <w:rPr>
          <w:color w:val="0000FF"/>
        </w:rPr>
      </w:pPr>
      <w:permStart w:id="1415260267" w:edGrp="everyone"/>
      <w:r w:rsidRPr="00F0031D">
        <w:rPr>
          <w:noProof/>
          <w:color w:val="0000FF"/>
        </w:rPr>
        <w:drawing>
          <wp:inline distT="0" distB="0" distL="0" distR="0" wp14:anchorId="379C137A" wp14:editId="4B35FDCC">
            <wp:extent cx="6480810" cy="838708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682CC" w14:textId="680B4E07" w:rsidR="00F0031D" w:rsidRDefault="00F0031D" w:rsidP="001C65FB">
      <w:pPr>
        <w:jc w:val="center"/>
        <w:rPr>
          <w:color w:val="0000FF"/>
        </w:rPr>
      </w:pPr>
    </w:p>
    <w:p w14:paraId="14BD4095" w14:textId="2A8384DF" w:rsidR="00F0031D" w:rsidRDefault="00F0031D" w:rsidP="001C65FB">
      <w:pPr>
        <w:jc w:val="center"/>
        <w:rPr>
          <w:color w:val="0000FF"/>
        </w:rPr>
      </w:pPr>
    </w:p>
    <w:p w14:paraId="128D255F" w14:textId="4BDF767E" w:rsidR="00F0031D" w:rsidRDefault="00F0031D" w:rsidP="001C65FB">
      <w:pPr>
        <w:jc w:val="center"/>
        <w:rPr>
          <w:color w:val="0000FF"/>
        </w:rPr>
      </w:pPr>
    </w:p>
    <w:p w14:paraId="56D19677" w14:textId="41863324" w:rsidR="00F0031D" w:rsidRDefault="00F0031D" w:rsidP="001C65FB">
      <w:pPr>
        <w:jc w:val="center"/>
        <w:rPr>
          <w:color w:val="0000FF"/>
        </w:rPr>
      </w:pPr>
    </w:p>
    <w:p w14:paraId="5464B2BC" w14:textId="2AD98FEB" w:rsidR="00F0031D" w:rsidRDefault="00F0031D" w:rsidP="001C65FB">
      <w:pPr>
        <w:jc w:val="center"/>
        <w:rPr>
          <w:color w:val="0000FF"/>
        </w:rPr>
      </w:pPr>
      <w:r w:rsidRPr="00F0031D">
        <w:rPr>
          <w:noProof/>
          <w:color w:val="0000FF"/>
        </w:rPr>
        <w:lastRenderedPageBreak/>
        <w:drawing>
          <wp:inline distT="0" distB="0" distL="0" distR="0" wp14:anchorId="34C8429B" wp14:editId="753DF271">
            <wp:extent cx="6480810" cy="838708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D8D5F" w14:textId="0F257D49" w:rsidR="00F0031D" w:rsidRDefault="00F0031D" w:rsidP="001C65FB">
      <w:pPr>
        <w:jc w:val="center"/>
        <w:rPr>
          <w:color w:val="0000FF"/>
        </w:rPr>
      </w:pPr>
    </w:p>
    <w:p w14:paraId="2C441218" w14:textId="4A76DB84" w:rsidR="00F0031D" w:rsidRDefault="00F0031D" w:rsidP="001C65FB">
      <w:pPr>
        <w:jc w:val="center"/>
        <w:rPr>
          <w:color w:val="0000FF"/>
        </w:rPr>
      </w:pPr>
    </w:p>
    <w:p w14:paraId="4CD024A7" w14:textId="681B025E" w:rsidR="00F0031D" w:rsidRDefault="00F0031D" w:rsidP="001C65FB">
      <w:pPr>
        <w:jc w:val="center"/>
        <w:rPr>
          <w:color w:val="0000FF"/>
        </w:rPr>
      </w:pPr>
    </w:p>
    <w:p w14:paraId="6F36B8F8" w14:textId="216306B8" w:rsidR="00F0031D" w:rsidRDefault="00F0031D" w:rsidP="001C65FB">
      <w:pPr>
        <w:jc w:val="center"/>
        <w:rPr>
          <w:color w:val="0000FF"/>
        </w:rPr>
      </w:pPr>
    </w:p>
    <w:p w14:paraId="6F0587CC" w14:textId="42379DD6" w:rsidR="00F0031D" w:rsidRDefault="00F0031D" w:rsidP="001C65FB">
      <w:pPr>
        <w:jc w:val="center"/>
        <w:rPr>
          <w:color w:val="0000FF"/>
        </w:rPr>
      </w:pPr>
    </w:p>
    <w:p w14:paraId="6AAEF6FA" w14:textId="5545C5A9" w:rsidR="00F0031D" w:rsidRDefault="00F0031D" w:rsidP="001C65FB">
      <w:pPr>
        <w:jc w:val="center"/>
        <w:rPr>
          <w:color w:val="0000FF"/>
        </w:rPr>
      </w:pPr>
    </w:p>
    <w:p w14:paraId="70BCD35C" w14:textId="17057100" w:rsidR="00F0031D" w:rsidRDefault="00F0031D" w:rsidP="001C65FB">
      <w:pPr>
        <w:jc w:val="center"/>
        <w:rPr>
          <w:color w:val="0000FF"/>
        </w:rPr>
      </w:pPr>
    </w:p>
    <w:p w14:paraId="46CCDB26" w14:textId="1CFD3F02" w:rsidR="00F0031D" w:rsidRDefault="00F0031D" w:rsidP="001C65FB">
      <w:pPr>
        <w:jc w:val="center"/>
        <w:rPr>
          <w:color w:val="0000FF"/>
        </w:rPr>
      </w:pPr>
      <w:r w:rsidRPr="00F0031D">
        <w:rPr>
          <w:noProof/>
          <w:color w:val="0000FF"/>
        </w:rPr>
        <w:lastRenderedPageBreak/>
        <w:drawing>
          <wp:inline distT="0" distB="0" distL="0" distR="0" wp14:anchorId="3324374F" wp14:editId="58F6D6F6">
            <wp:extent cx="6480810" cy="838708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2FFBD" w14:textId="2139D62C" w:rsidR="00F0031D" w:rsidRDefault="00F0031D" w:rsidP="001C65FB">
      <w:pPr>
        <w:jc w:val="center"/>
        <w:rPr>
          <w:color w:val="0000FF"/>
        </w:rPr>
      </w:pPr>
    </w:p>
    <w:p w14:paraId="42DA07A9" w14:textId="4164C8A5" w:rsidR="00F0031D" w:rsidRDefault="00F0031D" w:rsidP="001C65FB">
      <w:pPr>
        <w:jc w:val="center"/>
        <w:rPr>
          <w:color w:val="0000FF"/>
        </w:rPr>
      </w:pPr>
    </w:p>
    <w:p w14:paraId="52722B25" w14:textId="00EE160B" w:rsidR="00F0031D" w:rsidRDefault="00F0031D" w:rsidP="001C65FB">
      <w:pPr>
        <w:jc w:val="center"/>
        <w:rPr>
          <w:color w:val="0000FF"/>
        </w:rPr>
      </w:pPr>
    </w:p>
    <w:p w14:paraId="48D0512D" w14:textId="7AC7197D" w:rsidR="00F0031D" w:rsidRDefault="00F0031D" w:rsidP="001C65FB">
      <w:pPr>
        <w:jc w:val="center"/>
        <w:rPr>
          <w:color w:val="0000FF"/>
        </w:rPr>
      </w:pPr>
    </w:p>
    <w:p w14:paraId="4329DC87" w14:textId="37FDF44B" w:rsidR="00F0031D" w:rsidRDefault="00F0031D" w:rsidP="001C65FB">
      <w:pPr>
        <w:jc w:val="center"/>
        <w:rPr>
          <w:color w:val="0000FF"/>
        </w:rPr>
      </w:pPr>
    </w:p>
    <w:p w14:paraId="2491C581" w14:textId="07529AB1" w:rsidR="00F0031D" w:rsidRDefault="00F0031D" w:rsidP="001C65FB">
      <w:pPr>
        <w:jc w:val="center"/>
        <w:rPr>
          <w:color w:val="0000FF"/>
        </w:rPr>
      </w:pPr>
    </w:p>
    <w:p w14:paraId="07052DF4" w14:textId="77777777" w:rsidR="00F0031D" w:rsidRDefault="00F0031D" w:rsidP="001C65FB">
      <w:pPr>
        <w:jc w:val="center"/>
        <w:rPr>
          <w:color w:val="0000FF"/>
        </w:rPr>
      </w:pPr>
    </w:p>
    <w:p w14:paraId="6CC35312" w14:textId="54FFBEA4" w:rsidR="00E0078A" w:rsidRDefault="00F0031D" w:rsidP="001C65FB">
      <w:pPr>
        <w:jc w:val="center"/>
        <w:rPr>
          <w:color w:val="0000FF"/>
        </w:rPr>
      </w:pPr>
      <w:r w:rsidRPr="00F0031D">
        <w:rPr>
          <w:noProof/>
          <w:color w:val="0000FF"/>
        </w:rPr>
        <w:lastRenderedPageBreak/>
        <w:drawing>
          <wp:inline distT="0" distB="0" distL="0" distR="0" wp14:anchorId="3889A256" wp14:editId="202C0D1C">
            <wp:extent cx="6480810" cy="838708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180C0" w14:textId="55F54A86" w:rsidR="00F0031D" w:rsidRDefault="00F0031D" w:rsidP="001C65FB">
      <w:pPr>
        <w:jc w:val="center"/>
        <w:rPr>
          <w:color w:val="0000FF"/>
        </w:rPr>
      </w:pPr>
    </w:p>
    <w:p w14:paraId="3E38CB6D" w14:textId="23E0D8C9" w:rsidR="00F0031D" w:rsidRDefault="00F0031D" w:rsidP="001C65FB">
      <w:pPr>
        <w:jc w:val="center"/>
        <w:rPr>
          <w:color w:val="0000FF"/>
        </w:rPr>
      </w:pPr>
    </w:p>
    <w:p w14:paraId="03E955BD" w14:textId="298AE869" w:rsidR="00F0031D" w:rsidRDefault="00F0031D" w:rsidP="001C65FB">
      <w:pPr>
        <w:jc w:val="center"/>
        <w:rPr>
          <w:color w:val="0000FF"/>
        </w:rPr>
      </w:pPr>
    </w:p>
    <w:p w14:paraId="5102D930" w14:textId="77777777" w:rsidR="00F0031D" w:rsidRDefault="00F0031D" w:rsidP="001C65FB">
      <w:pPr>
        <w:jc w:val="center"/>
        <w:rPr>
          <w:color w:val="0000FF"/>
        </w:rPr>
      </w:pPr>
    </w:p>
    <w:p w14:paraId="09EE8611" w14:textId="74ABD6DE" w:rsidR="00913C4D" w:rsidRDefault="00913C4D" w:rsidP="001C65FB">
      <w:pPr>
        <w:jc w:val="center"/>
        <w:rPr>
          <w:color w:val="0000FF"/>
        </w:rPr>
      </w:pPr>
    </w:p>
    <w:p w14:paraId="574687CC" w14:textId="040F03B7" w:rsidR="00913C4D" w:rsidRDefault="00913C4D" w:rsidP="001B1DE7">
      <w:pPr>
        <w:rPr>
          <w:color w:val="0000FF"/>
        </w:rPr>
      </w:pPr>
    </w:p>
    <w:p w14:paraId="1470C257" w14:textId="0775C3BA" w:rsidR="008461D9" w:rsidRDefault="008461D9" w:rsidP="001C65FB">
      <w:pPr>
        <w:jc w:val="center"/>
        <w:rPr>
          <w:color w:val="0000FF"/>
        </w:rPr>
      </w:pPr>
    </w:p>
    <w:p w14:paraId="3B66DBEF" w14:textId="3F5FF7BA" w:rsidR="008461D9" w:rsidRDefault="00F0031D" w:rsidP="001C65FB">
      <w:pPr>
        <w:jc w:val="center"/>
        <w:rPr>
          <w:color w:val="0000FF"/>
        </w:rPr>
      </w:pPr>
      <w:r w:rsidRPr="00F0031D">
        <w:rPr>
          <w:noProof/>
          <w:color w:val="0000FF"/>
        </w:rPr>
        <w:lastRenderedPageBreak/>
        <w:drawing>
          <wp:inline distT="0" distB="0" distL="0" distR="0" wp14:anchorId="2048F5B0" wp14:editId="14518D49">
            <wp:extent cx="6480810" cy="838708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08A6B" w14:textId="129ABAC5" w:rsidR="00336B04" w:rsidRDefault="008D3265" w:rsidP="00DB0F50">
      <w:pPr>
        <w:suppressAutoHyphens w:val="0"/>
        <w:rPr>
          <w:i/>
          <w:sz w:val="26"/>
          <w:szCs w:val="26"/>
        </w:rPr>
      </w:pPr>
      <w:r>
        <w:br w:type="page"/>
      </w:r>
      <w:permEnd w:id="1415260267"/>
      <w:r w:rsidR="00336B04" w:rsidRPr="00336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14:paraId="00D697A7" w14:textId="4D408542" w:rsidR="001C65FB" w:rsidRPr="00336B04" w:rsidRDefault="008D3265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5" w:name="_Toc455060532"/>
      <w:bookmarkStart w:id="46" w:name="_Toc478656961"/>
      <w:r w:rsidRPr="00336B0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45"/>
      <w:bookmarkEnd w:id="46"/>
    </w:p>
    <w:p w14:paraId="78C4D952" w14:textId="45FF3266" w:rsidR="00EE3426" w:rsidRDefault="00F0031D" w:rsidP="00336B04">
      <w:pPr>
        <w:suppressAutoHyphens w:val="0"/>
        <w:jc w:val="center"/>
        <w:rPr>
          <w:b/>
          <w:noProof/>
          <w:lang w:eastAsia="ru-RU"/>
        </w:rPr>
      </w:pPr>
      <w:permStart w:id="225082219" w:edGrp="everyone"/>
      <w:r>
        <w:rPr>
          <w:noProof/>
        </w:rPr>
        <w:drawing>
          <wp:inline distT="0" distB="0" distL="0" distR="0" wp14:anchorId="6A3D5582" wp14:editId="1394EC60">
            <wp:extent cx="6480810" cy="389064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89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9156E" w14:textId="3E3BD62B" w:rsidR="00CA6D4F" w:rsidRDefault="00CA6D4F" w:rsidP="00336B04">
      <w:pPr>
        <w:suppressAutoHyphens w:val="0"/>
        <w:jc w:val="center"/>
        <w:rPr>
          <w:b/>
          <w:noProof/>
          <w:lang w:eastAsia="ru-RU"/>
        </w:rPr>
      </w:pPr>
    </w:p>
    <w:p w14:paraId="0CE7A69A" w14:textId="4B21BADF" w:rsidR="00E0078A" w:rsidRDefault="00F0031D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680ACDC8" wp14:editId="12886DE7">
            <wp:extent cx="6480810" cy="4088130"/>
            <wp:effectExtent l="0" t="0" r="0" b="762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08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302FA" w14:textId="4FBA95D5" w:rsidR="00E0078A" w:rsidRDefault="00E0078A" w:rsidP="00336B04">
      <w:pPr>
        <w:suppressAutoHyphens w:val="0"/>
        <w:jc w:val="center"/>
        <w:rPr>
          <w:b/>
          <w:noProof/>
          <w:lang w:eastAsia="ru-RU"/>
        </w:rPr>
      </w:pPr>
    </w:p>
    <w:p w14:paraId="6420318C" w14:textId="687FAEA7" w:rsidR="00EE3426" w:rsidRDefault="00EE3426" w:rsidP="008D3265">
      <w:pPr>
        <w:suppressAutoHyphens w:val="0"/>
        <w:rPr>
          <w:b/>
          <w:noProof/>
          <w:lang w:eastAsia="ru-RU"/>
        </w:rPr>
      </w:pPr>
    </w:p>
    <w:permEnd w:id="225082219"/>
    <w:p w14:paraId="6C222792" w14:textId="5E43089C" w:rsidR="008D3265" w:rsidRDefault="008D3265" w:rsidP="00336B04">
      <w:pPr>
        <w:suppressAutoHyphens w:val="0"/>
        <w:jc w:val="center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3D2C9E31" w14:textId="5B18A5D1" w:rsidR="00E0078A" w:rsidRDefault="008D3265" w:rsidP="001B1DE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7" w:name="_Toc455060533"/>
      <w:bookmarkStart w:id="48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1B1DE7">
        <w:rPr>
          <w:rFonts w:ascii="Times New Roman" w:hAnsi="Times New Roman"/>
          <w:i w:val="0"/>
          <w:sz w:val="26"/>
          <w:szCs w:val="26"/>
          <w:lang w:val="ru-RU"/>
        </w:rPr>
        <w:t xml:space="preserve"> 4</w:t>
      </w:r>
      <w:r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47"/>
      <w:bookmarkEnd w:id="48"/>
      <w:permStart w:id="1860334692" w:edGrp="everyone"/>
    </w:p>
    <w:p w14:paraId="5B9E2D0F" w14:textId="1BB91ECE" w:rsidR="001B1DE7" w:rsidRDefault="00F0031D" w:rsidP="001B1DE7">
      <w:pPr>
        <w:rPr>
          <w:lang w:val="x-none"/>
        </w:rPr>
      </w:pPr>
      <w:r w:rsidRPr="00F0031D">
        <w:rPr>
          <w:noProof/>
          <w:lang w:val="x-none"/>
        </w:rPr>
        <w:drawing>
          <wp:inline distT="0" distB="0" distL="0" distR="0" wp14:anchorId="38C19E73" wp14:editId="71A7F568">
            <wp:extent cx="6480810" cy="9177655"/>
            <wp:effectExtent l="0" t="0" r="0" b="44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CDC0E" w14:textId="0AFD1FAB" w:rsidR="001B1DE7" w:rsidRDefault="00F0031D" w:rsidP="001B1DE7">
      <w:pPr>
        <w:rPr>
          <w:lang w:val="x-none"/>
        </w:rPr>
      </w:pPr>
      <w:r w:rsidRPr="00F0031D">
        <w:rPr>
          <w:noProof/>
          <w:lang w:val="x-none"/>
        </w:rPr>
        <w:lastRenderedPageBreak/>
        <w:drawing>
          <wp:inline distT="0" distB="0" distL="0" distR="0" wp14:anchorId="72222A5B" wp14:editId="4B784CDB">
            <wp:extent cx="6480810" cy="9177655"/>
            <wp:effectExtent l="0" t="0" r="0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1A1BF" w14:textId="10C1C3A7" w:rsidR="001B1DE7" w:rsidRDefault="001B1DE7" w:rsidP="001B1DE7">
      <w:pPr>
        <w:rPr>
          <w:lang w:val="x-none"/>
        </w:rPr>
      </w:pPr>
    </w:p>
    <w:p w14:paraId="747B89F3" w14:textId="54ABC115" w:rsidR="001B1DE7" w:rsidRDefault="001B1DE7" w:rsidP="001B1DE7">
      <w:pPr>
        <w:rPr>
          <w:lang w:val="x-none"/>
        </w:rPr>
      </w:pPr>
    </w:p>
    <w:p w14:paraId="5C1B1CB1" w14:textId="48F06CD3" w:rsidR="001B1DE7" w:rsidRDefault="001B1DE7" w:rsidP="001B1DE7">
      <w:pPr>
        <w:rPr>
          <w:lang w:val="x-none"/>
        </w:rPr>
      </w:pPr>
    </w:p>
    <w:p w14:paraId="4A8BC43A" w14:textId="4E702DE2" w:rsidR="001B1DE7" w:rsidRDefault="00F0031D" w:rsidP="001B1DE7">
      <w:pPr>
        <w:rPr>
          <w:lang w:val="x-none"/>
        </w:rPr>
      </w:pPr>
      <w:r w:rsidRPr="00F0031D">
        <w:rPr>
          <w:noProof/>
          <w:lang w:val="x-none"/>
        </w:rPr>
        <w:lastRenderedPageBreak/>
        <w:drawing>
          <wp:inline distT="0" distB="0" distL="0" distR="0" wp14:anchorId="585E2CE7" wp14:editId="1E6537F6">
            <wp:extent cx="6480810" cy="9177655"/>
            <wp:effectExtent l="0" t="0" r="0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B7E49" w14:textId="05F1FE6D" w:rsidR="001B1DE7" w:rsidRDefault="001B1DE7" w:rsidP="001B1DE7">
      <w:pPr>
        <w:rPr>
          <w:lang w:val="x-none"/>
        </w:rPr>
      </w:pPr>
    </w:p>
    <w:p w14:paraId="2FBA610F" w14:textId="74BEB94D" w:rsidR="001B1DE7" w:rsidRDefault="001B1DE7" w:rsidP="001B1DE7">
      <w:pPr>
        <w:rPr>
          <w:lang w:val="x-none"/>
        </w:rPr>
      </w:pPr>
    </w:p>
    <w:p w14:paraId="53D7A58C" w14:textId="1764325C" w:rsidR="001B1DE7" w:rsidRDefault="001B1DE7" w:rsidP="001B1DE7">
      <w:pPr>
        <w:rPr>
          <w:lang w:val="x-none"/>
        </w:rPr>
      </w:pPr>
    </w:p>
    <w:p w14:paraId="79ECA1CD" w14:textId="3C63D38A" w:rsidR="001B1DE7" w:rsidRDefault="00F0031D" w:rsidP="001B1DE7">
      <w:pPr>
        <w:rPr>
          <w:lang w:val="x-none"/>
        </w:rPr>
      </w:pPr>
      <w:r w:rsidRPr="00F0031D">
        <w:rPr>
          <w:noProof/>
          <w:lang w:val="x-none"/>
        </w:rPr>
        <w:lastRenderedPageBreak/>
        <w:drawing>
          <wp:inline distT="0" distB="0" distL="0" distR="0" wp14:anchorId="0AF1C71E" wp14:editId="75ECAFA9">
            <wp:extent cx="6480810" cy="916622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7114C" w14:textId="66A3BFFF" w:rsidR="001B1DE7" w:rsidRDefault="001B1DE7" w:rsidP="001B1DE7">
      <w:pPr>
        <w:rPr>
          <w:lang w:val="x-none"/>
        </w:rPr>
      </w:pPr>
    </w:p>
    <w:p w14:paraId="33099711" w14:textId="7A8B7F5C" w:rsidR="001B1DE7" w:rsidRDefault="001B1DE7" w:rsidP="001B1DE7">
      <w:pPr>
        <w:rPr>
          <w:lang w:val="x-none"/>
        </w:rPr>
      </w:pPr>
    </w:p>
    <w:p w14:paraId="54A1EAAD" w14:textId="209A7D3C" w:rsidR="001B1DE7" w:rsidRDefault="001B1DE7" w:rsidP="001B1DE7">
      <w:pPr>
        <w:rPr>
          <w:lang w:val="x-none"/>
        </w:rPr>
      </w:pPr>
    </w:p>
    <w:p w14:paraId="61C33193" w14:textId="65E84F33" w:rsidR="001B1DE7" w:rsidRDefault="005D2488" w:rsidP="001B1DE7">
      <w:pPr>
        <w:rPr>
          <w:lang w:val="x-none"/>
        </w:rPr>
      </w:pPr>
      <w:r w:rsidRPr="005D2488">
        <w:rPr>
          <w:noProof/>
          <w:lang w:val="x-none"/>
        </w:rPr>
        <w:lastRenderedPageBreak/>
        <w:drawing>
          <wp:inline distT="0" distB="0" distL="0" distR="0" wp14:anchorId="268CB84E" wp14:editId="00101068">
            <wp:extent cx="6480810" cy="9174480"/>
            <wp:effectExtent l="0" t="0" r="0" b="762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B1784" w14:textId="378D2738" w:rsidR="001B1DE7" w:rsidRDefault="001B1DE7" w:rsidP="001B1DE7">
      <w:pPr>
        <w:rPr>
          <w:lang w:val="x-none"/>
        </w:rPr>
      </w:pPr>
    </w:p>
    <w:p w14:paraId="3D26540E" w14:textId="5DABE011" w:rsidR="001B1DE7" w:rsidRDefault="001B1DE7" w:rsidP="001B1DE7">
      <w:pPr>
        <w:rPr>
          <w:lang w:val="x-none"/>
        </w:rPr>
      </w:pPr>
    </w:p>
    <w:p w14:paraId="25BFC8CA" w14:textId="66527EAA" w:rsidR="001B1DE7" w:rsidRDefault="001B1DE7" w:rsidP="001B1DE7">
      <w:pPr>
        <w:rPr>
          <w:lang w:val="x-none"/>
        </w:rPr>
      </w:pPr>
    </w:p>
    <w:p w14:paraId="05D23DB7" w14:textId="78CC78B2" w:rsidR="001B1DE7" w:rsidRDefault="005D2488" w:rsidP="001B1DE7">
      <w:pPr>
        <w:rPr>
          <w:lang w:val="x-none"/>
        </w:rPr>
      </w:pPr>
      <w:r w:rsidRPr="005D2488">
        <w:rPr>
          <w:noProof/>
          <w:lang w:val="x-none"/>
        </w:rPr>
        <w:lastRenderedPageBreak/>
        <w:drawing>
          <wp:inline distT="0" distB="0" distL="0" distR="0" wp14:anchorId="0EEC0378" wp14:editId="2E19AF7E">
            <wp:extent cx="6480810" cy="9174480"/>
            <wp:effectExtent l="0" t="0" r="0" b="762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CE946" w14:textId="3683DFDD" w:rsidR="001B1DE7" w:rsidRDefault="001B1DE7" w:rsidP="001B1DE7">
      <w:pPr>
        <w:rPr>
          <w:lang w:val="x-none"/>
        </w:rPr>
      </w:pPr>
    </w:p>
    <w:p w14:paraId="7C2FF7E6" w14:textId="693FE2CE" w:rsidR="001B1DE7" w:rsidRDefault="001B1DE7" w:rsidP="001B1DE7">
      <w:pPr>
        <w:rPr>
          <w:lang w:val="x-none"/>
        </w:rPr>
      </w:pPr>
    </w:p>
    <w:p w14:paraId="52ECF896" w14:textId="2C7D7E68" w:rsidR="001B1DE7" w:rsidRDefault="001B1DE7" w:rsidP="001B1DE7">
      <w:pPr>
        <w:rPr>
          <w:lang w:val="x-none"/>
        </w:rPr>
      </w:pPr>
    </w:p>
    <w:p w14:paraId="6567359E" w14:textId="669376D8" w:rsidR="001B1DE7" w:rsidRDefault="005D2488" w:rsidP="001B1DE7">
      <w:pPr>
        <w:rPr>
          <w:lang w:val="x-none"/>
        </w:rPr>
      </w:pPr>
      <w:r w:rsidRPr="005D2488">
        <w:rPr>
          <w:noProof/>
          <w:lang w:val="x-none"/>
        </w:rPr>
        <w:lastRenderedPageBreak/>
        <w:drawing>
          <wp:inline distT="0" distB="0" distL="0" distR="0" wp14:anchorId="2EBE77FC" wp14:editId="08049718">
            <wp:extent cx="6480810" cy="9174480"/>
            <wp:effectExtent l="0" t="0" r="0" b="762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CCAAC" w14:textId="74F03E65" w:rsidR="001B1DE7" w:rsidRDefault="001B1DE7" w:rsidP="001B1DE7">
      <w:pPr>
        <w:rPr>
          <w:lang w:val="x-none"/>
        </w:rPr>
      </w:pPr>
    </w:p>
    <w:p w14:paraId="3F96AB38" w14:textId="1B004F44" w:rsidR="001B1DE7" w:rsidRDefault="001B1DE7" w:rsidP="001B1DE7">
      <w:pPr>
        <w:rPr>
          <w:lang w:val="x-none"/>
        </w:rPr>
      </w:pPr>
    </w:p>
    <w:p w14:paraId="75EDA0C4" w14:textId="65B7C226" w:rsidR="001B1DE7" w:rsidRDefault="001B1DE7" w:rsidP="001B1DE7">
      <w:pPr>
        <w:rPr>
          <w:lang w:val="x-none"/>
        </w:rPr>
      </w:pPr>
    </w:p>
    <w:p w14:paraId="55A00EC9" w14:textId="07FD12FF" w:rsidR="001B1DE7" w:rsidRDefault="005D2488" w:rsidP="001B1DE7">
      <w:pPr>
        <w:rPr>
          <w:lang w:val="x-none"/>
        </w:rPr>
      </w:pPr>
      <w:r w:rsidRPr="005D2488">
        <w:rPr>
          <w:noProof/>
          <w:lang w:val="x-none"/>
        </w:rPr>
        <w:lastRenderedPageBreak/>
        <w:drawing>
          <wp:inline distT="0" distB="0" distL="0" distR="0" wp14:anchorId="591C6CC1" wp14:editId="1AE8F7F1">
            <wp:extent cx="6480810" cy="9174480"/>
            <wp:effectExtent l="0" t="0" r="0" b="762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2EFD8" w14:textId="35DFF8C2" w:rsidR="001B1DE7" w:rsidRDefault="001B1DE7" w:rsidP="001B1DE7">
      <w:pPr>
        <w:rPr>
          <w:lang w:val="x-none"/>
        </w:rPr>
      </w:pPr>
    </w:p>
    <w:p w14:paraId="6C56EAB0" w14:textId="71F78359" w:rsidR="001B1DE7" w:rsidRDefault="001B1DE7" w:rsidP="001B1DE7">
      <w:pPr>
        <w:rPr>
          <w:lang w:val="x-none"/>
        </w:rPr>
      </w:pPr>
    </w:p>
    <w:p w14:paraId="3F76D482" w14:textId="0772246E" w:rsidR="001B1DE7" w:rsidRDefault="001B1DE7" w:rsidP="001B1DE7">
      <w:pPr>
        <w:rPr>
          <w:lang w:val="x-none"/>
        </w:rPr>
      </w:pPr>
    </w:p>
    <w:p w14:paraId="40EC472F" w14:textId="245CE59D" w:rsidR="001B1DE7" w:rsidRDefault="005D2488" w:rsidP="001B1DE7">
      <w:pPr>
        <w:rPr>
          <w:lang w:val="x-none"/>
        </w:rPr>
      </w:pPr>
      <w:r w:rsidRPr="005D2488">
        <w:rPr>
          <w:noProof/>
          <w:lang w:val="x-none"/>
        </w:rPr>
        <w:lastRenderedPageBreak/>
        <w:drawing>
          <wp:inline distT="0" distB="0" distL="0" distR="0" wp14:anchorId="5186E1B0" wp14:editId="43C0473E">
            <wp:extent cx="6480810" cy="91694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C8FC0" w14:textId="731A0A04" w:rsidR="001B1DE7" w:rsidRDefault="001B1DE7" w:rsidP="001B1DE7">
      <w:pPr>
        <w:rPr>
          <w:lang w:val="x-none"/>
        </w:rPr>
      </w:pPr>
    </w:p>
    <w:p w14:paraId="48FF2D6B" w14:textId="55FD6A0A" w:rsidR="001B1DE7" w:rsidRDefault="001B1DE7" w:rsidP="001B1DE7">
      <w:pPr>
        <w:rPr>
          <w:lang w:val="x-none"/>
        </w:rPr>
      </w:pPr>
    </w:p>
    <w:p w14:paraId="75D9DB9E" w14:textId="1A7BD9A1" w:rsidR="001B1DE7" w:rsidRDefault="001B1DE7" w:rsidP="001B1DE7">
      <w:pPr>
        <w:rPr>
          <w:lang w:val="x-none"/>
        </w:rPr>
      </w:pPr>
    </w:p>
    <w:p w14:paraId="1C58C5F7" w14:textId="37C489E4" w:rsidR="001B1DE7" w:rsidRDefault="005D2488" w:rsidP="001B1DE7">
      <w:pPr>
        <w:rPr>
          <w:lang w:val="x-none"/>
        </w:rPr>
      </w:pPr>
      <w:r w:rsidRPr="005D2488">
        <w:rPr>
          <w:noProof/>
          <w:lang w:val="x-none"/>
        </w:rPr>
        <w:lastRenderedPageBreak/>
        <w:drawing>
          <wp:inline distT="0" distB="0" distL="0" distR="0" wp14:anchorId="6EC82E68" wp14:editId="04F5EC7E">
            <wp:extent cx="6480810" cy="926274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26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EF371" w14:textId="3156F899" w:rsidR="00733AA0" w:rsidRDefault="00733AA0" w:rsidP="00733AA0">
      <w:pPr>
        <w:suppressAutoHyphens w:val="0"/>
        <w:jc w:val="center"/>
        <w:rPr>
          <w:lang w:val="x-none"/>
        </w:rPr>
      </w:pPr>
    </w:p>
    <w:p w14:paraId="708BC797" w14:textId="6752CCD6" w:rsidR="008740D8" w:rsidRDefault="008740D8" w:rsidP="00733AA0">
      <w:pPr>
        <w:suppressAutoHyphens w:val="0"/>
        <w:jc w:val="center"/>
        <w:rPr>
          <w:lang w:val="x-none"/>
        </w:rPr>
      </w:pPr>
    </w:p>
    <w:p w14:paraId="6E89252D" w14:textId="27A5D9BA" w:rsidR="008740D8" w:rsidRDefault="005D2488" w:rsidP="00733AA0">
      <w:pPr>
        <w:suppressAutoHyphens w:val="0"/>
        <w:jc w:val="center"/>
        <w:rPr>
          <w:lang w:val="x-none"/>
        </w:rPr>
      </w:pPr>
      <w:r w:rsidRPr="005D2488">
        <w:rPr>
          <w:noProof/>
          <w:lang w:val="x-none"/>
        </w:rPr>
        <w:lastRenderedPageBreak/>
        <w:drawing>
          <wp:inline distT="0" distB="0" distL="0" distR="0" wp14:anchorId="5819CE9B" wp14:editId="25E3441F">
            <wp:extent cx="6480810" cy="9238615"/>
            <wp:effectExtent l="0" t="0" r="0" b="63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39FB3" w14:textId="7DE6205F" w:rsidR="008740D8" w:rsidRDefault="008740D8" w:rsidP="00733AA0">
      <w:pPr>
        <w:suppressAutoHyphens w:val="0"/>
        <w:jc w:val="center"/>
        <w:rPr>
          <w:lang w:val="x-none"/>
        </w:rPr>
      </w:pPr>
    </w:p>
    <w:p w14:paraId="0074E110" w14:textId="6B6E0622" w:rsidR="008740D8" w:rsidRDefault="008740D8" w:rsidP="00733AA0">
      <w:pPr>
        <w:suppressAutoHyphens w:val="0"/>
        <w:jc w:val="center"/>
        <w:rPr>
          <w:lang w:val="x-none"/>
        </w:rPr>
      </w:pPr>
    </w:p>
    <w:p w14:paraId="76EE34A5" w14:textId="0F62A0D7" w:rsidR="008740D8" w:rsidRDefault="008740D8" w:rsidP="00733AA0">
      <w:pPr>
        <w:suppressAutoHyphens w:val="0"/>
        <w:jc w:val="center"/>
        <w:rPr>
          <w:lang w:val="x-none"/>
        </w:rPr>
      </w:pPr>
    </w:p>
    <w:p w14:paraId="55C10463" w14:textId="145DDCBD" w:rsidR="008740D8" w:rsidRDefault="005D2488" w:rsidP="00733AA0">
      <w:pPr>
        <w:suppressAutoHyphens w:val="0"/>
        <w:jc w:val="center"/>
        <w:rPr>
          <w:lang w:val="x-none"/>
        </w:rPr>
      </w:pPr>
      <w:r w:rsidRPr="005D2488">
        <w:rPr>
          <w:noProof/>
          <w:lang w:val="x-none"/>
        </w:rPr>
        <w:lastRenderedPageBreak/>
        <w:drawing>
          <wp:inline distT="0" distB="0" distL="0" distR="0" wp14:anchorId="63BC6C40" wp14:editId="25A60154">
            <wp:extent cx="6480810" cy="9238615"/>
            <wp:effectExtent l="0" t="0" r="0" b="63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3C9C7A" w14:textId="01C82F5E" w:rsidR="008740D8" w:rsidRDefault="008740D8" w:rsidP="00733AA0">
      <w:pPr>
        <w:suppressAutoHyphens w:val="0"/>
        <w:jc w:val="center"/>
        <w:rPr>
          <w:lang w:val="x-none"/>
        </w:rPr>
      </w:pPr>
    </w:p>
    <w:p w14:paraId="77CDC76B" w14:textId="35408133" w:rsidR="008740D8" w:rsidRDefault="008740D8" w:rsidP="00733AA0">
      <w:pPr>
        <w:suppressAutoHyphens w:val="0"/>
        <w:jc w:val="center"/>
        <w:rPr>
          <w:lang w:val="x-none"/>
        </w:rPr>
      </w:pPr>
    </w:p>
    <w:p w14:paraId="06A95587" w14:textId="22966138" w:rsidR="008740D8" w:rsidRDefault="008740D8" w:rsidP="00733AA0">
      <w:pPr>
        <w:suppressAutoHyphens w:val="0"/>
        <w:jc w:val="center"/>
        <w:rPr>
          <w:lang w:val="x-none"/>
        </w:rPr>
      </w:pPr>
    </w:p>
    <w:p w14:paraId="72CFD1D6" w14:textId="37D37063" w:rsidR="008740D8" w:rsidRPr="005D2488" w:rsidRDefault="005D2488" w:rsidP="005D2488">
      <w:pPr>
        <w:suppressAutoHyphens w:val="0"/>
        <w:jc w:val="center"/>
        <w:rPr>
          <w:lang w:val="x-none"/>
        </w:rPr>
      </w:pPr>
      <w:r w:rsidRPr="005D2488">
        <w:rPr>
          <w:noProof/>
          <w:lang w:val="x-none"/>
        </w:rPr>
        <w:lastRenderedPageBreak/>
        <w:drawing>
          <wp:inline distT="0" distB="0" distL="0" distR="0" wp14:anchorId="44D3BE99" wp14:editId="60264935">
            <wp:extent cx="6480810" cy="9238615"/>
            <wp:effectExtent l="0" t="0" r="0" b="63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37625F" w14:textId="7531F66A" w:rsidR="00733AA0" w:rsidRDefault="00733AA0" w:rsidP="008D3265">
      <w:pPr>
        <w:suppressAutoHyphens w:val="0"/>
      </w:pPr>
    </w:p>
    <w:p w14:paraId="18C73639" w14:textId="77777777" w:rsidR="00733AA0" w:rsidRDefault="00733AA0" w:rsidP="008D3265">
      <w:pPr>
        <w:suppressAutoHyphens w:val="0"/>
      </w:pPr>
    </w:p>
    <w:p w14:paraId="0FF7F35F" w14:textId="27D719A6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3"/>
      <w:permEnd w:id="1860334692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9"/>
    </w:p>
    <w:p w14:paraId="01FFC69B" w14:textId="12DA7EE3" w:rsidR="009C7794" w:rsidRPr="009C7794" w:rsidRDefault="009C7794" w:rsidP="009C7794">
      <w:pPr>
        <w:rPr>
          <w:lang w:val="x-none"/>
        </w:rPr>
      </w:pPr>
    </w:p>
    <w:p w14:paraId="750D144E" w14:textId="0D08C655" w:rsidR="00E0078A" w:rsidRDefault="005D2488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permStart w:id="1645875149" w:edGrp="everyone"/>
      <w:r w:rsidRPr="005D2488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30DCF254" wp14:editId="00E6CCB3">
            <wp:extent cx="6480810" cy="91694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A50EB" w14:textId="2E56EDB3" w:rsidR="00733AA0" w:rsidRDefault="005D2488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 w:rsidRPr="005D2488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7FD5B38" wp14:editId="0FC5B254">
            <wp:extent cx="6480810" cy="91694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9B3CF" w14:textId="3BA3E67D" w:rsidR="005D2488" w:rsidRDefault="005D2488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19CE1E88" w14:textId="13760813" w:rsidR="005D2488" w:rsidRDefault="005D2488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77D14F56" w14:textId="4349A374" w:rsidR="00733AA0" w:rsidRDefault="005D2488" w:rsidP="005D2488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 w:rsidRPr="005D2488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6F0A3DC" wp14:editId="2565891B">
            <wp:extent cx="6480810" cy="916622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7578C" w14:textId="6C85BE07" w:rsidR="002D4AE8" w:rsidRDefault="00A77F03" w:rsidP="00440CC4">
      <w:pPr>
        <w:suppressAutoHyphens w:val="0"/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5DDC4A5" wp14:editId="341B92F7">
            <wp:extent cx="6477000" cy="91630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1C7EC10" wp14:editId="60549084">
            <wp:extent cx="6477000" cy="91630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86FB51F" wp14:editId="07216AA6">
            <wp:extent cx="6477000" cy="91630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949571A" wp14:editId="4AC26823">
            <wp:extent cx="6477000" cy="91630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13C58C2" wp14:editId="0FF4F2F3">
            <wp:extent cx="6477000" cy="91630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853C924" wp14:editId="6F5A0BDB">
            <wp:extent cx="6477000" cy="91630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45875149"/>
    <w:p w14:paraId="49FD9BC7" w14:textId="65B40D7C" w:rsidR="00F602DA" w:rsidRDefault="00F602DA" w:rsidP="00F602DA">
      <w:pPr>
        <w:suppressAutoHyphens w:val="0"/>
        <w:jc w:val="center"/>
        <w:rPr>
          <w:color w:val="0000FF"/>
          <w:sz w:val="32"/>
          <w:szCs w:val="32"/>
        </w:rPr>
      </w:pPr>
    </w:p>
    <w:p w14:paraId="313A59D0" w14:textId="4DA348B2" w:rsidR="008D3265" w:rsidRDefault="008D3265" w:rsidP="008D3265">
      <w:pPr>
        <w:suppressAutoHyphens w:val="0"/>
      </w:pPr>
      <w:r>
        <w:br w:type="page"/>
      </w:r>
    </w:p>
    <w:p w14:paraId="6768F0D2" w14:textId="131472AD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0" w:name="_Toc478656964"/>
      <w:bookmarkStart w:id="51" w:name="_Toc423082997"/>
      <w:bookmarkEnd w:id="39"/>
      <w:bookmarkEnd w:id="40"/>
      <w:bookmarkEnd w:id="41"/>
      <w:bookmarkEnd w:id="42"/>
      <w:bookmarkEnd w:id="43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50"/>
    </w:p>
    <w:p w14:paraId="23317D46" w14:textId="77777777" w:rsidR="00B50727" w:rsidRPr="00B50727" w:rsidRDefault="00B50727" w:rsidP="00F9517B">
      <w:pPr>
        <w:jc w:val="center"/>
        <w:rPr>
          <w:b/>
          <w:sz w:val="8"/>
        </w:rPr>
      </w:pPr>
    </w:p>
    <w:p w14:paraId="21973FC8" w14:textId="0B003D04" w:rsidR="00F9517B" w:rsidRDefault="00F9517B" w:rsidP="00F9517B">
      <w:pPr>
        <w:jc w:val="center"/>
        <w:rPr>
          <w:b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7D479580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3E3F4284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BE794E7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1E481851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ED9B052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104E0BEA" w14:textId="02D6A1C0" w:rsidR="00B50727" w:rsidRPr="00526AE0" w:rsidRDefault="00B50727" w:rsidP="00B50727">
      <w:pPr>
        <w:ind w:left="-567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D2BC67C" w14:textId="77777777" w:rsidR="00B50727" w:rsidRPr="00526AE0" w:rsidRDefault="00B50727" w:rsidP="00B50727">
      <w:pPr>
        <w:ind w:left="-567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773" w:type="dxa"/>
        <w:tblInd w:w="-597" w:type="dxa"/>
        <w:tblLayout w:type="fixed"/>
        <w:tblLook w:val="0000" w:firstRow="0" w:lastRow="0" w:firstColumn="0" w:lastColumn="0" w:noHBand="0" w:noVBand="0"/>
      </w:tblPr>
      <w:tblGrid>
        <w:gridCol w:w="10773"/>
      </w:tblGrid>
      <w:tr w:rsidR="00B50727" w:rsidRPr="00526AE0" w14:paraId="144D7F81" w14:textId="77777777" w:rsidTr="00B50727">
        <w:trPr>
          <w:trHeight w:val="1124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36A388C" w14:textId="77777777" w:rsidR="00B50727" w:rsidRPr="00526AE0" w:rsidRDefault="00B50727" w:rsidP="009E28C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0D0820DD" w14:textId="77777777" w:rsidR="00B50727" w:rsidRPr="00526AE0" w:rsidRDefault="00B50727" w:rsidP="009E28C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BE17523" w14:textId="77777777" w:rsidR="00B50727" w:rsidRPr="003A1B43" w:rsidRDefault="00B50727" w:rsidP="009E28C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635771B1" w14:textId="77777777" w:rsidR="00B50727" w:rsidRPr="00526AE0" w:rsidRDefault="00B50727" w:rsidP="009E28C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CB17310" w14:textId="77777777" w:rsidR="00B50727" w:rsidRDefault="00B50727" w:rsidP="009E28C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2E97E589" w14:textId="77777777" w:rsidR="00B50727" w:rsidRPr="00526AE0" w:rsidRDefault="00B50727" w:rsidP="009E28C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B50727" w:rsidRPr="00526AE0" w14:paraId="167E5280" w14:textId="77777777" w:rsidTr="00B50727">
        <w:trPr>
          <w:trHeight w:val="1179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C213D52" w14:textId="4D7FB874" w:rsidR="00B50727" w:rsidRPr="00526AE0" w:rsidRDefault="00B50727" w:rsidP="009E28C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3A5B3E" w14:textId="77777777" w:rsidR="00B50727" w:rsidRPr="00526AE0" w:rsidRDefault="00B50727" w:rsidP="009E28C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33CB1518" w14:textId="77777777" w:rsidR="00B50727" w:rsidRPr="00526AE0" w:rsidRDefault="00B50727" w:rsidP="009E28C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10F4FCB5" w14:textId="77777777" w:rsidR="00B50727" w:rsidRPr="00526AE0" w:rsidRDefault="00B50727" w:rsidP="009E28C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218F6E11" w14:textId="77777777" w:rsidR="00B50727" w:rsidRPr="00526AE0" w:rsidRDefault="00B50727" w:rsidP="009E28C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72FC78E" w14:textId="77777777" w:rsidR="00B50727" w:rsidRDefault="00B50727" w:rsidP="00B50727">
      <w:pPr>
        <w:widowControl w:val="0"/>
        <w:autoSpaceDE w:val="0"/>
        <w:ind w:left="-567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4F0737E6" w14:textId="77777777" w:rsidR="00B50727" w:rsidRPr="007830FE" w:rsidRDefault="00B50727" w:rsidP="00B50727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62F85DED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D383219" w14:textId="021DC3B6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footnoteReference w:id="4"/>
      </w:r>
    </w:p>
    <w:p w14:paraId="1FE6E398" w14:textId="77777777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77B5F118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9EF0C60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2BA6CA9" w14:textId="77777777" w:rsidR="00B50727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44E74232" w14:textId="77777777" w:rsidR="00B50727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6E357D9" w14:textId="391652E0" w:rsidR="00B50727" w:rsidRPr="00AE4DE6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sz w:val="17"/>
          <w:szCs w:val="17"/>
        </w:rPr>
        <w:t>.</w:t>
      </w:r>
      <w:r>
        <w:rPr>
          <w:rStyle w:val="ab"/>
          <w:sz w:val="17"/>
          <w:szCs w:val="17"/>
        </w:rPr>
        <w:footnoteReference w:id="5"/>
      </w:r>
    </w:p>
    <w:p w14:paraId="0AAE0EF4" w14:textId="77777777" w:rsidR="00B50727" w:rsidRPr="00CF0FF3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74F0CDA9" w14:textId="0D8354D7" w:rsidR="00B50727" w:rsidRPr="00B50727" w:rsidRDefault="00B50727" w:rsidP="00B50727">
      <w:pPr>
        <w:ind w:left="-426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области защиты персональных </w:t>
      </w:r>
      <w:bookmarkStart w:id="52" w:name="_Toc478656965"/>
      <w:r>
        <w:rPr>
          <w:sz w:val="18"/>
          <w:szCs w:val="18"/>
        </w:rPr>
        <w:t>данных ему известны.</w:t>
      </w:r>
    </w:p>
    <w:p w14:paraId="250A6341" w14:textId="6CB19D6A" w:rsidR="008D3265" w:rsidRPr="001B1DE7" w:rsidRDefault="002F1995" w:rsidP="001B1DE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8D3265"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2"/>
    </w:p>
    <w:p w14:paraId="1A61C4B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33C57781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9865878" w14:textId="25056230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« ____» ___________________г.</w:t>
      </w:r>
    </w:p>
    <w:p w14:paraId="6E73B0E3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bookmarkStart w:id="53" w:name="_Toc478656966"/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>
        <w:rPr>
          <w:sz w:val="22"/>
          <w:szCs w:val="22"/>
        </w:rPr>
        <w:t>ее</w:t>
      </w:r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t>Соглашение</w:t>
      </w:r>
      <w:r w:rsidRPr="000E3CE0">
        <w:rPr>
          <w:sz w:val="22"/>
          <w:szCs w:val="22"/>
        </w:rPr>
        <w:t xml:space="preserve"> о нижеследующем:</w:t>
      </w:r>
    </w:p>
    <w:p w14:paraId="6755E5FB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6564AF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2A2B36F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CA9D17" w14:textId="77777777" w:rsidR="00357F5C" w:rsidRPr="000E3CE0" w:rsidRDefault="00357F5C" w:rsidP="00357F5C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Заявитель в доказательство намерения заключить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_______________________, а также в качестве обеспечения надлежащего исполнения своих обязательств, в счет причитающихся с него по договору</w:t>
      </w:r>
      <w:r>
        <w:rPr>
          <w:sz w:val="22"/>
          <w:szCs w:val="22"/>
        </w:rPr>
        <w:t xml:space="preserve"> купли-продажи </w:t>
      </w:r>
      <w:r w:rsidRPr="000E3CE0">
        <w:rPr>
          <w:sz w:val="22"/>
          <w:szCs w:val="22"/>
        </w:rPr>
        <w:t>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 xml:space="preserve"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</w:t>
      </w:r>
      <w:r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75F9472E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72CA90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075D01A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53F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 xml:space="preserve">с </w:t>
      </w:r>
      <w:r w:rsidRPr="000F5E02">
        <w:rPr>
          <w:sz w:val="22"/>
          <w:szCs w:val="22"/>
        </w:rPr>
        <w:t>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</w:t>
      </w:r>
      <w:r w:rsidRPr="000E3CE0">
        <w:rPr>
          <w:sz w:val="22"/>
          <w:szCs w:val="22"/>
        </w:rPr>
        <w:t>по следующим реквизитам:</w:t>
      </w:r>
    </w:p>
    <w:p w14:paraId="4835F24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89C66E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323C4D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E4262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23BCAFBE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18AEC545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03D2B938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461841F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BA718B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446BED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7B875E4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133987A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Заявитель обеспечивает наличие денежных средств на</w:t>
      </w:r>
      <w:r>
        <w:rPr>
          <w:sz w:val="22"/>
          <w:szCs w:val="22"/>
        </w:rPr>
        <w:t xml:space="preserve"> аналитическом</w:t>
      </w:r>
      <w:r w:rsidRPr="000E3CE0">
        <w:rPr>
          <w:sz w:val="22"/>
          <w:szCs w:val="22"/>
        </w:rPr>
        <w:t xml:space="preserve"> счёте Оператора электронной площадки в размере, не менее суммы задатка, установленной Извещением о проведении аукциона на право заключения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________________________________________________ (далее - Извещение).</w:t>
      </w:r>
    </w:p>
    <w:p w14:paraId="2115662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CFC1219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D4F2A8F" w14:textId="77777777" w:rsidR="00357F5C" w:rsidRPr="000E3CE0" w:rsidRDefault="00357F5C" w:rsidP="00357F5C">
      <w:pPr>
        <w:rPr>
          <w:b/>
          <w:sz w:val="22"/>
          <w:szCs w:val="22"/>
        </w:rPr>
      </w:pPr>
    </w:p>
    <w:p w14:paraId="6120BC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3FE1650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4ED3EE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C92950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E6B41F1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</w:p>
    <w:p w14:paraId="73CDC10B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773C4FF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F594A2B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4F7F44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6066D28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3A67122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034F102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B2A6F4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75FA92A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>5.2. 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счете Заявителя в соответствии с Регламентом и Инструкциями</w:t>
      </w:r>
      <w:r w:rsidRPr="00094891" w:rsidDel="002B77C7">
        <w:rPr>
          <w:sz w:val="22"/>
          <w:szCs w:val="22"/>
        </w:rPr>
        <w:t>.</w:t>
      </w:r>
    </w:p>
    <w:p w14:paraId="28D8646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8F9A7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0253D56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5FAF0D5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57F5C" w:rsidRPr="000E3CE0" w14:paraId="7655BE65" w14:textId="77777777" w:rsidTr="00880C38">
        <w:tc>
          <w:tcPr>
            <w:tcW w:w="3261" w:type="dxa"/>
          </w:tcPr>
          <w:p w14:paraId="599FC19C" w14:textId="77777777" w:rsidR="00357F5C" w:rsidRPr="000E3CE0" w:rsidRDefault="00357F5C" w:rsidP="00880C38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60D352F0" w14:textId="77777777" w:rsidR="00357F5C" w:rsidRPr="000E3CE0" w:rsidRDefault="00357F5C" w:rsidP="00880C38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2621B627" w14:textId="77777777" w:rsidR="00357F5C" w:rsidRPr="000E3CE0" w:rsidRDefault="00357F5C" w:rsidP="00880C38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357F5C" w:rsidRPr="000E3CE0" w14:paraId="4CF4A482" w14:textId="77777777" w:rsidTr="00880C38">
        <w:trPr>
          <w:trHeight w:val="250"/>
        </w:trPr>
        <w:tc>
          <w:tcPr>
            <w:tcW w:w="3261" w:type="dxa"/>
          </w:tcPr>
          <w:p w14:paraId="52762CCA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AA12437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32F71BDC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6057E40B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26D46B8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3E2D618C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6E041358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57F5C" w:rsidRPr="000E3CE0" w14:paraId="67938BBC" w14:textId="77777777" w:rsidTr="00880C38">
        <w:trPr>
          <w:trHeight w:val="738"/>
        </w:trPr>
        <w:tc>
          <w:tcPr>
            <w:tcW w:w="3049" w:type="dxa"/>
            <w:hideMark/>
          </w:tcPr>
          <w:p w14:paraId="2D670EDB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5B1B302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6D2D508E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7E7848F3" w14:textId="77777777" w:rsidR="00357F5C" w:rsidRPr="000E3CE0" w:rsidRDefault="00357F5C" w:rsidP="00880C38">
            <w:pPr>
              <w:rPr>
                <w:sz w:val="22"/>
                <w:szCs w:val="22"/>
              </w:rPr>
            </w:pPr>
          </w:p>
        </w:tc>
      </w:tr>
    </w:tbl>
    <w:p w14:paraId="7BF87A02" w14:textId="7BC21250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5F457402" w14:textId="00B05187" w:rsidR="00357F5C" w:rsidRDefault="00357F5C" w:rsidP="00357F5C">
      <w:pPr>
        <w:rPr>
          <w:lang w:val="x-none"/>
        </w:rPr>
      </w:pPr>
    </w:p>
    <w:p w14:paraId="073449EB" w14:textId="3619CF20" w:rsidR="00357F5C" w:rsidRDefault="00357F5C" w:rsidP="00357F5C">
      <w:pPr>
        <w:rPr>
          <w:lang w:val="x-none"/>
        </w:rPr>
      </w:pPr>
    </w:p>
    <w:p w14:paraId="172BD625" w14:textId="4EF27A68" w:rsidR="00357F5C" w:rsidRDefault="00357F5C" w:rsidP="00357F5C">
      <w:pPr>
        <w:rPr>
          <w:lang w:val="x-none"/>
        </w:rPr>
      </w:pPr>
    </w:p>
    <w:p w14:paraId="474ECB83" w14:textId="154E049D" w:rsidR="00357F5C" w:rsidRDefault="00357F5C" w:rsidP="00357F5C">
      <w:pPr>
        <w:rPr>
          <w:lang w:val="x-none"/>
        </w:rPr>
      </w:pPr>
    </w:p>
    <w:p w14:paraId="6D13BE65" w14:textId="5A0E261E" w:rsidR="00357F5C" w:rsidRDefault="00357F5C" w:rsidP="00357F5C">
      <w:pPr>
        <w:rPr>
          <w:lang w:val="x-none"/>
        </w:rPr>
      </w:pPr>
    </w:p>
    <w:p w14:paraId="6BD924C9" w14:textId="4C629BB4" w:rsidR="00357F5C" w:rsidRDefault="00357F5C" w:rsidP="00357F5C">
      <w:pPr>
        <w:rPr>
          <w:lang w:val="x-none"/>
        </w:rPr>
      </w:pPr>
    </w:p>
    <w:p w14:paraId="7DFC369B" w14:textId="23C311FC" w:rsidR="00357F5C" w:rsidRDefault="00357F5C" w:rsidP="00357F5C">
      <w:pPr>
        <w:rPr>
          <w:lang w:val="x-none"/>
        </w:rPr>
      </w:pPr>
    </w:p>
    <w:p w14:paraId="0D95B52F" w14:textId="0A90EB1A" w:rsidR="00357F5C" w:rsidRDefault="00357F5C" w:rsidP="00357F5C">
      <w:pPr>
        <w:rPr>
          <w:lang w:val="x-none"/>
        </w:rPr>
      </w:pPr>
    </w:p>
    <w:p w14:paraId="7497EBDB" w14:textId="13145D18" w:rsidR="00357F5C" w:rsidRDefault="00357F5C" w:rsidP="00357F5C">
      <w:pPr>
        <w:rPr>
          <w:lang w:val="x-none"/>
        </w:rPr>
      </w:pPr>
    </w:p>
    <w:p w14:paraId="0F441E90" w14:textId="5EB7C80B" w:rsidR="00357F5C" w:rsidRDefault="00357F5C" w:rsidP="00357F5C">
      <w:pPr>
        <w:rPr>
          <w:lang w:val="x-none"/>
        </w:rPr>
      </w:pPr>
    </w:p>
    <w:p w14:paraId="4B823D6A" w14:textId="588B05D0" w:rsidR="00357F5C" w:rsidRDefault="00357F5C" w:rsidP="00357F5C">
      <w:pPr>
        <w:rPr>
          <w:lang w:val="x-none"/>
        </w:rPr>
      </w:pPr>
    </w:p>
    <w:p w14:paraId="686AE7C8" w14:textId="1B924318" w:rsidR="00357F5C" w:rsidRDefault="00357F5C" w:rsidP="00357F5C">
      <w:pPr>
        <w:rPr>
          <w:lang w:val="x-none"/>
        </w:rPr>
      </w:pPr>
    </w:p>
    <w:p w14:paraId="5524A42B" w14:textId="1C5B7540" w:rsidR="00357F5C" w:rsidRDefault="00357F5C" w:rsidP="00357F5C">
      <w:pPr>
        <w:rPr>
          <w:lang w:val="x-none"/>
        </w:rPr>
      </w:pPr>
    </w:p>
    <w:p w14:paraId="7BADC80D" w14:textId="327C3315" w:rsidR="00357F5C" w:rsidRDefault="00357F5C" w:rsidP="00357F5C">
      <w:pPr>
        <w:rPr>
          <w:lang w:val="x-none"/>
        </w:rPr>
      </w:pPr>
    </w:p>
    <w:p w14:paraId="61C06C64" w14:textId="32EB2C03" w:rsidR="00357F5C" w:rsidRDefault="00357F5C" w:rsidP="00357F5C">
      <w:pPr>
        <w:rPr>
          <w:lang w:val="x-none"/>
        </w:rPr>
      </w:pPr>
    </w:p>
    <w:p w14:paraId="03043441" w14:textId="6354465D" w:rsidR="00357F5C" w:rsidRDefault="00357F5C" w:rsidP="00357F5C">
      <w:pPr>
        <w:rPr>
          <w:lang w:val="x-none"/>
        </w:rPr>
      </w:pPr>
    </w:p>
    <w:p w14:paraId="331C4E54" w14:textId="59CA2945" w:rsidR="00357F5C" w:rsidRDefault="00357F5C" w:rsidP="00357F5C">
      <w:pPr>
        <w:rPr>
          <w:lang w:val="x-none"/>
        </w:rPr>
      </w:pPr>
    </w:p>
    <w:p w14:paraId="3B9E3287" w14:textId="240E9A24" w:rsidR="00357F5C" w:rsidRDefault="00357F5C" w:rsidP="00357F5C">
      <w:pPr>
        <w:rPr>
          <w:lang w:val="x-none"/>
        </w:rPr>
      </w:pPr>
    </w:p>
    <w:p w14:paraId="5F3C11F8" w14:textId="3F168394" w:rsidR="00357F5C" w:rsidRDefault="00357F5C" w:rsidP="00357F5C">
      <w:pPr>
        <w:rPr>
          <w:lang w:val="x-none"/>
        </w:rPr>
      </w:pPr>
    </w:p>
    <w:p w14:paraId="5DC2A3B3" w14:textId="077F8EB6" w:rsidR="00357F5C" w:rsidRDefault="00357F5C" w:rsidP="00357F5C">
      <w:pPr>
        <w:rPr>
          <w:lang w:val="x-none"/>
        </w:rPr>
      </w:pPr>
    </w:p>
    <w:p w14:paraId="43929510" w14:textId="4C7D51C8" w:rsidR="001B1DE7" w:rsidRDefault="001B1DE7" w:rsidP="00357F5C">
      <w:pPr>
        <w:rPr>
          <w:lang w:val="x-none"/>
        </w:rPr>
      </w:pPr>
    </w:p>
    <w:p w14:paraId="7EB74796" w14:textId="77777777" w:rsidR="001B1DE7" w:rsidRDefault="001B1DE7" w:rsidP="00357F5C">
      <w:pPr>
        <w:rPr>
          <w:lang w:val="x-none"/>
        </w:rPr>
      </w:pPr>
    </w:p>
    <w:p w14:paraId="41802E66" w14:textId="56B880F0" w:rsidR="00357F5C" w:rsidRDefault="00357F5C" w:rsidP="00357F5C">
      <w:pPr>
        <w:rPr>
          <w:lang w:val="x-none"/>
        </w:rPr>
      </w:pPr>
    </w:p>
    <w:p w14:paraId="7F37597D" w14:textId="41BB2BDC" w:rsidR="00357F5C" w:rsidRDefault="00357F5C" w:rsidP="00357F5C">
      <w:pPr>
        <w:rPr>
          <w:lang w:val="x-none"/>
        </w:rPr>
      </w:pPr>
    </w:p>
    <w:p w14:paraId="448E5E67" w14:textId="003A2AFA" w:rsidR="00357F5C" w:rsidRDefault="00357F5C" w:rsidP="00357F5C">
      <w:pPr>
        <w:rPr>
          <w:lang w:val="x-none"/>
        </w:rPr>
      </w:pPr>
    </w:p>
    <w:p w14:paraId="528F658D" w14:textId="78FA86BC" w:rsidR="00357F5C" w:rsidRDefault="00357F5C" w:rsidP="00357F5C">
      <w:pPr>
        <w:rPr>
          <w:lang w:val="x-none"/>
        </w:rPr>
      </w:pPr>
    </w:p>
    <w:p w14:paraId="3E0FCF2F" w14:textId="77777777" w:rsidR="00357F5C" w:rsidRPr="00357F5C" w:rsidRDefault="00357F5C" w:rsidP="00357F5C">
      <w:pPr>
        <w:rPr>
          <w:lang w:val="x-none"/>
        </w:rPr>
      </w:pPr>
    </w:p>
    <w:p w14:paraId="4889B5DE" w14:textId="2E151EFC" w:rsidR="007E3CDF" w:rsidRDefault="007E3CDF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  <w:bookmarkStart w:id="54" w:name="_Toc478656967"/>
      <w:bookmarkEnd w:id="53"/>
    </w:p>
    <w:p w14:paraId="7B5274EC" w14:textId="77777777" w:rsidR="007E3CDF" w:rsidRPr="007E3CDF" w:rsidRDefault="007E3CDF" w:rsidP="007E3CDF">
      <w:pPr>
        <w:rPr>
          <w:lang w:val="x-none"/>
        </w:rPr>
      </w:pPr>
    </w:p>
    <w:p w14:paraId="4AEA42D4" w14:textId="7DC9A7EE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54"/>
      <w:r w:rsidR="007E3CDF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27704A79" w14:textId="074810AA" w:rsidR="00336B04" w:rsidRPr="00CA6D4F" w:rsidRDefault="00336B04" w:rsidP="00336B04">
      <w:pPr>
        <w:pStyle w:val="aff9"/>
        <w:spacing w:line="240" w:lineRule="exact"/>
        <w:jc w:val="right"/>
        <w:rPr>
          <w:rFonts w:ascii="Times New Roman" w:hAnsi="Times New Roman"/>
          <w:sz w:val="24"/>
          <w:szCs w:val="24"/>
          <w:lang w:val="ru-RU"/>
        </w:rPr>
      </w:pPr>
      <w:permStart w:id="823142119" w:edGrp="everyone"/>
      <w:r w:rsidRPr="00CA6D4F">
        <w:rPr>
          <w:rFonts w:ascii="Times New Roman" w:hAnsi="Times New Roman"/>
          <w:sz w:val="24"/>
          <w:szCs w:val="24"/>
          <w:lang w:val="ru-RU"/>
        </w:rPr>
        <w:t>Проект договора купли-продажи</w:t>
      </w:r>
    </w:p>
    <w:p w14:paraId="72B40300" w14:textId="1AD79E33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3100E278" w14:textId="77777777" w:rsidR="002E39FE" w:rsidRPr="002E39FE" w:rsidRDefault="002E39FE" w:rsidP="002E39FE">
      <w:pPr>
        <w:ind w:left="80"/>
        <w:jc w:val="center"/>
        <w:rPr>
          <w:b/>
          <w:bCs/>
          <w:sz w:val="26"/>
          <w:szCs w:val="26"/>
        </w:rPr>
      </w:pPr>
      <w:bookmarkStart w:id="55" w:name="_Toc407038415"/>
      <w:r w:rsidRPr="002E39FE">
        <w:rPr>
          <w:b/>
          <w:bCs/>
          <w:sz w:val="26"/>
          <w:szCs w:val="26"/>
        </w:rPr>
        <w:t>ДОГОВОР № ____</w:t>
      </w:r>
    </w:p>
    <w:p w14:paraId="09FCEBC4" w14:textId="77777777" w:rsidR="002E39FE" w:rsidRPr="002E39FE" w:rsidRDefault="002E39FE" w:rsidP="002E39FE">
      <w:pPr>
        <w:ind w:left="80"/>
        <w:jc w:val="center"/>
        <w:rPr>
          <w:b/>
          <w:bCs/>
          <w:sz w:val="26"/>
          <w:szCs w:val="26"/>
        </w:rPr>
      </w:pPr>
      <w:r w:rsidRPr="002E39FE">
        <w:rPr>
          <w:b/>
          <w:bCs/>
          <w:sz w:val="26"/>
          <w:szCs w:val="26"/>
        </w:rPr>
        <w:t>КУПЛИ-ПРОДАЖИ ЗЕМЕЛЬНОГО УЧАСТКА</w:t>
      </w:r>
    </w:p>
    <w:p w14:paraId="46ED6D55" w14:textId="77777777" w:rsidR="002E39FE" w:rsidRPr="002E39FE" w:rsidRDefault="002E39FE" w:rsidP="002E39FE">
      <w:pPr>
        <w:jc w:val="right"/>
        <w:rPr>
          <w:sz w:val="26"/>
          <w:szCs w:val="26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4871"/>
        <w:gridCol w:w="5691"/>
      </w:tblGrid>
      <w:tr w:rsidR="002E39FE" w:rsidRPr="002E39FE" w14:paraId="54C0383D" w14:textId="77777777" w:rsidTr="002E39FE">
        <w:trPr>
          <w:trHeight w:val="321"/>
        </w:trPr>
        <w:tc>
          <w:tcPr>
            <w:tcW w:w="4871" w:type="dxa"/>
            <w:hideMark/>
          </w:tcPr>
          <w:p w14:paraId="1D883963" w14:textId="77777777" w:rsidR="002E39FE" w:rsidRPr="002E39FE" w:rsidRDefault="002E39FE" w:rsidP="002E39FE">
            <w:pPr>
              <w:snapToGrid w:val="0"/>
              <w:jc w:val="both"/>
              <w:rPr>
                <w:sz w:val="26"/>
                <w:szCs w:val="26"/>
              </w:rPr>
            </w:pPr>
            <w:r w:rsidRPr="002E39FE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  <w:hideMark/>
          </w:tcPr>
          <w:p w14:paraId="0E0E46D6" w14:textId="77777777" w:rsidR="002E39FE" w:rsidRPr="002E39FE" w:rsidRDefault="002E39FE" w:rsidP="002E39FE">
            <w:pPr>
              <w:snapToGrid w:val="0"/>
              <w:jc w:val="both"/>
              <w:rPr>
                <w:sz w:val="26"/>
                <w:szCs w:val="26"/>
              </w:rPr>
            </w:pPr>
            <w:r w:rsidRPr="002E39FE">
              <w:rPr>
                <w:sz w:val="26"/>
                <w:szCs w:val="26"/>
              </w:rPr>
              <w:t xml:space="preserve">                                                ____________20__ г.</w:t>
            </w:r>
          </w:p>
        </w:tc>
      </w:tr>
      <w:tr w:rsidR="002E39FE" w:rsidRPr="002E39FE" w14:paraId="5A12F947" w14:textId="77777777" w:rsidTr="002E39FE">
        <w:trPr>
          <w:trHeight w:val="321"/>
        </w:trPr>
        <w:tc>
          <w:tcPr>
            <w:tcW w:w="4871" w:type="dxa"/>
          </w:tcPr>
          <w:p w14:paraId="6D3A5459" w14:textId="77777777" w:rsidR="002E39FE" w:rsidRPr="002E39FE" w:rsidRDefault="002E39FE" w:rsidP="002E39FE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71C2D284" w14:textId="77777777" w:rsidR="002E39FE" w:rsidRPr="002E39FE" w:rsidRDefault="002E39FE" w:rsidP="002E39FE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24F20537" w14:textId="77777777" w:rsidR="002E39FE" w:rsidRPr="002E39FE" w:rsidRDefault="002E39FE" w:rsidP="002E39FE">
      <w:pPr>
        <w:ind w:firstLine="567"/>
        <w:jc w:val="both"/>
        <w:rPr>
          <w:sz w:val="26"/>
          <w:szCs w:val="26"/>
        </w:rPr>
      </w:pPr>
      <w:r w:rsidRPr="002E39FE">
        <w:rPr>
          <w:sz w:val="26"/>
          <w:szCs w:val="26"/>
        </w:rPr>
        <w:t xml:space="preserve">В соответствии с протоколом ____ № ___________ от ___________20__ г. на право заключения договора купли-продажи земельного участка, из земель государственной неразграниченной собственности, с категорией: земли населенных пунктов, расположенного в Рузском городском округе  Московской области, Администрация </w:t>
      </w:r>
      <w:r w:rsidRPr="002E39FE">
        <w:rPr>
          <w:noProof/>
          <w:sz w:val="26"/>
          <w:szCs w:val="26"/>
        </w:rPr>
        <w:t>Рузского городского округа Московской области</w:t>
      </w:r>
      <w:r w:rsidRPr="002E39FE">
        <w:rPr>
          <w:spacing w:val="-3"/>
          <w:sz w:val="26"/>
          <w:szCs w:val="26"/>
        </w:rPr>
        <w:t>,</w:t>
      </w:r>
      <w:r w:rsidRPr="002E39FE">
        <w:rPr>
          <w:sz w:val="26"/>
          <w:szCs w:val="26"/>
        </w:rPr>
        <w:t xml:space="preserve"> ИНН 5075003287, </w:t>
      </w:r>
      <w:r w:rsidRPr="002E39FE">
        <w:rPr>
          <w:snapToGrid w:val="0"/>
          <w:sz w:val="26"/>
          <w:szCs w:val="26"/>
        </w:rPr>
        <w:t>КПП 507501001</w:t>
      </w:r>
      <w:r w:rsidRPr="002E39FE">
        <w:rPr>
          <w:sz w:val="26"/>
          <w:szCs w:val="26"/>
        </w:rPr>
        <w:t>, ОГРН 1025007589199,</w:t>
      </w:r>
      <w:r w:rsidRPr="002E39FE">
        <w:rPr>
          <w:spacing w:val="-3"/>
          <w:sz w:val="26"/>
          <w:szCs w:val="26"/>
        </w:rPr>
        <w:t xml:space="preserve"> именуемая в дальнейшем продавец, </w:t>
      </w:r>
      <w:r w:rsidRPr="002E39FE">
        <w:rPr>
          <w:sz w:val="26"/>
          <w:szCs w:val="26"/>
        </w:rPr>
        <w:t xml:space="preserve">в лице _______  , </w:t>
      </w:r>
      <w:proofErr w:type="spellStart"/>
      <w:r w:rsidRPr="002E39FE">
        <w:rPr>
          <w:sz w:val="26"/>
          <w:szCs w:val="26"/>
        </w:rPr>
        <w:t>действующ</w:t>
      </w:r>
      <w:proofErr w:type="spellEnd"/>
      <w:r w:rsidRPr="002E39FE">
        <w:rPr>
          <w:sz w:val="26"/>
          <w:szCs w:val="26"/>
        </w:rPr>
        <w:t xml:space="preserve">     на основании          , с одной стороны, и </w:t>
      </w:r>
    </w:p>
    <w:p w14:paraId="73BEE273" w14:textId="77777777" w:rsidR="002E39FE" w:rsidRPr="002E39FE" w:rsidRDefault="002E39FE" w:rsidP="002E39FE">
      <w:pPr>
        <w:ind w:firstLine="567"/>
        <w:jc w:val="both"/>
        <w:rPr>
          <w:sz w:val="26"/>
          <w:szCs w:val="26"/>
        </w:rPr>
      </w:pPr>
      <w:r w:rsidRPr="002E39FE">
        <w:rPr>
          <w:sz w:val="26"/>
          <w:szCs w:val="26"/>
        </w:rPr>
        <w:t xml:space="preserve">__________________ </w:t>
      </w:r>
      <w:r w:rsidRPr="002E39FE">
        <w:rPr>
          <w:sz w:val="26"/>
          <w:szCs w:val="26"/>
          <w:lang w:eastAsia="ru-RU"/>
        </w:rPr>
        <w:t>именуемое в дальнейшем Покупатель, с другой стороны, совместно далее по договору именуемые Стороны, заключили настоящий Договор купли-продажи земельного участка (далее - Договор) о нижеследующем.</w:t>
      </w:r>
    </w:p>
    <w:p w14:paraId="7D023CF3" w14:textId="77777777" w:rsidR="002E39FE" w:rsidRPr="002E39FE" w:rsidRDefault="002E39FE" w:rsidP="002E39FE">
      <w:pPr>
        <w:autoSpaceDE w:val="0"/>
        <w:jc w:val="both"/>
        <w:rPr>
          <w:sz w:val="26"/>
          <w:szCs w:val="26"/>
          <w:lang w:eastAsia="ru-RU"/>
        </w:rPr>
      </w:pPr>
    </w:p>
    <w:p w14:paraId="59E93B20" w14:textId="77777777" w:rsidR="002E39FE" w:rsidRPr="002E39FE" w:rsidRDefault="002E39FE" w:rsidP="002E39FE">
      <w:pPr>
        <w:numPr>
          <w:ilvl w:val="0"/>
          <w:numId w:val="16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2E39FE">
        <w:rPr>
          <w:b/>
          <w:bCs/>
          <w:sz w:val="26"/>
          <w:szCs w:val="26"/>
        </w:rPr>
        <w:t>Предмет Договора</w:t>
      </w:r>
    </w:p>
    <w:p w14:paraId="638E1669" w14:textId="77777777" w:rsidR="002E39FE" w:rsidRPr="002E39FE" w:rsidRDefault="002E39FE" w:rsidP="002E39FE">
      <w:pPr>
        <w:autoSpaceDE w:val="0"/>
        <w:autoSpaceDN w:val="0"/>
        <w:adjustRightInd w:val="0"/>
        <w:ind w:right="-397"/>
        <w:jc w:val="both"/>
        <w:rPr>
          <w:sz w:val="26"/>
          <w:szCs w:val="26"/>
          <w:lang w:eastAsia="ru-RU"/>
        </w:rPr>
      </w:pPr>
      <w:r w:rsidRPr="002E39FE">
        <w:rPr>
          <w:sz w:val="26"/>
          <w:szCs w:val="26"/>
        </w:rPr>
        <w:t xml:space="preserve">1.1. Продавец передает, а Покупатель принимает в собственность земельный участок (далее - Участок), из земель, общей площадью______ </w:t>
      </w:r>
      <w:proofErr w:type="spellStart"/>
      <w:r w:rsidRPr="002E39FE">
        <w:rPr>
          <w:bCs/>
          <w:color w:val="000000"/>
          <w:sz w:val="26"/>
          <w:szCs w:val="26"/>
          <w:lang w:eastAsia="ru-RU"/>
        </w:rPr>
        <w:t>кв.м</w:t>
      </w:r>
      <w:proofErr w:type="spellEnd"/>
      <w:r w:rsidRPr="002E39FE">
        <w:rPr>
          <w:sz w:val="26"/>
          <w:szCs w:val="26"/>
        </w:rPr>
        <w:t>, категория земель _______, с кадастровым номером _______ в границах, указанных в Выписке из Единого государственного реестра недвижимости об объекте недвижимости,  расположенный по адресу:</w:t>
      </w:r>
      <w:r w:rsidRPr="002E39FE">
        <w:rPr>
          <w:color w:val="000000"/>
          <w:sz w:val="26"/>
          <w:szCs w:val="26"/>
          <w:lang w:eastAsia="ru-RU"/>
        </w:rPr>
        <w:t xml:space="preserve"> </w:t>
      </w:r>
      <w:r w:rsidRPr="002E39FE">
        <w:rPr>
          <w:sz w:val="26"/>
          <w:szCs w:val="26"/>
        </w:rPr>
        <w:t xml:space="preserve">_______, </w:t>
      </w:r>
      <w:r w:rsidRPr="002E39FE">
        <w:rPr>
          <w:sz w:val="26"/>
          <w:szCs w:val="26"/>
        </w:rPr>
        <w:br/>
        <w:t xml:space="preserve">вид разрешенного использования _______. </w:t>
      </w:r>
    </w:p>
    <w:p w14:paraId="5CFEA78A" w14:textId="77777777" w:rsidR="002E39FE" w:rsidRPr="002E39FE" w:rsidRDefault="002E39FE" w:rsidP="002E39FE">
      <w:pPr>
        <w:autoSpaceDE w:val="0"/>
        <w:autoSpaceDN w:val="0"/>
        <w:adjustRightInd w:val="0"/>
        <w:ind w:left="-397" w:right="-397"/>
        <w:jc w:val="both"/>
        <w:rPr>
          <w:sz w:val="26"/>
          <w:szCs w:val="26"/>
        </w:rPr>
      </w:pPr>
      <w:r w:rsidRPr="002E39FE">
        <w:rPr>
          <w:sz w:val="26"/>
          <w:szCs w:val="26"/>
        </w:rPr>
        <w:t xml:space="preserve">      1.2. Участок из земель, государственная собственность на которые не разграничена.</w:t>
      </w:r>
    </w:p>
    <w:p w14:paraId="306E3A77" w14:textId="77777777" w:rsidR="002E39FE" w:rsidRPr="002E39FE" w:rsidRDefault="002E39FE" w:rsidP="002E39FE">
      <w:pPr>
        <w:jc w:val="both"/>
        <w:rPr>
          <w:sz w:val="26"/>
          <w:szCs w:val="26"/>
        </w:rPr>
      </w:pPr>
      <w:r w:rsidRPr="002E39FE">
        <w:rPr>
          <w:sz w:val="26"/>
          <w:szCs w:val="26"/>
        </w:rPr>
        <w:t>1.3. На Участке отсутствуют объекты недвижимого имущества.</w:t>
      </w:r>
    </w:p>
    <w:p w14:paraId="0FC5BF33" w14:textId="77777777" w:rsidR="002E39FE" w:rsidRPr="002E39FE" w:rsidRDefault="002E39FE" w:rsidP="002E39FE">
      <w:pPr>
        <w:ind w:right="284"/>
        <w:jc w:val="center"/>
        <w:rPr>
          <w:sz w:val="26"/>
          <w:szCs w:val="26"/>
        </w:rPr>
      </w:pPr>
    </w:p>
    <w:p w14:paraId="3044C472" w14:textId="77777777" w:rsidR="002E39FE" w:rsidRPr="002E39FE" w:rsidRDefault="002E39FE" w:rsidP="002E39FE">
      <w:pPr>
        <w:ind w:right="284"/>
        <w:jc w:val="center"/>
        <w:rPr>
          <w:b/>
          <w:sz w:val="26"/>
          <w:szCs w:val="26"/>
          <w:lang w:eastAsia="ar-SA"/>
        </w:rPr>
      </w:pPr>
      <w:r w:rsidRPr="002E39FE">
        <w:rPr>
          <w:b/>
          <w:sz w:val="26"/>
          <w:szCs w:val="26"/>
          <w:lang w:eastAsia="ar-SA"/>
        </w:rPr>
        <w:t>2. Цена Договора и порядок расчетов</w:t>
      </w:r>
    </w:p>
    <w:p w14:paraId="593116BD" w14:textId="77777777" w:rsidR="002E39FE" w:rsidRPr="002E39FE" w:rsidRDefault="002E39FE" w:rsidP="002E39FE">
      <w:pPr>
        <w:jc w:val="both"/>
        <w:rPr>
          <w:sz w:val="26"/>
          <w:szCs w:val="26"/>
          <w:lang w:eastAsia="ar-SA"/>
        </w:rPr>
      </w:pPr>
      <w:r w:rsidRPr="002E39FE">
        <w:rPr>
          <w:sz w:val="26"/>
          <w:szCs w:val="26"/>
          <w:lang w:eastAsia="ar-SA"/>
        </w:rPr>
        <w:t xml:space="preserve">2.1. Цена Участка установлена по результатам аукциона в соответствии с Протоколом </w:t>
      </w:r>
    </w:p>
    <w:p w14:paraId="4B423BE2" w14:textId="77777777" w:rsidR="002E39FE" w:rsidRPr="002E39FE" w:rsidRDefault="002E39FE" w:rsidP="002E39FE">
      <w:pPr>
        <w:jc w:val="both"/>
        <w:rPr>
          <w:sz w:val="26"/>
          <w:szCs w:val="26"/>
          <w:lang w:eastAsia="ar-SA"/>
        </w:rPr>
      </w:pPr>
      <w:r w:rsidRPr="002E39FE">
        <w:rPr>
          <w:sz w:val="26"/>
          <w:szCs w:val="26"/>
          <w:lang w:eastAsia="ar-SA"/>
        </w:rPr>
        <w:t>от _</w:t>
      </w:r>
      <w:proofErr w:type="gramStart"/>
      <w:r w:rsidRPr="002E39FE">
        <w:rPr>
          <w:sz w:val="26"/>
          <w:szCs w:val="26"/>
          <w:lang w:eastAsia="ar-SA"/>
        </w:rPr>
        <w:t>_._</w:t>
      </w:r>
      <w:proofErr w:type="gramEnd"/>
      <w:r w:rsidRPr="002E39FE">
        <w:rPr>
          <w:sz w:val="26"/>
          <w:szCs w:val="26"/>
          <w:lang w:eastAsia="ar-SA"/>
        </w:rPr>
        <w:t>_.20__г. № ________________  в размере ______,___</w:t>
      </w:r>
      <w:r w:rsidRPr="002E39FE">
        <w:rPr>
          <w:color w:val="000000"/>
          <w:sz w:val="26"/>
          <w:szCs w:val="26"/>
          <w:lang w:eastAsia="ar-SA"/>
        </w:rPr>
        <w:t xml:space="preserve"> рублей (___________ рублей ______ копеек)</w:t>
      </w:r>
      <w:r w:rsidRPr="002E39FE">
        <w:rPr>
          <w:sz w:val="26"/>
          <w:szCs w:val="26"/>
          <w:lang w:eastAsia="ar-SA"/>
        </w:rPr>
        <w:t>, НДС не облагается.</w:t>
      </w:r>
    </w:p>
    <w:p w14:paraId="4700242B" w14:textId="77777777" w:rsidR="002E39FE" w:rsidRPr="002E39FE" w:rsidRDefault="002E39FE" w:rsidP="002E39FE">
      <w:pPr>
        <w:widowControl w:val="0"/>
        <w:autoSpaceDE w:val="0"/>
        <w:autoSpaceDN w:val="0"/>
        <w:adjustRightInd w:val="0"/>
        <w:jc w:val="both"/>
        <w:rPr>
          <w:snapToGrid w:val="0"/>
          <w:sz w:val="26"/>
          <w:szCs w:val="26"/>
        </w:rPr>
      </w:pPr>
      <w:r w:rsidRPr="002E39FE">
        <w:rPr>
          <w:sz w:val="26"/>
          <w:szCs w:val="26"/>
          <w:lang w:eastAsia="ar-SA"/>
        </w:rPr>
        <w:t xml:space="preserve">2.2. Оплата Участка осуществляется Покупателем путем перечисления денежных средств в размере, указанном в пункте 2.1 настоящего Договора, с учетом внесенного задатка, </w:t>
      </w:r>
      <w:r w:rsidRPr="002E39FE">
        <w:rPr>
          <w:sz w:val="26"/>
          <w:szCs w:val="26"/>
          <w:lang w:eastAsia="ar-SA"/>
        </w:rPr>
        <w:br/>
      </w:r>
      <w:r w:rsidRPr="002E39FE">
        <w:rPr>
          <w:snapToGrid w:val="0"/>
          <w:sz w:val="26"/>
          <w:szCs w:val="26"/>
        </w:rPr>
        <w:t xml:space="preserve">по следующим реквизитам: </w:t>
      </w:r>
    </w:p>
    <w:p w14:paraId="6B786201" w14:textId="77777777" w:rsidR="002E39FE" w:rsidRPr="002E39FE" w:rsidRDefault="002E39FE" w:rsidP="002E39FE">
      <w:pPr>
        <w:widowControl w:val="0"/>
        <w:autoSpaceDE w:val="0"/>
        <w:autoSpaceDN w:val="0"/>
        <w:adjustRightInd w:val="0"/>
        <w:ind w:firstLine="540"/>
        <w:jc w:val="both"/>
        <w:rPr>
          <w:rFonts w:eastAsia="Calibri"/>
          <w:bCs/>
          <w:sz w:val="26"/>
          <w:szCs w:val="26"/>
          <w:lang w:eastAsia="en-US"/>
        </w:rPr>
      </w:pPr>
      <w:r w:rsidRPr="002E39FE">
        <w:rPr>
          <w:rFonts w:eastAsia="Calibri"/>
          <w:bCs/>
          <w:sz w:val="26"/>
          <w:szCs w:val="26"/>
          <w:lang w:eastAsia="en-US"/>
        </w:rPr>
        <w:t xml:space="preserve">Банк получателя: </w:t>
      </w:r>
      <w:r w:rsidRPr="002E39FE">
        <w:rPr>
          <w:bCs/>
          <w:sz w:val="26"/>
          <w:szCs w:val="26"/>
        </w:rPr>
        <w:t>ГУ Банка России по ЦФО</w:t>
      </w:r>
      <w:r w:rsidRPr="002E39FE">
        <w:rPr>
          <w:rFonts w:eastAsia="Calibri"/>
          <w:bCs/>
          <w:sz w:val="26"/>
          <w:szCs w:val="26"/>
          <w:lang w:eastAsia="en-US"/>
        </w:rPr>
        <w:t>.</w:t>
      </w:r>
    </w:p>
    <w:p w14:paraId="0454BF25" w14:textId="77777777" w:rsidR="002E39FE" w:rsidRPr="002E39FE" w:rsidRDefault="002E39FE" w:rsidP="002E39FE">
      <w:pPr>
        <w:widowControl w:val="0"/>
        <w:autoSpaceDE w:val="0"/>
        <w:autoSpaceDN w:val="0"/>
        <w:adjustRightInd w:val="0"/>
        <w:ind w:firstLine="540"/>
        <w:jc w:val="both"/>
        <w:rPr>
          <w:bCs/>
          <w:sz w:val="26"/>
          <w:szCs w:val="26"/>
        </w:rPr>
      </w:pPr>
      <w:r w:rsidRPr="002E39FE">
        <w:rPr>
          <w:rFonts w:eastAsia="Calibri"/>
          <w:bCs/>
          <w:sz w:val="26"/>
          <w:szCs w:val="26"/>
          <w:lang w:eastAsia="en-US"/>
        </w:rPr>
        <w:t xml:space="preserve">Получатель: </w:t>
      </w:r>
      <w:r w:rsidRPr="002E39FE">
        <w:rPr>
          <w:bCs/>
          <w:sz w:val="26"/>
          <w:szCs w:val="26"/>
        </w:rPr>
        <w:t>УФК по Московской области (Администрация Рузского городского округа), БИК 004525987, расчетный счет № 40101810845250010102, ИНН 5075003287, КПП 507501001, КБК 018 1 14 06012 04 0000 430</w:t>
      </w:r>
      <w:r w:rsidRPr="002E39FE">
        <w:rPr>
          <w:rFonts w:eastAsia="Calibri"/>
          <w:bCs/>
          <w:sz w:val="26"/>
          <w:szCs w:val="26"/>
          <w:lang w:eastAsia="en-US"/>
        </w:rPr>
        <w:t xml:space="preserve">, </w:t>
      </w:r>
      <w:r w:rsidRPr="002E39FE">
        <w:rPr>
          <w:bCs/>
          <w:sz w:val="26"/>
          <w:szCs w:val="26"/>
        </w:rPr>
        <w:t>ОКТМО 46766000.</w:t>
      </w:r>
    </w:p>
    <w:p w14:paraId="4235AECE" w14:textId="77777777" w:rsidR="002E39FE" w:rsidRPr="002E39FE" w:rsidRDefault="002E39FE" w:rsidP="002E39FE">
      <w:pPr>
        <w:jc w:val="both"/>
        <w:rPr>
          <w:bCs/>
          <w:snapToGrid w:val="0"/>
          <w:sz w:val="26"/>
          <w:szCs w:val="26"/>
        </w:rPr>
      </w:pPr>
      <w:r w:rsidRPr="002E39FE">
        <w:rPr>
          <w:bCs/>
          <w:sz w:val="26"/>
          <w:szCs w:val="26"/>
        </w:rPr>
        <w:t>(Реквизиты могут изменяться).</w:t>
      </w:r>
    </w:p>
    <w:p w14:paraId="207FEFCD" w14:textId="77777777" w:rsidR="002E39FE" w:rsidRPr="002E39FE" w:rsidRDefault="002E39FE" w:rsidP="002E39FE">
      <w:pPr>
        <w:autoSpaceDE w:val="0"/>
        <w:jc w:val="both"/>
        <w:rPr>
          <w:sz w:val="26"/>
          <w:szCs w:val="26"/>
          <w:lang w:eastAsia="ar-SA"/>
        </w:rPr>
      </w:pPr>
      <w:r w:rsidRPr="002E39FE">
        <w:rPr>
          <w:sz w:val="26"/>
          <w:szCs w:val="26"/>
          <w:lang w:eastAsia="ar-SA"/>
        </w:rPr>
        <w:t>Датой оплаты Участка считается дата списания денежных средств со счета плательщика (внесения наличных средств гражданами через банк) для зачисления средств на счет, указанный в пункте 2.2 настоящего Договора.</w:t>
      </w:r>
    </w:p>
    <w:p w14:paraId="671F5294" w14:textId="77777777" w:rsidR="002E39FE" w:rsidRPr="002E39FE" w:rsidRDefault="002E39FE" w:rsidP="002E39FE">
      <w:pPr>
        <w:ind w:right="284"/>
        <w:jc w:val="both"/>
        <w:rPr>
          <w:color w:val="000000"/>
          <w:sz w:val="26"/>
          <w:szCs w:val="26"/>
          <w:lang w:eastAsia="ar-SA"/>
        </w:rPr>
      </w:pPr>
      <w:r w:rsidRPr="002E39FE">
        <w:rPr>
          <w:sz w:val="26"/>
          <w:szCs w:val="26"/>
          <w:lang w:eastAsia="ar-SA"/>
        </w:rPr>
        <w:t xml:space="preserve">2.3. </w:t>
      </w:r>
      <w:r w:rsidRPr="002E39FE">
        <w:rPr>
          <w:color w:val="000000"/>
          <w:sz w:val="26"/>
          <w:szCs w:val="26"/>
          <w:lang w:eastAsia="ar-SA"/>
        </w:rPr>
        <w:t xml:space="preserve">Оплата   </w:t>
      </w:r>
      <w:proofErr w:type="gramStart"/>
      <w:r w:rsidRPr="002E39FE">
        <w:rPr>
          <w:color w:val="000000"/>
          <w:sz w:val="26"/>
          <w:szCs w:val="26"/>
          <w:lang w:eastAsia="ar-SA"/>
        </w:rPr>
        <w:t>производится  в</w:t>
      </w:r>
      <w:proofErr w:type="gramEnd"/>
      <w:r w:rsidRPr="002E39FE">
        <w:rPr>
          <w:color w:val="000000"/>
          <w:sz w:val="26"/>
          <w:szCs w:val="26"/>
          <w:lang w:eastAsia="ar-SA"/>
        </w:rPr>
        <w:t xml:space="preserve">  размере __________ рублей (____________ рублей ____ копеек) не позднее 60 календарных  дней  со  дня  подписания Договора.</w:t>
      </w:r>
    </w:p>
    <w:p w14:paraId="37AFE011" w14:textId="77777777" w:rsidR="002E39FE" w:rsidRPr="002E39FE" w:rsidRDefault="002E39FE" w:rsidP="002E39FE">
      <w:pPr>
        <w:tabs>
          <w:tab w:val="left" w:pos="1260"/>
        </w:tabs>
        <w:jc w:val="both"/>
        <w:rPr>
          <w:color w:val="0000FF"/>
          <w:sz w:val="26"/>
          <w:szCs w:val="26"/>
        </w:rPr>
      </w:pPr>
    </w:p>
    <w:p w14:paraId="7133C005" w14:textId="77777777" w:rsidR="002E39FE" w:rsidRPr="002E39FE" w:rsidRDefault="002E39FE" w:rsidP="002E39FE">
      <w:pPr>
        <w:numPr>
          <w:ilvl w:val="0"/>
          <w:numId w:val="17"/>
        </w:num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2E39FE">
        <w:rPr>
          <w:b/>
          <w:bCs/>
          <w:sz w:val="26"/>
          <w:szCs w:val="26"/>
        </w:rPr>
        <w:t>Передача Участка и переход права собственности на Участок</w:t>
      </w:r>
    </w:p>
    <w:p w14:paraId="695A6378" w14:textId="77777777" w:rsidR="002E39FE" w:rsidRPr="002E39FE" w:rsidRDefault="002E39FE" w:rsidP="002E39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E39FE">
        <w:rPr>
          <w:bCs/>
          <w:sz w:val="26"/>
          <w:szCs w:val="26"/>
        </w:rPr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4BA6E2E9" w14:textId="77777777" w:rsidR="002E39FE" w:rsidRPr="002E39FE" w:rsidRDefault="002E39FE" w:rsidP="002E39FE">
      <w:pPr>
        <w:autoSpaceDE w:val="0"/>
        <w:autoSpaceDN w:val="0"/>
        <w:adjustRightInd w:val="0"/>
        <w:jc w:val="both"/>
        <w:rPr>
          <w:bCs/>
          <w:i/>
          <w:iCs/>
          <w:sz w:val="26"/>
          <w:szCs w:val="26"/>
        </w:rPr>
      </w:pPr>
      <w:r w:rsidRPr="002E39FE">
        <w:rPr>
          <w:bCs/>
          <w:sz w:val="26"/>
          <w:szCs w:val="26"/>
        </w:rPr>
        <w:lastRenderedPageBreak/>
        <w:t>3.2. Участок считается переданным Продавцом и принятым Покупателем с даты подписания акта приема-передачи</w:t>
      </w:r>
      <w:r w:rsidRPr="002E39FE">
        <w:rPr>
          <w:bCs/>
          <w:i/>
          <w:iCs/>
          <w:sz w:val="26"/>
          <w:szCs w:val="26"/>
        </w:rPr>
        <w:t>.</w:t>
      </w:r>
    </w:p>
    <w:p w14:paraId="5C5BE932" w14:textId="77777777" w:rsidR="002E39FE" w:rsidRPr="002E39FE" w:rsidRDefault="002E39FE" w:rsidP="002E39FE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2E39FE">
        <w:rPr>
          <w:b/>
          <w:bCs/>
          <w:sz w:val="26"/>
          <w:szCs w:val="26"/>
        </w:rPr>
        <w:t>4. Обязанности Сторон</w:t>
      </w:r>
    </w:p>
    <w:p w14:paraId="4D0E1A3A" w14:textId="77777777" w:rsidR="002E39FE" w:rsidRPr="002E39FE" w:rsidRDefault="002E39FE" w:rsidP="002E39FE">
      <w:pPr>
        <w:autoSpaceDE w:val="0"/>
        <w:autoSpaceDN w:val="0"/>
        <w:adjustRightInd w:val="0"/>
        <w:jc w:val="both"/>
        <w:rPr>
          <w:b/>
          <w:bCs/>
          <w:sz w:val="26"/>
          <w:szCs w:val="26"/>
        </w:rPr>
      </w:pPr>
      <w:r w:rsidRPr="002E39FE">
        <w:rPr>
          <w:b/>
          <w:bCs/>
          <w:sz w:val="26"/>
          <w:szCs w:val="26"/>
        </w:rPr>
        <w:t>4.1. Покупатель обязуется:</w:t>
      </w:r>
    </w:p>
    <w:p w14:paraId="3110EE99" w14:textId="77777777" w:rsidR="002E39FE" w:rsidRPr="002E39FE" w:rsidRDefault="002E39FE" w:rsidP="002E39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E39FE">
        <w:rPr>
          <w:bCs/>
          <w:sz w:val="26"/>
          <w:szCs w:val="26"/>
        </w:rPr>
        <w:t>4.1.1. Полностью оплатить цену Участка в размере, порядке и сроки, установленные разделом 2 настоящего Договора.</w:t>
      </w:r>
    </w:p>
    <w:p w14:paraId="719E4104" w14:textId="77777777" w:rsidR="002E39FE" w:rsidRPr="002E39FE" w:rsidRDefault="002E39FE" w:rsidP="002E39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E39FE">
        <w:rPr>
          <w:bCs/>
          <w:sz w:val="26"/>
          <w:szCs w:val="26"/>
        </w:rPr>
        <w:t>4.1.2.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5F3123B2" w14:textId="77777777" w:rsidR="002E39FE" w:rsidRPr="002E39FE" w:rsidRDefault="002E39FE" w:rsidP="002E39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E39FE">
        <w:rPr>
          <w:bCs/>
          <w:sz w:val="26"/>
          <w:szCs w:val="26"/>
        </w:rPr>
        <w:t>4.1.3. В течение 7 (семи) календарных дней после полной оплаты стоимости Участка представить Продавцу документы, подтверждающие оплату.</w:t>
      </w:r>
    </w:p>
    <w:p w14:paraId="7B335D92" w14:textId="77777777" w:rsidR="002E39FE" w:rsidRPr="002E39FE" w:rsidRDefault="002E39FE" w:rsidP="002E39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E39FE">
        <w:rPr>
          <w:bCs/>
          <w:sz w:val="26"/>
          <w:szCs w:val="26"/>
        </w:rPr>
        <w:t>4.1.4. В течение 7 (семи) календарных дней с даты получения выписки из Единого государственного реестра недвижимости о регистрации права собственности Покупателя на Участок направить Продавцу копию указанной выписки.</w:t>
      </w:r>
    </w:p>
    <w:p w14:paraId="7C99982E" w14:textId="77777777" w:rsidR="002E39FE" w:rsidRPr="002E39FE" w:rsidRDefault="002E39FE" w:rsidP="002E39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E39FE">
        <w:rPr>
          <w:bCs/>
          <w:sz w:val="26"/>
          <w:szCs w:val="26"/>
        </w:rPr>
        <w:t>4.1.5. Использовать Участок в соответствии с требованиями:</w:t>
      </w:r>
    </w:p>
    <w:p w14:paraId="2B701D84" w14:textId="77777777" w:rsidR="002E39FE" w:rsidRPr="002E39FE" w:rsidRDefault="002E39FE" w:rsidP="002E39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E39FE">
        <w:rPr>
          <w:bCs/>
          <w:sz w:val="26"/>
          <w:szCs w:val="26"/>
        </w:rPr>
        <w:t>- Водного кодекса Российской Федерации;</w:t>
      </w:r>
    </w:p>
    <w:p w14:paraId="07290DB9" w14:textId="77777777" w:rsidR="002E39FE" w:rsidRPr="002E39FE" w:rsidRDefault="002E39FE" w:rsidP="002E39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E39FE">
        <w:rPr>
          <w:bCs/>
          <w:sz w:val="26"/>
          <w:szCs w:val="26"/>
        </w:rPr>
        <w:t>- 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30.04.2010 № 45.</w:t>
      </w:r>
    </w:p>
    <w:p w14:paraId="4D003199" w14:textId="77777777" w:rsidR="002E39FE" w:rsidRPr="002E39FE" w:rsidRDefault="002E39FE" w:rsidP="002E39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</w:p>
    <w:p w14:paraId="1B7B87B0" w14:textId="77777777" w:rsidR="002E39FE" w:rsidRPr="002E39FE" w:rsidRDefault="002E39FE" w:rsidP="002E39FE">
      <w:pPr>
        <w:autoSpaceDE w:val="0"/>
        <w:autoSpaceDN w:val="0"/>
        <w:adjustRightInd w:val="0"/>
        <w:jc w:val="both"/>
        <w:rPr>
          <w:b/>
          <w:bCs/>
          <w:sz w:val="26"/>
          <w:szCs w:val="26"/>
        </w:rPr>
      </w:pPr>
      <w:r w:rsidRPr="002E39FE">
        <w:rPr>
          <w:b/>
          <w:bCs/>
          <w:sz w:val="26"/>
          <w:szCs w:val="26"/>
        </w:rPr>
        <w:t>4.2. Продавец обязуется:</w:t>
      </w:r>
    </w:p>
    <w:p w14:paraId="6D111AE4" w14:textId="77777777" w:rsidR="002E39FE" w:rsidRPr="002E39FE" w:rsidRDefault="002E39FE" w:rsidP="002E39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E39FE">
        <w:rPr>
          <w:bCs/>
          <w:sz w:val="26"/>
          <w:szCs w:val="26"/>
        </w:rPr>
        <w:t xml:space="preserve">4.2.1. В течение 7 (семи) календарных дней со дня получения документа, указанного </w:t>
      </w:r>
      <w:r w:rsidRPr="002E39FE">
        <w:rPr>
          <w:bCs/>
          <w:sz w:val="26"/>
          <w:szCs w:val="26"/>
        </w:rPr>
        <w:br/>
        <w:t>в п. 4.1.3 Договора, и поступления в бюджет денежных средств за Участок в полном объеме передать Покупателю земельный участок по акту приема-передачи и документы, необходимые для государственной регистрации перехода права собственности в установленном порядке.</w:t>
      </w:r>
    </w:p>
    <w:p w14:paraId="44418042" w14:textId="77777777" w:rsidR="002E39FE" w:rsidRPr="002E39FE" w:rsidRDefault="002E39FE" w:rsidP="002E39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E39FE">
        <w:rPr>
          <w:bCs/>
          <w:sz w:val="26"/>
          <w:szCs w:val="26"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1FE23F51" w14:textId="77777777" w:rsidR="002E39FE" w:rsidRPr="002E39FE" w:rsidRDefault="002E39FE" w:rsidP="002E39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E39FE">
        <w:rPr>
          <w:bCs/>
          <w:sz w:val="26"/>
          <w:szCs w:val="26"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45A3CA03" w14:textId="77777777" w:rsidR="002E39FE" w:rsidRPr="002E39FE" w:rsidRDefault="002E39FE" w:rsidP="002E39FE">
      <w:pPr>
        <w:autoSpaceDE w:val="0"/>
        <w:autoSpaceDN w:val="0"/>
        <w:adjustRightInd w:val="0"/>
        <w:ind w:firstLine="567"/>
        <w:jc w:val="both"/>
        <w:rPr>
          <w:bCs/>
          <w:sz w:val="26"/>
          <w:szCs w:val="26"/>
        </w:rPr>
      </w:pPr>
    </w:p>
    <w:p w14:paraId="3789A8C9" w14:textId="77777777" w:rsidR="002E39FE" w:rsidRPr="002E39FE" w:rsidRDefault="002E39FE" w:rsidP="002E39FE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2E39FE">
        <w:rPr>
          <w:b/>
          <w:bCs/>
          <w:sz w:val="26"/>
          <w:szCs w:val="26"/>
        </w:rPr>
        <w:t>5. Ответственность Сторон</w:t>
      </w:r>
    </w:p>
    <w:p w14:paraId="371CFCBD" w14:textId="77777777" w:rsidR="002E39FE" w:rsidRPr="002E39FE" w:rsidRDefault="002E39FE" w:rsidP="002E39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E39FE">
        <w:rPr>
          <w:bCs/>
          <w:sz w:val="26"/>
          <w:szCs w:val="26"/>
        </w:rPr>
        <w:t>5.1. В случае нарушения установленного пунктом 2.3 настоящего Договора срока 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</w:t>
      </w:r>
      <w:r w:rsidRPr="002E39FE">
        <w:rPr>
          <w:bCs/>
          <w:color w:val="FF0000"/>
          <w:sz w:val="26"/>
          <w:szCs w:val="26"/>
        </w:rPr>
        <w:t xml:space="preserve"> </w:t>
      </w:r>
      <w:r w:rsidRPr="002E39FE">
        <w:rPr>
          <w:bCs/>
          <w:sz w:val="26"/>
          <w:szCs w:val="26"/>
        </w:rPr>
        <w:t>денежного обязательства, от неуплаченной суммы за каждый календарный день просрочки.</w:t>
      </w:r>
    </w:p>
    <w:p w14:paraId="6E18B0B4" w14:textId="77777777" w:rsidR="002E39FE" w:rsidRPr="002E39FE" w:rsidRDefault="002E39FE" w:rsidP="002E39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E39FE">
        <w:rPr>
          <w:bCs/>
          <w:sz w:val="26"/>
          <w:szCs w:val="26"/>
        </w:rPr>
        <w:t>5.2. Уплата неустойки не освобождает Покупателя от исполнения обязательств по настоящему Договору.</w:t>
      </w:r>
    </w:p>
    <w:p w14:paraId="443FE59F" w14:textId="77777777" w:rsidR="002E39FE" w:rsidRPr="002E39FE" w:rsidRDefault="002E39FE" w:rsidP="002E39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E39FE">
        <w:rPr>
          <w:bCs/>
          <w:sz w:val="26"/>
          <w:szCs w:val="26"/>
        </w:rPr>
        <w:t xml:space="preserve">5.3. Расторжение настоящего Договора не освобождает Покупателя от уплаты неустойки </w:t>
      </w:r>
      <w:r w:rsidRPr="002E39FE">
        <w:rPr>
          <w:bCs/>
          <w:sz w:val="26"/>
          <w:szCs w:val="26"/>
        </w:rPr>
        <w:br/>
        <w:t>в случае, если расторжение произведено вследствие нарушения Покупателем своих обязанностей по настоящему Договору.</w:t>
      </w:r>
    </w:p>
    <w:p w14:paraId="6258E4E5" w14:textId="77777777" w:rsidR="002E39FE" w:rsidRPr="002E39FE" w:rsidRDefault="002E39FE" w:rsidP="002E39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</w:p>
    <w:p w14:paraId="075200C2" w14:textId="77777777" w:rsidR="002E39FE" w:rsidRPr="002E39FE" w:rsidRDefault="002E39FE" w:rsidP="002E39FE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2E39FE">
        <w:rPr>
          <w:b/>
          <w:bCs/>
          <w:sz w:val="26"/>
          <w:szCs w:val="26"/>
        </w:rPr>
        <w:t>6. Рассмотрение споров</w:t>
      </w:r>
    </w:p>
    <w:p w14:paraId="6FF3C49A" w14:textId="77777777" w:rsidR="002E39FE" w:rsidRPr="002E39FE" w:rsidRDefault="002E39FE" w:rsidP="002E39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E39FE">
        <w:rPr>
          <w:bCs/>
          <w:sz w:val="26"/>
          <w:szCs w:val="26"/>
        </w:rPr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75CA35A3" w14:textId="77777777" w:rsidR="002E39FE" w:rsidRPr="002E39FE" w:rsidRDefault="002E39FE" w:rsidP="002E39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E39FE">
        <w:rPr>
          <w:bCs/>
          <w:sz w:val="26"/>
          <w:szCs w:val="26"/>
        </w:rPr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6978AB6B" w14:textId="77777777" w:rsidR="002E39FE" w:rsidRPr="002E39FE" w:rsidRDefault="002E39FE" w:rsidP="002E39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E39FE">
        <w:rPr>
          <w:bCs/>
          <w:sz w:val="26"/>
          <w:szCs w:val="26"/>
        </w:rPr>
        <w:lastRenderedPageBreak/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555515CA" w14:textId="77777777" w:rsidR="002E39FE" w:rsidRPr="002E39FE" w:rsidRDefault="002E39FE" w:rsidP="002E39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</w:p>
    <w:p w14:paraId="3C31D221" w14:textId="77777777" w:rsidR="002E39FE" w:rsidRPr="002E39FE" w:rsidRDefault="002E39FE" w:rsidP="002E39FE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2E39FE">
        <w:rPr>
          <w:b/>
          <w:bCs/>
          <w:sz w:val="26"/>
          <w:szCs w:val="26"/>
        </w:rPr>
        <w:t>7. Обременения Участка</w:t>
      </w:r>
    </w:p>
    <w:p w14:paraId="5E571D78" w14:textId="77777777" w:rsidR="002E39FE" w:rsidRPr="002E39FE" w:rsidRDefault="002E39FE" w:rsidP="002E39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E39FE">
        <w:rPr>
          <w:bCs/>
          <w:sz w:val="26"/>
          <w:szCs w:val="26"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4F126A7F" w14:textId="77777777" w:rsidR="002E39FE" w:rsidRPr="002E39FE" w:rsidRDefault="002E39FE" w:rsidP="002E39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E39FE">
        <w:rPr>
          <w:bCs/>
          <w:sz w:val="26"/>
          <w:szCs w:val="26"/>
        </w:rPr>
        <w:t xml:space="preserve">7.2. Сведения об ограничениях (обременениях) Участка: Участок расположен в зоне </w:t>
      </w:r>
      <w:r w:rsidRPr="002E39FE">
        <w:rPr>
          <w:bCs/>
          <w:sz w:val="26"/>
          <w:szCs w:val="26"/>
        </w:rPr>
        <w:br/>
        <w:t>с особыми условиями использования территории в соответствии с СП 2.1.4.2625-10 **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108C652E" w14:textId="77777777" w:rsidR="002E39FE" w:rsidRPr="002E39FE" w:rsidRDefault="002E39FE" w:rsidP="002E39FE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</w:p>
    <w:p w14:paraId="75123D6C" w14:textId="77777777" w:rsidR="002E39FE" w:rsidRPr="002E39FE" w:rsidRDefault="002E39FE" w:rsidP="002E39FE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2E39FE">
        <w:rPr>
          <w:b/>
          <w:bCs/>
          <w:sz w:val="26"/>
          <w:szCs w:val="26"/>
        </w:rPr>
        <w:t>8. Особые условия Договора</w:t>
      </w:r>
    </w:p>
    <w:p w14:paraId="57CB3C6A" w14:textId="77777777" w:rsidR="002E39FE" w:rsidRPr="002E39FE" w:rsidRDefault="002E39FE" w:rsidP="002E39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E39FE">
        <w:rPr>
          <w:bCs/>
          <w:sz w:val="26"/>
          <w:szCs w:val="26"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2AD982CE" w14:textId="77777777" w:rsidR="002E39FE" w:rsidRPr="002E39FE" w:rsidRDefault="002E39FE" w:rsidP="002E39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E39FE">
        <w:rPr>
          <w:bCs/>
          <w:sz w:val="26"/>
          <w:szCs w:val="26"/>
        </w:rPr>
        <w:t>8.2.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757BD992" w14:textId="77777777" w:rsidR="002E39FE" w:rsidRPr="002E39FE" w:rsidRDefault="002E39FE" w:rsidP="002E39FE">
      <w:pPr>
        <w:autoSpaceDE w:val="0"/>
        <w:autoSpaceDN w:val="0"/>
        <w:adjustRightInd w:val="0"/>
        <w:jc w:val="center"/>
        <w:rPr>
          <w:b/>
          <w:sz w:val="26"/>
          <w:szCs w:val="26"/>
        </w:rPr>
      </w:pPr>
      <w:r w:rsidRPr="002E39FE">
        <w:rPr>
          <w:b/>
          <w:sz w:val="26"/>
          <w:szCs w:val="26"/>
        </w:rPr>
        <w:t>9. Приложения к Договору</w:t>
      </w:r>
    </w:p>
    <w:p w14:paraId="2B56B3D8" w14:textId="77777777" w:rsidR="002E39FE" w:rsidRPr="002E39FE" w:rsidRDefault="002E39FE" w:rsidP="002E39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E39FE">
        <w:rPr>
          <w:bCs/>
          <w:sz w:val="26"/>
          <w:szCs w:val="26"/>
        </w:rPr>
        <w:t>Приложение № 1- Выписка из Единого государственного реестра недвижимости об объекте недвижимости.</w:t>
      </w:r>
    </w:p>
    <w:p w14:paraId="383E3E69" w14:textId="77777777" w:rsidR="002E39FE" w:rsidRPr="002E39FE" w:rsidRDefault="002E39FE" w:rsidP="002E39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2E39FE">
        <w:rPr>
          <w:bCs/>
          <w:sz w:val="26"/>
          <w:szCs w:val="26"/>
        </w:rPr>
        <w:t xml:space="preserve">Приложение № 2 – Выписка из Единого государственного реестра недвижимости </w:t>
      </w:r>
      <w:r w:rsidRPr="002E39FE">
        <w:rPr>
          <w:bCs/>
          <w:sz w:val="26"/>
          <w:szCs w:val="26"/>
        </w:rPr>
        <w:br/>
        <w:t>о кадастровой стоимости объекта недвижимости.</w:t>
      </w:r>
    </w:p>
    <w:p w14:paraId="46ED0CEC" w14:textId="77777777" w:rsidR="002E39FE" w:rsidRPr="002E39FE" w:rsidRDefault="002E39FE" w:rsidP="002E39FE">
      <w:pPr>
        <w:tabs>
          <w:tab w:val="num" w:pos="1134"/>
        </w:tabs>
        <w:jc w:val="both"/>
        <w:rPr>
          <w:bCs/>
          <w:color w:val="0000FF"/>
          <w:sz w:val="26"/>
          <w:szCs w:val="26"/>
        </w:rPr>
      </w:pPr>
    </w:p>
    <w:p w14:paraId="0F159E37" w14:textId="77777777" w:rsidR="002E39FE" w:rsidRPr="002E39FE" w:rsidRDefault="002E39FE" w:rsidP="002E39FE">
      <w:pPr>
        <w:ind w:left="360" w:right="284"/>
        <w:jc w:val="center"/>
        <w:rPr>
          <w:b/>
          <w:sz w:val="26"/>
          <w:szCs w:val="26"/>
        </w:rPr>
      </w:pPr>
      <w:r w:rsidRPr="002E39FE">
        <w:rPr>
          <w:b/>
          <w:sz w:val="26"/>
          <w:szCs w:val="26"/>
        </w:rPr>
        <w:t>10. Юридические адреса и реквизиты сторон</w:t>
      </w:r>
    </w:p>
    <w:p w14:paraId="4B636DB6" w14:textId="77777777" w:rsidR="002E39FE" w:rsidRPr="002E39FE" w:rsidRDefault="002E39FE" w:rsidP="002E39FE">
      <w:pPr>
        <w:ind w:left="360" w:right="284"/>
        <w:jc w:val="center"/>
        <w:rPr>
          <w:b/>
          <w:sz w:val="26"/>
          <w:szCs w:val="26"/>
        </w:rPr>
      </w:pPr>
    </w:p>
    <w:p w14:paraId="4074AEC4" w14:textId="77777777" w:rsidR="002E39FE" w:rsidRPr="002E39FE" w:rsidRDefault="002E39FE" w:rsidP="002E39FE">
      <w:pPr>
        <w:ind w:left="360" w:right="284"/>
        <w:rPr>
          <w:b/>
          <w:sz w:val="26"/>
          <w:szCs w:val="26"/>
        </w:rPr>
      </w:pPr>
      <w:proofErr w:type="gramStart"/>
      <w:r w:rsidRPr="002E39FE">
        <w:rPr>
          <w:b/>
          <w:sz w:val="26"/>
          <w:szCs w:val="26"/>
        </w:rPr>
        <w:t xml:space="preserve">Продавец:   </w:t>
      </w:r>
      <w:proofErr w:type="gramEnd"/>
      <w:r w:rsidRPr="002E39FE">
        <w:rPr>
          <w:b/>
          <w:sz w:val="26"/>
          <w:szCs w:val="26"/>
        </w:rPr>
        <w:t xml:space="preserve">                                                                 Покупатель:</w:t>
      </w:r>
    </w:p>
    <w:p w14:paraId="57617243" w14:textId="77777777" w:rsidR="002E39FE" w:rsidRPr="002E39FE" w:rsidRDefault="002E39FE" w:rsidP="002E39FE">
      <w:pPr>
        <w:ind w:left="360" w:right="284"/>
        <w:rPr>
          <w:b/>
          <w:sz w:val="26"/>
          <w:szCs w:val="26"/>
        </w:rPr>
      </w:pPr>
    </w:p>
    <w:p w14:paraId="5069651B" w14:textId="77777777" w:rsidR="002E39FE" w:rsidRPr="002E39FE" w:rsidRDefault="002E39FE" w:rsidP="002E39FE">
      <w:pPr>
        <w:ind w:left="360" w:right="284"/>
        <w:rPr>
          <w:sz w:val="26"/>
          <w:szCs w:val="26"/>
        </w:rPr>
      </w:pPr>
      <w:r w:rsidRPr="002E39FE">
        <w:rPr>
          <w:sz w:val="26"/>
          <w:szCs w:val="26"/>
        </w:rPr>
        <w:t>Администрация Рузского</w:t>
      </w:r>
    </w:p>
    <w:p w14:paraId="7658A4CE" w14:textId="77777777" w:rsidR="002E39FE" w:rsidRPr="002E39FE" w:rsidRDefault="002E39FE" w:rsidP="002E39FE">
      <w:pPr>
        <w:ind w:left="360" w:right="284"/>
        <w:rPr>
          <w:sz w:val="26"/>
          <w:szCs w:val="26"/>
        </w:rPr>
      </w:pPr>
      <w:r w:rsidRPr="002E39FE">
        <w:rPr>
          <w:sz w:val="26"/>
          <w:szCs w:val="26"/>
        </w:rPr>
        <w:t>городского округа Московской области</w:t>
      </w:r>
    </w:p>
    <w:p w14:paraId="41B77789" w14:textId="77777777" w:rsidR="002E39FE" w:rsidRPr="002E39FE" w:rsidRDefault="002E39FE" w:rsidP="002E39FE">
      <w:pPr>
        <w:ind w:right="284"/>
        <w:rPr>
          <w:sz w:val="26"/>
          <w:szCs w:val="26"/>
        </w:rPr>
      </w:pPr>
      <w:r w:rsidRPr="002E39FE">
        <w:rPr>
          <w:sz w:val="26"/>
          <w:szCs w:val="26"/>
        </w:rPr>
        <w:t xml:space="preserve">     143103, Московская область, </w:t>
      </w:r>
    </w:p>
    <w:p w14:paraId="3671909F" w14:textId="77777777" w:rsidR="002E39FE" w:rsidRPr="002E39FE" w:rsidRDefault="002E39FE" w:rsidP="002E39FE">
      <w:pPr>
        <w:ind w:right="284"/>
        <w:rPr>
          <w:sz w:val="26"/>
          <w:szCs w:val="26"/>
        </w:rPr>
      </w:pPr>
      <w:r w:rsidRPr="002E39FE">
        <w:rPr>
          <w:sz w:val="26"/>
          <w:szCs w:val="26"/>
        </w:rPr>
        <w:t xml:space="preserve">     г. Руза, ул. Солнцева, д. 11</w:t>
      </w:r>
    </w:p>
    <w:p w14:paraId="3DC5F309" w14:textId="77777777" w:rsidR="002E39FE" w:rsidRPr="002E39FE" w:rsidRDefault="002E39FE" w:rsidP="002E39FE">
      <w:pPr>
        <w:ind w:left="360" w:right="284"/>
        <w:rPr>
          <w:sz w:val="26"/>
          <w:szCs w:val="26"/>
        </w:rPr>
      </w:pPr>
      <w:r w:rsidRPr="002E39FE">
        <w:rPr>
          <w:sz w:val="26"/>
          <w:szCs w:val="26"/>
        </w:rPr>
        <w:t>ИНН 5075003287</w:t>
      </w:r>
    </w:p>
    <w:p w14:paraId="6E0980DA" w14:textId="77777777" w:rsidR="002E39FE" w:rsidRPr="002E39FE" w:rsidRDefault="002E39FE" w:rsidP="002E39FE">
      <w:pPr>
        <w:ind w:left="360" w:right="284"/>
        <w:rPr>
          <w:sz w:val="26"/>
          <w:szCs w:val="26"/>
        </w:rPr>
      </w:pPr>
      <w:r w:rsidRPr="002E39FE">
        <w:rPr>
          <w:snapToGrid w:val="0"/>
          <w:sz w:val="26"/>
          <w:szCs w:val="26"/>
        </w:rPr>
        <w:t>КПП 507501001</w:t>
      </w:r>
    </w:p>
    <w:p w14:paraId="7DA10A33" w14:textId="77777777" w:rsidR="002E39FE" w:rsidRPr="002E39FE" w:rsidRDefault="002E39FE" w:rsidP="002E39FE">
      <w:pPr>
        <w:ind w:left="360" w:right="284"/>
        <w:rPr>
          <w:sz w:val="26"/>
          <w:szCs w:val="26"/>
        </w:rPr>
      </w:pPr>
      <w:r w:rsidRPr="002E39FE">
        <w:rPr>
          <w:sz w:val="26"/>
          <w:szCs w:val="26"/>
        </w:rPr>
        <w:t>ОГРН 1025007589199</w:t>
      </w:r>
      <w:bookmarkEnd w:id="55"/>
    </w:p>
    <w:p w14:paraId="26115305" w14:textId="77777777" w:rsidR="002E39FE" w:rsidRPr="002E39FE" w:rsidRDefault="002E39FE" w:rsidP="002E39FE">
      <w:pPr>
        <w:ind w:left="360" w:right="284"/>
        <w:rPr>
          <w:sz w:val="26"/>
          <w:szCs w:val="26"/>
        </w:rPr>
      </w:pPr>
    </w:p>
    <w:p w14:paraId="01AAB07A" w14:textId="77777777" w:rsidR="002E39FE" w:rsidRPr="002E39FE" w:rsidRDefault="002E39FE" w:rsidP="002E39FE">
      <w:pPr>
        <w:ind w:right="-142"/>
        <w:rPr>
          <w:sz w:val="26"/>
          <w:szCs w:val="26"/>
        </w:rPr>
      </w:pPr>
      <w:r w:rsidRPr="002E39FE">
        <w:rPr>
          <w:sz w:val="26"/>
          <w:szCs w:val="26"/>
        </w:rPr>
        <w:t xml:space="preserve">     Рузского городского округа</w:t>
      </w:r>
    </w:p>
    <w:p w14:paraId="0C40DAA4" w14:textId="77777777" w:rsidR="002E39FE" w:rsidRPr="002E39FE" w:rsidRDefault="002E39FE" w:rsidP="002E39FE">
      <w:pPr>
        <w:rPr>
          <w:sz w:val="26"/>
          <w:szCs w:val="26"/>
        </w:rPr>
      </w:pPr>
      <w:r w:rsidRPr="002E39FE">
        <w:rPr>
          <w:sz w:val="26"/>
          <w:szCs w:val="26"/>
        </w:rPr>
        <w:t xml:space="preserve">     Московской области</w:t>
      </w:r>
    </w:p>
    <w:p w14:paraId="2F108067" w14:textId="77777777" w:rsidR="002E39FE" w:rsidRPr="002E39FE" w:rsidRDefault="002E39FE" w:rsidP="002E39FE">
      <w:pPr>
        <w:rPr>
          <w:sz w:val="26"/>
          <w:szCs w:val="26"/>
        </w:rPr>
      </w:pPr>
      <w:r w:rsidRPr="002E39FE">
        <w:rPr>
          <w:sz w:val="26"/>
          <w:szCs w:val="26"/>
        </w:rPr>
        <w:t xml:space="preserve">    </w:t>
      </w:r>
    </w:p>
    <w:p w14:paraId="271AAA14" w14:textId="77777777" w:rsidR="002E39FE" w:rsidRPr="002E39FE" w:rsidRDefault="002E39FE" w:rsidP="002E39FE">
      <w:pPr>
        <w:rPr>
          <w:sz w:val="26"/>
          <w:szCs w:val="26"/>
        </w:rPr>
      </w:pPr>
      <w:r w:rsidRPr="002E39FE">
        <w:rPr>
          <w:sz w:val="26"/>
          <w:szCs w:val="26"/>
        </w:rPr>
        <w:t xml:space="preserve"> ______________ /                    /</w:t>
      </w:r>
      <w:r w:rsidRPr="002E39FE">
        <w:rPr>
          <w:sz w:val="26"/>
          <w:szCs w:val="26"/>
        </w:rPr>
        <w:tab/>
      </w:r>
      <w:r w:rsidRPr="002E39FE">
        <w:rPr>
          <w:sz w:val="26"/>
          <w:szCs w:val="26"/>
        </w:rPr>
        <w:tab/>
      </w:r>
      <w:r w:rsidRPr="002E39FE">
        <w:rPr>
          <w:sz w:val="26"/>
          <w:szCs w:val="26"/>
        </w:rPr>
        <w:tab/>
      </w:r>
      <w:r w:rsidRPr="002E39FE">
        <w:rPr>
          <w:sz w:val="26"/>
          <w:szCs w:val="26"/>
        </w:rPr>
        <w:tab/>
        <w:t>_____________ / _________ /</w:t>
      </w:r>
      <w:r w:rsidRPr="002E39FE">
        <w:rPr>
          <w:sz w:val="26"/>
          <w:szCs w:val="26"/>
        </w:rPr>
        <w:tab/>
      </w:r>
    </w:p>
    <w:p w14:paraId="44FB9479" w14:textId="77777777" w:rsidR="002E39FE" w:rsidRPr="002E39FE" w:rsidRDefault="002E39FE" w:rsidP="002E39FE">
      <w:pPr>
        <w:rPr>
          <w:sz w:val="16"/>
          <w:szCs w:val="16"/>
        </w:rPr>
      </w:pPr>
      <w:r w:rsidRPr="002E39FE">
        <w:rPr>
          <w:sz w:val="16"/>
          <w:szCs w:val="16"/>
        </w:rPr>
        <w:t xml:space="preserve">        (подпись)</w:t>
      </w:r>
      <w:r w:rsidRPr="002E39FE">
        <w:rPr>
          <w:sz w:val="16"/>
          <w:szCs w:val="16"/>
        </w:rPr>
        <w:tab/>
      </w:r>
      <w:r w:rsidRPr="002E39FE">
        <w:rPr>
          <w:sz w:val="16"/>
          <w:szCs w:val="16"/>
        </w:rPr>
        <w:tab/>
      </w:r>
      <w:r w:rsidRPr="002E39FE">
        <w:rPr>
          <w:sz w:val="16"/>
          <w:szCs w:val="16"/>
        </w:rPr>
        <w:tab/>
      </w:r>
      <w:proofErr w:type="spellStart"/>
      <w:r w:rsidRPr="002E39FE">
        <w:rPr>
          <w:sz w:val="16"/>
          <w:szCs w:val="16"/>
        </w:rPr>
        <w:t>м.п</w:t>
      </w:r>
      <w:proofErr w:type="spellEnd"/>
      <w:r w:rsidRPr="002E39FE">
        <w:rPr>
          <w:sz w:val="16"/>
          <w:szCs w:val="16"/>
        </w:rPr>
        <w:t>.</w:t>
      </w:r>
      <w:r w:rsidRPr="002E39FE">
        <w:rPr>
          <w:sz w:val="16"/>
          <w:szCs w:val="16"/>
        </w:rPr>
        <w:tab/>
      </w:r>
      <w:r w:rsidRPr="002E39FE">
        <w:rPr>
          <w:sz w:val="16"/>
          <w:szCs w:val="16"/>
        </w:rPr>
        <w:tab/>
      </w:r>
      <w:r w:rsidRPr="002E39FE">
        <w:rPr>
          <w:sz w:val="16"/>
          <w:szCs w:val="16"/>
        </w:rPr>
        <w:tab/>
      </w:r>
      <w:r w:rsidRPr="002E39FE">
        <w:rPr>
          <w:sz w:val="16"/>
          <w:szCs w:val="16"/>
        </w:rPr>
        <w:tab/>
      </w:r>
      <w:r w:rsidRPr="002E39FE">
        <w:rPr>
          <w:sz w:val="16"/>
          <w:szCs w:val="16"/>
        </w:rPr>
        <w:tab/>
        <w:t>(подпись)</w:t>
      </w:r>
      <w:r w:rsidRPr="002E39FE">
        <w:rPr>
          <w:sz w:val="16"/>
          <w:szCs w:val="16"/>
        </w:rPr>
        <w:tab/>
      </w:r>
      <w:r w:rsidRPr="002E39FE">
        <w:rPr>
          <w:sz w:val="16"/>
          <w:szCs w:val="16"/>
        </w:rPr>
        <w:tab/>
      </w:r>
      <w:r w:rsidRPr="002E39FE">
        <w:rPr>
          <w:sz w:val="16"/>
          <w:szCs w:val="16"/>
        </w:rPr>
        <w:tab/>
      </w:r>
      <w:proofErr w:type="spellStart"/>
      <w:r w:rsidRPr="002E39FE">
        <w:rPr>
          <w:sz w:val="16"/>
          <w:szCs w:val="16"/>
        </w:rPr>
        <w:t>м.п</w:t>
      </w:r>
      <w:proofErr w:type="spellEnd"/>
      <w:r w:rsidRPr="002E39FE">
        <w:rPr>
          <w:sz w:val="16"/>
          <w:szCs w:val="16"/>
        </w:rPr>
        <w:t>.</w:t>
      </w:r>
    </w:p>
    <w:p w14:paraId="027BC7EE" w14:textId="77777777" w:rsidR="002E39FE" w:rsidRPr="002E39FE" w:rsidRDefault="002E39FE" w:rsidP="002E39FE">
      <w:pPr>
        <w:rPr>
          <w:sz w:val="16"/>
          <w:szCs w:val="16"/>
        </w:rPr>
      </w:pPr>
    </w:p>
    <w:p w14:paraId="61B1A8B6" w14:textId="77777777" w:rsidR="002E39FE" w:rsidRPr="002E39FE" w:rsidRDefault="002E39FE" w:rsidP="002E39FE">
      <w:pPr>
        <w:keepNext/>
        <w:keepLines/>
        <w:suppressAutoHyphens w:val="0"/>
        <w:spacing w:line="260" w:lineRule="exact"/>
        <w:outlineLvl w:val="2"/>
        <w:rPr>
          <w:bCs/>
          <w:sz w:val="22"/>
          <w:szCs w:val="22"/>
          <w:lang w:eastAsia="ru-RU"/>
        </w:rPr>
      </w:pPr>
    </w:p>
    <w:p w14:paraId="77A2313F" w14:textId="77777777" w:rsidR="002E39FE" w:rsidRPr="002E39FE" w:rsidRDefault="002E39FE" w:rsidP="002E39FE">
      <w:pPr>
        <w:keepNext/>
        <w:keepLines/>
        <w:suppressAutoHyphens w:val="0"/>
        <w:spacing w:line="260" w:lineRule="exact"/>
        <w:outlineLvl w:val="2"/>
        <w:rPr>
          <w:b/>
          <w:sz w:val="26"/>
          <w:szCs w:val="26"/>
          <w:lang w:eastAsia="ru-RU"/>
        </w:rPr>
      </w:pPr>
      <w:r w:rsidRPr="002E39FE">
        <w:rPr>
          <w:bCs/>
          <w:sz w:val="22"/>
          <w:szCs w:val="22"/>
          <w:lang w:eastAsia="ru-RU"/>
        </w:rPr>
        <w:t>_</w:t>
      </w:r>
      <w:r w:rsidRPr="002E39FE">
        <w:rPr>
          <w:bCs/>
          <w:sz w:val="22"/>
          <w:szCs w:val="22"/>
          <w:lang w:eastAsia="ru-RU"/>
        </w:rPr>
        <w:softHyphen/>
      </w:r>
      <w:r w:rsidRPr="002E39FE">
        <w:rPr>
          <w:bCs/>
          <w:sz w:val="22"/>
          <w:szCs w:val="22"/>
          <w:lang w:eastAsia="ru-RU"/>
        </w:rPr>
        <w:softHyphen/>
      </w:r>
      <w:r w:rsidRPr="002E39FE">
        <w:rPr>
          <w:bCs/>
          <w:sz w:val="22"/>
          <w:szCs w:val="22"/>
          <w:lang w:eastAsia="ru-RU"/>
        </w:rPr>
        <w:softHyphen/>
      </w:r>
      <w:r w:rsidRPr="002E39FE">
        <w:rPr>
          <w:bCs/>
          <w:sz w:val="22"/>
          <w:szCs w:val="22"/>
          <w:lang w:eastAsia="ru-RU"/>
        </w:rPr>
        <w:softHyphen/>
        <w:t>____________</w:t>
      </w:r>
    </w:p>
    <w:p w14:paraId="24483AA5" w14:textId="5BBC3D64" w:rsidR="002E39FE" w:rsidRDefault="002E39FE" w:rsidP="002E39FE">
      <w:pPr>
        <w:ind w:right="284"/>
        <w:rPr>
          <w:b/>
          <w:bCs/>
          <w:sz w:val="26"/>
          <w:szCs w:val="26"/>
        </w:rPr>
      </w:pPr>
    </w:p>
    <w:p w14:paraId="5F8C1F29" w14:textId="1D944F13" w:rsidR="002E39FE" w:rsidRDefault="002E39FE" w:rsidP="002E39FE">
      <w:pPr>
        <w:ind w:right="284"/>
        <w:rPr>
          <w:b/>
          <w:bCs/>
          <w:sz w:val="26"/>
          <w:szCs w:val="26"/>
        </w:rPr>
      </w:pPr>
    </w:p>
    <w:p w14:paraId="5DAA43F2" w14:textId="77777777" w:rsidR="002E39FE" w:rsidRPr="002E39FE" w:rsidRDefault="002E39FE" w:rsidP="002E39FE">
      <w:pPr>
        <w:ind w:right="284"/>
        <w:rPr>
          <w:b/>
          <w:bCs/>
          <w:sz w:val="26"/>
          <w:szCs w:val="26"/>
        </w:rPr>
      </w:pPr>
    </w:p>
    <w:p w14:paraId="01FE900E" w14:textId="77777777" w:rsidR="002E39FE" w:rsidRPr="002E39FE" w:rsidRDefault="002E39FE" w:rsidP="002E39FE">
      <w:pPr>
        <w:spacing w:after="120"/>
      </w:pPr>
    </w:p>
    <w:p w14:paraId="1DE920D6" w14:textId="77777777" w:rsidR="002E39FE" w:rsidRPr="002E39FE" w:rsidRDefault="002E39FE" w:rsidP="002E39FE">
      <w:pPr>
        <w:ind w:right="284"/>
        <w:jc w:val="center"/>
        <w:rPr>
          <w:b/>
          <w:bCs/>
          <w:sz w:val="26"/>
          <w:szCs w:val="26"/>
        </w:rPr>
      </w:pPr>
      <w:r w:rsidRPr="002E39FE">
        <w:rPr>
          <w:b/>
          <w:bCs/>
          <w:sz w:val="26"/>
          <w:szCs w:val="26"/>
        </w:rPr>
        <w:lastRenderedPageBreak/>
        <w:t xml:space="preserve"> АКТ ПРИЕМА-ПЕРЕДАЧИ</w:t>
      </w:r>
    </w:p>
    <w:p w14:paraId="139D6A9E" w14:textId="77777777" w:rsidR="002E39FE" w:rsidRPr="002E39FE" w:rsidRDefault="002E39FE" w:rsidP="002E39FE">
      <w:pPr>
        <w:spacing w:after="120"/>
      </w:pPr>
      <w:r w:rsidRPr="002E39FE">
        <w:t>______________                                                                                                          _______________</w:t>
      </w:r>
    </w:p>
    <w:p w14:paraId="190FF4B6" w14:textId="77777777" w:rsidR="002E39FE" w:rsidRPr="002E39FE" w:rsidRDefault="002E39FE" w:rsidP="002E39FE">
      <w:pPr>
        <w:ind w:right="284"/>
        <w:jc w:val="center"/>
        <w:rPr>
          <w:b/>
          <w:bCs/>
          <w:sz w:val="26"/>
          <w:szCs w:val="26"/>
        </w:rPr>
      </w:pPr>
    </w:p>
    <w:p w14:paraId="142B9E45" w14:textId="77777777" w:rsidR="002E39FE" w:rsidRPr="002E39FE" w:rsidRDefault="002E39FE" w:rsidP="002E39FE">
      <w:pPr>
        <w:ind w:right="284"/>
        <w:jc w:val="center"/>
        <w:rPr>
          <w:sz w:val="26"/>
          <w:szCs w:val="26"/>
        </w:rPr>
      </w:pPr>
    </w:p>
    <w:p w14:paraId="686380B9" w14:textId="77777777" w:rsidR="002E39FE" w:rsidRPr="002E39FE" w:rsidRDefault="002E39FE" w:rsidP="002E39FE">
      <w:pPr>
        <w:ind w:right="-1" w:firstLine="80"/>
        <w:jc w:val="both"/>
        <w:rPr>
          <w:sz w:val="26"/>
          <w:szCs w:val="26"/>
        </w:rPr>
      </w:pPr>
      <w:r w:rsidRPr="002E39FE">
        <w:rPr>
          <w:sz w:val="26"/>
          <w:szCs w:val="26"/>
        </w:rPr>
        <w:t xml:space="preserve">      </w:t>
      </w:r>
      <w:r w:rsidRPr="002E39FE">
        <w:rPr>
          <w:b/>
          <w:bCs/>
          <w:sz w:val="26"/>
          <w:szCs w:val="26"/>
        </w:rPr>
        <w:t>Администрация Рузского городского округа Московской области</w:t>
      </w:r>
      <w:r w:rsidRPr="002E39FE">
        <w:rPr>
          <w:color w:val="0000FF"/>
          <w:sz w:val="26"/>
          <w:szCs w:val="26"/>
        </w:rPr>
        <w:t>,</w:t>
      </w:r>
      <w:r w:rsidRPr="002E39FE">
        <w:rPr>
          <w:spacing w:val="-8"/>
          <w:sz w:val="26"/>
          <w:szCs w:val="26"/>
        </w:rPr>
        <w:t xml:space="preserve"> ИНН 5075003287, КПП 507501001, </w:t>
      </w:r>
      <w:r w:rsidRPr="002E39FE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2E39FE">
        <w:rPr>
          <w:sz w:val="26"/>
          <w:szCs w:val="26"/>
        </w:rPr>
        <w:t>в лице ___________      , действующей на основании           , с одной стороны, и</w:t>
      </w:r>
    </w:p>
    <w:p w14:paraId="4C4E3A3C" w14:textId="77777777" w:rsidR="002E39FE" w:rsidRPr="002E39FE" w:rsidRDefault="002E39FE" w:rsidP="002E39FE">
      <w:pPr>
        <w:ind w:right="-1" w:firstLine="80"/>
        <w:jc w:val="both"/>
        <w:rPr>
          <w:sz w:val="26"/>
          <w:szCs w:val="26"/>
        </w:rPr>
      </w:pPr>
      <w:r w:rsidRPr="002E39FE">
        <w:rPr>
          <w:sz w:val="26"/>
          <w:szCs w:val="26"/>
        </w:rPr>
        <w:t xml:space="preserve">_______________________________именуемое в дальнейшем Продавец, с другой </w:t>
      </w:r>
      <w:proofErr w:type="gramStart"/>
      <w:r w:rsidRPr="002E39FE">
        <w:rPr>
          <w:sz w:val="26"/>
          <w:szCs w:val="26"/>
        </w:rPr>
        <w:t>стороны,  в</w:t>
      </w:r>
      <w:proofErr w:type="gramEnd"/>
      <w:r w:rsidRPr="002E39FE">
        <w:rPr>
          <w:sz w:val="26"/>
          <w:szCs w:val="26"/>
        </w:rPr>
        <w:t xml:space="preserve"> соответствии Договором купли-продажи земельного участка от __________2023г. №___ подписали настоящий акт приема-передачи о нижеследующем:</w:t>
      </w:r>
    </w:p>
    <w:p w14:paraId="701CE164" w14:textId="77777777" w:rsidR="002E39FE" w:rsidRPr="002E39FE" w:rsidRDefault="002E39FE" w:rsidP="002E39FE">
      <w:pPr>
        <w:tabs>
          <w:tab w:val="left" w:pos="9180"/>
        </w:tabs>
        <w:ind w:right="-1" w:firstLine="360"/>
        <w:jc w:val="both"/>
        <w:rPr>
          <w:color w:val="0070C0"/>
          <w:sz w:val="26"/>
          <w:szCs w:val="26"/>
        </w:rPr>
      </w:pPr>
      <w:r w:rsidRPr="002E39FE">
        <w:rPr>
          <w:sz w:val="26"/>
          <w:szCs w:val="26"/>
        </w:rPr>
        <w:t xml:space="preserve">1. Продавец передал в собственность Покупателя принял </w:t>
      </w:r>
      <w:bookmarkStart w:id="56" w:name="bookmark21"/>
      <w:r w:rsidRPr="002E39FE">
        <w:rPr>
          <w:sz w:val="26"/>
          <w:szCs w:val="26"/>
        </w:rPr>
        <w:t>з</w:t>
      </w:r>
      <w:r w:rsidRPr="002E39FE">
        <w:rPr>
          <w:bCs/>
          <w:sz w:val="26"/>
          <w:szCs w:val="26"/>
        </w:rPr>
        <w:t xml:space="preserve">емельный участок, государственная собственность на который не разграничена, общей </w:t>
      </w:r>
      <w:bookmarkEnd w:id="56"/>
      <w:r w:rsidRPr="002E39FE">
        <w:rPr>
          <w:bCs/>
          <w:sz w:val="26"/>
          <w:szCs w:val="26"/>
        </w:rPr>
        <w:t>площадью</w:t>
      </w:r>
      <w:r w:rsidRPr="002E39FE">
        <w:rPr>
          <w:sz w:val="26"/>
          <w:szCs w:val="26"/>
        </w:rPr>
        <w:t>_______</w:t>
      </w:r>
      <w:r w:rsidRPr="002E39FE">
        <w:rPr>
          <w:sz w:val="26"/>
          <w:szCs w:val="26"/>
        </w:rPr>
        <w:br/>
        <w:t xml:space="preserve">кв. м., категория земель </w:t>
      </w:r>
      <w:proofErr w:type="gramStart"/>
      <w:r w:rsidRPr="002E39FE">
        <w:rPr>
          <w:sz w:val="26"/>
          <w:szCs w:val="26"/>
        </w:rPr>
        <w:t>–  _</w:t>
      </w:r>
      <w:proofErr w:type="gramEnd"/>
      <w:r w:rsidRPr="002E39FE">
        <w:rPr>
          <w:sz w:val="26"/>
          <w:szCs w:val="26"/>
        </w:rPr>
        <w:t>______, с кадастровым номером______ , вид разрешенного использования:  _______ ,</w:t>
      </w:r>
    </w:p>
    <w:p w14:paraId="1EFFB21D" w14:textId="77777777" w:rsidR="002E39FE" w:rsidRPr="002E39FE" w:rsidRDefault="002E39FE" w:rsidP="002E39FE">
      <w:pPr>
        <w:suppressAutoHyphens w:val="0"/>
        <w:ind w:right="-1"/>
        <w:jc w:val="both"/>
        <w:rPr>
          <w:sz w:val="26"/>
          <w:szCs w:val="26"/>
        </w:rPr>
      </w:pPr>
      <w:r w:rsidRPr="002E39FE">
        <w:rPr>
          <w:sz w:val="26"/>
          <w:szCs w:val="26"/>
          <w:lang w:val="x-none"/>
        </w:rPr>
        <w:t xml:space="preserve">а </w:t>
      </w:r>
      <w:r w:rsidRPr="002E39FE">
        <w:rPr>
          <w:sz w:val="26"/>
          <w:szCs w:val="26"/>
        </w:rPr>
        <w:t>Покупатель</w:t>
      </w:r>
      <w:r w:rsidRPr="002E39FE">
        <w:rPr>
          <w:sz w:val="26"/>
          <w:szCs w:val="26"/>
          <w:lang w:val="x-none"/>
        </w:rPr>
        <w:t xml:space="preserve">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5260D4E1" w14:textId="77777777" w:rsidR="002E39FE" w:rsidRPr="002E39FE" w:rsidRDefault="002E39FE" w:rsidP="002E39FE">
      <w:pPr>
        <w:ind w:right="255"/>
        <w:jc w:val="both"/>
        <w:rPr>
          <w:lang w:eastAsia="ar-SA"/>
        </w:rPr>
      </w:pPr>
      <w:r w:rsidRPr="002E39FE">
        <w:rPr>
          <w:lang w:eastAsia="ar-SA"/>
        </w:rPr>
        <w:t xml:space="preserve">      2. </w:t>
      </w:r>
      <w:r w:rsidRPr="002E39FE">
        <w:rPr>
          <w:sz w:val="26"/>
          <w:szCs w:val="26"/>
          <w:lang w:eastAsia="ar-SA"/>
        </w:rPr>
        <w:t>Расчет по договору произведен полностью в размере ________</w:t>
      </w:r>
      <w:proofErr w:type="gramStart"/>
      <w:r w:rsidRPr="002E39FE">
        <w:rPr>
          <w:sz w:val="26"/>
          <w:szCs w:val="26"/>
          <w:lang w:eastAsia="ar-SA"/>
        </w:rPr>
        <w:t>_,_</w:t>
      </w:r>
      <w:proofErr w:type="gramEnd"/>
      <w:r w:rsidRPr="002E39FE">
        <w:rPr>
          <w:sz w:val="26"/>
          <w:szCs w:val="26"/>
          <w:lang w:eastAsia="ar-SA"/>
        </w:rPr>
        <w:t>_</w:t>
      </w:r>
      <w:r w:rsidRPr="002E39FE">
        <w:rPr>
          <w:color w:val="000000"/>
          <w:sz w:val="26"/>
          <w:szCs w:val="26"/>
          <w:lang w:eastAsia="ar-SA"/>
        </w:rPr>
        <w:t xml:space="preserve"> рублей (___________  рублей ___ копеек)</w:t>
      </w:r>
      <w:r w:rsidRPr="002E39FE">
        <w:rPr>
          <w:sz w:val="26"/>
          <w:szCs w:val="26"/>
          <w:lang w:eastAsia="ar-SA"/>
        </w:rPr>
        <w:t>, НДС не облагается, платежи от __.__.20__г., __.__.20___г.</w:t>
      </w:r>
    </w:p>
    <w:p w14:paraId="67D3AD7A" w14:textId="77777777" w:rsidR="002E39FE" w:rsidRPr="002E39FE" w:rsidRDefault="002E39FE" w:rsidP="002E39FE">
      <w:pPr>
        <w:suppressAutoHyphens w:val="0"/>
        <w:ind w:right="-1"/>
        <w:contextualSpacing/>
        <w:jc w:val="both"/>
        <w:rPr>
          <w:sz w:val="26"/>
          <w:szCs w:val="26"/>
        </w:rPr>
      </w:pPr>
      <w:r w:rsidRPr="002E39FE">
        <w:rPr>
          <w:sz w:val="26"/>
          <w:szCs w:val="26"/>
        </w:rPr>
        <w:t xml:space="preserve">      3. Настоящий акт приема-передачи составлен в трех экземплярах, один из которых передается Продавцу, второй Покупателю, третий – в Управление Федеральной службы государственной регистрации, кадастра и картографии Московской области.</w:t>
      </w:r>
    </w:p>
    <w:p w14:paraId="3EB3172F" w14:textId="77777777" w:rsidR="002E39FE" w:rsidRPr="002E39FE" w:rsidRDefault="002E39FE" w:rsidP="002E39FE">
      <w:pPr>
        <w:ind w:left="360" w:right="284"/>
        <w:jc w:val="both"/>
        <w:rPr>
          <w:sz w:val="26"/>
          <w:szCs w:val="26"/>
          <w:lang w:val="x-none"/>
        </w:rPr>
      </w:pPr>
    </w:p>
    <w:p w14:paraId="778D3532" w14:textId="77777777" w:rsidR="002E39FE" w:rsidRPr="002E39FE" w:rsidRDefault="002E39FE" w:rsidP="002E39FE">
      <w:pPr>
        <w:ind w:right="284"/>
        <w:jc w:val="center"/>
        <w:rPr>
          <w:b/>
          <w:sz w:val="26"/>
          <w:szCs w:val="26"/>
        </w:rPr>
      </w:pPr>
      <w:r w:rsidRPr="002E39FE">
        <w:rPr>
          <w:b/>
          <w:sz w:val="26"/>
          <w:szCs w:val="26"/>
        </w:rPr>
        <w:t>ПОДПИСИ СТОРОН:</w:t>
      </w:r>
    </w:p>
    <w:p w14:paraId="7F3EB82B" w14:textId="77777777" w:rsidR="002E39FE" w:rsidRPr="002E39FE" w:rsidRDefault="002E39FE" w:rsidP="002E39FE">
      <w:pPr>
        <w:ind w:right="284"/>
        <w:jc w:val="center"/>
        <w:rPr>
          <w:b/>
          <w:sz w:val="26"/>
          <w:szCs w:val="26"/>
        </w:rPr>
      </w:pPr>
    </w:p>
    <w:p w14:paraId="242C5750" w14:textId="77777777" w:rsidR="002E39FE" w:rsidRPr="002E39FE" w:rsidRDefault="002E39FE" w:rsidP="002E39FE">
      <w:pPr>
        <w:ind w:left="360" w:right="284"/>
        <w:rPr>
          <w:b/>
          <w:sz w:val="26"/>
          <w:szCs w:val="26"/>
        </w:rPr>
      </w:pPr>
      <w:proofErr w:type="gramStart"/>
      <w:r w:rsidRPr="002E39FE">
        <w:rPr>
          <w:b/>
          <w:sz w:val="26"/>
          <w:szCs w:val="26"/>
        </w:rPr>
        <w:t xml:space="preserve">Продавец:   </w:t>
      </w:r>
      <w:proofErr w:type="gramEnd"/>
      <w:r w:rsidRPr="002E39FE">
        <w:rPr>
          <w:b/>
          <w:sz w:val="26"/>
          <w:szCs w:val="26"/>
        </w:rPr>
        <w:t xml:space="preserve">                                                                 Покупатель:</w:t>
      </w:r>
    </w:p>
    <w:p w14:paraId="541E5E1F" w14:textId="77777777" w:rsidR="002E39FE" w:rsidRPr="002E39FE" w:rsidRDefault="002E39FE" w:rsidP="002E39FE">
      <w:pPr>
        <w:ind w:left="360" w:right="284"/>
        <w:rPr>
          <w:b/>
          <w:sz w:val="26"/>
          <w:szCs w:val="26"/>
        </w:rPr>
      </w:pPr>
    </w:p>
    <w:p w14:paraId="2C0D9EBC" w14:textId="77777777" w:rsidR="002E39FE" w:rsidRPr="002E39FE" w:rsidRDefault="002E39FE" w:rsidP="002E39FE">
      <w:pPr>
        <w:ind w:left="360" w:right="284"/>
        <w:rPr>
          <w:sz w:val="26"/>
          <w:szCs w:val="26"/>
        </w:rPr>
      </w:pPr>
      <w:r w:rsidRPr="002E39FE">
        <w:rPr>
          <w:sz w:val="26"/>
          <w:szCs w:val="26"/>
        </w:rPr>
        <w:t>Администрация Рузского</w:t>
      </w:r>
    </w:p>
    <w:p w14:paraId="218F531D" w14:textId="77777777" w:rsidR="002E39FE" w:rsidRPr="002E39FE" w:rsidRDefault="002E39FE" w:rsidP="002E39FE">
      <w:pPr>
        <w:ind w:left="360" w:right="284"/>
        <w:rPr>
          <w:sz w:val="26"/>
          <w:szCs w:val="26"/>
        </w:rPr>
      </w:pPr>
      <w:r w:rsidRPr="002E39FE">
        <w:rPr>
          <w:sz w:val="26"/>
          <w:szCs w:val="26"/>
        </w:rPr>
        <w:t>городского округа Московской области</w:t>
      </w:r>
    </w:p>
    <w:p w14:paraId="12743796" w14:textId="77777777" w:rsidR="002E39FE" w:rsidRPr="002E39FE" w:rsidRDefault="002E39FE" w:rsidP="002E39FE">
      <w:pPr>
        <w:ind w:right="284"/>
        <w:rPr>
          <w:sz w:val="26"/>
          <w:szCs w:val="26"/>
        </w:rPr>
      </w:pPr>
      <w:r w:rsidRPr="002E39FE">
        <w:rPr>
          <w:sz w:val="26"/>
          <w:szCs w:val="26"/>
        </w:rPr>
        <w:t xml:space="preserve">     143103, Московская область, </w:t>
      </w:r>
    </w:p>
    <w:p w14:paraId="0F8523E0" w14:textId="77777777" w:rsidR="002E39FE" w:rsidRPr="002E39FE" w:rsidRDefault="002E39FE" w:rsidP="002E39FE">
      <w:pPr>
        <w:ind w:right="284"/>
        <w:rPr>
          <w:sz w:val="26"/>
          <w:szCs w:val="26"/>
        </w:rPr>
      </w:pPr>
      <w:r w:rsidRPr="002E39FE">
        <w:rPr>
          <w:sz w:val="26"/>
          <w:szCs w:val="26"/>
        </w:rPr>
        <w:t xml:space="preserve">     г. Руза, ул. Солнцева, д. 11</w:t>
      </w:r>
    </w:p>
    <w:p w14:paraId="01BE0C90" w14:textId="77777777" w:rsidR="002E39FE" w:rsidRPr="002E39FE" w:rsidRDefault="002E39FE" w:rsidP="002E39FE">
      <w:pPr>
        <w:ind w:left="360" w:right="284"/>
        <w:rPr>
          <w:sz w:val="26"/>
          <w:szCs w:val="26"/>
        </w:rPr>
      </w:pPr>
      <w:r w:rsidRPr="002E39FE">
        <w:rPr>
          <w:sz w:val="26"/>
          <w:szCs w:val="26"/>
        </w:rPr>
        <w:t>ИНН 5075003287</w:t>
      </w:r>
    </w:p>
    <w:p w14:paraId="72F4AF06" w14:textId="77777777" w:rsidR="002E39FE" w:rsidRPr="002E39FE" w:rsidRDefault="002E39FE" w:rsidP="002E39FE">
      <w:pPr>
        <w:ind w:left="360" w:right="284"/>
        <w:rPr>
          <w:sz w:val="26"/>
          <w:szCs w:val="26"/>
        </w:rPr>
      </w:pPr>
      <w:r w:rsidRPr="002E39FE">
        <w:rPr>
          <w:snapToGrid w:val="0"/>
          <w:sz w:val="26"/>
          <w:szCs w:val="26"/>
        </w:rPr>
        <w:t>КПП 507501001</w:t>
      </w:r>
    </w:p>
    <w:p w14:paraId="2FEB7AA9" w14:textId="77777777" w:rsidR="002E39FE" w:rsidRPr="002E39FE" w:rsidRDefault="002E39FE" w:rsidP="002E39FE">
      <w:pPr>
        <w:ind w:left="360" w:right="284"/>
        <w:rPr>
          <w:sz w:val="26"/>
          <w:szCs w:val="26"/>
        </w:rPr>
      </w:pPr>
      <w:r w:rsidRPr="002E39FE">
        <w:rPr>
          <w:sz w:val="26"/>
          <w:szCs w:val="26"/>
        </w:rPr>
        <w:t>ОГРН 1025007589199</w:t>
      </w:r>
    </w:p>
    <w:p w14:paraId="77CD6B26" w14:textId="77777777" w:rsidR="002E39FE" w:rsidRPr="002E39FE" w:rsidRDefault="002E39FE" w:rsidP="002E39FE">
      <w:pPr>
        <w:ind w:left="360" w:right="284"/>
        <w:rPr>
          <w:sz w:val="26"/>
          <w:szCs w:val="26"/>
        </w:rPr>
      </w:pPr>
    </w:p>
    <w:p w14:paraId="1E949521" w14:textId="77777777" w:rsidR="002E39FE" w:rsidRPr="002E39FE" w:rsidRDefault="002E39FE" w:rsidP="002E39FE">
      <w:pPr>
        <w:ind w:right="-142"/>
        <w:rPr>
          <w:sz w:val="26"/>
          <w:szCs w:val="26"/>
        </w:rPr>
      </w:pPr>
      <w:r w:rsidRPr="002E39FE">
        <w:rPr>
          <w:sz w:val="26"/>
          <w:szCs w:val="26"/>
        </w:rPr>
        <w:t xml:space="preserve">     Рузского городского округа</w:t>
      </w:r>
    </w:p>
    <w:p w14:paraId="4529E46F" w14:textId="77777777" w:rsidR="002E39FE" w:rsidRPr="002E39FE" w:rsidRDefault="002E39FE" w:rsidP="002E39FE">
      <w:pPr>
        <w:rPr>
          <w:sz w:val="26"/>
          <w:szCs w:val="26"/>
        </w:rPr>
      </w:pPr>
      <w:r w:rsidRPr="002E39FE">
        <w:rPr>
          <w:sz w:val="26"/>
          <w:szCs w:val="26"/>
        </w:rPr>
        <w:t xml:space="preserve">     Московской области</w:t>
      </w:r>
    </w:p>
    <w:p w14:paraId="732D612B" w14:textId="77777777" w:rsidR="002E39FE" w:rsidRPr="002E39FE" w:rsidRDefault="002E39FE" w:rsidP="002E39FE">
      <w:pPr>
        <w:rPr>
          <w:sz w:val="26"/>
          <w:szCs w:val="26"/>
        </w:rPr>
      </w:pPr>
      <w:r w:rsidRPr="002E39FE">
        <w:rPr>
          <w:sz w:val="26"/>
          <w:szCs w:val="26"/>
        </w:rPr>
        <w:t xml:space="preserve">    </w:t>
      </w:r>
    </w:p>
    <w:p w14:paraId="2EF5AF93" w14:textId="77777777" w:rsidR="002E39FE" w:rsidRPr="002E39FE" w:rsidRDefault="002E39FE" w:rsidP="002E39FE">
      <w:pPr>
        <w:rPr>
          <w:sz w:val="26"/>
          <w:szCs w:val="26"/>
        </w:rPr>
      </w:pPr>
      <w:r w:rsidRPr="002E39FE">
        <w:rPr>
          <w:sz w:val="26"/>
          <w:szCs w:val="26"/>
        </w:rPr>
        <w:t xml:space="preserve"> ______________ /                    /</w:t>
      </w:r>
      <w:r w:rsidRPr="002E39FE">
        <w:rPr>
          <w:sz w:val="26"/>
          <w:szCs w:val="26"/>
        </w:rPr>
        <w:tab/>
      </w:r>
      <w:r w:rsidRPr="002E39FE">
        <w:rPr>
          <w:sz w:val="26"/>
          <w:szCs w:val="26"/>
        </w:rPr>
        <w:tab/>
      </w:r>
      <w:r w:rsidRPr="002E39FE">
        <w:rPr>
          <w:sz w:val="26"/>
          <w:szCs w:val="26"/>
        </w:rPr>
        <w:tab/>
      </w:r>
      <w:r w:rsidRPr="002E39FE">
        <w:rPr>
          <w:sz w:val="26"/>
          <w:szCs w:val="26"/>
        </w:rPr>
        <w:tab/>
        <w:t>_____________ / _________ /</w:t>
      </w:r>
      <w:r w:rsidRPr="002E39FE">
        <w:rPr>
          <w:sz w:val="26"/>
          <w:szCs w:val="26"/>
        </w:rPr>
        <w:tab/>
      </w:r>
    </w:p>
    <w:p w14:paraId="225D651C" w14:textId="77777777" w:rsidR="002E39FE" w:rsidRPr="002E39FE" w:rsidRDefault="002E39FE" w:rsidP="002E39FE">
      <w:pPr>
        <w:rPr>
          <w:sz w:val="16"/>
          <w:szCs w:val="16"/>
        </w:rPr>
      </w:pPr>
      <w:r w:rsidRPr="002E39FE">
        <w:rPr>
          <w:sz w:val="16"/>
          <w:szCs w:val="16"/>
        </w:rPr>
        <w:t xml:space="preserve">        (подпись)</w:t>
      </w:r>
      <w:r w:rsidRPr="002E39FE">
        <w:rPr>
          <w:sz w:val="16"/>
          <w:szCs w:val="16"/>
        </w:rPr>
        <w:tab/>
      </w:r>
      <w:r w:rsidRPr="002E39FE">
        <w:rPr>
          <w:sz w:val="16"/>
          <w:szCs w:val="16"/>
        </w:rPr>
        <w:tab/>
      </w:r>
      <w:r w:rsidRPr="002E39FE">
        <w:rPr>
          <w:sz w:val="16"/>
          <w:szCs w:val="16"/>
        </w:rPr>
        <w:tab/>
      </w:r>
      <w:proofErr w:type="spellStart"/>
      <w:r w:rsidRPr="002E39FE">
        <w:rPr>
          <w:sz w:val="16"/>
          <w:szCs w:val="16"/>
        </w:rPr>
        <w:t>м.п</w:t>
      </w:r>
      <w:proofErr w:type="spellEnd"/>
      <w:r w:rsidRPr="002E39FE">
        <w:rPr>
          <w:sz w:val="16"/>
          <w:szCs w:val="16"/>
        </w:rPr>
        <w:t>.</w:t>
      </w:r>
      <w:r w:rsidRPr="002E39FE">
        <w:rPr>
          <w:sz w:val="16"/>
          <w:szCs w:val="16"/>
        </w:rPr>
        <w:tab/>
      </w:r>
      <w:r w:rsidRPr="002E39FE">
        <w:rPr>
          <w:sz w:val="16"/>
          <w:szCs w:val="16"/>
        </w:rPr>
        <w:tab/>
      </w:r>
      <w:r w:rsidRPr="002E39FE">
        <w:rPr>
          <w:sz w:val="16"/>
          <w:szCs w:val="16"/>
        </w:rPr>
        <w:tab/>
      </w:r>
      <w:r w:rsidRPr="002E39FE">
        <w:rPr>
          <w:sz w:val="16"/>
          <w:szCs w:val="16"/>
        </w:rPr>
        <w:tab/>
      </w:r>
      <w:r w:rsidRPr="002E39FE">
        <w:rPr>
          <w:sz w:val="16"/>
          <w:szCs w:val="16"/>
        </w:rPr>
        <w:tab/>
        <w:t>(подпись)</w:t>
      </w:r>
      <w:r w:rsidRPr="002E39FE">
        <w:rPr>
          <w:sz w:val="16"/>
          <w:szCs w:val="16"/>
        </w:rPr>
        <w:tab/>
      </w:r>
      <w:r w:rsidRPr="002E39FE">
        <w:rPr>
          <w:sz w:val="16"/>
          <w:szCs w:val="16"/>
        </w:rPr>
        <w:tab/>
      </w:r>
      <w:r w:rsidRPr="002E39FE">
        <w:rPr>
          <w:sz w:val="16"/>
          <w:szCs w:val="16"/>
        </w:rPr>
        <w:tab/>
      </w:r>
      <w:proofErr w:type="spellStart"/>
      <w:r w:rsidRPr="002E39FE">
        <w:rPr>
          <w:sz w:val="16"/>
          <w:szCs w:val="16"/>
        </w:rPr>
        <w:t>м.п</w:t>
      </w:r>
      <w:proofErr w:type="spellEnd"/>
      <w:r w:rsidRPr="002E39FE">
        <w:rPr>
          <w:sz w:val="16"/>
          <w:szCs w:val="16"/>
        </w:rPr>
        <w:t>.</w:t>
      </w:r>
    </w:p>
    <w:p w14:paraId="73FC9A51" w14:textId="77777777" w:rsidR="002E39FE" w:rsidRPr="002E39FE" w:rsidRDefault="002E39FE" w:rsidP="002E39FE">
      <w:pPr>
        <w:rPr>
          <w:sz w:val="16"/>
          <w:szCs w:val="16"/>
        </w:rPr>
      </w:pPr>
    </w:p>
    <w:p w14:paraId="3CB909A4" w14:textId="77777777" w:rsidR="002E39FE" w:rsidRPr="002E39FE" w:rsidRDefault="002E39FE" w:rsidP="002E39FE">
      <w:pPr>
        <w:ind w:right="284"/>
        <w:jc w:val="center"/>
        <w:rPr>
          <w:sz w:val="26"/>
          <w:szCs w:val="26"/>
        </w:rPr>
      </w:pPr>
    </w:p>
    <w:p w14:paraId="4B505414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3B673BB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982BF6C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57F6810D" w14:textId="77777777" w:rsidR="00733AA0" w:rsidRDefault="00733AA0" w:rsidP="00733AA0"/>
    <w:p w14:paraId="2D91BE40" w14:textId="77777777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ermEnd w:id="823142119"/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2F28ED73" w14:textId="3B58FEEF" w:rsidR="009C7794" w:rsidRDefault="009C7794" w:rsidP="00A8799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8656969"/>
      <w:bookmarkEnd w:id="51"/>
      <w:r w:rsidRPr="00A8799E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57"/>
      <w:r w:rsidR="007E3CDF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6038DD08" w14:textId="0F0A50C4" w:rsidR="00420839" w:rsidRPr="00420839" w:rsidRDefault="00420839" w:rsidP="00420839">
      <w:r>
        <w:rPr>
          <w:noProof/>
        </w:rPr>
        <w:drawing>
          <wp:inline distT="0" distB="0" distL="0" distR="0" wp14:anchorId="1DCCFEAD" wp14:editId="32F8D4D9">
            <wp:extent cx="6471920" cy="9156065"/>
            <wp:effectExtent l="0" t="0" r="5080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9FDEC" w14:textId="19C93111" w:rsidR="00A8799E" w:rsidRDefault="00A8799E" w:rsidP="00A8799E">
      <w:pPr>
        <w:jc w:val="center"/>
        <w:rPr>
          <w:lang w:val="x-none"/>
        </w:rPr>
      </w:pPr>
    </w:p>
    <w:p w14:paraId="566C260D" w14:textId="0DFCA880" w:rsidR="00420839" w:rsidRDefault="00420839" w:rsidP="00A8799E">
      <w:pPr>
        <w:jc w:val="center"/>
        <w:rPr>
          <w:lang w:val="x-none"/>
        </w:rPr>
      </w:pPr>
    </w:p>
    <w:p w14:paraId="30D8FFEE" w14:textId="7A0D915D" w:rsidR="00420839" w:rsidRDefault="00420839" w:rsidP="00A8799E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9E568FE" wp14:editId="46FD2F54">
            <wp:extent cx="6471920" cy="9156065"/>
            <wp:effectExtent l="0" t="0" r="508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81D52" w14:textId="05055355" w:rsidR="00A8799E" w:rsidRDefault="00A8799E" w:rsidP="00A8799E">
      <w:pPr>
        <w:jc w:val="center"/>
        <w:rPr>
          <w:lang w:val="x-none"/>
        </w:rPr>
      </w:pPr>
    </w:p>
    <w:p w14:paraId="385A9B8D" w14:textId="77777777" w:rsidR="00420839" w:rsidRDefault="00420839" w:rsidP="00A8799E">
      <w:pPr>
        <w:jc w:val="center"/>
        <w:rPr>
          <w:lang w:val="x-none"/>
        </w:rPr>
      </w:pPr>
    </w:p>
    <w:p w14:paraId="5C162FC9" w14:textId="758E938B" w:rsidR="00A8799E" w:rsidRDefault="00A8799E" w:rsidP="00A8799E">
      <w:pPr>
        <w:jc w:val="center"/>
        <w:rPr>
          <w:lang w:val="x-none"/>
        </w:rPr>
      </w:pPr>
    </w:p>
    <w:p w14:paraId="79BF37F3" w14:textId="37D25A3E" w:rsidR="00420839" w:rsidRDefault="00420839" w:rsidP="00A8799E">
      <w:pPr>
        <w:jc w:val="center"/>
        <w:rPr>
          <w:lang w:val="x-none"/>
        </w:rPr>
      </w:pPr>
    </w:p>
    <w:p w14:paraId="1BDCC4D5" w14:textId="070E487E" w:rsidR="00420839" w:rsidRDefault="00420839" w:rsidP="00A8799E">
      <w:pPr>
        <w:jc w:val="center"/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5CFCBF26" wp14:editId="32D65548">
            <wp:extent cx="6471920" cy="9156065"/>
            <wp:effectExtent l="0" t="0" r="5080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FBC33" w14:textId="5A79A8A7" w:rsidR="00420839" w:rsidRDefault="00420839" w:rsidP="00A8799E">
      <w:pPr>
        <w:jc w:val="center"/>
        <w:rPr>
          <w:lang w:val="x-none"/>
        </w:rPr>
      </w:pPr>
    </w:p>
    <w:p w14:paraId="0847EA75" w14:textId="49FA5189" w:rsidR="00420839" w:rsidRDefault="00420839" w:rsidP="00A8799E">
      <w:pPr>
        <w:jc w:val="center"/>
        <w:rPr>
          <w:lang w:val="x-none"/>
        </w:rPr>
      </w:pPr>
    </w:p>
    <w:p w14:paraId="2316D61A" w14:textId="337045EB" w:rsidR="00420839" w:rsidRDefault="00420839" w:rsidP="00A8799E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B67E0F5" wp14:editId="6B1731B6">
            <wp:extent cx="6471920" cy="9156065"/>
            <wp:effectExtent l="0" t="0" r="5080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715EB" w14:textId="105DD20E" w:rsidR="00420839" w:rsidRDefault="00420839" w:rsidP="00A8799E">
      <w:pPr>
        <w:jc w:val="center"/>
        <w:rPr>
          <w:lang w:val="x-none"/>
        </w:rPr>
      </w:pPr>
    </w:p>
    <w:p w14:paraId="7A501835" w14:textId="6DBDA123" w:rsidR="00420839" w:rsidRDefault="00420839" w:rsidP="00A8799E">
      <w:pPr>
        <w:jc w:val="center"/>
        <w:rPr>
          <w:lang w:val="x-none"/>
        </w:rPr>
      </w:pPr>
    </w:p>
    <w:p w14:paraId="1EDBAD89" w14:textId="1EFB764C" w:rsidR="00420839" w:rsidRDefault="00420839" w:rsidP="00A8799E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3FE4CFA7" wp14:editId="0CF05A2F">
            <wp:extent cx="6471920" cy="9156065"/>
            <wp:effectExtent l="0" t="0" r="5080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5F8FC" w14:textId="5428FED8" w:rsidR="00420839" w:rsidRDefault="00420839" w:rsidP="00A8799E">
      <w:pPr>
        <w:jc w:val="center"/>
        <w:rPr>
          <w:lang w:val="x-none"/>
        </w:rPr>
      </w:pPr>
    </w:p>
    <w:p w14:paraId="43C59982" w14:textId="0E9EDF6E" w:rsidR="00420839" w:rsidRDefault="00420839" w:rsidP="00A8799E">
      <w:pPr>
        <w:jc w:val="center"/>
        <w:rPr>
          <w:lang w:val="x-none"/>
        </w:rPr>
      </w:pPr>
    </w:p>
    <w:p w14:paraId="7FEE3235" w14:textId="700924BF" w:rsidR="00420839" w:rsidRDefault="00420839" w:rsidP="00A8799E">
      <w:pPr>
        <w:jc w:val="center"/>
        <w:rPr>
          <w:lang w:val="x-none"/>
        </w:rPr>
      </w:pPr>
    </w:p>
    <w:p w14:paraId="29D39937" w14:textId="16461585" w:rsidR="00420839" w:rsidRDefault="00420839" w:rsidP="00A8799E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3FEFDC4B" wp14:editId="3CB8BD61">
            <wp:extent cx="6471920" cy="9156065"/>
            <wp:effectExtent l="0" t="0" r="5080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36309" w14:textId="19B45CA5" w:rsidR="00A8799E" w:rsidRDefault="00A8799E" w:rsidP="00A8799E">
      <w:pPr>
        <w:jc w:val="center"/>
        <w:rPr>
          <w:lang w:val="x-none"/>
        </w:rPr>
      </w:pPr>
    </w:p>
    <w:p w14:paraId="3752EACD" w14:textId="0306918B" w:rsidR="00420839" w:rsidRDefault="00420839" w:rsidP="00A8799E">
      <w:pPr>
        <w:jc w:val="center"/>
        <w:rPr>
          <w:lang w:val="x-none"/>
        </w:rPr>
      </w:pPr>
    </w:p>
    <w:p w14:paraId="2E0A3785" w14:textId="5900C1BC" w:rsidR="00420839" w:rsidRDefault="00420839" w:rsidP="00A8799E">
      <w:pPr>
        <w:jc w:val="center"/>
        <w:rPr>
          <w:lang w:val="x-none"/>
        </w:rPr>
      </w:pPr>
    </w:p>
    <w:p w14:paraId="0D1520AB" w14:textId="6CCF483D" w:rsidR="00420839" w:rsidRDefault="00420839" w:rsidP="00A8799E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32DD5019" wp14:editId="1ED833BC">
            <wp:extent cx="6471920" cy="9156065"/>
            <wp:effectExtent l="0" t="0" r="5080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32D7D" w14:textId="5560C5CD" w:rsidR="00420839" w:rsidRDefault="00420839" w:rsidP="00A8799E">
      <w:pPr>
        <w:jc w:val="center"/>
        <w:rPr>
          <w:lang w:val="x-none"/>
        </w:rPr>
      </w:pPr>
    </w:p>
    <w:p w14:paraId="7C911D04" w14:textId="66131099" w:rsidR="00420839" w:rsidRDefault="00420839" w:rsidP="00A8799E">
      <w:pPr>
        <w:jc w:val="center"/>
        <w:rPr>
          <w:lang w:val="x-none"/>
        </w:rPr>
      </w:pPr>
    </w:p>
    <w:p w14:paraId="04709806" w14:textId="6E84DADE" w:rsidR="00420839" w:rsidRDefault="00420839" w:rsidP="00A8799E">
      <w:pPr>
        <w:jc w:val="center"/>
        <w:rPr>
          <w:lang w:val="x-none"/>
        </w:rPr>
      </w:pPr>
    </w:p>
    <w:p w14:paraId="79CD7BCB" w14:textId="3291628F" w:rsidR="00420839" w:rsidRDefault="00420839" w:rsidP="00A8799E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1B2E4D20" wp14:editId="1C12153B">
            <wp:extent cx="6471920" cy="9156065"/>
            <wp:effectExtent l="0" t="0" r="5080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EE217" w14:textId="2B864817" w:rsidR="00420839" w:rsidRDefault="00420839" w:rsidP="00A8799E">
      <w:pPr>
        <w:jc w:val="center"/>
        <w:rPr>
          <w:lang w:val="x-none"/>
        </w:rPr>
      </w:pPr>
    </w:p>
    <w:p w14:paraId="598860A3" w14:textId="5FF03597" w:rsidR="00420839" w:rsidRDefault="00420839" w:rsidP="00A8799E">
      <w:pPr>
        <w:jc w:val="center"/>
        <w:rPr>
          <w:lang w:val="x-none"/>
        </w:rPr>
      </w:pPr>
    </w:p>
    <w:p w14:paraId="1D44BCAC" w14:textId="7106CBA7" w:rsidR="00420839" w:rsidRDefault="00420839" w:rsidP="00A8799E">
      <w:pPr>
        <w:jc w:val="center"/>
        <w:rPr>
          <w:lang w:val="x-none"/>
        </w:rPr>
      </w:pPr>
    </w:p>
    <w:p w14:paraId="2CBFB636" w14:textId="51BE08DD" w:rsidR="00420839" w:rsidRDefault="00420839" w:rsidP="00A8799E">
      <w:pPr>
        <w:jc w:val="center"/>
        <w:rPr>
          <w:lang w:val="x-none"/>
        </w:rPr>
      </w:pPr>
    </w:p>
    <w:p w14:paraId="0266D88F" w14:textId="4CBEE64E" w:rsidR="00420839" w:rsidRDefault="00420839" w:rsidP="00A8799E">
      <w:pPr>
        <w:jc w:val="center"/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747BA8DA" wp14:editId="5860ED61">
            <wp:extent cx="6471920" cy="9156065"/>
            <wp:effectExtent l="0" t="0" r="5080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61F71" w14:textId="47A9C13B" w:rsidR="00420839" w:rsidRDefault="00420839" w:rsidP="00A8799E">
      <w:pPr>
        <w:jc w:val="center"/>
        <w:rPr>
          <w:lang w:val="x-none"/>
        </w:rPr>
      </w:pPr>
    </w:p>
    <w:p w14:paraId="5666BC97" w14:textId="3E5DC39F" w:rsidR="00420839" w:rsidRDefault="00420839" w:rsidP="00A8799E">
      <w:pPr>
        <w:jc w:val="center"/>
        <w:rPr>
          <w:lang w:val="x-none"/>
        </w:rPr>
      </w:pPr>
    </w:p>
    <w:p w14:paraId="2E2691A4" w14:textId="18AE031E" w:rsidR="00420839" w:rsidRDefault="00420839" w:rsidP="00A8799E">
      <w:pPr>
        <w:jc w:val="center"/>
        <w:rPr>
          <w:lang w:val="x-none"/>
        </w:rPr>
      </w:pPr>
    </w:p>
    <w:p w14:paraId="66BA54C3" w14:textId="3BBF2630" w:rsidR="00420839" w:rsidRDefault="00420839" w:rsidP="00A8799E">
      <w:pPr>
        <w:jc w:val="center"/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3D6FB629" wp14:editId="089F5895">
            <wp:extent cx="6471920" cy="9156065"/>
            <wp:effectExtent l="0" t="0" r="5080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8CD24" w14:textId="52B0F8E2" w:rsidR="00420839" w:rsidRDefault="00420839" w:rsidP="00A8799E">
      <w:pPr>
        <w:jc w:val="center"/>
        <w:rPr>
          <w:lang w:val="x-none"/>
        </w:rPr>
      </w:pPr>
    </w:p>
    <w:p w14:paraId="6A48E8F7" w14:textId="0A1E3708" w:rsidR="00420839" w:rsidRDefault="00420839" w:rsidP="00A8799E">
      <w:pPr>
        <w:jc w:val="center"/>
        <w:rPr>
          <w:lang w:val="x-none"/>
        </w:rPr>
      </w:pPr>
    </w:p>
    <w:p w14:paraId="4431E594" w14:textId="35BA9ABE" w:rsidR="00420839" w:rsidRDefault="00420839" w:rsidP="00A8799E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F2ADA5E" wp14:editId="21743A87">
            <wp:extent cx="6471920" cy="9156065"/>
            <wp:effectExtent l="0" t="0" r="5080" b="69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F46D0" w14:textId="03403FB6" w:rsidR="00420839" w:rsidRDefault="00420839" w:rsidP="00A8799E">
      <w:pPr>
        <w:jc w:val="center"/>
        <w:rPr>
          <w:lang w:val="x-none"/>
        </w:rPr>
      </w:pPr>
    </w:p>
    <w:p w14:paraId="52D8E73B" w14:textId="662BB287" w:rsidR="00420839" w:rsidRDefault="00420839" w:rsidP="00A8799E">
      <w:pPr>
        <w:jc w:val="center"/>
        <w:rPr>
          <w:lang w:val="x-none"/>
        </w:rPr>
      </w:pPr>
    </w:p>
    <w:p w14:paraId="356CCBB2" w14:textId="29CF3FA9" w:rsidR="00420839" w:rsidRDefault="00420839" w:rsidP="00A8799E">
      <w:pPr>
        <w:jc w:val="center"/>
        <w:rPr>
          <w:lang w:val="x-none"/>
        </w:rPr>
      </w:pPr>
    </w:p>
    <w:p w14:paraId="0ECA01A0" w14:textId="631F7A47" w:rsidR="00420839" w:rsidRDefault="00420839" w:rsidP="00A8799E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38D56678" wp14:editId="7C8F7517">
            <wp:extent cx="6471920" cy="9156065"/>
            <wp:effectExtent l="0" t="0" r="5080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2F086" w14:textId="12DB52F3" w:rsidR="00420839" w:rsidRDefault="00420839" w:rsidP="00A8799E">
      <w:pPr>
        <w:jc w:val="center"/>
        <w:rPr>
          <w:lang w:val="x-none"/>
        </w:rPr>
      </w:pPr>
    </w:p>
    <w:p w14:paraId="0309E1EA" w14:textId="2D2C72E0" w:rsidR="00420839" w:rsidRDefault="00420839" w:rsidP="00A8799E">
      <w:pPr>
        <w:jc w:val="center"/>
        <w:rPr>
          <w:lang w:val="x-none"/>
        </w:rPr>
      </w:pPr>
    </w:p>
    <w:p w14:paraId="1D3FBCF1" w14:textId="3140318F" w:rsidR="00420839" w:rsidRDefault="00420839" w:rsidP="00A8799E">
      <w:pPr>
        <w:jc w:val="center"/>
        <w:rPr>
          <w:lang w:val="x-none"/>
        </w:rPr>
      </w:pPr>
    </w:p>
    <w:p w14:paraId="06BA03C9" w14:textId="292FD86A" w:rsidR="00420839" w:rsidRDefault="00420839" w:rsidP="00A8799E">
      <w:pPr>
        <w:jc w:val="center"/>
        <w:rPr>
          <w:lang w:val="x-none"/>
        </w:rPr>
      </w:pPr>
    </w:p>
    <w:p w14:paraId="2B8E1C4C" w14:textId="3602C56D" w:rsidR="00420839" w:rsidRDefault="00420839" w:rsidP="00A8799E">
      <w:pPr>
        <w:jc w:val="center"/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266ECCEA" wp14:editId="52E9292E">
            <wp:extent cx="6471920" cy="9156065"/>
            <wp:effectExtent l="0" t="0" r="5080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CB4C0" w14:textId="0C773C93" w:rsidR="00420839" w:rsidRDefault="00420839" w:rsidP="00A8799E">
      <w:pPr>
        <w:jc w:val="center"/>
        <w:rPr>
          <w:lang w:val="x-none"/>
        </w:rPr>
      </w:pPr>
    </w:p>
    <w:p w14:paraId="555B9749" w14:textId="35C7BB17" w:rsidR="00420839" w:rsidRDefault="00420839" w:rsidP="00A8799E">
      <w:pPr>
        <w:jc w:val="center"/>
        <w:rPr>
          <w:lang w:val="x-none"/>
        </w:rPr>
      </w:pPr>
    </w:p>
    <w:p w14:paraId="4A612697" w14:textId="7409BC80" w:rsidR="00420839" w:rsidRDefault="00420839" w:rsidP="00A8799E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8FF660C" wp14:editId="713C6BA7">
            <wp:extent cx="6471920" cy="9156065"/>
            <wp:effectExtent l="0" t="0" r="5080" b="698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1644D" w14:textId="661C5C52" w:rsidR="00420839" w:rsidRDefault="00420839" w:rsidP="00A8799E">
      <w:pPr>
        <w:jc w:val="center"/>
        <w:rPr>
          <w:lang w:val="x-none"/>
        </w:rPr>
      </w:pPr>
    </w:p>
    <w:p w14:paraId="690E989E" w14:textId="7001D5A3" w:rsidR="00420839" w:rsidRDefault="00420839" w:rsidP="00A8799E">
      <w:pPr>
        <w:jc w:val="center"/>
        <w:rPr>
          <w:lang w:val="x-none"/>
        </w:rPr>
      </w:pPr>
    </w:p>
    <w:p w14:paraId="116DD22B" w14:textId="3D246A27" w:rsidR="00420839" w:rsidRDefault="00420839" w:rsidP="00A8799E">
      <w:pPr>
        <w:jc w:val="center"/>
        <w:rPr>
          <w:lang w:val="x-none"/>
        </w:rPr>
      </w:pPr>
    </w:p>
    <w:p w14:paraId="39092C4A" w14:textId="1C48FA24" w:rsidR="00420839" w:rsidRDefault="00420839" w:rsidP="00A8799E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6B4DEB52" wp14:editId="0DF26D44">
            <wp:extent cx="6471920" cy="9156065"/>
            <wp:effectExtent l="0" t="0" r="5080" b="698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0EC81" w14:textId="0A38CE3A" w:rsidR="00420839" w:rsidRDefault="00420839" w:rsidP="00A8799E">
      <w:pPr>
        <w:jc w:val="center"/>
        <w:rPr>
          <w:lang w:val="x-none"/>
        </w:rPr>
      </w:pPr>
    </w:p>
    <w:p w14:paraId="404C2E1C" w14:textId="4591B400" w:rsidR="00420839" w:rsidRDefault="00420839" w:rsidP="00A8799E">
      <w:pPr>
        <w:jc w:val="center"/>
        <w:rPr>
          <w:lang w:val="x-none"/>
        </w:rPr>
      </w:pPr>
    </w:p>
    <w:p w14:paraId="01B336F3" w14:textId="534FBEAD" w:rsidR="00420839" w:rsidRDefault="00420839" w:rsidP="00A8799E">
      <w:pPr>
        <w:jc w:val="center"/>
        <w:rPr>
          <w:lang w:val="x-none"/>
        </w:rPr>
      </w:pPr>
    </w:p>
    <w:p w14:paraId="3552C7BF" w14:textId="6E1E0803" w:rsidR="00420839" w:rsidRDefault="00420839" w:rsidP="00A8799E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2654E248" wp14:editId="11BD9293">
            <wp:extent cx="6471920" cy="9156065"/>
            <wp:effectExtent l="0" t="0" r="5080" b="69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65381" w14:textId="7834D5C1" w:rsidR="00420839" w:rsidRDefault="00420839" w:rsidP="00A8799E">
      <w:pPr>
        <w:jc w:val="center"/>
        <w:rPr>
          <w:lang w:val="x-none"/>
        </w:rPr>
      </w:pPr>
    </w:p>
    <w:p w14:paraId="1DF9368A" w14:textId="7CAE157C" w:rsidR="00420839" w:rsidRDefault="00420839" w:rsidP="00A8799E">
      <w:pPr>
        <w:jc w:val="center"/>
        <w:rPr>
          <w:lang w:val="x-none"/>
        </w:rPr>
      </w:pPr>
    </w:p>
    <w:p w14:paraId="3D7B2F95" w14:textId="39DD3295" w:rsidR="00420839" w:rsidRDefault="00420839" w:rsidP="00A8799E">
      <w:pPr>
        <w:jc w:val="center"/>
        <w:rPr>
          <w:lang w:val="x-none"/>
        </w:rPr>
      </w:pPr>
    </w:p>
    <w:p w14:paraId="75EA5498" w14:textId="5980F225" w:rsidR="00420839" w:rsidRDefault="00420839" w:rsidP="00A8799E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2D0B7674" wp14:editId="62D80813">
            <wp:extent cx="6471920" cy="9156065"/>
            <wp:effectExtent l="0" t="0" r="5080" b="698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66815" w14:textId="4A27779E" w:rsidR="00420839" w:rsidRDefault="00420839" w:rsidP="00A8799E">
      <w:pPr>
        <w:jc w:val="center"/>
        <w:rPr>
          <w:lang w:val="x-none"/>
        </w:rPr>
      </w:pPr>
    </w:p>
    <w:p w14:paraId="6724BCB1" w14:textId="0767B968" w:rsidR="00420839" w:rsidRDefault="00420839" w:rsidP="00A8799E">
      <w:pPr>
        <w:jc w:val="center"/>
        <w:rPr>
          <w:lang w:val="x-none"/>
        </w:rPr>
      </w:pPr>
    </w:p>
    <w:p w14:paraId="31407BDC" w14:textId="11DC7FCA" w:rsidR="00420839" w:rsidRDefault="00420839" w:rsidP="00A8799E">
      <w:pPr>
        <w:jc w:val="center"/>
        <w:rPr>
          <w:lang w:val="x-none"/>
        </w:rPr>
      </w:pPr>
    </w:p>
    <w:p w14:paraId="531F2C31" w14:textId="5EF9F81B" w:rsidR="00420839" w:rsidRDefault="00420839" w:rsidP="00A8799E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2F69D79F" wp14:editId="77410454">
            <wp:extent cx="6471920" cy="9156065"/>
            <wp:effectExtent l="0" t="0" r="5080" b="698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002F8" w14:textId="036BE86D" w:rsidR="00420839" w:rsidRDefault="00420839" w:rsidP="00A8799E">
      <w:pPr>
        <w:jc w:val="center"/>
        <w:rPr>
          <w:lang w:val="x-none"/>
        </w:rPr>
      </w:pPr>
    </w:p>
    <w:p w14:paraId="5DC03E0A" w14:textId="3318F86D" w:rsidR="00420839" w:rsidRDefault="00420839" w:rsidP="00A8799E">
      <w:pPr>
        <w:jc w:val="center"/>
        <w:rPr>
          <w:lang w:val="x-none"/>
        </w:rPr>
      </w:pPr>
    </w:p>
    <w:p w14:paraId="5FFF2B90" w14:textId="5B371578" w:rsidR="00420839" w:rsidRDefault="00420839" w:rsidP="00A8799E">
      <w:pPr>
        <w:jc w:val="center"/>
        <w:rPr>
          <w:lang w:val="x-none"/>
        </w:rPr>
      </w:pPr>
    </w:p>
    <w:p w14:paraId="6B3F747B" w14:textId="6C7EA94E" w:rsidR="00420839" w:rsidRDefault="00420839" w:rsidP="00A8799E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78D7A898" wp14:editId="29471B2E">
            <wp:extent cx="6471920" cy="9156065"/>
            <wp:effectExtent l="0" t="0" r="5080" b="698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20F65" w14:textId="2BE9BE4F" w:rsidR="00420839" w:rsidRDefault="00420839" w:rsidP="00A8799E">
      <w:pPr>
        <w:jc w:val="center"/>
        <w:rPr>
          <w:lang w:val="x-none"/>
        </w:rPr>
      </w:pPr>
    </w:p>
    <w:p w14:paraId="4136A6CE" w14:textId="68A9F8F6" w:rsidR="00420839" w:rsidRDefault="00420839" w:rsidP="00A8799E">
      <w:pPr>
        <w:jc w:val="center"/>
        <w:rPr>
          <w:lang w:val="x-none"/>
        </w:rPr>
      </w:pPr>
    </w:p>
    <w:p w14:paraId="5BC0E42F" w14:textId="11FED1B8" w:rsidR="00420839" w:rsidRDefault="00420839" w:rsidP="00A8799E">
      <w:pPr>
        <w:jc w:val="center"/>
        <w:rPr>
          <w:lang w:val="x-none"/>
        </w:rPr>
      </w:pPr>
    </w:p>
    <w:p w14:paraId="77C02FDF" w14:textId="23A835B7" w:rsidR="00420839" w:rsidRDefault="00420839" w:rsidP="00A8799E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B3D7FAB" wp14:editId="533202F8">
            <wp:extent cx="6471920" cy="9156065"/>
            <wp:effectExtent l="0" t="0" r="5080" b="698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1732B" w14:textId="3C637862" w:rsidR="00420839" w:rsidRDefault="00420839" w:rsidP="00A8799E">
      <w:pPr>
        <w:jc w:val="center"/>
        <w:rPr>
          <w:lang w:val="x-none"/>
        </w:rPr>
      </w:pPr>
    </w:p>
    <w:p w14:paraId="4F0E2616" w14:textId="6CD7F5B4" w:rsidR="00420839" w:rsidRDefault="00420839" w:rsidP="00A8799E">
      <w:pPr>
        <w:jc w:val="center"/>
        <w:rPr>
          <w:lang w:val="x-none"/>
        </w:rPr>
      </w:pPr>
    </w:p>
    <w:p w14:paraId="33F9E0D2" w14:textId="14329775" w:rsidR="00420839" w:rsidRDefault="00420839" w:rsidP="00A8799E">
      <w:pPr>
        <w:jc w:val="center"/>
        <w:rPr>
          <w:lang w:val="x-none"/>
        </w:rPr>
      </w:pPr>
    </w:p>
    <w:p w14:paraId="73E91BB3" w14:textId="38150910" w:rsidR="00420839" w:rsidRDefault="00420839" w:rsidP="00A8799E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7E9A78C0" wp14:editId="055774B6">
            <wp:extent cx="6471920" cy="9156065"/>
            <wp:effectExtent l="0" t="0" r="5080" b="698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96C3A" w14:textId="5609699D" w:rsidR="00420839" w:rsidRDefault="00420839" w:rsidP="00A8799E">
      <w:pPr>
        <w:jc w:val="center"/>
        <w:rPr>
          <w:lang w:val="x-none"/>
        </w:rPr>
      </w:pPr>
    </w:p>
    <w:p w14:paraId="42259E00" w14:textId="382B4A68" w:rsidR="00420839" w:rsidRDefault="00420839" w:rsidP="00A8799E">
      <w:pPr>
        <w:jc w:val="center"/>
        <w:rPr>
          <w:lang w:val="x-none"/>
        </w:rPr>
      </w:pPr>
    </w:p>
    <w:p w14:paraId="6FD23A8A" w14:textId="6F1CBA43" w:rsidR="00420839" w:rsidRDefault="00420839" w:rsidP="00A8799E">
      <w:pPr>
        <w:jc w:val="center"/>
        <w:rPr>
          <w:lang w:val="x-none"/>
        </w:rPr>
      </w:pPr>
    </w:p>
    <w:p w14:paraId="6D76B7ED" w14:textId="77777777" w:rsidR="00420839" w:rsidRDefault="00420839" w:rsidP="00A8799E">
      <w:pPr>
        <w:jc w:val="center"/>
        <w:rPr>
          <w:lang w:val="x-none"/>
        </w:rPr>
      </w:pPr>
    </w:p>
    <w:p w14:paraId="3C229F8A" w14:textId="2F18B2E7" w:rsidR="00420839" w:rsidRDefault="00420839" w:rsidP="00A8799E">
      <w:pPr>
        <w:jc w:val="center"/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10E00025" wp14:editId="7B6FC5F9">
            <wp:extent cx="6471920" cy="9156065"/>
            <wp:effectExtent l="0" t="0" r="5080" b="698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41FCF" w14:textId="00C30C7E" w:rsidR="00420839" w:rsidRDefault="00420839" w:rsidP="00A8799E">
      <w:pPr>
        <w:jc w:val="center"/>
        <w:rPr>
          <w:lang w:val="x-none"/>
        </w:rPr>
      </w:pPr>
    </w:p>
    <w:p w14:paraId="55C2E20A" w14:textId="3066702D" w:rsidR="00420839" w:rsidRDefault="00420839" w:rsidP="00A8799E">
      <w:pPr>
        <w:jc w:val="center"/>
        <w:rPr>
          <w:lang w:val="x-none"/>
        </w:rPr>
      </w:pPr>
    </w:p>
    <w:p w14:paraId="64EA4BC8" w14:textId="0B6A24E8" w:rsidR="00420839" w:rsidRDefault="00420839" w:rsidP="00A8799E">
      <w:pPr>
        <w:jc w:val="center"/>
        <w:rPr>
          <w:lang w:val="x-none"/>
        </w:rPr>
      </w:pPr>
    </w:p>
    <w:p w14:paraId="02168551" w14:textId="3722789E" w:rsidR="00420839" w:rsidRDefault="00420839" w:rsidP="00A8799E">
      <w:pPr>
        <w:jc w:val="center"/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39A194A5" wp14:editId="22017889">
            <wp:extent cx="6471920" cy="9156065"/>
            <wp:effectExtent l="0" t="0" r="5080" b="698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A1C04" w14:textId="07B52DA3" w:rsidR="00420839" w:rsidRDefault="00420839" w:rsidP="00A8799E">
      <w:pPr>
        <w:jc w:val="center"/>
        <w:rPr>
          <w:lang w:val="x-none"/>
        </w:rPr>
      </w:pPr>
    </w:p>
    <w:p w14:paraId="4CA46F80" w14:textId="5B565E8F" w:rsidR="00420839" w:rsidRDefault="00420839" w:rsidP="00A8799E">
      <w:pPr>
        <w:jc w:val="center"/>
        <w:rPr>
          <w:lang w:val="x-none"/>
        </w:rPr>
      </w:pPr>
    </w:p>
    <w:p w14:paraId="1B7684B8" w14:textId="3D949A43" w:rsidR="00420839" w:rsidRPr="00A8799E" w:rsidRDefault="00420839" w:rsidP="00A8799E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2CB1A587" wp14:editId="40DB7141">
            <wp:extent cx="6471920" cy="9156065"/>
            <wp:effectExtent l="0" t="0" r="5080" b="698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20839" w:rsidRPr="00A8799E" w:rsidSect="00B04127">
      <w:footerReference w:type="default" r:id="rId70"/>
      <w:footnotePr>
        <w:numRestart w:val="eachPage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16FBEEC" w14:textId="77777777" w:rsidR="001B1DE7" w:rsidRDefault="001B1DE7">
      <w:r>
        <w:separator/>
      </w:r>
    </w:p>
  </w:endnote>
  <w:endnote w:type="continuationSeparator" w:id="0">
    <w:p w14:paraId="02356BB9" w14:textId="77777777" w:rsidR="001B1DE7" w:rsidRDefault="001B1D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3513A2CB" w:rsidR="001B1DE7" w:rsidRDefault="001B1DE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D10A1" w:rsidRPr="007D10A1">
          <w:rPr>
            <w:noProof/>
            <w:lang w:val="ru-RU"/>
          </w:rPr>
          <w:t>4</w:t>
        </w:r>
        <w:r>
          <w:fldChar w:fldCharType="end"/>
        </w:r>
      </w:p>
    </w:sdtContent>
  </w:sdt>
  <w:p w14:paraId="05037595" w14:textId="06CC6603" w:rsidR="001B1DE7" w:rsidRPr="001A6C06" w:rsidRDefault="001B1DE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DA820AF" w14:textId="77777777" w:rsidR="001B1DE7" w:rsidRDefault="001B1DE7">
      <w:r>
        <w:separator/>
      </w:r>
    </w:p>
  </w:footnote>
  <w:footnote w:type="continuationSeparator" w:id="0">
    <w:p w14:paraId="2EC46F8B" w14:textId="77777777" w:rsidR="001B1DE7" w:rsidRDefault="001B1DE7">
      <w:r>
        <w:continuationSeparator/>
      </w:r>
    </w:p>
  </w:footnote>
  <w:footnote w:id="1">
    <w:p w14:paraId="645222EF" w14:textId="76C1C1C7" w:rsidR="001B1DE7" w:rsidRPr="00880C38" w:rsidRDefault="001B1DE7" w:rsidP="00880C38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A6C928" w14:textId="4BD40070" w:rsidR="00B50727" w:rsidRPr="00B50727" w:rsidRDefault="00B50727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</w:p>
  </w:footnote>
  <w:footnote w:id="3">
    <w:p w14:paraId="5E2D7131" w14:textId="4B935CDC" w:rsidR="00B50727" w:rsidRPr="00B50727" w:rsidRDefault="00B50727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0151357B" w14:textId="332F445E" w:rsidR="00B50727" w:rsidRPr="00B50727" w:rsidRDefault="00B50727" w:rsidP="00B50727">
      <w:pPr>
        <w:pStyle w:val="afa"/>
        <w:ind w:left="-426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28763E22" w14:textId="2AE71C74" w:rsidR="00B50727" w:rsidRPr="00B50727" w:rsidRDefault="00B50727" w:rsidP="00B50727">
      <w:pPr>
        <w:pStyle w:val="afa"/>
        <w:ind w:left="-426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00000D"/>
    <w:multiLevelType w:val="multilevel"/>
    <w:tmpl w:val="0000000D"/>
    <w:name w:val="WW8Num14"/>
    <w:lvl w:ilvl="0">
      <w:start w:val="3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abstractNum w:abstractNumId="11" w15:restartNumberingAfterBreak="0">
    <w:nsid w:val="00AA2E2A"/>
    <w:multiLevelType w:val="multilevel"/>
    <w:tmpl w:val="905808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04014A7A"/>
    <w:multiLevelType w:val="multilevel"/>
    <w:tmpl w:val="389ACA94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B590472"/>
    <w:multiLevelType w:val="hybridMultilevel"/>
    <w:tmpl w:val="5A666E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2CE24EC"/>
    <w:multiLevelType w:val="hybridMultilevel"/>
    <w:tmpl w:val="AD0406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BE9677B"/>
    <w:multiLevelType w:val="hybridMultilevel"/>
    <w:tmpl w:val="F7F4CD2A"/>
    <w:lvl w:ilvl="0" w:tplc="0419000F">
      <w:start w:val="3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 w15:restartNumberingAfterBreak="0">
    <w:nsid w:val="305A2731"/>
    <w:multiLevelType w:val="multilevel"/>
    <w:tmpl w:val="8B3C0454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0" w15:restartNumberingAfterBreak="0">
    <w:nsid w:val="3399350F"/>
    <w:multiLevelType w:val="multilevel"/>
    <w:tmpl w:val="88B02F1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21" w15:restartNumberingAfterBreak="0">
    <w:nsid w:val="3BDA5443"/>
    <w:multiLevelType w:val="multilevel"/>
    <w:tmpl w:val="379CE2C4"/>
    <w:lvl w:ilvl="0">
      <w:start w:val="4"/>
      <w:numFmt w:val="decimal"/>
      <w:lvlText w:val="%1."/>
      <w:lvlJc w:val="left"/>
      <w:pPr>
        <w:ind w:left="540" w:hanging="540"/>
      </w:pPr>
      <w:rPr>
        <w:rFonts w:cs="Times New Roman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cs="Times New Roman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22" w15:restartNumberingAfterBreak="0">
    <w:nsid w:val="3F9035F0"/>
    <w:multiLevelType w:val="hybridMultilevel"/>
    <w:tmpl w:val="2326C96E"/>
    <w:lvl w:ilvl="0" w:tplc="05A287B4">
      <w:start w:val="2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8F2ADFCE">
      <w:numFmt w:val="none"/>
      <w:lvlText w:val=""/>
      <w:lvlJc w:val="left"/>
      <w:pPr>
        <w:tabs>
          <w:tab w:val="num" w:pos="360"/>
        </w:tabs>
      </w:pPr>
    </w:lvl>
    <w:lvl w:ilvl="2" w:tplc="A3D00A06">
      <w:numFmt w:val="none"/>
      <w:lvlText w:val=""/>
      <w:lvlJc w:val="left"/>
      <w:pPr>
        <w:tabs>
          <w:tab w:val="num" w:pos="360"/>
        </w:tabs>
      </w:pPr>
    </w:lvl>
    <w:lvl w:ilvl="3" w:tplc="EBC225FC">
      <w:numFmt w:val="none"/>
      <w:lvlText w:val=""/>
      <w:lvlJc w:val="left"/>
      <w:pPr>
        <w:tabs>
          <w:tab w:val="num" w:pos="360"/>
        </w:tabs>
      </w:pPr>
    </w:lvl>
    <w:lvl w:ilvl="4" w:tplc="9AA2B640">
      <w:numFmt w:val="none"/>
      <w:lvlText w:val=""/>
      <w:lvlJc w:val="left"/>
      <w:pPr>
        <w:tabs>
          <w:tab w:val="num" w:pos="360"/>
        </w:tabs>
      </w:pPr>
    </w:lvl>
    <w:lvl w:ilvl="5" w:tplc="5A420A32">
      <w:numFmt w:val="none"/>
      <w:lvlText w:val=""/>
      <w:lvlJc w:val="left"/>
      <w:pPr>
        <w:tabs>
          <w:tab w:val="num" w:pos="360"/>
        </w:tabs>
      </w:pPr>
    </w:lvl>
    <w:lvl w:ilvl="6" w:tplc="685E4954">
      <w:numFmt w:val="none"/>
      <w:lvlText w:val=""/>
      <w:lvlJc w:val="left"/>
      <w:pPr>
        <w:tabs>
          <w:tab w:val="num" w:pos="360"/>
        </w:tabs>
      </w:pPr>
    </w:lvl>
    <w:lvl w:ilvl="7" w:tplc="67AE1A4A">
      <w:numFmt w:val="none"/>
      <w:lvlText w:val=""/>
      <w:lvlJc w:val="left"/>
      <w:pPr>
        <w:tabs>
          <w:tab w:val="num" w:pos="360"/>
        </w:tabs>
      </w:pPr>
    </w:lvl>
    <w:lvl w:ilvl="8" w:tplc="00D06894">
      <w:numFmt w:val="none"/>
      <w:lvlText w:val=""/>
      <w:lvlJc w:val="left"/>
      <w:pPr>
        <w:tabs>
          <w:tab w:val="num" w:pos="360"/>
        </w:tabs>
      </w:pPr>
    </w:lvl>
  </w:abstractNum>
  <w:abstractNum w:abstractNumId="23" w15:restartNumberingAfterBreak="0">
    <w:nsid w:val="5BB168D1"/>
    <w:multiLevelType w:val="multilevel"/>
    <w:tmpl w:val="F3941A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211"/>
        </w:tabs>
        <w:ind w:left="1211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2580"/>
        </w:tabs>
        <w:ind w:left="25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3510"/>
        </w:tabs>
        <w:ind w:left="351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4800"/>
        </w:tabs>
        <w:ind w:left="48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5730"/>
        </w:tabs>
        <w:ind w:left="573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7020"/>
        </w:tabs>
        <w:ind w:left="70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7950"/>
        </w:tabs>
        <w:ind w:left="795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9240"/>
        </w:tabs>
        <w:ind w:left="9240" w:hanging="1800"/>
      </w:pPr>
      <w:rPr>
        <w:rFonts w:cs="Times New Roman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</w:lvl>
  </w:abstractNum>
  <w:abstractNum w:abstractNumId="26" w15:restartNumberingAfterBreak="0">
    <w:nsid w:val="65C744F3"/>
    <w:multiLevelType w:val="multilevel"/>
    <w:tmpl w:val="B08C874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8" w15:restartNumberingAfterBreak="0">
    <w:nsid w:val="6E8121FD"/>
    <w:multiLevelType w:val="multilevel"/>
    <w:tmpl w:val="5F5CBA14"/>
    <w:lvl w:ilvl="0">
      <w:start w:val="6"/>
      <w:numFmt w:val="decimal"/>
      <w:lvlText w:val="%1."/>
      <w:lvlJc w:val="left"/>
      <w:pPr>
        <w:tabs>
          <w:tab w:val="num" w:pos="825"/>
        </w:tabs>
        <w:ind w:left="825" w:hanging="82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533"/>
        </w:tabs>
        <w:ind w:left="1533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41"/>
        </w:tabs>
        <w:ind w:left="2241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949"/>
        </w:tabs>
        <w:ind w:left="2949" w:hanging="82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num w:numId="1">
    <w:abstractNumId w:val="0"/>
  </w:num>
  <w:num w:numId="2">
    <w:abstractNumId w:val="15"/>
  </w:num>
  <w:num w:numId="3">
    <w:abstractNumId w:val="22"/>
  </w:num>
  <w:num w:numId="4">
    <w:abstractNumId w:val="14"/>
  </w:num>
  <w:num w:numId="5">
    <w:abstractNumId w:val="26"/>
  </w:num>
  <w:num w:numId="6">
    <w:abstractNumId w:val="28"/>
  </w:num>
  <w:num w:numId="7">
    <w:abstractNumId w:val="19"/>
  </w:num>
  <w:num w:numId="8">
    <w:abstractNumId w:val="16"/>
  </w:num>
  <w:num w:numId="9">
    <w:abstractNumId w:val="11"/>
  </w:num>
  <w:num w:numId="10">
    <w:abstractNumId w:val="23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0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1"/>
    <w:lvlOverride w:ilvl="0">
      <w:startOverride w:val="4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</w:num>
  <w:num w:numId="16">
    <w:abstractNumId w:val="25"/>
    <w:lvlOverride w:ilvl="0">
      <w:startOverride w:val="1"/>
    </w:lvlOverride>
    <w:lvlOverride w:ilvl="1">
      <w:startOverride w:val="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7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nmASDvuOvcJ5Q9Q0jI7WrF33KWRWP/F4xb7kpr6cu68Z/znoLpeNe9PAieWIGHoyLVbHHRvdYVjD1aV5Nk/sGw==" w:salt="Ki+uV60Xei1Mdho/eLjD3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120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2139"/>
    <w:rsid w:val="00013121"/>
    <w:rsid w:val="00013DC3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2FE2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4EF"/>
    <w:rsid w:val="00046C64"/>
    <w:rsid w:val="000471E1"/>
    <w:rsid w:val="00050297"/>
    <w:rsid w:val="000504DF"/>
    <w:rsid w:val="000505BE"/>
    <w:rsid w:val="0005117E"/>
    <w:rsid w:val="00051B6C"/>
    <w:rsid w:val="00051CEE"/>
    <w:rsid w:val="000533C0"/>
    <w:rsid w:val="00053661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4C6F"/>
    <w:rsid w:val="00075183"/>
    <w:rsid w:val="00075B38"/>
    <w:rsid w:val="0007641D"/>
    <w:rsid w:val="00077218"/>
    <w:rsid w:val="00080148"/>
    <w:rsid w:val="000804A0"/>
    <w:rsid w:val="00080C47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075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97F47"/>
    <w:rsid w:val="000A16FD"/>
    <w:rsid w:val="000A2038"/>
    <w:rsid w:val="000A23D1"/>
    <w:rsid w:val="000A280D"/>
    <w:rsid w:val="000A3503"/>
    <w:rsid w:val="000A3612"/>
    <w:rsid w:val="000A3E5E"/>
    <w:rsid w:val="000A40BA"/>
    <w:rsid w:val="000A4537"/>
    <w:rsid w:val="000A6A2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9AB"/>
    <w:rsid w:val="000D1A99"/>
    <w:rsid w:val="000D2097"/>
    <w:rsid w:val="000D5565"/>
    <w:rsid w:val="000D560C"/>
    <w:rsid w:val="000D595A"/>
    <w:rsid w:val="000D5FC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E7F59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7D6"/>
    <w:rsid w:val="00102CC8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9D9"/>
    <w:rsid w:val="00136AB4"/>
    <w:rsid w:val="00137475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5D0F"/>
    <w:rsid w:val="001470FB"/>
    <w:rsid w:val="00147782"/>
    <w:rsid w:val="00150616"/>
    <w:rsid w:val="00150FB3"/>
    <w:rsid w:val="001514DB"/>
    <w:rsid w:val="00151C48"/>
    <w:rsid w:val="00152ACF"/>
    <w:rsid w:val="00154C87"/>
    <w:rsid w:val="00156901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637"/>
    <w:rsid w:val="00196A97"/>
    <w:rsid w:val="001973D9"/>
    <w:rsid w:val="001A0E4D"/>
    <w:rsid w:val="001A1054"/>
    <w:rsid w:val="001A112E"/>
    <w:rsid w:val="001A1B85"/>
    <w:rsid w:val="001A2477"/>
    <w:rsid w:val="001A4E74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DE7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B7AF3"/>
    <w:rsid w:val="001C01BD"/>
    <w:rsid w:val="001C0CEE"/>
    <w:rsid w:val="001C129E"/>
    <w:rsid w:val="001C159A"/>
    <w:rsid w:val="001C46E4"/>
    <w:rsid w:val="001C4B6C"/>
    <w:rsid w:val="001C5FF1"/>
    <w:rsid w:val="001C65FB"/>
    <w:rsid w:val="001C6740"/>
    <w:rsid w:val="001C6A75"/>
    <w:rsid w:val="001C707E"/>
    <w:rsid w:val="001D2D4D"/>
    <w:rsid w:val="001D3EE8"/>
    <w:rsid w:val="001D5FCA"/>
    <w:rsid w:val="001D69AB"/>
    <w:rsid w:val="001D7A9A"/>
    <w:rsid w:val="001E0488"/>
    <w:rsid w:val="001E05E8"/>
    <w:rsid w:val="001E149B"/>
    <w:rsid w:val="001E27D3"/>
    <w:rsid w:val="001E2E11"/>
    <w:rsid w:val="001E2F9D"/>
    <w:rsid w:val="001E3271"/>
    <w:rsid w:val="001E359D"/>
    <w:rsid w:val="001E3FAB"/>
    <w:rsid w:val="001E679D"/>
    <w:rsid w:val="001E7F0C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3E32"/>
    <w:rsid w:val="002143C8"/>
    <w:rsid w:val="0021562C"/>
    <w:rsid w:val="0021586F"/>
    <w:rsid w:val="00215DE7"/>
    <w:rsid w:val="002163B7"/>
    <w:rsid w:val="00216708"/>
    <w:rsid w:val="002168DA"/>
    <w:rsid w:val="00216B92"/>
    <w:rsid w:val="00216CE7"/>
    <w:rsid w:val="0021707C"/>
    <w:rsid w:val="00217A2B"/>
    <w:rsid w:val="00221163"/>
    <w:rsid w:val="002211B8"/>
    <w:rsid w:val="002231BD"/>
    <w:rsid w:val="0022394A"/>
    <w:rsid w:val="00224960"/>
    <w:rsid w:val="00225936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5A6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528A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4CF3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4CAE"/>
    <w:rsid w:val="002B60B6"/>
    <w:rsid w:val="002B6F8B"/>
    <w:rsid w:val="002B77F7"/>
    <w:rsid w:val="002C0455"/>
    <w:rsid w:val="002C0643"/>
    <w:rsid w:val="002C0EBD"/>
    <w:rsid w:val="002C2226"/>
    <w:rsid w:val="002C2305"/>
    <w:rsid w:val="002C29A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11F9"/>
    <w:rsid w:val="002D2A8D"/>
    <w:rsid w:val="002D2AE0"/>
    <w:rsid w:val="002D2B22"/>
    <w:rsid w:val="002D3EDD"/>
    <w:rsid w:val="002D4088"/>
    <w:rsid w:val="002D4176"/>
    <w:rsid w:val="002D49EC"/>
    <w:rsid w:val="002D4AE8"/>
    <w:rsid w:val="002D5F34"/>
    <w:rsid w:val="002D72AC"/>
    <w:rsid w:val="002E0951"/>
    <w:rsid w:val="002E0A05"/>
    <w:rsid w:val="002E109A"/>
    <w:rsid w:val="002E10D1"/>
    <w:rsid w:val="002E20B6"/>
    <w:rsid w:val="002E20D1"/>
    <w:rsid w:val="002E2404"/>
    <w:rsid w:val="002E3233"/>
    <w:rsid w:val="002E39FE"/>
    <w:rsid w:val="002E4F21"/>
    <w:rsid w:val="002E6BDC"/>
    <w:rsid w:val="002F0880"/>
    <w:rsid w:val="002F1995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1785E"/>
    <w:rsid w:val="00317A07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0AD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3BF"/>
    <w:rsid w:val="003358C0"/>
    <w:rsid w:val="00335C2A"/>
    <w:rsid w:val="00335C54"/>
    <w:rsid w:val="00336720"/>
    <w:rsid w:val="00336B04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57F5C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B6B"/>
    <w:rsid w:val="00367CDE"/>
    <w:rsid w:val="00367EC2"/>
    <w:rsid w:val="00371160"/>
    <w:rsid w:val="0037138D"/>
    <w:rsid w:val="00371AD9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06A3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32D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01B0"/>
    <w:rsid w:val="003D0789"/>
    <w:rsid w:val="003D0C6C"/>
    <w:rsid w:val="003D17AF"/>
    <w:rsid w:val="003D35F9"/>
    <w:rsid w:val="003D463A"/>
    <w:rsid w:val="003D5D4A"/>
    <w:rsid w:val="003D5D76"/>
    <w:rsid w:val="003D5FAC"/>
    <w:rsid w:val="003D69A5"/>
    <w:rsid w:val="003D6B3F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1EB"/>
    <w:rsid w:val="003F0C0A"/>
    <w:rsid w:val="003F2239"/>
    <w:rsid w:val="003F29F0"/>
    <w:rsid w:val="003F3F94"/>
    <w:rsid w:val="003F4D02"/>
    <w:rsid w:val="003F515E"/>
    <w:rsid w:val="003F5669"/>
    <w:rsid w:val="003F62BF"/>
    <w:rsid w:val="003F6ADD"/>
    <w:rsid w:val="003F6B20"/>
    <w:rsid w:val="003F7527"/>
    <w:rsid w:val="00400B3A"/>
    <w:rsid w:val="00403782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0839"/>
    <w:rsid w:val="00424319"/>
    <w:rsid w:val="00424821"/>
    <w:rsid w:val="00427096"/>
    <w:rsid w:val="0043080F"/>
    <w:rsid w:val="004308D7"/>
    <w:rsid w:val="00430D10"/>
    <w:rsid w:val="00431039"/>
    <w:rsid w:val="0043190C"/>
    <w:rsid w:val="00432AAD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0CC4"/>
    <w:rsid w:val="004411CA"/>
    <w:rsid w:val="004414AD"/>
    <w:rsid w:val="00442683"/>
    <w:rsid w:val="0044281D"/>
    <w:rsid w:val="00443403"/>
    <w:rsid w:val="004436DC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3994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465"/>
    <w:rsid w:val="00482529"/>
    <w:rsid w:val="00482E75"/>
    <w:rsid w:val="00483164"/>
    <w:rsid w:val="00483C5A"/>
    <w:rsid w:val="00484003"/>
    <w:rsid w:val="004871D7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1344"/>
    <w:rsid w:val="004B3297"/>
    <w:rsid w:val="004B379A"/>
    <w:rsid w:val="004B4CE2"/>
    <w:rsid w:val="004B4D48"/>
    <w:rsid w:val="004B549F"/>
    <w:rsid w:val="004B5D62"/>
    <w:rsid w:val="004B5F6B"/>
    <w:rsid w:val="004B6FA6"/>
    <w:rsid w:val="004B7E80"/>
    <w:rsid w:val="004C077B"/>
    <w:rsid w:val="004C0F45"/>
    <w:rsid w:val="004C1DFE"/>
    <w:rsid w:val="004C23D3"/>
    <w:rsid w:val="004C35B5"/>
    <w:rsid w:val="004C3C82"/>
    <w:rsid w:val="004C4380"/>
    <w:rsid w:val="004C49E3"/>
    <w:rsid w:val="004C4E52"/>
    <w:rsid w:val="004C6BAF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61F"/>
    <w:rsid w:val="004D7598"/>
    <w:rsid w:val="004E060B"/>
    <w:rsid w:val="004E0D9C"/>
    <w:rsid w:val="004E1626"/>
    <w:rsid w:val="004E23DC"/>
    <w:rsid w:val="004E3C55"/>
    <w:rsid w:val="004E3D3F"/>
    <w:rsid w:val="004E419A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79"/>
    <w:rsid w:val="004F5E43"/>
    <w:rsid w:val="004F671B"/>
    <w:rsid w:val="0050025C"/>
    <w:rsid w:val="00500961"/>
    <w:rsid w:val="00501D74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06E3A"/>
    <w:rsid w:val="00511173"/>
    <w:rsid w:val="00511935"/>
    <w:rsid w:val="00511FF4"/>
    <w:rsid w:val="00513D4A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6806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0FC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2B8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259"/>
    <w:rsid w:val="00580F4C"/>
    <w:rsid w:val="00581288"/>
    <w:rsid w:val="00582CC8"/>
    <w:rsid w:val="0058343B"/>
    <w:rsid w:val="00584683"/>
    <w:rsid w:val="00585603"/>
    <w:rsid w:val="005858BA"/>
    <w:rsid w:val="00586808"/>
    <w:rsid w:val="00587252"/>
    <w:rsid w:val="00587584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1563"/>
    <w:rsid w:val="005A3201"/>
    <w:rsid w:val="005A4346"/>
    <w:rsid w:val="005A54AA"/>
    <w:rsid w:val="005B029D"/>
    <w:rsid w:val="005B0C25"/>
    <w:rsid w:val="005B1156"/>
    <w:rsid w:val="005B1414"/>
    <w:rsid w:val="005B2787"/>
    <w:rsid w:val="005B2871"/>
    <w:rsid w:val="005B29B3"/>
    <w:rsid w:val="005B3566"/>
    <w:rsid w:val="005B3B6C"/>
    <w:rsid w:val="005B43F4"/>
    <w:rsid w:val="005B5140"/>
    <w:rsid w:val="005B65EB"/>
    <w:rsid w:val="005B6D0A"/>
    <w:rsid w:val="005B7610"/>
    <w:rsid w:val="005C00D3"/>
    <w:rsid w:val="005C070D"/>
    <w:rsid w:val="005C1C8D"/>
    <w:rsid w:val="005C287C"/>
    <w:rsid w:val="005C3333"/>
    <w:rsid w:val="005C5DF3"/>
    <w:rsid w:val="005C7488"/>
    <w:rsid w:val="005C7797"/>
    <w:rsid w:val="005C7FCE"/>
    <w:rsid w:val="005D088B"/>
    <w:rsid w:val="005D0966"/>
    <w:rsid w:val="005D10AA"/>
    <w:rsid w:val="005D14C4"/>
    <w:rsid w:val="005D230D"/>
    <w:rsid w:val="005D23DD"/>
    <w:rsid w:val="005D2488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3DD7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5F7F81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4BC1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CEE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28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056C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4CCD"/>
    <w:rsid w:val="006B510D"/>
    <w:rsid w:val="006B5216"/>
    <w:rsid w:val="006B62F3"/>
    <w:rsid w:val="006B7351"/>
    <w:rsid w:val="006B7C18"/>
    <w:rsid w:val="006C00A0"/>
    <w:rsid w:val="006C161A"/>
    <w:rsid w:val="006C348A"/>
    <w:rsid w:val="006C4589"/>
    <w:rsid w:val="006C59B0"/>
    <w:rsid w:val="006C78F0"/>
    <w:rsid w:val="006D006B"/>
    <w:rsid w:val="006D0202"/>
    <w:rsid w:val="006D1EC7"/>
    <w:rsid w:val="006D24B7"/>
    <w:rsid w:val="006D617C"/>
    <w:rsid w:val="006D62FA"/>
    <w:rsid w:val="006D632D"/>
    <w:rsid w:val="006D67A7"/>
    <w:rsid w:val="006D7D26"/>
    <w:rsid w:val="006E0C50"/>
    <w:rsid w:val="006E0EB9"/>
    <w:rsid w:val="006F077E"/>
    <w:rsid w:val="006F1548"/>
    <w:rsid w:val="006F1890"/>
    <w:rsid w:val="006F1BF8"/>
    <w:rsid w:val="006F21E5"/>
    <w:rsid w:val="006F2C27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69A2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3AA0"/>
    <w:rsid w:val="00736D82"/>
    <w:rsid w:val="00737832"/>
    <w:rsid w:val="00740811"/>
    <w:rsid w:val="0074101A"/>
    <w:rsid w:val="00743844"/>
    <w:rsid w:val="00744B82"/>
    <w:rsid w:val="00746205"/>
    <w:rsid w:val="00747D9F"/>
    <w:rsid w:val="007511F0"/>
    <w:rsid w:val="007543A7"/>
    <w:rsid w:val="00754EF3"/>
    <w:rsid w:val="00755595"/>
    <w:rsid w:val="007556B0"/>
    <w:rsid w:val="00756BF3"/>
    <w:rsid w:val="0076030D"/>
    <w:rsid w:val="007605BE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37E"/>
    <w:rsid w:val="00772B18"/>
    <w:rsid w:val="0077522F"/>
    <w:rsid w:val="007752AB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7F1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641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00A"/>
    <w:rsid w:val="007C70A0"/>
    <w:rsid w:val="007C76B1"/>
    <w:rsid w:val="007D08CD"/>
    <w:rsid w:val="007D0F3B"/>
    <w:rsid w:val="007D10A1"/>
    <w:rsid w:val="007D2DDA"/>
    <w:rsid w:val="007D3E4D"/>
    <w:rsid w:val="007D4741"/>
    <w:rsid w:val="007D552B"/>
    <w:rsid w:val="007D6C3B"/>
    <w:rsid w:val="007D7CA2"/>
    <w:rsid w:val="007E0881"/>
    <w:rsid w:val="007E110B"/>
    <w:rsid w:val="007E2348"/>
    <w:rsid w:val="007E360E"/>
    <w:rsid w:val="007E36D0"/>
    <w:rsid w:val="007E3CDF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405C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0818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3FB4"/>
    <w:rsid w:val="00844C1C"/>
    <w:rsid w:val="00845FFC"/>
    <w:rsid w:val="008461D9"/>
    <w:rsid w:val="00846443"/>
    <w:rsid w:val="00850260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D93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0D8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C38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3855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A578F"/>
    <w:rsid w:val="008B1C47"/>
    <w:rsid w:val="008B1F1F"/>
    <w:rsid w:val="008B2F82"/>
    <w:rsid w:val="008B38FC"/>
    <w:rsid w:val="008B4827"/>
    <w:rsid w:val="008B4E53"/>
    <w:rsid w:val="008B4FE1"/>
    <w:rsid w:val="008B6D64"/>
    <w:rsid w:val="008B733B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7BE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2ACC"/>
    <w:rsid w:val="008E477F"/>
    <w:rsid w:val="008E4835"/>
    <w:rsid w:val="008E55EF"/>
    <w:rsid w:val="008E5E28"/>
    <w:rsid w:val="008E75B9"/>
    <w:rsid w:val="008E7A8E"/>
    <w:rsid w:val="008F0E6B"/>
    <w:rsid w:val="008F24B9"/>
    <w:rsid w:val="008F3183"/>
    <w:rsid w:val="008F3F3F"/>
    <w:rsid w:val="008F4C34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C4D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43C6"/>
    <w:rsid w:val="009478D5"/>
    <w:rsid w:val="009508CE"/>
    <w:rsid w:val="009509C6"/>
    <w:rsid w:val="009518BE"/>
    <w:rsid w:val="00952289"/>
    <w:rsid w:val="0095352D"/>
    <w:rsid w:val="00953CF5"/>
    <w:rsid w:val="00954566"/>
    <w:rsid w:val="00954597"/>
    <w:rsid w:val="00955EB7"/>
    <w:rsid w:val="00956F7A"/>
    <w:rsid w:val="00957D7D"/>
    <w:rsid w:val="00957FDC"/>
    <w:rsid w:val="00960574"/>
    <w:rsid w:val="009609EE"/>
    <w:rsid w:val="00961816"/>
    <w:rsid w:val="009618E0"/>
    <w:rsid w:val="00961C5D"/>
    <w:rsid w:val="00961DB9"/>
    <w:rsid w:val="00961FD9"/>
    <w:rsid w:val="00962163"/>
    <w:rsid w:val="00962F75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1E"/>
    <w:rsid w:val="00996E80"/>
    <w:rsid w:val="00996F5B"/>
    <w:rsid w:val="00997121"/>
    <w:rsid w:val="009971C4"/>
    <w:rsid w:val="009A01AA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5A1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66EC"/>
    <w:rsid w:val="009C7794"/>
    <w:rsid w:val="009C7FD2"/>
    <w:rsid w:val="009D07C4"/>
    <w:rsid w:val="009D0E5E"/>
    <w:rsid w:val="009D16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6B98"/>
    <w:rsid w:val="009D71DE"/>
    <w:rsid w:val="009D74F9"/>
    <w:rsid w:val="009D7548"/>
    <w:rsid w:val="009E226D"/>
    <w:rsid w:val="009E255C"/>
    <w:rsid w:val="009E2B20"/>
    <w:rsid w:val="009E371D"/>
    <w:rsid w:val="009E3F1C"/>
    <w:rsid w:val="009E439A"/>
    <w:rsid w:val="009E497E"/>
    <w:rsid w:val="009E5329"/>
    <w:rsid w:val="009E5471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3A6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080F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9B9"/>
    <w:rsid w:val="00A55E3A"/>
    <w:rsid w:val="00A566E8"/>
    <w:rsid w:val="00A57929"/>
    <w:rsid w:val="00A60343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247"/>
    <w:rsid w:val="00A67FC0"/>
    <w:rsid w:val="00A7188B"/>
    <w:rsid w:val="00A73C2A"/>
    <w:rsid w:val="00A73D87"/>
    <w:rsid w:val="00A744B2"/>
    <w:rsid w:val="00A76AC2"/>
    <w:rsid w:val="00A76DD9"/>
    <w:rsid w:val="00A774AA"/>
    <w:rsid w:val="00A77F03"/>
    <w:rsid w:val="00A801E6"/>
    <w:rsid w:val="00A81862"/>
    <w:rsid w:val="00A8214F"/>
    <w:rsid w:val="00A83492"/>
    <w:rsid w:val="00A866A0"/>
    <w:rsid w:val="00A86E52"/>
    <w:rsid w:val="00A871F3"/>
    <w:rsid w:val="00A8799E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0B93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3FB2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166"/>
    <w:rsid w:val="00AD2612"/>
    <w:rsid w:val="00AD271A"/>
    <w:rsid w:val="00AD2D5A"/>
    <w:rsid w:val="00AD3292"/>
    <w:rsid w:val="00AD349F"/>
    <w:rsid w:val="00AD36CB"/>
    <w:rsid w:val="00AD5002"/>
    <w:rsid w:val="00AD7135"/>
    <w:rsid w:val="00AD78C4"/>
    <w:rsid w:val="00AD7F72"/>
    <w:rsid w:val="00AE06EF"/>
    <w:rsid w:val="00AE0E2B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2826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0486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1F48"/>
    <w:rsid w:val="00B4271E"/>
    <w:rsid w:val="00B43DBC"/>
    <w:rsid w:val="00B4423C"/>
    <w:rsid w:val="00B45E79"/>
    <w:rsid w:val="00B46653"/>
    <w:rsid w:val="00B46DDA"/>
    <w:rsid w:val="00B47130"/>
    <w:rsid w:val="00B50727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67364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07B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2A7"/>
    <w:rsid w:val="00BA4593"/>
    <w:rsid w:val="00BA5840"/>
    <w:rsid w:val="00BA6DE8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BDA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91A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1AFE"/>
    <w:rsid w:val="00BF3F49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06D"/>
    <w:rsid w:val="00C076CC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75E0"/>
    <w:rsid w:val="00C207D6"/>
    <w:rsid w:val="00C22331"/>
    <w:rsid w:val="00C22CEC"/>
    <w:rsid w:val="00C22D1F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21E7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47F1E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669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65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69CC"/>
    <w:rsid w:val="00CA6D4F"/>
    <w:rsid w:val="00CA7006"/>
    <w:rsid w:val="00CA7642"/>
    <w:rsid w:val="00CA780D"/>
    <w:rsid w:val="00CA7899"/>
    <w:rsid w:val="00CA7C5C"/>
    <w:rsid w:val="00CB0529"/>
    <w:rsid w:val="00CB061D"/>
    <w:rsid w:val="00CB0753"/>
    <w:rsid w:val="00CB0863"/>
    <w:rsid w:val="00CB169A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3514"/>
    <w:rsid w:val="00CC41D4"/>
    <w:rsid w:val="00CC497F"/>
    <w:rsid w:val="00CC60B3"/>
    <w:rsid w:val="00CC679F"/>
    <w:rsid w:val="00CC6AFA"/>
    <w:rsid w:val="00CC6BDF"/>
    <w:rsid w:val="00CC7215"/>
    <w:rsid w:val="00CD02A4"/>
    <w:rsid w:val="00CD0A92"/>
    <w:rsid w:val="00CD102F"/>
    <w:rsid w:val="00CD3272"/>
    <w:rsid w:val="00CD4874"/>
    <w:rsid w:val="00CD4DD1"/>
    <w:rsid w:val="00CD5019"/>
    <w:rsid w:val="00CD5665"/>
    <w:rsid w:val="00CD6CC3"/>
    <w:rsid w:val="00CD6E21"/>
    <w:rsid w:val="00CD7810"/>
    <w:rsid w:val="00CE1C63"/>
    <w:rsid w:val="00CE23EA"/>
    <w:rsid w:val="00CE48D4"/>
    <w:rsid w:val="00CE6B60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4E93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433"/>
    <w:rsid w:val="00D20642"/>
    <w:rsid w:val="00D21543"/>
    <w:rsid w:val="00D23387"/>
    <w:rsid w:val="00D234BC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3A58"/>
    <w:rsid w:val="00D343FE"/>
    <w:rsid w:val="00D34974"/>
    <w:rsid w:val="00D34ECB"/>
    <w:rsid w:val="00D350F8"/>
    <w:rsid w:val="00D37D07"/>
    <w:rsid w:val="00D4057D"/>
    <w:rsid w:val="00D4080A"/>
    <w:rsid w:val="00D41455"/>
    <w:rsid w:val="00D4178F"/>
    <w:rsid w:val="00D419C5"/>
    <w:rsid w:val="00D422F4"/>
    <w:rsid w:val="00D426A4"/>
    <w:rsid w:val="00D42745"/>
    <w:rsid w:val="00D42CC4"/>
    <w:rsid w:val="00D442AD"/>
    <w:rsid w:val="00D44D06"/>
    <w:rsid w:val="00D45D0A"/>
    <w:rsid w:val="00D47578"/>
    <w:rsid w:val="00D513D0"/>
    <w:rsid w:val="00D5162E"/>
    <w:rsid w:val="00D5187A"/>
    <w:rsid w:val="00D52042"/>
    <w:rsid w:val="00D522A2"/>
    <w:rsid w:val="00D5344B"/>
    <w:rsid w:val="00D53CFA"/>
    <w:rsid w:val="00D55BEB"/>
    <w:rsid w:val="00D55CF7"/>
    <w:rsid w:val="00D5775A"/>
    <w:rsid w:val="00D579C9"/>
    <w:rsid w:val="00D608D5"/>
    <w:rsid w:val="00D616BD"/>
    <w:rsid w:val="00D62214"/>
    <w:rsid w:val="00D67C2F"/>
    <w:rsid w:val="00D715B6"/>
    <w:rsid w:val="00D72E36"/>
    <w:rsid w:val="00D730A0"/>
    <w:rsid w:val="00D7325F"/>
    <w:rsid w:val="00D75055"/>
    <w:rsid w:val="00D754F3"/>
    <w:rsid w:val="00D763EC"/>
    <w:rsid w:val="00D764AC"/>
    <w:rsid w:val="00D76C39"/>
    <w:rsid w:val="00D81130"/>
    <w:rsid w:val="00D8156F"/>
    <w:rsid w:val="00D81AD8"/>
    <w:rsid w:val="00D81C49"/>
    <w:rsid w:val="00D82F1C"/>
    <w:rsid w:val="00D85D51"/>
    <w:rsid w:val="00D86272"/>
    <w:rsid w:val="00D86853"/>
    <w:rsid w:val="00D900BA"/>
    <w:rsid w:val="00D91A7E"/>
    <w:rsid w:val="00D92023"/>
    <w:rsid w:val="00D92A1C"/>
    <w:rsid w:val="00D93000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850"/>
    <w:rsid w:val="00DA2AF6"/>
    <w:rsid w:val="00DA614D"/>
    <w:rsid w:val="00DA6AF8"/>
    <w:rsid w:val="00DA7DD9"/>
    <w:rsid w:val="00DB07C3"/>
    <w:rsid w:val="00DB0F50"/>
    <w:rsid w:val="00DB13E9"/>
    <w:rsid w:val="00DB16CC"/>
    <w:rsid w:val="00DB1B16"/>
    <w:rsid w:val="00DB2950"/>
    <w:rsid w:val="00DB3E77"/>
    <w:rsid w:val="00DB493B"/>
    <w:rsid w:val="00DB5019"/>
    <w:rsid w:val="00DB5DD5"/>
    <w:rsid w:val="00DC3F60"/>
    <w:rsid w:val="00DC5670"/>
    <w:rsid w:val="00DC6093"/>
    <w:rsid w:val="00DC6747"/>
    <w:rsid w:val="00DC7507"/>
    <w:rsid w:val="00DD0920"/>
    <w:rsid w:val="00DD1910"/>
    <w:rsid w:val="00DD2068"/>
    <w:rsid w:val="00DD20D1"/>
    <w:rsid w:val="00DD2AC3"/>
    <w:rsid w:val="00DD3137"/>
    <w:rsid w:val="00DD3D7F"/>
    <w:rsid w:val="00DD496A"/>
    <w:rsid w:val="00DD5136"/>
    <w:rsid w:val="00DD55CB"/>
    <w:rsid w:val="00DD5EA8"/>
    <w:rsid w:val="00DD6652"/>
    <w:rsid w:val="00DD686C"/>
    <w:rsid w:val="00DD6A2A"/>
    <w:rsid w:val="00DD7C02"/>
    <w:rsid w:val="00DE06A7"/>
    <w:rsid w:val="00DE17E4"/>
    <w:rsid w:val="00DE1A24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1E0"/>
    <w:rsid w:val="00DF63CA"/>
    <w:rsid w:val="00DF67C7"/>
    <w:rsid w:val="00DF6EE4"/>
    <w:rsid w:val="00DF73D0"/>
    <w:rsid w:val="00E0078A"/>
    <w:rsid w:val="00E00EF2"/>
    <w:rsid w:val="00E02862"/>
    <w:rsid w:val="00E02950"/>
    <w:rsid w:val="00E02998"/>
    <w:rsid w:val="00E04AF1"/>
    <w:rsid w:val="00E0518E"/>
    <w:rsid w:val="00E052F9"/>
    <w:rsid w:val="00E07F1E"/>
    <w:rsid w:val="00E1032F"/>
    <w:rsid w:val="00E10E8E"/>
    <w:rsid w:val="00E11844"/>
    <w:rsid w:val="00E125AF"/>
    <w:rsid w:val="00E12A52"/>
    <w:rsid w:val="00E13229"/>
    <w:rsid w:val="00E13FE9"/>
    <w:rsid w:val="00E14011"/>
    <w:rsid w:val="00E14621"/>
    <w:rsid w:val="00E14C5E"/>
    <w:rsid w:val="00E1546C"/>
    <w:rsid w:val="00E159E5"/>
    <w:rsid w:val="00E15D89"/>
    <w:rsid w:val="00E15E48"/>
    <w:rsid w:val="00E1607E"/>
    <w:rsid w:val="00E21993"/>
    <w:rsid w:val="00E21FED"/>
    <w:rsid w:val="00E226BB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0EA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2C43"/>
    <w:rsid w:val="00E63072"/>
    <w:rsid w:val="00E634E0"/>
    <w:rsid w:val="00E63881"/>
    <w:rsid w:val="00E644C1"/>
    <w:rsid w:val="00E64563"/>
    <w:rsid w:val="00E647C1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551"/>
    <w:rsid w:val="00E80CE9"/>
    <w:rsid w:val="00E80EC1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31D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9E1"/>
    <w:rsid w:val="00F14424"/>
    <w:rsid w:val="00F164FE"/>
    <w:rsid w:val="00F169C5"/>
    <w:rsid w:val="00F1759F"/>
    <w:rsid w:val="00F17860"/>
    <w:rsid w:val="00F201DA"/>
    <w:rsid w:val="00F22024"/>
    <w:rsid w:val="00F2205E"/>
    <w:rsid w:val="00F22A03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37A6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2DA"/>
    <w:rsid w:val="00F60624"/>
    <w:rsid w:val="00F61FDA"/>
    <w:rsid w:val="00F6204E"/>
    <w:rsid w:val="00F621CF"/>
    <w:rsid w:val="00F62B65"/>
    <w:rsid w:val="00F62FCC"/>
    <w:rsid w:val="00F639D8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1E31"/>
    <w:rsid w:val="00F7203F"/>
    <w:rsid w:val="00F7220E"/>
    <w:rsid w:val="00F72700"/>
    <w:rsid w:val="00F74BA9"/>
    <w:rsid w:val="00F75FD4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17B"/>
    <w:rsid w:val="00F955E0"/>
    <w:rsid w:val="00F95B6F"/>
    <w:rsid w:val="00F95F06"/>
    <w:rsid w:val="00F965A7"/>
    <w:rsid w:val="00F96CFE"/>
    <w:rsid w:val="00FA133E"/>
    <w:rsid w:val="00FA14FB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1F1"/>
    <w:rsid w:val="00FC4339"/>
    <w:rsid w:val="00FC43D5"/>
    <w:rsid w:val="00FC4690"/>
    <w:rsid w:val="00FC46A5"/>
    <w:rsid w:val="00FC4EEE"/>
    <w:rsid w:val="00FC5992"/>
    <w:rsid w:val="00FC603E"/>
    <w:rsid w:val="00FC6889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2F46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1201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uiPriority w:val="99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uiPriority w:val="99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paragraph" w:styleId="afff7">
    <w:name w:val="Subtitle"/>
    <w:basedOn w:val="a"/>
    <w:next w:val="af0"/>
    <w:link w:val="afff8"/>
    <w:uiPriority w:val="99"/>
    <w:qFormat/>
    <w:rsid w:val="003353BF"/>
    <w:rPr>
      <w:b/>
      <w:kern w:val="2"/>
      <w:sz w:val="28"/>
      <w:szCs w:val="20"/>
      <w:lang w:eastAsia="ar-SA"/>
    </w:rPr>
  </w:style>
  <w:style w:type="character" w:customStyle="1" w:styleId="afff8">
    <w:name w:val="Подзаголовок Знак"/>
    <w:basedOn w:val="a0"/>
    <w:link w:val="afff7"/>
    <w:uiPriority w:val="99"/>
    <w:rsid w:val="003353BF"/>
    <w:rPr>
      <w:b/>
      <w:kern w:val="2"/>
      <w:sz w:val="28"/>
      <w:lang w:eastAsia="ar-SA"/>
    </w:rPr>
  </w:style>
  <w:style w:type="paragraph" w:styleId="3d">
    <w:name w:val="Body Text Indent 3"/>
    <w:basedOn w:val="a"/>
    <w:link w:val="3e"/>
    <w:uiPriority w:val="99"/>
    <w:semiHidden/>
    <w:unhideWhenUsed/>
    <w:rsid w:val="000E7F59"/>
    <w:pPr>
      <w:spacing w:after="120"/>
      <w:ind w:left="283"/>
    </w:pPr>
    <w:rPr>
      <w:sz w:val="16"/>
      <w:szCs w:val="16"/>
    </w:rPr>
  </w:style>
  <w:style w:type="character" w:customStyle="1" w:styleId="3e">
    <w:name w:val="Основной текст с отступом 3 Знак"/>
    <w:basedOn w:val="a0"/>
    <w:link w:val="3d"/>
    <w:uiPriority w:val="99"/>
    <w:semiHidden/>
    <w:rsid w:val="000E7F59"/>
    <w:rPr>
      <w:sz w:val="16"/>
      <w:szCs w:val="16"/>
      <w:lang w:eastAsia="zh-CN"/>
    </w:rPr>
  </w:style>
  <w:style w:type="character" w:customStyle="1" w:styleId="11pt">
    <w:name w:val="Основной текст + 11 pt"/>
    <w:aliases w:val="Полужирный"/>
    <w:rsid w:val="000E7F59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  <w:style w:type="paragraph" w:customStyle="1" w:styleId="Default">
    <w:name w:val="Default"/>
    <w:rsid w:val="002B4CAE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5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28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39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790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0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9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0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6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3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63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image" Target="media/image7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7" Type="http://schemas.openxmlformats.org/officeDocument/2006/relationships/styles" Target="styles.xml"/><Relationship Id="rId71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2.jpeg"/><Relationship Id="rId29" Type="http://schemas.openxmlformats.org/officeDocument/2006/relationships/image" Target="media/image15.jpeg"/><Relationship Id="rId11" Type="http://schemas.openxmlformats.org/officeDocument/2006/relationships/endnotes" Target="endnotes.xm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image" Target="media/image52.jpeg"/><Relationship Id="rId5" Type="http://schemas.openxmlformats.org/officeDocument/2006/relationships/customXml" Target="../customXml/item5.xml"/><Relationship Id="rId61" Type="http://schemas.openxmlformats.org/officeDocument/2006/relationships/image" Target="media/image47.jpeg"/><Relationship Id="rId19" Type="http://schemas.openxmlformats.org/officeDocument/2006/relationships/image" Target="media/image5.jpeg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8.pn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8" Type="http://schemas.openxmlformats.org/officeDocument/2006/relationships/settings" Target="settings.xml"/><Relationship Id="rId51" Type="http://schemas.openxmlformats.org/officeDocument/2006/relationships/image" Target="media/image37.jpeg"/><Relationship Id="rId72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image" Target="media/image6.jpe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image" Target="media/image1.jpeg"/><Relationship Id="rId23" Type="http://schemas.openxmlformats.org/officeDocument/2006/relationships/image" Target="media/image9.pn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10" Type="http://schemas.openxmlformats.org/officeDocument/2006/relationships/footnotes" Target="footnotes.xml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4.jpeg"/><Relationship Id="rId39" Type="http://schemas.openxmlformats.org/officeDocument/2006/relationships/image" Target="media/image25.jpeg"/><Relationship Id="rId34" Type="http://schemas.openxmlformats.org/officeDocument/2006/relationships/image" Target="media/image20.jpeg"/><Relationship Id="rId50" Type="http://schemas.openxmlformats.org/officeDocument/2006/relationships/image" Target="media/image36.jpeg"/><Relationship Id="rId55" Type="http://schemas.openxmlformats.org/officeDocument/2006/relationships/image" Target="media/image4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2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10E8BE51-78C1-4131-84A2-66AF1E4701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71</Pages>
  <Words>7349</Words>
  <Characters>41894</Characters>
  <Application>Microsoft Office Word</Application>
  <DocSecurity>8</DocSecurity>
  <Lines>349</Lines>
  <Paragraphs>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49145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Дорохина Полина Анатольевна</cp:lastModifiedBy>
  <cp:revision>13</cp:revision>
  <cp:lastPrinted>2022-01-17T08:45:00Z</cp:lastPrinted>
  <dcterms:created xsi:type="dcterms:W3CDTF">2023-02-02T11:48:00Z</dcterms:created>
  <dcterms:modified xsi:type="dcterms:W3CDTF">2023-02-06T07:25:00Z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